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996" w:rsidRPr="000F2449" w:rsidRDefault="00083996" w:rsidP="00AD0209">
      <w:pPr>
        <w:spacing w:before="120"/>
        <w:jc w:val="right"/>
        <w:rPr>
          <w:rFonts w:ascii="Arial" w:hAnsi="Arial" w:cs="Arial"/>
          <w:b/>
        </w:rPr>
      </w:pPr>
      <w:r>
        <w:rPr>
          <w:rFonts w:ascii="Arial" w:hAnsi="Arial" w:cs="Arial"/>
        </w:rPr>
        <w:tab/>
        <w:t xml:space="preserve">                                                                                                                </w:t>
      </w:r>
      <w:r w:rsidRPr="000F2449">
        <w:rPr>
          <w:rFonts w:ascii="Arial" w:hAnsi="Arial" w:cs="Arial"/>
          <w:b/>
        </w:rPr>
        <w:t xml:space="preserve">Załącznik Nr 1 </w:t>
      </w:r>
    </w:p>
    <w:p w:rsidR="00083996" w:rsidRDefault="00083996" w:rsidP="0008399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NAZWA WYKONAWCY/ÓW</w:t>
      </w:r>
    </w:p>
    <w:p w:rsidR="00083996" w:rsidRDefault="00083996" w:rsidP="0008399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………………..………………..</w:t>
      </w:r>
    </w:p>
    <w:p w:rsidR="00083996" w:rsidRDefault="00083996" w:rsidP="0008399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…………………………………</w:t>
      </w:r>
    </w:p>
    <w:p w:rsidR="00083996" w:rsidRDefault="00083996" w:rsidP="0008399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(Tel……………………………..</w:t>
      </w:r>
    </w:p>
    <w:p w:rsidR="00083996" w:rsidRDefault="00083996" w:rsidP="0008399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Fax……………………………..</w:t>
      </w:r>
    </w:p>
    <w:p w:rsidR="00083996" w:rsidRDefault="00083996" w:rsidP="00083996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e-mail…………………………..)</w:t>
      </w:r>
    </w:p>
    <w:p w:rsidR="00083996" w:rsidRDefault="00083996" w:rsidP="00083996">
      <w:pPr>
        <w:spacing w:before="12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(w przypadku składania oferty wspólnej należy wymienić wszystkich Wykonawców)</w:t>
      </w:r>
    </w:p>
    <w:p w:rsidR="00083996" w:rsidRDefault="00083996" w:rsidP="00083996">
      <w:pPr>
        <w:spacing w:before="1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 F E R T A</w:t>
      </w:r>
    </w:p>
    <w:p w:rsidR="00083996" w:rsidRDefault="00083996" w:rsidP="00083996">
      <w:pPr>
        <w:spacing w:after="0" w:line="240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dla</w:t>
      </w:r>
    </w:p>
    <w:p w:rsidR="00083996" w:rsidRDefault="00083996" w:rsidP="00083996">
      <w:pPr>
        <w:spacing w:after="0" w:line="240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Miejskiego Ośrodka Pomocy Rodzinie</w:t>
      </w:r>
    </w:p>
    <w:p w:rsidR="00083996" w:rsidRDefault="00083996" w:rsidP="00083996">
      <w:pPr>
        <w:spacing w:after="0" w:line="240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ul. Przyjaźni 5</w:t>
      </w:r>
    </w:p>
    <w:p w:rsidR="00083996" w:rsidRDefault="00083996" w:rsidP="00083996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>62-510 Konin</w:t>
      </w:r>
    </w:p>
    <w:p w:rsidR="00083996" w:rsidRDefault="00083996" w:rsidP="00083996">
      <w:pPr>
        <w:spacing w:before="120"/>
        <w:ind w:left="5664" w:firstLine="709"/>
        <w:rPr>
          <w:rFonts w:ascii="Arial" w:hAnsi="Arial" w:cs="Arial"/>
        </w:rPr>
      </w:pPr>
    </w:p>
    <w:p w:rsidR="00083996" w:rsidRPr="005C2C3C" w:rsidRDefault="00083996" w:rsidP="00083996">
      <w:pPr>
        <w:pStyle w:val="Legenda1"/>
        <w:spacing w:line="360" w:lineRule="auto"/>
        <w:jc w:val="both"/>
        <w:rPr>
          <w:rFonts w:ascii="Arial" w:hAnsi="Arial" w:cs="Arial"/>
          <w:szCs w:val="24"/>
        </w:rPr>
      </w:pPr>
      <w:r w:rsidRPr="004670F8">
        <w:rPr>
          <w:rFonts w:ascii="Arial" w:hAnsi="Arial" w:cs="Arial"/>
          <w:szCs w:val="24"/>
        </w:rPr>
        <w:t xml:space="preserve">Odpowiadając na zaproszenie do wzięcia udziału w przetargu prowadzonym w trybie „przetargu nieograniczonego ” na: </w:t>
      </w:r>
    </w:p>
    <w:p w:rsidR="00083996" w:rsidRPr="00932BFB" w:rsidRDefault="00083996" w:rsidP="00083996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color w:val="000000"/>
          <w:spacing w:val="-4"/>
          <w:sz w:val="24"/>
        </w:rPr>
      </w:pPr>
      <w:r>
        <w:rPr>
          <w:rFonts w:ascii="Arial" w:hAnsi="Arial" w:cs="Arial"/>
          <w:b/>
          <w:color w:val="000000"/>
          <w:spacing w:val="-4"/>
          <w:sz w:val="24"/>
        </w:rPr>
        <w:t>„Dostawę urządzeń sterylizujących, dezynfekcyjnych i higienicznych</w:t>
      </w:r>
      <w:r w:rsidRPr="00932BFB">
        <w:rPr>
          <w:rFonts w:ascii="Arial" w:hAnsi="Arial" w:cs="Arial"/>
          <w:b/>
          <w:color w:val="000000"/>
          <w:spacing w:val="-4"/>
          <w:sz w:val="24"/>
        </w:rPr>
        <w:t>”</w:t>
      </w:r>
    </w:p>
    <w:p w:rsidR="00083996" w:rsidRDefault="00083996" w:rsidP="00083996">
      <w:p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ogłoszonym w Biuletynie Z</w:t>
      </w:r>
      <w:r w:rsidR="0067646F">
        <w:rPr>
          <w:rFonts w:ascii="Arial" w:hAnsi="Arial" w:cs="Arial"/>
        </w:rPr>
        <w:t>amówień Publicznych w dniu 03.12.2020 r. pod                                    nr 761853</w:t>
      </w:r>
      <w:r>
        <w:rPr>
          <w:rFonts w:ascii="Arial" w:hAnsi="Arial" w:cs="Arial"/>
        </w:rPr>
        <w:t>-N-</w:t>
      </w:r>
      <w:r w:rsidR="0067646F">
        <w:rPr>
          <w:rFonts w:ascii="Arial" w:hAnsi="Arial" w:cs="Arial"/>
        </w:rPr>
        <w:t>2020</w:t>
      </w:r>
    </w:p>
    <w:p w:rsidR="00083996" w:rsidRDefault="00083996" w:rsidP="00083996">
      <w:pPr>
        <w:pStyle w:val="Tekstpodstawowy"/>
        <w:tabs>
          <w:tab w:val="clear" w:pos="900"/>
        </w:tabs>
        <w:suppressAutoHyphens/>
        <w:spacing w:before="120" w:line="276" w:lineRule="auto"/>
        <w:rPr>
          <w:rFonts w:ascii="Arial" w:hAnsi="Arial" w:cs="Arial"/>
          <w:sz w:val="22"/>
          <w:szCs w:val="22"/>
          <w:shd w:val="clear" w:color="auto" w:fill="FFFF00"/>
        </w:rPr>
      </w:pPr>
      <w:r w:rsidRPr="00A5528D">
        <w:rPr>
          <w:rFonts w:ascii="Arial" w:hAnsi="Arial" w:cs="Arial"/>
          <w:b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SKŁADAMY OFERTĘ </w:t>
      </w:r>
      <w:r>
        <w:rPr>
          <w:rFonts w:ascii="Arial" w:hAnsi="Arial" w:cs="Arial"/>
          <w:b/>
          <w:sz w:val="22"/>
          <w:szCs w:val="22"/>
        </w:rPr>
        <w:t xml:space="preserve">na wykonanie przedmiotu zamówienia w zakresie określonym </w:t>
      </w:r>
      <w:r>
        <w:rPr>
          <w:rFonts w:ascii="Arial" w:hAnsi="Arial" w:cs="Arial"/>
          <w:b/>
          <w:sz w:val="22"/>
          <w:szCs w:val="22"/>
        </w:rPr>
        <w:br/>
        <w:t>w specyfikacji istotnych warunków zamówienia.</w:t>
      </w:r>
    </w:p>
    <w:p w:rsidR="00083996" w:rsidRPr="00737571" w:rsidRDefault="00083996" w:rsidP="00083996">
      <w:pPr>
        <w:pStyle w:val="Tekstpodstawowy"/>
        <w:tabs>
          <w:tab w:val="clear" w:pos="900"/>
        </w:tabs>
        <w:suppressAutoHyphens/>
        <w:spacing w:before="120" w:line="276" w:lineRule="auto"/>
        <w:rPr>
          <w:highlight w:val="lightGray"/>
          <w:shd w:val="clear" w:color="auto" w:fill="FFFF00"/>
        </w:rPr>
      </w:pPr>
      <w:r w:rsidRPr="00A5528D">
        <w:rPr>
          <w:rFonts w:ascii="Arial" w:hAnsi="Arial" w:cs="Arial"/>
          <w:b/>
          <w:sz w:val="22"/>
          <w:szCs w:val="22"/>
          <w:highlight w:val="lightGray"/>
          <w:shd w:val="clear" w:color="auto" w:fill="FFFF00"/>
        </w:rPr>
        <w:t>2.</w:t>
      </w:r>
      <w:r>
        <w:rPr>
          <w:rFonts w:ascii="Arial" w:hAnsi="Arial" w:cs="Arial"/>
          <w:sz w:val="22"/>
          <w:szCs w:val="22"/>
          <w:highlight w:val="lightGray"/>
          <w:shd w:val="clear" w:color="auto" w:fill="FFFF00"/>
        </w:rPr>
        <w:t xml:space="preserve"> </w:t>
      </w:r>
      <w:r w:rsidRPr="00737571">
        <w:rPr>
          <w:rFonts w:ascii="Arial" w:hAnsi="Arial" w:cs="Arial"/>
          <w:sz w:val="22"/>
          <w:szCs w:val="22"/>
          <w:highlight w:val="lightGray"/>
          <w:shd w:val="clear" w:color="auto" w:fill="FFFF00"/>
        </w:rPr>
        <w:t xml:space="preserve">OFERUJEMY </w:t>
      </w:r>
      <w:r w:rsidRPr="00737571">
        <w:rPr>
          <w:rFonts w:ascii="Arial" w:hAnsi="Arial" w:cs="Arial"/>
          <w:b/>
          <w:sz w:val="22"/>
          <w:szCs w:val="22"/>
          <w:highlight w:val="lightGray"/>
          <w:shd w:val="clear" w:color="auto" w:fill="FFFF00"/>
        </w:rPr>
        <w:t xml:space="preserve">wykonanie zamówienia, za </w:t>
      </w:r>
      <w:r w:rsidR="00722DBE">
        <w:rPr>
          <w:rFonts w:ascii="Arial" w:hAnsi="Arial" w:cs="Arial"/>
          <w:b/>
          <w:sz w:val="22"/>
          <w:szCs w:val="22"/>
          <w:highlight w:val="lightGray"/>
          <w:shd w:val="clear" w:color="auto" w:fill="FFFF00"/>
        </w:rPr>
        <w:t>wartość</w:t>
      </w:r>
      <w:r w:rsidRPr="00737571">
        <w:rPr>
          <w:rFonts w:ascii="Arial" w:hAnsi="Arial" w:cs="Arial"/>
          <w:sz w:val="22"/>
          <w:szCs w:val="22"/>
          <w:highlight w:val="lightGray"/>
          <w:shd w:val="clear" w:color="auto" w:fill="FFFF00"/>
        </w:rPr>
        <w:t xml:space="preserve">: ……………..………. zł </w:t>
      </w:r>
      <w:r>
        <w:rPr>
          <w:rFonts w:ascii="Arial" w:hAnsi="Arial" w:cs="Arial"/>
          <w:sz w:val="22"/>
          <w:szCs w:val="22"/>
          <w:highlight w:val="lightGray"/>
          <w:shd w:val="clear" w:color="auto" w:fill="FFFF00"/>
        </w:rPr>
        <w:t>netto</w:t>
      </w:r>
    </w:p>
    <w:p w:rsidR="00083996" w:rsidRPr="00737571" w:rsidRDefault="00083996" w:rsidP="00083996">
      <w:pPr>
        <w:jc w:val="both"/>
        <w:rPr>
          <w:highlight w:val="lightGray"/>
          <w:shd w:val="clear" w:color="auto" w:fill="FFFF00"/>
        </w:rPr>
      </w:pPr>
    </w:p>
    <w:p w:rsidR="00083996" w:rsidRDefault="00083996" w:rsidP="00083996">
      <w:pPr>
        <w:jc w:val="both"/>
        <w:rPr>
          <w:rFonts w:ascii="Arial" w:hAnsi="Arial"/>
          <w:highlight w:val="lightGray"/>
          <w:shd w:val="clear" w:color="auto" w:fill="FFFF00"/>
        </w:rPr>
      </w:pPr>
      <w:r w:rsidRPr="00737571">
        <w:rPr>
          <w:rFonts w:ascii="Arial" w:hAnsi="Arial"/>
          <w:highlight w:val="lightGray"/>
          <w:shd w:val="clear" w:color="auto" w:fill="FFFF00"/>
        </w:rPr>
        <w:t xml:space="preserve">(słownie: …………………………………………………………………...  zł </w:t>
      </w:r>
      <w:r>
        <w:rPr>
          <w:rFonts w:ascii="Arial" w:hAnsi="Arial"/>
          <w:highlight w:val="lightGray"/>
          <w:shd w:val="clear" w:color="auto" w:fill="FFFF00"/>
        </w:rPr>
        <w:t>netto</w:t>
      </w:r>
      <w:r w:rsidRPr="00737571">
        <w:rPr>
          <w:rFonts w:ascii="Arial" w:hAnsi="Arial"/>
          <w:highlight w:val="lightGray"/>
          <w:shd w:val="clear" w:color="auto" w:fill="FFFF00"/>
        </w:rPr>
        <w:t xml:space="preserve">), </w:t>
      </w:r>
    </w:p>
    <w:p w:rsidR="00083996" w:rsidRPr="00737571" w:rsidRDefault="00083996" w:rsidP="00083996">
      <w:pPr>
        <w:pStyle w:val="Tekstpodstawowy"/>
        <w:spacing w:before="120" w:line="276" w:lineRule="auto"/>
        <w:rPr>
          <w:highlight w:val="lightGray"/>
          <w:shd w:val="clear" w:color="auto" w:fill="FFFF00"/>
        </w:rPr>
      </w:pPr>
      <w:r>
        <w:rPr>
          <w:rFonts w:ascii="Arial" w:hAnsi="Arial" w:cs="Arial"/>
          <w:sz w:val="22"/>
          <w:szCs w:val="22"/>
          <w:highlight w:val="lightGray"/>
          <w:shd w:val="clear" w:color="auto" w:fill="FFFF00"/>
        </w:rPr>
        <w:t xml:space="preserve">      </w:t>
      </w:r>
      <w:r w:rsidRPr="00737571">
        <w:rPr>
          <w:rFonts w:ascii="Arial" w:hAnsi="Arial" w:cs="Arial"/>
          <w:sz w:val="22"/>
          <w:szCs w:val="22"/>
          <w:highlight w:val="lightGray"/>
          <w:shd w:val="clear" w:color="auto" w:fill="FFFF00"/>
        </w:rPr>
        <w:t xml:space="preserve">OFERUJEMY </w:t>
      </w:r>
      <w:r w:rsidRPr="00737571">
        <w:rPr>
          <w:rFonts w:ascii="Arial" w:hAnsi="Arial" w:cs="Arial"/>
          <w:b/>
          <w:sz w:val="22"/>
          <w:szCs w:val="22"/>
          <w:highlight w:val="lightGray"/>
          <w:shd w:val="clear" w:color="auto" w:fill="FFFF00"/>
        </w:rPr>
        <w:t xml:space="preserve">wykonanie zamówienia, za </w:t>
      </w:r>
      <w:r w:rsidR="00722DBE">
        <w:rPr>
          <w:rFonts w:ascii="Arial" w:hAnsi="Arial" w:cs="Arial"/>
          <w:b/>
          <w:sz w:val="22"/>
          <w:szCs w:val="22"/>
          <w:highlight w:val="lightGray"/>
          <w:shd w:val="clear" w:color="auto" w:fill="FFFF00"/>
        </w:rPr>
        <w:t>wartość</w:t>
      </w:r>
      <w:r w:rsidRPr="00737571">
        <w:rPr>
          <w:rFonts w:ascii="Arial" w:hAnsi="Arial" w:cs="Arial"/>
          <w:sz w:val="22"/>
          <w:szCs w:val="22"/>
          <w:highlight w:val="lightGray"/>
          <w:shd w:val="clear" w:color="auto" w:fill="FFFF00"/>
        </w:rPr>
        <w:t xml:space="preserve">: ……………..………. zł </w:t>
      </w:r>
      <w:r>
        <w:rPr>
          <w:rFonts w:ascii="Arial" w:hAnsi="Arial" w:cs="Arial"/>
          <w:sz w:val="22"/>
          <w:szCs w:val="22"/>
          <w:highlight w:val="lightGray"/>
          <w:shd w:val="clear" w:color="auto" w:fill="FFFF00"/>
        </w:rPr>
        <w:t>brutto</w:t>
      </w:r>
    </w:p>
    <w:p w:rsidR="00083996" w:rsidRPr="00737571" w:rsidRDefault="00083996" w:rsidP="00083996">
      <w:pPr>
        <w:jc w:val="both"/>
        <w:rPr>
          <w:highlight w:val="lightGray"/>
          <w:shd w:val="clear" w:color="auto" w:fill="FFFF00"/>
        </w:rPr>
      </w:pPr>
    </w:p>
    <w:p w:rsidR="00083996" w:rsidRPr="002D164C" w:rsidRDefault="00083996" w:rsidP="00083996">
      <w:pPr>
        <w:jc w:val="both"/>
        <w:rPr>
          <w:rFonts w:ascii="Arial" w:hAnsi="Arial"/>
          <w:highlight w:val="lightGray"/>
          <w:shd w:val="clear" w:color="auto" w:fill="FFFF00"/>
        </w:rPr>
      </w:pPr>
      <w:r w:rsidRPr="00737571">
        <w:rPr>
          <w:rFonts w:ascii="Arial" w:hAnsi="Arial"/>
          <w:highlight w:val="lightGray"/>
          <w:shd w:val="clear" w:color="auto" w:fill="FFFF00"/>
        </w:rPr>
        <w:t xml:space="preserve">(słownie: …………………………………………………………………...  zł </w:t>
      </w:r>
      <w:r>
        <w:rPr>
          <w:rFonts w:ascii="Arial" w:hAnsi="Arial"/>
          <w:highlight w:val="lightGray"/>
          <w:shd w:val="clear" w:color="auto" w:fill="FFFF00"/>
        </w:rPr>
        <w:t>brutto</w:t>
      </w:r>
      <w:r w:rsidRPr="00737571">
        <w:rPr>
          <w:rFonts w:ascii="Arial" w:hAnsi="Arial"/>
          <w:highlight w:val="lightGray"/>
          <w:shd w:val="clear" w:color="auto" w:fill="FFFF00"/>
        </w:rPr>
        <w:t xml:space="preserve">), </w:t>
      </w:r>
    </w:p>
    <w:p w:rsidR="00083996" w:rsidRDefault="00083996" w:rsidP="00083996"/>
    <w:p w:rsidR="00083996" w:rsidRDefault="00083996" w:rsidP="00083996">
      <w:bookmarkStart w:id="0" w:name="_GoBack"/>
      <w:bookmarkEnd w:id="0"/>
    </w:p>
    <w:p w:rsidR="00D0722E" w:rsidRDefault="00D0722E" w:rsidP="00083996"/>
    <w:p w:rsidR="00083996" w:rsidRDefault="00083996" w:rsidP="00083996"/>
    <w:p w:rsidR="00083996" w:rsidRPr="007D2DE3" w:rsidRDefault="00083996" w:rsidP="00083996">
      <w:pPr>
        <w:pStyle w:val="Nagwek"/>
        <w:tabs>
          <w:tab w:val="clear" w:pos="4536"/>
          <w:tab w:val="clear" w:pos="9072"/>
          <w:tab w:val="right" w:pos="10065"/>
        </w:tabs>
        <w:spacing w:before="120" w:line="276" w:lineRule="auto"/>
        <w:ind w:left="426" w:hanging="426"/>
        <w:jc w:val="both"/>
        <w:rPr>
          <w:rFonts w:ascii="Arial" w:hAnsi="Arial" w:cs="Arial"/>
          <w:color w:val="000000" w:themeColor="text1"/>
          <w:spacing w:val="-2"/>
          <w:sz w:val="22"/>
          <w:szCs w:val="22"/>
        </w:rPr>
      </w:pPr>
      <w:r w:rsidRPr="007D2DE3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lastRenderedPageBreak/>
        <w:t xml:space="preserve">2a. Zgodnie z art. 91 ust. 3a </w:t>
      </w:r>
      <w:proofErr w:type="spellStart"/>
      <w:r w:rsidRPr="007D2DE3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>Pzp</w:t>
      </w:r>
      <w:proofErr w:type="spellEnd"/>
      <w:r w:rsidRPr="007D2DE3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informujemy, że wybór oferty: </w:t>
      </w:r>
    </w:p>
    <w:p w:rsidR="00083996" w:rsidRPr="007D2DE3" w:rsidRDefault="00083996" w:rsidP="00083996">
      <w:pPr>
        <w:numPr>
          <w:ilvl w:val="0"/>
          <w:numId w:val="14"/>
        </w:numPr>
        <w:tabs>
          <w:tab w:val="left" w:pos="-5387"/>
          <w:tab w:val="left" w:pos="567"/>
        </w:tabs>
        <w:suppressAutoHyphens/>
        <w:spacing w:before="120" w:after="0"/>
        <w:jc w:val="both"/>
        <w:rPr>
          <w:rFonts w:ascii="Arial" w:hAnsi="Arial" w:cs="Arial"/>
          <w:color w:val="000000" w:themeColor="text1"/>
          <w:spacing w:val="-2"/>
        </w:rPr>
      </w:pPr>
      <w:r w:rsidRPr="007D2DE3">
        <w:rPr>
          <w:rFonts w:ascii="Arial" w:hAnsi="Arial" w:cs="Arial"/>
          <w:color w:val="000000" w:themeColor="text1"/>
          <w:spacing w:val="-2"/>
        </w:rPr>
        <w:t>*</w:t>
      </w:r>
      <w:r w:rsidRPr="007D2DE3">
        <w:rPr>
          <w:rFonts w:ascii="Arial" w:hAnsi="Arial" w:cs="Arial"/>
          <w:b/>
          <w:color w:val="000000" w:themeColor="text1"/>
          <w:spacing w:val="-2"/>
        </w:rPr>
        <w:t>nie będzie</w:t>
      </w:r>
      <w:r w:rsidRPr="007D2DE3">
        <w:rPr>
          <w:rFonts w:ascii="Arial" w:hAnsi="Arial" w:cs="Arial"/>
          <w:color w:val="000000" w:themeColor="text1"/>
          <w:spacing w:val="-2"/>
        </w:rPr>
        <w:t xml:space="preserve"> prowadzić do powstania u Zamawiającego obowiązku podatkowego, </w:t>
      </w:r>
      <w:r w:rsidRPr="007D2DE3">
        <w:rPr>
          <w:rFonts w:ascii="Arial" w:hAnsi="Arial" w:cs="Arial"/>
          <w:color w:val="000000" w:themeColor="text1"/>
          <w:spacing w:val="-2"/>
        </w:rPr>
        <w:br/>
      </w:r>
      <w:r w:rsidRPr="007D2DE3">
        <w:rPr>
          <w:rFonts w:ascii="Arial" w:hAnsi="Arial" w:cs="Arial"/>
          <w:color w:val="000000" w:themeColor="text1"/>
        </w:rPr>
        <w:t xml:space="preserve">zgodnie z przepisami o podatku od towarów i usług. </w:t>
      </w:r>
    </w:p>
    <w:p w:rsidR="00083996" w:rsidRPr="007D2DE3" w:rsidRDefault="00083996" w:rsidP="00083996">
      <w:pPr>
        <w:numPr>
          <w:ilvl w:val="0"/>
          <w:numId w:val="14"/>
        </w:numPr>
        <w:tabs>
          <w:tab w:val="left" w:pos="-5387"/>
          <w:tab w:val="left" w:pos="567"/>
        </w:tabs>
        <w:suppressAutoHyphens/>
        <w:spacing w:before="120" w:after="0"/>
        <w:ind w:left="709" w:hanging="425"/>
        <w:jc w:val="both"/>
        <w:rPr>
          <w:rFonts w:ascii="Arial" w:hAnsi="Arial" w:cs="Arial"/>
          <w:color w:val="000000" w:themeColor="text1"/>
          <w:spacing w:val="-2"/>
        </w:rPr>
      </w:pPr>
      <w:r w:rsidRPr="007D2DE3">
        <w:rPr>
          <w:rFonts w:ascii="Arial" w:hAnsi="Arial" w:cs="Arial"/>
          <w:color w:val="000000" w:themeColor="text1"/>
          <w:spacing w:val="-2"/>
        </w:rPr>
        <w:t>*</w:t>
      </w:r>
      <w:r w:rsidRPr="007D2DE3">
        <w:rPr>
          <w:rFonts w:ascii="Arial" w:hAnsi="Arial" w:cs="Arial"/>
          <w:b/>
          <w:color w:val="000000" w:themeColor="text1"/>
          <w:spacing w:val="-2"/>
        </w:rPr>
        <w:t xml:space="preserve">będzie </w:t>
      </w:r>
      <w:r w:rsidRPr="007D2DE3">
        <w:rPr>
          <w:rFonts w:ascii="Arial" w:hAnsi="Arial" w:cs="Arial"/>
          <w:color w:val="000000" w:themeColor="text1"/>
          <w:spacing w:val="-2"/>
        </w:rPr>
        <w:t xml:space="preserve">prowadzić do powstania u Zamawiającego obowiązku podatkowego, </w:t>
      </w:r>
      <w:r w:rsidRPr="007D2DE3">
        <w:rPr>
          <w:rFonts w:ascii="Arial" w:hAnsi="Arial" w:cs="Arial"/>
          <w:color w:val="000000" w:themeColor="text1"/>
          <w:spacing w:val="-2"/>
        </w:rPr>
        <w:br/>
      </w:r>
      <w:r w:rsidRPr="007D2DE3">
        <w:rPr>
          <w:rFonts w:ascii="Arial" w:hAnsi="Arial" w:cs="Arial"/>
          <w:color w:val="000000" w:themeColor="text1"/>
        </w:rPr>
        <w:t xml:space="preserve">zgodnie z przepisami o podatku od towarów i usług, w związku z tym </w:t>
      </w:r>
      <w:r w:rsidRPr="007D2DE3">
        <w:rPr>
          <w:rFonts w:ascii="Arial" w:hAnsi="Arial" w:cs="Arial"/>
          <w:color w:val="000000" w:themeColor="text1"/>
          <w:spacing w:val="-2"/>
        </w:rPr>
        <w:t>wskazujemy nazwę (rodzaj) towaru lub usługi, których dostawa lub świadczenie będzie prowadzić do jego powstania oraz wskazujemy ich wartość bez kwoty podatku</w:t>
      </w:r>
      <w:r w:rsidRPr="007D2DE3">
        <w:rPr>
          <w:rFonts w:ascii="Arial" w:hAnsi="Arial" w:cs="Arial"/>
          <w:b/>
          <w:color w:val="000000" w:themeColor="text1"/>
        </w:rPr>
        <w:t>:</w:t>
      </w:r>
    </w:p>
    <w:p w:rsidR="00083996" w:rsidRPr="007D2DE3" w:rsidRDefault="00083996" w:rsidP="00083996">
      <w:pPr>
        <w:spacing w:before="120"/>
        <w:ind w:left="708"/>
        <w:jc w:val="both"/>
        <w:rPr>
          <w:rFonts w:ascii="Arial" w:hAnsi="Arial" w:cs="Arial"/>
          <w:color w:val="000000" w:themeColor="text1"/>
          <w:u w:val="single"/>
        </w:rPr>
      </w:pPr>
      <w:r w:rsidRPr="007D2DE3">
        <w:rPr>
          <w:rFonts w:ascii="Arial" w:hAnsi="Arial" w:cs="Arial"/>
          <w:color w:val="000000" w:themeColor="text1"/>
          <w:spacing w:val="-2"/>
        </w:rPr>
        <w:t>……………………………………………………………………………………………</w:t>
      </w:r>
      <w:r w:rsidRPr="007D2DE3">
        <w:rPr>
          <w:rFonts w:ascii="Arial" w:hAnsi="Arial" w:cs="Arial"/>
          <w:color w:val="000000" w:themeColor="text1"/>
          <w:spacing w:val="-2"/>
        </w:rPr>
        <w:br/>
      </w:r>
      <w:r w:rsidRPr="007D2DE3">
        <w:rPr>
          <w:rFonts w:ascii="Arial" w:hAnsi="Arial" w:cs="Arial"/>
          <w:i/>
          <w:color w:val="000000" w:themeColor="text1"/>
        </w:rPr>
        <w:t>(* - niepotrzebne skreślić)</w:t>
      </w:r>
      <w:r w:rsidRPr="007D2DE3">
        <w:rPr>
          <w:rFonts w:ascii="Arial" w:hAnsi="Arial" w:cs="Arial"/>
          <w:color w:val="000000" w:themeColor="text1"/>
        </w:rPr>
        <w:t xml:space="preserve"> </w:t>
      </w:r>
    </w:p>
    <w:p w:rsidR="00083996" w:rsidRPr="007D2DE3" w:rsidRDefault="00083996" w:rsidP="00083996">
      <w:pPr>
        <w:pStyle w:val="Tytu"/>
        <w:tabs>
          <w:tab w:val="left" w:pos="709"/>
        </w:tabs>
        <w:spacing w:before="120" w:line="276" w:lineRule="auto"/>
        <w:ind w:righ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D2DE3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Uwaga: </w:t>
      </w:r>
      <w:r w:rsidRPr="007D2DE3">
        <w:rPr>
          <w:rFonts w:ascii="Arial" w:hAnsi="Arial" w:cs="Arial"/>
          <w:color w:val="000000" w:themeColor="text1"/>
          <w:sz w:val="22"/>
          <w:szCs w:val="22"/>
        </w:rPr>
        <w:t xml:space="preserve">Wykonawca przed wypełnieniem powyższego punktu zobowiązany jest zapoznać się z treścią pkt. XIV </w:t>
      </w:r>
      <w:proofErr w:type="spellStart"/>
      <w:r w:rsidRPr="007D2DE3">
        <w:rPr>
          <w:rFonts w:ascii="Arial" w:hAnsi="Arial" w:cs="Arial"/>
          <w:color w:val="000000" w:themeColor="text1"/>
          <w:sz w:val="22"/>
          <w:szCs w:val="22"/>
        </w:rPr>
        <w:t>ppkt</w:t>
      </w:r>
      <w:proofErr w:type="spellEnd"/>
      <w:r w:rsidRPr="007D2DE3">
        <w:rPr>
          <w:rFonts w:ascii="Arial" w:hAnsi="Arial" w:cs="Arial"/>
          <w:color w:val="000000" w:themeColor="text1"/>
          <w:sz w:val="22"/>
          <w:szCs w:val="22"/>
        </w:rPr>
        <w:t xml:space="preserve"> 6 SIWZ.</w:t>
      </w:r>
    </w:p>
    <w:p w:rsidR="00083996" w:rsidRPr="007D2DE3" w:rsidRDefault="00083996" w:rsidP="00083996">
      <w:pPr>
        <w:numPr>
          <w:ilvl w:val="0"/>
          <w:numId w:val="15"/>
        </w:numPr>
        <w:suppressAutoHyphens/>
        <w:spacing w:before="120" w:after="0" w:line="360" w:lineRule="auto"/>
        <w:ind w:left="360" w:hanging="360"/>
        <w:jc w:val="both"/>
        <w:rPr>
          <w:rFonts w:ascii="Arial" w:hAnsi="Arial" w:cs="Arial"/>
          <w:b/>
          <w:color w:val="000000" w:themeColor="text1"/>
        </w:rPr>
      </w:pPr>
      <w:r w:rsidRPr="007D2DE3">
        <w:rPr>
          <w:rFonts w:ascii="Arial" w:hAnsi="Arial" w:cs="Arial"/>
          <w:b/>
          <w:color w:val="000000" w:themeColor="text1"/>
        </w:rPr>
        <w:t>ZOBOWIĄZUJEMY SIĘ do wykonania zamówienia w term</w:t>
      </w:r>
      <w:r w:rsidR="007D2DE3">
        <w:rPr>
          <w:rFonts w:ascii="Arial" w:hAnsi="Arial" w:cs="Arial"/>
          <w:b/>
          <w:color w:val="000000" w:themeColor="text1"/>
        </w:rPr>
        <w:t>inie: …....dni od zawarcia umow</w:t>
      </w:r>
      <w:r w:rsidR="00EB2913">
        <w:rPr>
          <w:rFonts w:ascii="Arial" w:hAnsi="Arial" w:cs="Arial"/>
          <w:b/>
          <w:color w:val="000000" w:themeColor="text1"/>
        </w:rPr>
        <w:t>y, nie później jednak niż do 28.</w:t>
      </w:r>
      <w:r w:rsidR="007D2DE3">
        <w:rPr>
          <w:rFonts w:ascii="Arial" w:hAnsi="Arial" w:cs="Arial"/>
          <w:b/>
          <w:color w:val="000000" w:themeColor="text1"/>
        </w:rPr>
        <w:t>12.2020 r.</w:t>
      </w:r>
    </w:p>
    <w:p w:rsidR="00083996" w:rsidRDefault="00083996" w:rsidP="00083996">
      <w:pPr>
        <w:numPr>
          <w:ilvl w:val="0"/>
          <w:numId w:val="15"/>
        </w:numPr>
        <w:suppressAutoHyphens/>
        <w:spacing w:before="120" w:after="0" w:line="360" w:lineRule="auto"/>
        <w:ind w:left="360" w:hanging="36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OŚWIADCZAMY, </w:t>
      </w:r>
      <w:r>
        <w:rPr>
          <w:rFonts w:ascii="Arial" w:hAnsi="Arial" w:cs="Arial"/>
        </w:rPr>
        <w:t>że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zapoznaliśmy się ze specyfikacją istotnych warunków zamówienia wraz z załącznikami i uznajemy się za związanych określonymi w niej postanowieniami oraz zasadami postępowania.</w:t>
      </w:r>
    </w:p>
    <w:p w:rsidR="00083996" w:rsidRDefault="00083996" w:rsidP="00083996">
      <w:pPr>
        <w:numPr>
          <w:ilvl w:val="0"/>
          <w:numId w:val="15"/>
        </w:numPr>
        <w:suppressAutoHyphens/>
        <w:spacing w:before="120" w:after="0" w:line="360" w:lineRule="auto"/>
        <w:ind w:left="426" w:hanging="42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ZOBOWIĄZUJEMY SIĘ</w:t>
      </w:r>
      <w:r>
        <w:rPr>
          <w:rFonts w:ascii="Arial" w:hAnsi="Arial" w:cs="Arial"/>
        </w:rPr>
        <w:t xml:space="preserve"> do wykonania przedmiotu zamówienia zgodnie z warunkami zapisanymi w specyfikacji istotnych warunków zamówienia.</w:t>
      </w:r>
    </w:p>
    <w:p w:rsidR="00083996" w:rsidRDefault="00083996" w:rsidP="00083996">
      <w:pPr>
        <w:numPr>
          <w:ilvl w:val="0"/>
          <w:numId w:val="15"/>
        </w:numPr>
        <w:suppressAutoHyphens/>
        <w:spacing w:before="120" w:after="0" w:line="360" w:lineRule="auto"/>
        <w:ind w:left="360" w:hanging="36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ZAPOZNALIŚMY SIĘ</w:t>
      </w:r>
      <w:r>
        <w:rPr>
          <w:rFonts w:ascii="Arial" w:hAnsi="Arial" w:cs="Arial"/>
        </w:rPr>
        <w:t xml:space="preserve"> z warunkami realizacji zamówienia oraz uzyskaliśmy wszelkie informacje konieczne do właściwego przygotowania niniejszej oferty. </w:t>
      </w:r>
    </w:p>
    <w:p w:rsidR="00083996" w:rsidRDefault="00083996" w:rsidP="00083996">
      <w:pPr>
        <w:numPr>
          <w:ilvl w:val="0"/>
          <w:numId w:val="15"/>
        </w:numPr>
        <w:suppressAutoHyphens/>
        <w:spacing w:before="120" w:after="0" w:line="360" w:lineRule="auto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UWAŻAMY</w:t>
      </w:r>
      <w:r>
        <w:rPr>
          <w:rFonts w:ascii="Arial" w:hAnsi="Arial" w:cs="Arial"/>
          <w:b/>
          <w:vertAlign w:val="superscript"/>
        </w:rPr>
        <w:t xml:space="preserve"> </w:t>
      </w:r>
      <w:r>
        <w:rPr>
          <w:rFonts w:ascii="Arial" w:hAnsi="Arial" w:cs="Arial"/>
          <w:b/>
        </w:rPr>
        <w:t>SIĘ</w:t>
      </w:r>
      <w:r>
        <w:rPr>
          <w:rFonts w:ascii="Arial" w:hAnsi="Arial" w:cs="Arial"/>
        </w:rPr>
        <w:t xml:space="preserve"> za związanych niniejszą ofertą w czasie wskazanym w specyfikacji istotnych warunków zamówienia, tj. przez okres 30 dni od upływu terminu składania ofert.</w:t>
      </w:r>
    </w:p>
    <w:p w:rsidR="00083996" w:rsidRDefault="00083996" w:rsidP="00083996">
      <w:pPr>
        <w:numPr>
          <w:ilvl w:val="0"/>
          <w:numId w:val="15"/>
        </w:numPr>
        <w:suppressAutoHyphens/>
        <w:spacing w:before="120" w:after="0" w:line="360" w:lineRule="auto"/>
        <w:ind w:left="360" w:hanging="36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PRZEWIDUJEMY / NIE PRZEWIDUJEMY</w:t>
      </w:r>
      <w:r>
        <w:rPr>
          <w:rFonts w:ascii="Arial" w:hAnsi="Arial" w:cs="Arial"/>
          <w:b/>
          <w:vertAlign w:val="superscript"/>
        </w:rPr>
        <w:t>*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powierzenie podwykonawcom wykonanie części zamówienia. </w:t>
      </w:r>
    </w:p>
    <w:tbl>
      <w:tblPr>
        <w:tblW w:w="0" w:type="auto"/>
        <w:tblInd w:w="355" w:type="dxa"/>
        <w:tblLayout w:type="fixed"/>
        <w:tblLook w:val="0000"/>
      </w:tblPr>
      <w:tblGrid>
        <w:gridCol w:w="570"/>
        <w:gridCol w:w="3714"/>
        <w:gridCol w:w="4654"/>
      </w:tblGrid>
      <w:tr w:rsidR="00083996" w:rsidTr="00722DBE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3996" w:rsidRDefault="00083996" w:rsidP="00722DBE">
            <w:pPr>
              <w:spacing w:before="120"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3996" w:rsidRDefault="00083996" w:rsidP="00722DBE">
            <w:pPr>
              <w:spacing w:before="120"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Nazwa (firma) podwykonawcy</w:t>
            </w:r>
          </w:p>
        </w:tc>
        <w:tc>
          <w:tcPr>
            <w:tcW w:w="4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3996" w:rsidRDefault="00083996" w:rsidP="00722DBE">
            <w:pPr>
              <w:spacing w:before="120"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Nazwa części zamówienia powierzonej podwykonawcy </w:t>
            </w:r>
          </w:p>
        </w:tc>
      </w:tr>
      <w:tr w:rsidR="00083996" w:rsidTr="00722DBE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3996" w:rsidRDefault="00083996" w:rsidP="00722DBE">
            <w:pPr>
              <w:snapToGrid w:val="0"/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3996" w:rsidRDefault="00083996" w:rsidP="00722DBE">
            <w:pPr>
              <w:snapToGrid w:val="0"/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3996" w:rsidRDefault="00083996" w:rsidP="00722DBE">
            <w:pPr>
              <w:snapToGrid w:val="0"/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</w:tr>
    </w:tbl>
    <w:p w:rsidR="00083996" w:rsidRDefault="00083996" w:rsidP="00083996">
      <w:pPr>
        <w:numPr>
          <w:ilvl w:val="0"/>
          <w:numId w:val="15"/>
        </w:numPr>
        <w:suppressAutoHyphens/>
        <w:spacing w:before="120" w:after="0" w:line="360" w:lineRule="auto"/>
        <w:ind w:left="360" w:hanging="36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OŚWIADCZAMY</w:t>
      </w:r>
      <w:r>
        <w:rPr>
          <w:rFonts w:ascii="Arial" w:hAnsi="Arial" w:cs="Arial"/>
        </w:rPr>
        <w:t xml:space="preserve">, że zapoznaliśmy się z warunkami umowy i </w:t>
      </w:r>
      <w:r>
        <w:rPr>
          <w:rFonts w:ascii="Arial" w:hAnsi="Arial" w:cs="Arial"/>
          <w:b/>
          <w:smallCaps/>
        </w:rPr>
        <w:t>zobowiązujemy się</w:t>
      </w:r>
      <w:r>
        <w:rPr>
          <w:rFonts w:ascii="Arial" w:hAnsi="Arial" w:cs="Arial"/>
        </w:rPr>
        <w:t>,</w:t>
      </w:r>
      <w:r>
        <w:rPr>
          <w:rFonts w:ascii="Arial" w:hAnsi="Arial" w:cs="Arial"/>
        </w:rPr>
        <w:br/>
        <w:t xml:space="preserve">w przypadku wyboru naszej oferty, do zawarcia umowy zgodnej z niniejszą ofertą na </w:t>
      </w:r>
      <w:r>
        <w:rPr>
          <w:rFonts w:ascii="Arial" w:hAnsi="Arial" w:cs="Arial"/>
        </w:rPr>
        <w:lastRenderedPageBreak/>
        <w:t xml:space="preserve">warunkach określonych w SIWZ w miejscu i terminie wyznaczonym przez Zamawiającego. </w:t>
      </w:r>
    </w:p>
    <w:p w:rsidR="00083996" w:rsidRDefault="00083996" w:rsidP="00083996">
      <w:pPr>
        <w:numPr>
          <w:ilvl w:val="0"/>
          <w:numId w:val="15"/>
        </w:numPr>
        <w:suppressAutoHyphens/>
        <w:spacing w:before="120" w:after="0" w:line="360" w:lineRule="auto"/>
        <w:ind w:left="360" w:hanging="360"/>
        <w:jc w:val="both"/>
        <w:rPr>
          <w:rFonts w:ascii="Arial" w:hAnsi="Arial" w:cs="Arial"/>
          <w:b/>
          <w:iCs/>
        </w:rPr>
      </w:pPr>
      <w:r>
        <w:rPr>
          <w:rFonts w:ascii="Arial" w:hAnsi="Arial" w:cs="Arial"/>
          <w:b/>
        </w:rPr>
        <w:t xml:space="preserve">ZOBOWIĄZUJEMY SIĘ </w:t>
      </w:r>
      <w:r>
        <w:rPr>
          <w:rFonts w:ascii="Arial" w:hAnsi="Arial" w:cs="Arial"/>
        </w:rPr>
        <w:t>przypadku wybrania naszej oferty jako najkorzystniejszej do dostarczenia przed podpisaniem umowy Zamawiającemu umowy regulującej naszą współpracę</w:t>
      </w:r>
      <w:r>
        <w:rPr>
          <w:rFonts w:ascii="Arial" w:hAnsi="Arial" w:cs="Arial"/>
          <w:vertAlign w:val="superscript"/>
        </w:rPr>
        <w:t xml:space="preserve"> </w:t>
      </w:r>
      <w:r>
        <w:rPr>
          <w:rFonts w:ascii="Arial" w:hAnsi="Arial" w:cs="Arial"/>
        </w:rPr>
        <w:t xml:space="preserve">(dot. Wykonawców wspólnie ubiegających się o udzielenie zamówienia - oferta wspólna). </w:t>
      </w:r>
    </w:p>
    <w:p w:rsidR="00083996" w:rsidRDefault="00083996" w:rsidP="00083996">
      <w:pPr>
        <w:numPr>
          <w:ilvl w:val="0"/>
          <w:numId w:val="15"/>
        </w:numPr>
        <w:suppressAutoHyphens/>
        <w:spacing w:after="0" w:line="300" w:lineRule="auto"/>
        <w:ind w:left="360" w:hanging="360"/>
        <w:jc w:val="both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Czy Wykonawca jest małym/średnim przedsiębiorstwem?</w:t>
      </w:r>
    </w:p>
    <w:p w:rsidR="00083996" w:rsidRDefault="00083996" w:rsidP="00083996">
      <w:pPr>
        <w:spacing w:line="300" w:lineRule="auto"/>
        <w:ind w:left="360"/>
        <w:jc w:val="both"/>
        <w:rPr>
          <w:rFonts w:ascii="Arial" w:hAnsi="Arial" w:cs="Arial"/>
          <w:b/>
          <w:iCs/>
        </w:rPr>
      </w:pPr>
    </w:p>
    <w:p w:rsidR="00083996" w:rsidRDefault="00836443" w:rsidP="00083996">
      <w:pPr>
        <w:spacing w:line="300" w:lineRule="auto"/>
        <w:ind w:left="360" w:firstLine="348"/>
      </w:pPr>
      <w:r w:rsidRPr="00F34FAE">
        <w:rPr>
          <w:rFonts w:cs="Arial"/>
          <w:b/>
          <w:bCs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083996">
        <w:instrText xml:space="preserve"> FORMCHECKBOX </w:instrText>
      </w:r>
      <w:r>
        <w:rPr>
          <w:rFonts w:cs="Arial"/>
          <w:b/>
          <w:bCs/>
        </w:rPr>
      </w:r>
      <w:r>
        <w:rPr>
          <w:rFonts w:cs="Arial"/>
          <w:b/>
          <w:bCs/>
        </w:rPr>
        <w:fldChar w:fldCharType="separate"/>
      </w:r>
      <w:r w:rsidRPr="00F34FAE">
        <w:rPr>
          <w:rFonts w:cs="Arial"/>
          <w:b/>
          <w:bCs/>
        </w:rPr>
        <w:fldChar w:fldCharType="end"/>
      </w:r>
      <w:r w:rsidR="00083996">
        <w:rPr>
          <w:rFonts w:ascii="Arial" w:hAnsi="Arial" w:cs="Arial"/>
        </w:rPr>
        <w:t xml:space="preserve">Tak                (właściwe zaznaczyć)                   </w:t>
      </w:r>
      <w:r w:rsidRPr="00F34FAE">
        <w:rPr>
          <w:rFonts w:cs="Arial"/>
          <w:b/>
          <w:bCs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083996">
        <w:instrText xml:space="preserve"> FORMCHECKBOX </w:instrText>
      </w:r>
      <w:r>
        <w:rPr>
          <w:rFonts w:cs="Arial"/>
          <w:b/>
          <w:bCs/>
        </w:rPr>
      </w:r>
      <w:r>
        <w:rPr>
          <w:rFonts w:cs="Arial"/>
          <w:b/>
          <w:bCs/>
        </w:rPr>
        <w:fldChar w:fldCharType="separate"/>
      </w:r>
      <w:r w:rsidRPr="00F34FAE">
        <w:rPr>
          <w:rFonts w:cs="Arial"/>
          <w:b/>
          <w:bCs/>
        </w:rPr>
        <w:fldChar w:fldCharType="end"/>
      </w:r>
      <w:r w:rsidR="00083996">
        <w:rPr>
          <w:rFonts w:ascii="Arial" w:hAnsi="Arial" w:cs="Arial"/>
        </w:rPr>
        <w:t>Nie</w:t>
      </w:r>
    </w:p>
    <w:p w:rsidR="00083996" w:rsidRDefault="00083996" w:rsidP="00083996">
      <w:pPr>
        <w:pStyle w:val="TableParagraph"/>
        <w:tabs>
          <w:tab w:val="left" w:pos="0"/>
        </w:tabs>
        <w:spacing w:line="288" w:lineRule="auto"/>
        <w:ind w:left="360" w:right="244"/>
        <w:jc w:val="both"/>
        <w:rPr>
          <w:lang w:val="pl-PL"/>
        </w:rPr>
      </w:pPr>
      <w:r>
        <w:rPr>
          <w:lang w:val="pl-PL"/>
        </w:rPr>
        <w:t>Zgodnie z treścią załącznika I do Rozporządzenia Komisji (UE) nr 651/2014 z dnia 17 czerwca 2014 r.:</w:t>
      </w:r>
    </w:p>
    <w:p w:rsidR="00083996" w:rsidRDefault="00083996" w:rsidP="00083996">
      <w:pPr>
        <w:pStyle w:val="TableParagraph"/>
        <w:tabs>
          <w:tab w:val="left" w:pos="0"/>
        </w:tabs>
        <w:spacing w:line="288" w:lineRule="auto"/>
        <w:ind w:left="360" w:right="244"/>
        <w:jc w:val="both"/>
        <w:rPr>
          <w:b/>
          <w:lang w:val="pl-PL"/>
        </w:rPr>
      </w:pPr>
    </w:p>
    <w:p w:rsidR="00083996" w:rsidRDefault="00083996" w:rsidP="00083996">
      <w:pPr>
        <w:pStyle w:val="TableParagraph"/>
        <w:tabs>
          <w:tab w:val="left" w:pos="0"/>
        </w:tabs>
        <w:spacing w:line="288" w:lineRule="auto"/>
        <w:ind w:left="360" w:right="244"/>
        <w:jc w:val="both"/>
        <w:rPr>
          <w:lang w:val="pl-PL"/>
        </w:rPr>
      </w:pPr>
      <w:r>
        <w:rPr>
          <w:b/>
          <w:lang w:val="pl-PL"/>
        </w:rPr>
        <w:t>1. Średnie przedsiębiorstwo:</w:t>
      </w:r>
    </w:p>
    <w:p w:rsidR="00083996" w:rsidRDefault="00083996" w:rsidP="00083996">
      <w:pPr>
        <w:pStyle w:val="TableParagraph"/>
        <w:tabs>
          <w:tab w:val="left" w:pos="0"/>
        </w:tabs>
        <w:spacing w:line="288" w:lineRule="auto"/>
        <w:ind w:left="360" w:right="244"/>
        <w:jc w:val="both"/>
        <w:rPr>
          <w:lang w:val="pl-PL"/>
        </w:rPr>
      </w:pPr>
      <w:r>
        <w:rPr>
          <w:lang w:val="pl-PL"/>
        </w:rPr>
        <w:t>a)zatrudnia mniej niż 250 pracowników oraz</w:t>
      </w:r>
    </w:p>
    <w:p w:rsidR="00083996" w:rsidRDefault="00083996" w:rsidP="00083996">
      <w:pPr>
        <w:pStyle w:val="TableParagraph"/>
        <w:tabs>
          <w:tab w:val="left" w:pos="0"/>
        </w:tabs>
        <w:spacing w:line="288" w:lineRule="auto"/>
        <w:ind w:left="360" w:right="244"/>
        <w:jc w:val="both"/>
        <w:rPr>
          <w:b/>
          <w:lang w:val="pl-PL"/>
        </w:rPr>
      </w:pPr>
      <w:r>
        <w:rPr>
          <w:lang w:val="pl-PL"/>
        </w:rPr>
        <w:t>b) jego roczny obrót nie przekracza 50 mln euro lub roczna suma bilansowa nie przekracza 43 mln euro;</w:t>
      </w:r>
    </w:p>
    <w:p w:rsidR="00083996" w:rsidRDefault="00083996" w:rsidP="00083996">
      <w:pPr>
        <w:pStyle w:val="TableParagraph"/>
        <w:tabs>
          <w:tab w:val="left" w:pos="0"/>
        </w:tabs>
        <w:spacing w:line="288" w:lineRule="auto"/>
        <w:ind w:left="360" w:right="244"/>
        <w:jc w:val="both"/>
        <w:rPr>
          <w:lang w:val="pl-PL"/>
        </w:rPr>
      </w:pPr>
      <w:r>
        <w:rPr>
          <w:b/>
          <w:lang w:val="pl-PL"/>
        </w:rPr>
        <w:t>2. Małe przedsiębiorstwo:</w:t>
      </w:r>
    </w:p>
    <w:p w:rsidR="00083996" w:rsidRDefault="00083996" w:rsidP="00083996">
      <w:pPr>
        <w:pStyle w:val="TableParagraph"/>
        <w:tabs>
          <w:tab w:val="left" w:pos="0"/>
        </w:tabs>
        <w:spacing w:line="288" w:lineRule="auto"/>
        <w:ind w:left="360" w:right="244"/>
        <w:jc w:val="both"/>
        <w:rPr>
          <w:lang w:val="pl-PL"/>
        </w:rPr>
      </w:pPr>
      <w:r>
        <w:rPr>
          <w:lang w:val="pl-PL"/>
        </w:rPr>
        <w:t>a) zatrudnia mniej niż 50 pracowników oraz</w:t>
      </w:r>
    </w:p>
    <w:p w:rsidR="00083996" w:rsidRDefault="00083996" w:rsidP="00083996">
      <w:pPr>
        <w:pStyle w:val="TableParagraph"/>
        <w:tabs>
          <w:tab w:val="left" w:pos="0"/>
        </w:tabs>
        <w:spacing w:line="288" w:lineRule="auto"/>
        <w:ind w:left="360" w:right="244"/>
        <w:jc w:val="both"/>
        <w:rPr>
          <w:lang w:val="pl-PL"/>
        </w:rPr>
      </w:pPr>
      <w:r>
        <w:rPr>
          <w:lang w:val="pl-PL"/>
        </w:rPr>
        <w:t>b) jego roczny obrót nie przekracza 10 mln euro lub roczna suma bilansowa nie przekracza 10 mln euro.</w:t>
      </w:r>
    </w:p>
    <w:p w:rsidR="00083996" w:rsidRDefault="00083996" w:rsidP="00083996">
      <w:p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13</w:t>
      </w:r>
      <w:r w:rsidRPr="0087725A"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Załącznikami do niniejszej oferty są :</w:t>
      </w:r>
    </w:p>
    <w:p w:rsidR="00083996" w:rsidRDefault="00083996" w:rsidP="00083996">
      <w:pPr>
        <w:spacing w:before="12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......................................................</w:t>
      </w:r>
    </w:p>
    <w:p w:rsidR="00083996" w:rsidRDefault="00083996" w:rsidP="00083996">
      <w:pPr>
        <w:spacing w:before="12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......................................................</w:t>
      </w:r>
    </w:p>
    <w:p w:rsidR="00083996" w:rsidRDefault="00083996" w:rsidP="00083996">
      <w:pPr>
        <w:spacing w:before="12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......................................................</w:t>
      </w:r>
    </w:p>
    <w:p w:rsidR="00083996" w:rsidRDefault="00083996" w:rsidP="00083996">
      <w:pPr>
        <w:spacing w:before="12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......................................................</w:t>
      </w:r>
    </w:p>
    <w:p w:rsidR="00083996" w:rsidRPr="00AF2F5E" w:rsidRDefault="00083996" w:rsidP="00083996">
      <w:p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14</w:t>
      </w:r>
      <w:r w:rsidRPr="0087725A"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Ofertę niniejszą składamy na ................................. kolejno ponumerowanych </w:t>
      </w:r>
      <w:r>
        <w:rPr>
          <w:rFonts w:ascii="Arial" w:hAnsi="Arial" w:cs="Arial"/>
        </w:rPr>
        <w:br/>
        <w:t>i podpisanych stronach.</w:t>
      </w:r>
    </w:p>
    <w:p w:rsidR="00083996" w:rsidRDefault="00083996" w:rsidP="00083996">
      <w:p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*</w:t>
      </w:r>
      <w:r>
        <w:rPr>
          <w:rFonts w:ascii="Arial" w:hAnsi="Arial" w:cs="Arial"/>
        </w:rPr>
        <w:t>niewłaściwe skreślić</w:t>
      </w:r>
    </w:p>
    <w:p w:rsidR="00083996" w:rsidRDefault="00083996" w:rsidP="00083996">
      <w:pPr>
        <w:pStyle w:val="Lista41"/>
        <w:spacing w:after="60"/>
        <w:ind w:left="0" w:firstLine="708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(..........................................................)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(...................................................................)</w:t>
      </w:r>
    </w:p>
    <w:p w:rsidR="00083996" w:rsidRDefault="00083996" w:rsidP="00083996">
      <w:pPr>
        <w:ind w:left="70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Miejscowość i data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Podpis (czytelny) i pieczęć </w:t>
      </w:r>
    </w:p>
    <w:p w:rsidR="00083996" w:rsidRPr="008A1DE0" w:rsidRDefault="00083996" w:rsidP="00083996">
      <w:p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pełnomocnego przedstawiciela</w:t>
      </w:r>
    </w:p>
    <w:p w:rsidR="00083996" w:rsidRPr="000F2449" w:rsidRDefault="00083996" w:rsidP="00083996">
      <w:pPr>
        <w:pageBreakBefore/>
        <w:jc w:val="right"/>
        <w:rPr>
          <w:rFonts w:ascii="Arial" w:hAnsi="Arial" w:cs="Arial"/>
        </w:rPr>
      </w:pPr>
      <w:r w:rsidRPr="000F2449">
        <w:rPr>
          <w:rFonts w:ascii="Arial" w:hAnsi="Arial" w:cs="Arial"/>
          <w:b/>
        </w:rPr>
        <w:lastRenderedPageBreak/>
        <w:t>Załącznik Nr 2</w:t>
      </w:r>
    </w:p>
    <w:p w:rsidR="00083996" w:rsidRDefault="00083996" w:rsidP="00083996">
      <w:pPr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………………………………</w:t>
      </w:r>
    </w:p>
    <w:p w:rsidR="00083996" w:rsidRDefault="00083996" w:rsidP="0008399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(Pieczęć Wykonawcy/ów )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p w:rsidR="00083996" w:rsidRDefault="00083996" w:rsidP="0008399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(Tel., fax, e-mail)</w:t>
      </w:r>
    </w:p>
    <w:p w:rsidR="00083996" w:rsidRDefault="00083996" w:rsidP="00083996">
      <w:pPr>
        <w:pStyle w:val="Nagwek2"/>
        <w:numPr>
          <w:ilvl w:val="1"/>
          <w:numId w:val="6"/>
        </w:numPr>
        <w:tabs>
          <w:tab w:val="clear" w:pos="180"/>
        </w:tabs>
        <w:suppressAutoHyphens/>
        <w:spacing w:after="0" w:line="276" w:lineRule="auto"/>
        <w:jc w:val="center"/>
        <w:rPr>
          <w:rFonts w:cs="Arial"/>
        </w:rPr>
      </w:pPr>
    </w:p>
    <w:p w:rsidR="00083996" w:rsidRDefault="00083996" w:rsidP="00083996">
      <w:pPr>
        <w:jc w:val="center"/>
        <w:rPr>
          <w:rFonts w:ascii="Arial" w:hAnsi="Arial" w:cs="Arial"/>
          <w:b/>
          <w:smallCaps/>
          <w:u w:val="single"/>
        </w:rPr>
      </w:pPr>
      <w:r>
        <w:rPr>
          <w:rFonts w:ascii="Arial" w:hAnsi="Arial" w:cs="Arial"/>
          <w:b/>
        </w:rPr>
        <w:t xml:space="preserve">Informacja o Wykonawcach wspólnie ubiegających się </w:t>
      </w:r>
      <w:r>
        <w:rPr>
          <w:rFonts w:ascii="Arial" w:hAnsi="Arial" w:cs="Arial"/>
          <w:b/>
        </w:rPr>
        <w:br/>
        <w:t>o udzielenie zamówienia</w:t>
      </w:r>
      <w:r>
        <w:rPr>
          <w:rFonts w:ascii="Arial" w:hAnsi="Arial" w:cs="Arial"/>
          <w:b/>
          <w:vertAlign w:val="superscript"/>
        </w:rPr>
        <w:t>*</w:t>
      </w:r>
      <w:r>
        <w:rPr>
          <w:rFonts w:ascii="Arial" w:hAnsi="Arial" w:cs="Arial"/>
          <w:b/>
        </w:rPr>
        <w:t xml:space="preserve"> na:</w:t>
      </w:r>
    </w:p>
    <w:p w:rsidR="00083996" w:rsidRDefault="00083996" w:rsidP="00083996">
      <w:pPr>
        <w:shd w:val="clear" w:color="auto" w:fill="FFFFFF"/>
        <w:jc w:val="both"/>
        <w:rPr>
          <w:rFonts w:ascii="Arial" w:hAnsi="Arial" w:cs="Arial"/>
          <w:b/>
          <w:color w:val="000000"/>
          <w:spacing w:val="-4"/>
        </w:rPr>
      </w:pPr>
      <w:r w:rsidRPr="00932BFB">
        <w:rPr>
          <w:rFonts w:ascii="Arial" w:hAnsi="Arial" w:cs="Arial"/>
          <w:b/>
          <w:color w:val="000000"/>
          <w:spacing w:val="-4"/>
        </w:rPr>
        <w:t>„Dostaw</w:t>
      </w:r>
      <w:r>
        <w:rPr>
          <w:rFonts w:ascii="Arial" w:hAnsi="Arial" w:cs="Arial"/>
          <w:b/>
          <w:color w:val="000000"/>
          <w:spacing w:val="-4"/>
        </w:rPr>
        <w:t>ę urządzeń sterylizujących, dezynfekcyjnych i higienicznych</w:t>
      </w:r>
      <w:r w:rsidRPr="00932BFB">
        <w:rPr>
          <w:rFonts w:ascii="Arial" w:hAnsi="Arial" w:cs="Arial"/>
          <w:b/>
          <w:color w:val="000000"/>
          <w:spacing w:val="-4"/>
        </w:rPr>
        <w:t>”</w:t>
      </w:r>
    </w:p>
    <w:p w:rsidR="00083996" w:rsidRPr="000050D8" w:rsidRDefault="00836443" w:rsidP="00083996">
      <w:pPr>
        <w:shd w:val="clear" w:color="auto" w:fill="FFFFFF"/>
        <w:jc w:val="both"/>
        <w:rPr>
          <w:rFonts w:ascii="Arial" w:hAnsi="Arial" w:cs="Arial"/>
          <w:b/>
          <w:color w:val="000000"/>
          <w:spacing w:val="-4"/>
        </w:rPr>
      </w:pPr>
      <w:r w:rsidRPr="00836443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-14.45pt;margin-top:39.2pt;width:471.75pt;height:200.35pt;z-index:251662336;mso-wrap-distance-left:7.05pt;mso-wrap-distance-right:7.05pt;mso-position-horizontal-relative:margin" stroked="f">
            <v:fill opacity="0" color2="black"/>
            <v:textbox style="mso-next-textbox:#_x0000_s1034" inset="0,0,0,0">
              <w:txbxContent>
                <w:tbl>
                  <w:tblPr>
                    <w:tblW w:w="0" w:type="auto"/>
                    <w:tblInd w:w="70" w:type="dxa"/>
                    <w:tblLayout w:type="fixed"/>
                    <w:tblCellMar>
                      <w:left w:w="70" w:type="dxa"/>
                      <w:right w:w="70" w:type="dxa"/>
                    </w:tblCellMar>
                    <w:tblLook w:val="0000"/>
                  </w:tblPr>
                  <w:tblGrid>
                    <w:gridCol w:w="2480"/>
                    <w:gridCol w:w="2552"/>
                    <w:gridCol w:w="2268"/>
                    <w:gridCol w:w="2136"/>
                  </w:tblGrid>
                  <w:tr w:rsidR="008A3BCE">
                    <w:trPr>
                      <w:trHeight w:val="350"/>
                    </w:trPr>
                    <w:tc>
                      <w:tcPr>
                        <w:tcW w:w="2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F3F3F3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</w:rPr>
                        </w:pPr>
                        <w:r>
                          <w:rPr>
                            <w:rFonts w:cs="Arial"/>
                          </w:rPr>
                          <w:t>Nazwa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F3F3F3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cs="Arial"/>
                          </w:rPr>
                          <w:t>Imię i nazwisko osoby upoważnionej do reprezentowania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F3F3F3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proofErr w:type="spellStart"/>
                        <w:r>
                          <w:rPr>
                            <w:rFonts w:cs="Arial"/>
                            <w:lang w:val="de-DE"/>
                          </w:rPr>
                          <w:t>Adres</w:t>
                        </w:r>
                        <w:proofErr w:type="spellEnd"/>
                      </w:p>
                    </w:tc>
                    <w:tc>
                      <w:tcPr>
                        <w:tcW w:w="213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3F3F3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cs="Arial"/>
                            <w:lang w:val="de-DE"/>
                          </w:rPr>
                          <w:t xml:space="preserve">Telefon / </w:t>
                        </w:r>
                      </w:p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cs="Arial"/>
                            <w:lang w:val="de-DE"/>
                          </w:rPr>
                          <w:t>fax</w:t>
                        </w:r>
                      </w:p>
                    </w:tc>
                  </w:tr>
                  <w:tr w:rsidR="008A3BCE">
                    <w:trPr>
                      <w:trHeight w:val="567"/>
                    </w:trPr>
                    <w:tc>
                      <w:tcPr>
                        <w:tcW w:w="2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napToGrid w:val="0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</w:p>
                      <w:p w:rsidR="008A3BCE" w:rsidRDefault="008A3BCE" w:rsidP="00247294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cs="Arial"/>
                            <w:lang w:val="de-DE"/>
                          </w:rPr>
                          <w:t>(.............................)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cs="Arial"/>
                            <w:lang w:val="de-DE"/>
                          </w:rPr>
                          <w:t>(...........................)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cs="Arial"/>
                            <w:lang w:val="de-DE"/>
                          </w:rPr>
                          <w:t>(...................)</w:t>
                        </w:r>
                      </w:p>
                    </w:tc>
                    <w:tc>
                      <w:tcPr>
                        <w:tcW w:w="213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cs="Arial"/>
                            <w:lang w:val="de-DE"/>
                          </w:rPr>
                          <w:t>(.........)</w:t>
                        </w:r>
                      </w:p>
                    </w:tc>
                  </w:tr>
                  <w:tr w:rsidR="008A3BCE">
                    <w:trPr>
                      <w:trHeight w:val="567"/>
                    </w:trPr>
                    <w:tc>
                      <w:tcPr>
                        <w:tcW w:w="2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napToGrid w:val="0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</w:p>
                      <w:p w:rsidR="008A3BCE" w:rsidRDefault="008A3BCE" w:rsidP="00247294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cs="Arial"/>
                            <w:lang w:val="de-DE"/>
                          </w:rPr>
                          <w:t>(.............................)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cs="Arial"/>
                            <w:lang w:val="de-DE"/>
                          </w:rPr>
                          <w:t>(...........................)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cs="Arial"/>
                            <w:lang w:val="de-DE"/>
                          </w:rPr>
                          <w:t>(..................)</w:t>
                        </w:r>
                      </w:p>
                    </w:tc>
                    <w:tc>
                      <w:tcPr>
                        <w:tcW w:w="213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cs="Arial"/>
                            <w:lang w:val="de-DE"/>
                          </w:rPr>
                          <w:t>(.........)</w:t>
                        </w:r>
                      </w:p>
                    </w:tc>
                  </w:tr>
                  <w:tr w:rsidR="008A3BCE">
                    <w:trPr>
                      <w:trHeight w:val="567"/>
                    </w:trPr>
                    <w:tc>
                      <w:tcPr>
                        <w:tcW w:w="2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napToGrid w:val="0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</w:p>
                      <w:p w:rsidR="008A3BCE" w:rsidRDefault="008A3BCE" w:rsidP="00247294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</w:rPr>
                        </w:pPr>
                        <w:r>
                          <w:rPr>
                            <w:rFonts w:cs="Arial"/>
                          </w:rPr>
                          <w:t>(.............................)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</w:rPr>
                        </w:pPr>
                        <w:r>
                          <w:rPr>
                            <w:rFonts w:cs="Arial"/>
                          </w:rPr>
                          <w:t>(...........................)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</w:rPr>
                        </w:pPr>
                        <w:r>
                          <w:rPr>
                            <w:rFonts w:cs="Arial"/>
                          </w:rPr>
                          <w:t>(.................)</w:t>
                        </w:r>
                      </w:p>
                    </w:tc>
                    <w:tc>
                      <w:tcPr>
                        <w:tcW w:w="213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</w:pPr>
                        <w:r>
                          <w:rPr>
                            <w:rFonts w:cs="Arial"/>
                          </w:rPr>
                          <w:t>(.........)</w:t>
                        </w:r>
                      </w:p>
                    </w:tc>
                  </w:tr>
                </w:tbl>
                <w:p w:rsidR="008A3BCE" w:rsidRDefault="008A3BCE" w:rsidP="00083996">
                  <w:r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</w:p>
    <w:p w:rsidR="00083996" w:rsidRDefault="00083996" w:rsidP="00083996">
      <w:pPr>
        <w:pStyle w:val="Tekstpodstawowy"/>
        <w:spacing w:line="276" w:lineRule="auto"/>
        <w:rPr>
          <w:rFonts w:ascii="Arial" w:hAnsi="Arial" w:cs="Arial"/>
          <w:b/>
          <w:bCs/>
          <w:sz w:val="22"/>
          <w:szCs w:val="22"/>
          <w:vertAlign w:val="superscript"/>
        </w:rPr>
      </w:pPr>
    </w:p>
    <w:p w:rsidR="00083996" w:rsidRDefault="00083996" w:rsidP="00083996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vertAlign w:val="superscript"/>
        </w:rPr>
        <w:t>*</w:t>
      </w:r>
      <w:r>
        <w:rPr>
          <w:rFonts w:ascii="Arial" w:hAnsi="Arial" w:cs="Arial"/>
          <w:b/>
          <w:bCs/>
          <w:sz w:val="22"/>
          <w:szCs w:val="22"/>
        </w:rPr>
        <w:t>należy wymienić wszystkich Wykonawców składających ofertę wspólną</w:t>
      </w:r>
    </w:p>
    <w:p w:rsidR="00083996" w:rsidRPr="000050D8" w:rsidRDefault="00083996" w:rsidP="00083996">
      <w:pPr>
        <w:pStyle w:val="Nagwek2"/>
        <w:numPr>
          <w:ilvl w:val="1"/>
          <w:numId w:val="6"/>
        </w:numPr>
        <w:tabs>
          <w:tab w:val="clear" w:pos="180"/>
        </w:tabs>
        <w:suppressAutoHyphens/>
        <w:spacing w:after="0" w:line="276" w:lineRule="auto"/>
        <w:jc w:val="center"/>
        <w:rPr>
          <w:rFonts w:cs="Arial"/>
        </w:rPr>
      </w:pPr>
    </w:p>
    <w:p w:rsidR="00083996" w:rsidRDefault="00083996" w:rsidP="00083996">
      <w:pPr>
        <w:ind w:left="1560" w:hanging="1560"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W załączeniu</w:t>
      </w:r>
      <w:r>
        <w:rPr>
          <w:rFonts w:ascii="Arial" w:hAnsi="Arial" w:cs="Arial"/>
        </w:rPr>
        <w:t>:</w:t>
      </w:r>
      <w:r>
        <w:rPr>
          <w:rFonts w:ascii="Arial" w:hAnsi="Arial" w:cs="Arial"/>
          <w:b/>
        </w:rPr>
        <w:t xml:space="preserve"> pełnomocnictwo </w:t>
      </w:r>
      <w:r>
        <w:rPr>
          <w:rFonts w:ascii="Arial" w:hAnsi="Arial" w:cs="Arial"/>
        </w:rPr>
        <w:t>udzielone osobom upoważnionym do reprezentowania Wykonawców składających ofertę wspólną</w:t>
      </w:r>
    </w:p>
    <w:p w:rsidR="00083996" w:rsidRDefault="00083996" w:rsidP="0008399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Uwaga</w:t>
      </w:r>
      <w:r>
        <w:rPr>
          <w:rFonts w:ascii="Arial" w:hAnsi="Arial" w:cs="Arial"/>
          <w:b/>
        </w:rPr>
        <w:t>: powyższy załącznik należy wypełnić w przypadku składania oferty wspólnej.</w:t>
      </w:r>
    </w:p>
    <w:p w:rsidR="00083996" w:rsidRPr="00247294" w:rsidRDefault="00083996" w:rsidP="00083996">
      <w:pPr>
        <w:jc w:val="both"/>
        <w:rPr>
          <w:rFonts w:ascii="Arial" w:hAnsi="Arial" w:cs="Arial"/>
          <w:b/>
        </w:rPr>
      </w:pPr>
    </w:p>
    <w:p w:rsidR="00083996" w:rsidRDefault="00083996" w:rsidP="00083996">
      <w:pPr>
        <w:pStyle w:val="Lista41"/>
        <w:spacing w:after="60"/>
        <w:ind w:left="0" w:firstLine="708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(..........................................................)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(...................................................................)</w:t>
      </w:r>
    </w:p>
    <w:p w:rsidR="00083996" w:rsidRDefault="00083996" w:rsidP="00083996">
      <w:pPr>
        <w:ind w:left="70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Miejscowość i data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Podpis (czytelny) i pieczęć </w:t>
      </w:r>
    </w:p>
    <w:p w:rsidR="00083996" w:rsidRPr="005C2C3C" w:rsidRDefault="00083996" w:rsidP="0008399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pełnomocnego przedstawiciela</w:t>
      </w:r>
    </w:p>
    <w:p w:rsidR="00083996" w:rsidRDefault="00083996" w:rsidP="00083996">
      <w:pPr>
        <w:tabs>
          <w:tab w:val="left" w:pos="5372"/>
        </w:tabs>
        <w:rPr>
          <w:rFonts w:ascii="Arial" w:hAnsi="Arial" w:cs="Arial"/>
        </w:rPr>
      </w:pPr>
    </w:p>
    <w:p w:rsidR="00B002DE" w:rsidRDefault="00B002DE" w:rsidP="00B002DE">
      <w:pPr>
        <w:pageBreakBefore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Załącznik nr 3</w:t>
      </w:r>
    </w:p>
    <w:p w:rsidR="00B002DE" w:rsidRDefault="00B002DE" w:rsidP="00B002DE">
      <w:pPr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……………………………….</w:t>
      </w:r>
    </w:p>
    <w:p w:rsidR="00B002DE" w:rsidRDefault="00B002DE" w:rsidP="00B002DE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(Pieczęć Wykonawcy/ów )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p w:rsidR="00B002DE" w:rsidRDefault="00B002DE" w:rsidP="00B002D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(Tel., fax, e-mail)</w:t>
      </w:r>
    </w:p>
    <w:p w:rsidR="00B002DE" w:rsidRDefault="00B002DE" w:rsidP="00B002DE">
      <w:pPr>
        <w:pStyle w:val="Tekstpodstawowywcity"/>
        <w:spacing w:line="276" w:lineRule="auto"/>
        <w:jc w:val="left"/>
        <w:rPr>
          <w:rFonts w:cs="Arial"/>
          <w:b/>
        </w:rPr>
      </w:pPr>
    </w:p>
    <w:p w:rsidR="00B002DE" w:rsidRDefault="00B002DE" w:rsidP="00B002DE">
      <w:pPr>
        <w:keepNext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mallCaps/>
        </w:rPr>
        <w:t>Oświadczenie</w:t>
      </w:r>
      <w:r>
        <w:rPr>
          <w:rFonts w:ascii="Arial" w:hAnsi="Arial" w:cs="Arial"/>
          <w:b/>
          <w:smallCaps/>
          <w:vertAlign w:val="superscript"/>
        </w:rPr>
        <w:t>*</w:t>
      </w:r>
      <w:r>
        <w:rPr>
          <w:rFonts w:ascii="Arial" w:hAnsi="Arial" w:cs="Arial"/>
          <w:b/>
          <w:smallCaps/>
        </w:rPr>
        <w:t xml:space="preserve"> </w:t>
      </w:r>
    </w:p>
    <w:p w:rsidR="00B002DE" w:rsidRDefault="00B002DE" w:rsidP="00B002DE">
      <w:pPr>
        <w:keepNext/>
        <w:jc w:val="center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 xml:space="preserve">dotyczące przesłanek wykluczenia złożone na podstawie  art. 25a ust.1 pkt 1 </w:t>
      </w:r>
      <w:r>
        <w:rPr>
          <w:rFonts w:ascii="Arial" w:hAnsi="Arial" w:cs="Arial"/>
          <w:b/>
          <w:u w:val="single"/>
        </w:rPr>
        <w:br/>
      </w:r>
      <w:r>
        <w:rPr>
          <w:rFonts w:ascii="Arial" w:hAnsi="Arial" w:cs="Arial"/>
          <w:b/>
        </w:rPr>
        <w:t>ustawy Prawo zamówień publicznych (dalej jako ustawa)</w:t>
      </w:r>
    </w:p>
    <w:p w:rsidR="00B002DE" w:rsidRDefault="00B002DE" w:rsidP="00B002DE">
      <w:pPr>
        <w:spacing w:after="60"/>
        <w:ind w:left="849" w:hanging="669"/>
        <w:jc w:val="both"/>
        <w:rPr>
          <w:rFonts w:ascii="Arial" w:hAnsi="Arial" w:cs="Arial"/>
          <w:b/>
          <w:iCs/>
          <w:smallCaps/>
          <w:u w:val="single"/>
        </w:rPr>
      </w:pPr>
      <w:r>
        <w:rPr>
          <w:rFonts w:ascii="Arial" w:hAnsi="Arial" w:cs="Arial"/>
        </w:rPr>
        <w:t>Przystępując do postępowania o udzielenie zamówienia publicznego na :</w:t>
      </w:r>
    </w:p>
    <w:p w:rsidR="00B002DE" w:rsidRPr="00FA51F3" w:rsidRDefault="00B002DE" w:rsidP="00B002DE">
      <w:pPr>
        <w:shd w:val="clear" w:color="auto" w:fill="FFFFFF"/>
        <w:jc w:val="both"/>
        <w:rPr>
          <w:rFonts w:ascii="Arial" w:hAnsi="Arial" w:cs="Arial"/>
          <w:b/>
          <w:color w:val="000000"/>
          <w:spacing w:val="-4"/>
        </w:rPr>
      </w:pPr>
      <w:r w:rsidRPr="00932BFB">
        <w:rPr>
          <w:rFonts w:ascii="Arial" w:hAnsi="Arial" w:cs="Arial"/>
          <w:b/>
          <w:color w:val="000000"/>
          <w:spacing w:val="-4"/>
        </w:rPr>
        <w:t>„Dostaw</w:t>
      </w:r>
      <w:r>
        <w:rPr>
          <w:rFonts w:ascii="Arial" w:hAnsi="Arial" w:cs="Arial"/>
          <w:b/>
          <w:color w:val="000000"/>
          <w:spacing w:val="-4"/>
        </w:rPr>
        <w:t>ę urządzeń sterylizujących, dezynfekcyjnych i higienicznych</w:t>
      </w:r>
      <w:r w:rsidRPr="00932BFB">
        <w:rPr>
          <w:rFonts w:ascii="Arial" w:hAnsi="Arial" w:cs="Arial"/>
          <w:b/>
          <w:color w:val="000000"/>
          <w:spacing w:val="-4"/>
        </w:rPr>
        <w:t>”</w:t>
      </w:r>
    </w:p>
    <w:p w:rsidR="00B002DE" w:rsidRDefault="00B002DE" w:rsidP="00B002DE">
      <w:pPr>
        <w:spacing w:after="60"/>
        <w:ind w:left="849" w:hanging="669"/>
        <w:jc w:val="both"/>
        <w:rPr>
          <w:rFonts w:ascii="Arial" w:hAnsi="Arial" w:cs="Arial"/>
        </w:rPr>
      </w:pPr>
    </w:p>
    <w:p w:rsidR="00B002DE" w:rsidRDefault="00B002DE" w:rsidP="00B002DE">
      <w:pPr>
        <w:spacing w:after="60"/>
        <w:ind w:left="849" w:hanging="66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(ja/my) niżej </w:t>
      </w:r>
      <w:proofErr w:type="spellStart"/>
      <w:r>
        <w:rPr>
          <w:rFonts w:ascii="Arial" w:hAnsi="Arial" w:cs="Arial"/>
        </w:rPr>
        <w:t>podpisan</w:t>
      </w:r>
      <w:proofErr w:type="spellEnd"/>
      <w:r>
        <w:rPr>
          <w:rFonts w:ascii="Arial" w:hAnsi="Arial" w:cs="Arial"/>
        </w:rPr>
        <w:t>(y/i)</w:t>
      </w:r>
      <w:r>
        <w:rPr>
          <w:rFonts w:ascii="Arial" w:hAnsi="Arial" w:cs="Arial"/>
          <w:b/>
          <w:vertAlign w:val="superscript"/>
        </w:rPr>
        <w:t>**</w:t>
      </w:r>
      <w:r>
        <w:rPr>
          <w:rFonts w:ascii="Arial" w:hAnsi="Arial" w:cs="Arial"/>
        </w:rPr>
        <w:t xml:space="preserve">  ( ......................................................................................)</w:t>
      </w:r>
    </w:p>
    <w:p w:rsidR="00B002DE" w:rsidRDefault="00B002DE" w:rsidP="00B002DE">
      <w:pPr>
        <w:spacing w:after="60"/>
        <w:ind w:left="849" w:hanging="669"/>
        <w:jc w:val="both"/>
        <w:rPr>
          <w:rFonts w:ascii="Arial" w:hAnsi="Arial" w:cs="Arial"/>
        </w:rPr>
      </w:pPr>
    </w:p>
    <w:p w:rsidR="00B002DE" w:rsidRDefault="00B002DE" w:rsidP="00B002DE">
      <w:pPr>
        <w:spacing w:after="60"/>
        <w:ind w:left="849" w:hanging="669"/>
        <w:jc w:val="both"/>
        <w:rPr>
          <w:rFonts w:ascii="Arial" w:hAnsi="Arial" w:cs="Arial"/>
        </w:rPr>
      </w:pPr>
      <w:r>
        <w:rPr>
          <w:rFonts w:ascii="Arial" w:hAnsi="Arial" w:cs="Arial"/>
        </w:rPr>
        <w:t>reprezentując firmę/y</w:t>
      </w:r>
      <w:r>
        <w:rPr>
          <w:rFonts w:ascii="Arial" w:hAnsi="Arial" w:cs="Arial"/>
          <w:vertAlign w:val="superscript"/>
        </w:rPr>
        <w:t>**</w:t>
      </w:r>
      <w:r>
        <w:rPr>
          <w:rFonts w:ascii="Arial" w:hAnsi="Arial" w:cs="Arial"/>
          <w:vertAlign w:val="superscript"/>
        </w:rPr>
        <w:tab/>
      </w:r>
      <w:r>
        <w:rPr>
          <w:rFonts w:ascii="Arial" w:hAnsi="Arial" w:cs="Arial"/>
        </w:rPr>
        <w:t>( .......................................................................................)</w:t>
      </w:r>
    </w:p>
    <w:p w:rsidR="00B002DE" w:rsidRDefault="00B002DE" w:rsidP="00B002DE">
      <w:pPr>
        <w:spacing w:after="60"/>
        <w:ind w:left="2265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( .......................................................................................)</w:t>
      </w:r>
    </w:p>
    <w:p w:rsidR="00B002DE" w:rsidRDefault="00B002DE" w:rsidP="00B002DE">
      <w:pPr>
        <w:spacing w:after="60"/>
        <w:ind w:left="2265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( ...................................................... ................................)</w:t>
      </w:r>
    </w:p>
    <w:p w:rsidR="00B002DE" w:rsidRDefault="00B002DE" w:rsidP="00B002DE">
      <w:pPr>
        <w:spacing w:after="60"/>
        <w:ind w:left="142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 xml:space="preserve">w imieniu swoim oraz reprezentowanej firmy :  </w:t>
      </w:r>
      <w:r>
        <w:rPr>
          <w:rFonts w:ascii="Arial" w:hAnsi="Arial" w:cs="Arial"/>
          <w:b/>
          <w:u w:val="single"/>
        </w:rPr>
        <w:t xml:space="preserve"> </w:t>
      </w:r>
    </w:p>
    <w:p w:rsidR="00B002DE" w:rsidRDefault="00B002DE" w:rsidP="00B002DE">
      <w:pPr>
        <w:spacing w:after="60"/>
        <w:jc w:val="both"/>
        <w:rPr>
          <w:rFonts w:ascii="Arial" w:hAnsi="Arial" w:cs="Arial"/>
          <w:b/>
          <w:u w:val="single"/>
        </w:rPr>
      </w:pPr>
    </w:p>
    <w:p w:rsidR="00B002DE" w:rsidRDefault="00B002DE" w:rsidP="00B002DE">
      <w:pPr>
        <w:numPr>
          <w:ilvl w:val="0"/>
          <w:numId w:val="16"/>
        </w:numPr>
        <w:suppressAutoHyphens/>
        <w:spacing w:before="120"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OŚWIADCZENIE WYKONAWCY</w:t>
      </w:r>
      <w:r>
        <w:rPr>
          <w:rFonts w:ascii="Arial" w:hAnsi="Arial" w:cs="Arial"/>
          <w:b/>
          <w:u w:val="single"/>
          <w:vertAlign w:val="superscript"/>
        </w:rPr>
        <w:t>**</w:t>
      </w:r>
      <w:r>
        <w:rPr>
          <w:rFonts w:ascii="Arial" w:hAnsi="Arial" w:cs="Arial"/>
          <w:b/>
          <w:u w:val="single"/>
        </w:rPr>
        <w:t>:</w:t>
      </w:r>
    </w:p>
    <w:p w:rsidR="00B002DE" w:rsidRDefault="00B002DE" w:rsidP="00B002DE">
      <w:pPr>
        <w:numPr>
          <w:ilvl w:val="0"/>
          <w:numId w:val="17"/>
        </w:numPr>
        <w:suppressAutoHyphens/>
        <w:spacing w:before="120" w:after="0" w:line="360" w:lineRule="auto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nie podlegam wykluczeniu z postępowania na podstawie art. 24 ust 1 pkt 12-23 ustawy i art. 24 ust. 5 pkt 1 ustawy</w:t>
      </w:r>
      <w:r>
        <w:rPr>
          <w:rFonts w:ascii="Arial" w:hAnsi="Arial" w:cs="Arial"/>
          <w:vertAlign w:val="superscript"/>
        </w:rPr>
        <w:t>**</w:t>
      </w:r>
      <w:r>
        <w:rPr>
          <w:rFonts w:ascii="Arial" w:hAnsi="Arial" w:cs="Arial"/>
        </w:rPr>
        <w:t>.</w:t>
      </w:r>
    </w:p>
    <w:p w:rsidR="00B002DE" w:rsidRDefault="00B002DE" w:rsidP="00B002DE">
      <w:pPr>
        <w:numPr>
          <w:ilvl w:val="0"/>
          <w:numId w:val="17"/>
        </w:numPr>
        <w:suppressAutoHyphens/>
        <w:spacing w:before="120" w:after="0"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zachodzą w stosunku do mnie podstawy wykluczenia z postępowania na podstawie art. 24 ust. 1 pkt 13,14,16,17,18,19,20</w:t>
      </w:r>
      <w:r>
        <w:rPr>
          <w:rFonts w:ascii="Arial" w:hAnsi="Arial" w:cs="Arial"/>
          <w:vertAlign w:val="superscript"/>
        </w:rPr>
        <w:t>**</w:t>
      </w:r>
      <w:r>
        <w:rPr>
          <w:rFonts w:ascii="Arial" w:hAnsi="Arial" w:cs="Arial"/>
        </w:rPr>
        <w:t xml:space="preserve"> lub art. 24 ust. 5 pkt 1 ustawy</w:t>
      </w:r>
      <w:r>
        <w:rPr>
          <w:rFonts w:ascii="Arial" w:hAnsi="Arial" w:cs="Arial"/>
          <w:vertAlign w:val="superscript"/>
        </w:rPr>
        <w:t>**</w:t>
      </w:r>
      <w:r>
        <w:rPr>
          <w:rFonts w:ascii="Arial" w:hAnsi="Arial" w:cs="Arial"/>
        </w:rPr>
        <w:t>. Jednocześnie oświadczam, że w związku z ww. okolicznością, na podstawie art. 24 ust. 8 ustawy podjąłem następujące środki naprawcze:</w:t>
      </w:r>
      <w:r>
        <w:rPr>
          <w:rFonts w:ascii="Arial" w:hAnsi="Arial" w:cs="Arial"/>
          <w:vertAlign w:val="superscript"/>
        </w:rPr>
        <w:t>**</w:t>
      </w:r>
    </w:p>
    <w:p w:rsidR="00B002DE" w:rsidRDefault="00B002DE" w:rsidP="00B002DE">
      <w:pPr>
        <w:spacing w:after="16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…………………………………………………………...………………………….………………………………………………………………..………………………………………………….</w:t>
      </w:r>
    </w:p>
    <w:p w:rsidR="00B002DE" w:rsidRDefault="00B002DE" w:rsidP="00B002DE">
      <w:pPr>
        <w:spacing w:after="160" w:line="360" w:lineRule="auto"/>
        <w:ind w:left="426"/>
        <w:jc w:val="both"/>
        <w:rPr>
          <w:rFonts w:ascii="Arial" w:hAnsi="Arial" w:cs="Arial"/>
        </w:rPr>
      </w:pPr>
    </w:p>
    <w:p w:rsidR="00B002DE" w:rsidRDefault="00B002DE" w:rsidP="00B002DE">
      <w:pPr>
        <w:pStyle w:val="Lista41"/>
        <w:ind w:left="0" w:firstLine="708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(..........................................................)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(...................................................................)</w:t>
      </w:r>
    </w:p>
    <w:p w:rsidR="00B002DE" w:rsidRDefault="00B002DE" w:rsidP="00B002DE">
      <w:pPr>
        <w:spacing w:after="0" w:line="240" w:lineRule="auto"/>
        <w:ind w:left="70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Miejscowość i data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Podpis (czytelny) i pieczęć </w:t>
      </w:r>
    </w:p>
    <w:p w:rsidR="00B002DE" w:rsidRDefault="00B002DE" w:rsidP="00B002DE">
      <w:pPr>
        <w:spacing w:after="0" w:line="240" w:lineRule="auto"/>
        <w:ind w:left="708" w:firstLine="708"/>
        <w:jc w:val="both"/>
        <w:rPr>
          <w:rFonts w:ascii="Arial" w:hAnsi="Arial" w:cs="Arial"/>
        </w:rPr>
      </w:pPr>
    </w:p>
    <w:p w:rsidR="00B002DE" w:rsidRDefault="00B002DE" w:rsidP="00B002DE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pełnomocnego przedstawiciela</w:t>
      </w:r>
    </w:p>
    <w:p w:rsidR="00083996" w:rsidRDefault="00083996" w:rsidP="00083996">
      <w:pPr>
        <w:rPr>
          <w:rFonts w:ascii="Arial" w:hAnsi="Arial" w:cs="Arial"/>
        </w:rPr>
      </w:pPr>
    </w:p>
    <w:p w:rsidR="00F86197" w:rsidRDefault="00F86197" w:rsidP="00F86197">
      <w:pPr>
        <w:numPr>
          <w:ilvl w:val="0"/>
          <w:numId w:val="18"/>
        </w:numPr>
        <w:suppressAutoHyphens/>
        <w:spacing w:after="6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lastRenderedPageBreak/>
        <w:t>OŚWIADCZENIE DOTYCZĄCE PODWYKONAWCY NIEBĘDĄCEGO PODMIOTEM, NA KTÓREGO ZASOBY POWOŁUJE SIĘ WYKONAWCA:</w:t>
      </w:r>
      <w:r>
        <w:rPr>
          <w:rFonts w:ascii="Arial" w:hAnsi="Arial" w:cs="Arial"/>
          <w:vertAlign w:val="superscript"/>
        </w:rPr>
        <w:t>**</w:t>
      </w:r>
    </w:p>
    <w:p w:rsidR="00F86197" w:rsidRDefault="00F86197" w:rsidP="00F86197">
      <w:pPr>
        <w:spacing w:before="240" w:line="360" w:lineRule="auto"/>
        <w:ind w:left="357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Oświadczam, że następujący/e podmiot/y, będący/e podwykonawcą/</w:t>
      </w:r>
      <w:proofErr w:type="spellStart"/>
      <w:r>
        <w:rPr>
          <w:rFonts w:ascii="Arial" w:hAnsi="Arial" w:cs="Arial"/>
        </w:rPr>
        <w:t>ami</w:t>
      </w:r>
      <w:proofErr w:type="spellEnd"/>
      <w:r>
        <w:rPr>
          <w:rFonts w:ascii="Arial" w:hAnsi="Arial" w:cs="Arial"/>
        </w:rPr>
        <w:t xml:space="preserve">: …………………………………….……………………………………………..……………… </w:t>
      </w:r>
    </w:p>
    <w:p w:rsidR="00F86197" w:rsidRDefault="00F86197" w:rsidP="00F86197">
      <w:pPr>
        <w:spacing w:line="360" w:lineRule="auto"/>
        <w:ind w:left="360"/>
        <w:jc w:val="both"/>
        <w:rPr>
          <w:rFonts w:ascii="Arial" w:hAnsi="Arial" w:cs="Arial"/>
          <w:i/>
          <w:u w:val="single"/>
        </w:rPr>
      </w:pPr>
      <w:r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</w:rPr>
        <w:t>CEiDG</w:t>
      </w:r>
      <w:proofErr w:type="spellEnd"/>
      <w:r>
        <w:rPr>
          <w:rFonts w:ascii="Arial" w:hAnsi="Arial" w:cs="Arial"/>
          <w:i/>
        </w:rPr>
        <w:t>)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br/>
        <w:t>nie podlega/ją wykluczeniu z postępowania o udzielenie zamówienia.</w:t>
      </w:r>
    </w:p>
    <w:p w:rsidR="00F86197" w:rsidRDefault="00F86197" w:rsidP="00F86197">
      <w:pPr>
        <w:numPr>
          <w:ilvl w:val="0"/>
          <w:numId w:val="18"/>
        </w:numPr>
        <w:suppressAutoHyphens/>
        <w:spacing w:after="6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OŚWIADCZENIE DOTYCZĄCE PODANYCH INFORMACJI:</w:t>
      </w:r>
    </w:p>
    <w:p w:rsidR="00F86197" w:rsidRDefault="00F86197" w:rsidP="00F86197">
      <w:pPr>
        <w:spacing w:before="240" w:line="360" w:lineRule="auto"/>
        <w:ind w:left="357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F86197" w:rsidRDefault="00F86197" w:rsidP="00F86197">
      <w:pPr>
        <w:spacing w:line="360" w:lineRule="auto"/>
        <w:jc w:val="both"/>
        <w:rPr>
          <w:rFonts w:ascii="Arial" w:hAnsi="Arial" w:cs="Arial"/>
        </w:rPr>
      </w:pPr>
    </w:p>
    <w:p w:rsidR="00F86197" w:rsidRDefault="00F86197" w:rsidP="00F86197">
      <w:pPr>
        <w:spacing w:after="60"/>
        <w:jc w:val="both"/>
        <w:rPr>
          <w:rFonts w:ascii="Arial" w:hAnsi="Arial" w:cs="Arial"/>
        </w:rPr>
      </w:pPr>
    </w:p>
    <w:p w:rsidR="00F86197" w:rsidRDefault="00F86197" w:rsidP="00F86197">
      <w:pPr>
        <w:spacing w:after="60"/>
        <w:jc w:val="both"/>
        <w:rPr>
          <w:rFonts w:ascii="Arial" w:hAnsi="Arial" w:cs="Arial"/>
        </w:rPr>
      </w:pPr>
    </w:p>
    <w:p w:rsidR="00F86197" w:rsidRDefault="00F86197" w:rsidP="00F86197">
      <w:pPr>
        <w:spacing w:after="60"/>
        <w:jc w:val="both"/>
        <w:rPr>
          <w:rFonts w:ascii="Arial" w:hAnsi="Arial" w:cs="Arial"/>
        </w:rPr>
      </w:pPr>
    </w:p>
    <w:p w:rsidR="00F86197" w:rsidRDefault="00F86197" w:rsidP="00F86197">
      <w:pPr>
        <w:spacing w:after="60"/>
        <w:jc w:val="both"/>
        <w:rPr>
          <w:rFonts w:ascii="Arial" w:hAnsi="Arial" w:cs="Arial"/>
        </w:rPr>
      </w:pPr>
    </w:p>
    <w:p w:rsidR="00F86197" w:rsidRDefault="00F86197" w:rsidP="00F86197">
      <w:pPr>
        <w:spacing w:after="60"/>
        <w:jc w:val="both"/>
        <w:rPr>
          <w:rFonts w:ascii="Arial" w:hAnsi="Arial" w:cs="Arial"/>
        </w:rPr>
      </w:pPr>
      <w:r w:rsidRPr="00561AA9">
        <w:rPr>
          <w:rFonts w:ascii="Arial" w:hAnsi="Arial" w:cs="Arial"/>
          <w:vertAlign w:val="superscript"/>
        </w:rPr>
        <w:t>*</w:t>
      </w:r>
      <w:r>
        <w:rPr>
          <w:rFonts w:ascii="Arial" w:hAnsi="Arial" w:cs="Arial"/>
        </w:rPr>
        <w:t xml:space="preserve"> w przypadku składania oferty wspólnej, oświadczenie składa każdy z podmiotów odrębnie</w:t>
      </w:r>
    </w:p>
    <w:p w:rsidR="00F86197" w:rsidRDefault="00F86197" w:rsidP="00F86197">
      <w:pPr>
        <w:spacing w:after="60"/>
        <w:jc w:val="both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 xml:space="preserve">** </w:t>
      </w:r>
      <w:r>
        <w:rPr>
          <w:rFonts w:ascii="Arial" w:hAnsi="Arial" w:cs="Arial"/>
        </w:rPr>
        <w:t>niepotrzebne skreślić</w:t>
      </w:r>
    </w:p>
    <w:p w:rsidR="00F86197" w:rsidRDefault="00F86197" w:rsidP="00F86197">
      <w:pPr>
        <w:rPr>
          <w:rFonts w:ascii="Arial" w:hAnsi="Arial" w:cs="Arial"/>
        </w:rPr>
      </w:pPr>
    </w:p>
    <w:p w:rsidR="00F86197" w:rsidRDefault="00F86197" w:rsidP="00F86197">
      <w:pPr>
        <w:rPr>
          <w:rFonts w:ascii="Arial" w:hAnsi="Arial" w:cs="Arial"/>
        </w:rPr>
      </w:pPr>
    </w:p>
    <w:p w:rsidR="00F86197" w:rsidRDefault="00F86197" w:rsidP="00F86197">
      <w:pPr>
        <w:rPr>
          <w:rFonts w:ascii="Arial" w:hAnsi="Arial" w:cs="Arial"/>
        </w:rPr>
      </w:pPr>
    </w:p>
    <w:p w:rsidR="00F86197" w:rsidRDefault="00F86197" w:rsidP="00F86197">
      <w:pPr>
        <w:rPr>
          <w:rFonts w:ascii="Arial" w:hAnsi="Arial" w:cs="Arial"/>
        </w:rPr>
      </w:pPr>
    </w:p>
    <w:p w:rsidR="00F86197" w:rsidRDefault="00F86197" w:rsidP="00F86197">
      <w:pPr>
        <w:pStyle w:val="Lista41"/>
        <w:ind w:left="0" w:firstLine="708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(..........................................................)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(...................................................................)</w:t>
      </w:r>
    </w:p>
    <w:p w:rsidR="00F86197" w:rsidRDefault="00F86197" w:rsidP="00F86197">
      <w:pPr>
        <w:spacing w:after="0" w:line="240" w:lineRule="auto"/>
        <w:ind w:left="70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Miejscowość i data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Podpis (czytelny) i pieczęć </w:t>
      </w:r>
    </w:p>
    <w:p w:rsidR="00F86197" w:rsidRDefault="00F86197" w:rsidP="00F86197">
      <w:pPr>
        <w:spacing w:after="0" w:line="240" w:lineRule="auto"/>
        <w:ind w:left="708" w:firstLine="708"/>
        <w:jc w:val="both"/>
        <w:rPr>
          <w:rFonts w:ascii="Arial" w:hAnsi="Arial" w:cs="Arial"/>
        </w:rPr>
      </w:pPr>
    </w:p>
    <w:p w:rsidR="00F86197" w:rsidRDefault="00F86197" w:rsidP="00F8619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pełnomocnego przedstawiciela</w:t>
      </w:r>
    </w:p>
    <w:p w:rsidR="00083996" w:rsidRDefault="00083996" w:rsidP="00083996">
      <w:pPr>
        <w:rPr>
          <w:rFonts w:ascii="Arial" w:hAnsi="Arial" w:cs="Arial"/>
        </w:rPr>
      </w:pPr>
    </w:p>
    <w:p w:rsidR="00D0625E" w:rsidRDefault="00D0625E" w:rsidP="00083996">
      <w:pPr>
        <w:rPr>
          <w:rFonts w:ascii="Arial" w:hAnsi="Arial" w:cs="Arial"/>
        </w:rPr>
      </w:pPr>
    </w:p>
    <w:p w:rsidR="00D0625E" w:rsidRDefault="00D0625E" w:rsidP="00083996">
      <w:pPr>
        <w:rPr>
          <w:rFonts w:ascii="Arial" w:hAnsi="Arial" w:cs="Arial"/>
        </w:rPr>
      </w:pPr>
    </w:p>
    <w:p w:rsidR="00D0625E" w:rsidRDefault="00D0625E" w:rsidP="00D0625E">
      <w:pPr>
        <w:pageBreakBefore/>
        <w:autoSpaceDE w:val="0"/>
        <w:spacing w:before="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  <w:u w:val="single"/>
        </w:rPr>
        <w:lastRenderedPageBreak/>
        <w:t>Zgodnie z art. 24 ust. 1 pkt 12-23 z postępowania o udzielenie zamówienia wyklucza się</w:t>
      </w:r>
      <w:r>
        <w:rPr>
          <w:rFonts w:ascii="Arial" w:hAnsi="Arial" w:cs="Arial"/>
          <w:b/>
          <w:sz w:val="18"/>
          <w:szCs w:val="18"/>
        </w:rPr>
        <w:t>:</w:t>
      </w:r>
    </w:p>
    <w:p w:rsidR="00D0625E" w:rsidRDefault="00D0625E" w:rsidP="00D0625E">
      <w:pPr>
        <w:suppressAutoHyphens/>
        <w:autoSpaceDE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wykonawcę, który nie wykazał spełniania warunków udziału w postępowaniu lub nie został zaproszony do negocjacji lub złożenia ofert wstępnych albo ofert, lub nie wykazał braku podstaw wykluczenia;</w:t>
      </w:r>
    </w:p>
    <w:p w:rsidR="00D0625E" w:rsidRDefault="00D0625E" w:rsidP="00D0625E">
      <w:pPr>
        <w:numPr>
          <w:ilvl w:val="0"/>
          <w:numId w:val="20"/>
        </w:numPr>
        <w:suppressAutoHyphens/>
        <w:autoSpaceDE w:val="0"/>
        <w:spacing w:after="0" w:line="240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wykonawcę będącego osobą fizyczną, którego prawomocnie skazano za przestępstwo:</w:t>
      </w:r>
    </w:p>
    <w:p w:rsidR="00D0625E" w:rsidRDefault="00D0625E" w:rsidP="00D0625E">
      <w:pPr>
        <w:numPr>
          <w:ilvl w:val="3"/>
          <w:numId w:val="10"/>
        </w:numPr>
        <w:tabs>
          <w:tab w:val="clear" w:pos="709"/>
          <w:tab w:val="num" w:pos="1800"/>
        </w:tabs>
        <w:suppressAutoHyphens/>
        <w:autoSpaceDE w:val="0"/>
        <w:spacing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 którym mowa w¬ art. 165a, art. 181–188, art. 189a, art. 218–221, art. 228–230a, art. 250a, art. 258 lub art. 270–309 ustawy z dnia 6 czerwca 1997 r. – Kodeks karny lub art. 46 lub art. 48 ustawy z dnia 25 czerwca 2010 r. o sporcie,</w:t>
      </w:r>
    </w:p>
    <w:p w:rsidR="00D0625E" w:rsidRDefault="00D0625E" w:rsidP="00D0625E">
      <w:pPr>
        <w:numPr>
          <w:ilvl w:val="3"/>
          <w:numId w:val="10"/>
        </w:numPr>
        <w:tabs>
          <w:tab w:val="clear" w:pos="709"/>
          <w:tab w:val="left" w:pos="567"/>
          <w:tab w:val="num" w:pos="1800"/>
        </w:tabs>
        <w:suppressAutoHyphens/>
        <w:autoSpaceDE w:val="0"/>
        <w:spacing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 charakterze terrorystycznym, o którym mowa w art. 115 § 20 ustawy z dnia 6 czerwca 1997 r. – Kodeks karny,</w:t>
      </w:r>
    </w:p>
    <w:p w:rsidR="00D0625E" w:rsidRDefault="00D0625E" w:rsidP="00D0625E">
      <w:pPr>
        <w:numPr>
          <w:ilvl w:val="3"/>
          <w:numId w:val="10"/>
        </w:numPr>
        <w:tabs>
          <w:tab w:val="clear" w:pos="709"/>
          <w:tab w:val="left" w:pos="567"/>
          <w:tab w:val="num" w:pos="1800"/>
        </w:tabs>
        <w:suppressAutoHyphens/>
        <w:autoSpaceDE w:val="0"/>
        <w:spacing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  <w:r w:rsidRPr="00DC2F5D">
        <w:rPr>
          <w:rFonts w:ascii="Arial" w:hAnsi="Arial" w:cs="Arial"/>
          <w:sz w:val="18"/>
          <w:szCs w:val="18"/>
        </w:rPr>
        <w:t>skarbowe,</w:t>
      </w:r>
    </w:p>
    <w:p w:rsidR="00D0625E" w:rsidRPr="00DC2F5D" w:rsidRDefault="00D0625E" w:rsidP="00D0625E">
      <w:pPr>
        <w:numPr>
          <w:ilvl w:val="3"/>
          <w:numId w:val="10"/>
        </w:numPr>
        <w:tabs>
          <w:tab w:val="clear" w:pos="709"/>
          <w:tab w:val="left" w:pos="567"/>
          <w:tab w:val="num" w:pos="1800"/>
        </w:tabs>
        <w:suppressAutoHyphens/>
        <w:autoSpaceDE w:val="0"/>
        <w:spacing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  <w:r w:rsidRPr="00DC2F5D">
        <w:rPr>
          <w:rFonts w:ascii="Arial" w:hAnsi="Arial" w:cs="Arial"/>
          <w:sz w:val="18"/>
          <w:szCs w:val="18"/>
        </w:rPr>
        <w:t>o którym mowa w art. 9 lub art. 10 ustawy z dnia 15 czerwca 2012 r. o skutkach powierzania wykonywania pracy cudzoziemcom przebywającym wbrew przepisom na terytorium Rzeczypospo</w:t>
      </w:r>
      <w:r>
        <w:rPr>
          <w:rFonts w:ascii="Arial" w:hAnsi="Arial" w:cs="Arial"/>
          <w:sz w:val="18"/>
          <w:szCs w:val="18"/>
        </w:rPr>
        <w:t>litej Polskiej</w:t>
      </w:r>
      <w:r w:rsidRPr="00DC2F5D">
        <w:rPr>
          <w:rFonts w:ascii="Arial" w:hAnsi="Arial" w:cs="Arial"/>
          <w:sz w:val="18"/>
          <w:szCs w:val="18"/>
        </w:rPr>
        <w:t>;</w:t>
      </w:r>
    </w:p>
    <w:p w:rsidR="00D0625E" w:rsidRDefault="00D0625E" w:rsidP="00D0625E">
      <w:pPr>
        <w:numPr>
          <w:ilvl w:val="0"/>
          <w:numId w:val="20"/>
        </w:numPr>
        <w:suppressAutoHyphens/>
        <w:autoSpaceDE w:val="0"/>
        <w:spacing w:after="0" w:line="240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pacing w:val="-2"/>
          <w:sz w:val="18"/>
          <w:szCs w:val="18"/>
        </w:rPr>
        <w:t>wykonawcę, jeżeli urzędującego członka jego organu zarządzającego lub nadzorczego, wspólnika spółki           w spółce jawnej lub partnerskiej albo komplementariusza w spółce komandytowej lub komandytowo-akcyjnej lub prokurenta prawomocnie skazano za przestępstwo, o którym mowa w pkt 2;</w:t>
      </w:r>
    </w:p>
    <w:p w:rsidR="00D0625E" w:rsidRDefault="00D0625E" w:rsidP="00D0625E">
      <w:pPr>
        <w:numPr>
          <w:ilvl w:val="0"/>
          <w:numId w:val="20"/>
        </w:numPr>
        <w:suppressAutoHyphens/>
        <w:autoSpaceDE w:val="0"/>
        <w:spacing w:after="0" w:line="240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wykonawcę, wobec którego wydano prawomocny wyrok sądu lub ostateczną decyzję administracyjną           o zaleganiu z uiszczeniem podatków, opłat lub składek 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D0625E" w:rsidRDefault="00D0625E" w:rsidP="00D0625E">
      <w:pPr>
        <w:numPr>
          <w:ilvl w:val="0"/>
          <w:numId w:val="20"/>
        </w:numPr>
        <w:suppressAutoHyphens/>
        <w:autoSpaceDE w:val="0"/>
        <w:spacing w:after="0" w:line="240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wykonawcę, który w wyniku zamierzonego działania lub rażącego niedbalstwa wprowadził zamawiającego     w błąd przy przedstawieniu informacji, że nie podlega wykluczeniu, spełnia warunki udziału w postępowaniu lub obiektywne i niedyskryminacyjne kryteria, zwane dalej „kryteriami selekcji”, lub który zataił te informacje lub nie jest w stanie przedstawić wymaganych dokumentów;</w:t>
      </w:r>
    </w:p>
    <w:p w:rsidR="00D0625E" w:rsidRDefault="00D0625E" w:rsidP="00D0625E">
      <w:pPr>
        <w:numPr>
          <w:ilvl w:val="0"/>
          <w:numId w:val="20"/>
        </w:numPr>
        <w:suppressAutoHyphens/>
        <w:autoSpaceDE w:val="0"/>
        <w:spacing w:after="0" w:line="240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wykonawcę, który w wyniku lekkomyślności lub niedbalstwa przedstawił informacje wprowadzające w błąd zamawiającego, mogące mieć istotny wpływ na decyzje podejmowane przez zamawiającego                         w postępowaniu o udzielenie zamówienia;</w:t>
      </w:r>
    </w:p>
    <w:p w:rsidR="00D0625E" w:rsidRDefault="00D0625E" w:rsidP="00D0625E">
      <w:pPr>
        <w:numPr>
          <w:ilvl w:val="0"/>
          <w:numId w:val="20"/>
        </w:numPr>
        <w:suppressAutoHyphens/>
        <w:autoSpaceDE w:val="0"/>
        <w:spacing w:after="0" w:line="240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wykonawcę, który bezprawnie wpływał lub próbował wpłynąć na czynności zamawiającego lub pozyskać informacje poufne, mogące dać mu przewagę w postępowaniu o udzielenie zamówienia;</w:t>
      </w:r>
    </w:p>
    <w:p w:rsidR="00D0625E" w:rsidRDefault="00D0625E" w:rsidP="00D0625E">
      <w:pPr>
        <w:numPr>
          <w:ilvl w:val="0"/>
          <w:numId w:val="20"/>
        </w:numPr>
        <w:suppressAutoHyphens/>
        <w:autoSpaceDE w:val="0"/>
        <w:spacing w:after="0" w:line="240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wykonawcę, który brał udział w przygotowaniu postępowania o udzielenie zamówienia lub którego pracownik, a także osoba wykonująca pracę na podstawie umowy zlecenia, o dzieło, agencyjnej lub innej umowy            o świadczenie usług, brał udział w przygotowaniu takiego postępowania, chyba że spowodowane tym zakłócenie konkurencji może być wyeliminowane w inny sposób niż przez wykluczenie wykonawcy z udziału w postępowaniu;</w:t>
      </w:r>
    </w:p>
    <w:p w:rsidR="00D0625E" w:rsidRDefault="00D0625E" w:rsidP="00D0625E">
      <w:pPr>
        <w:numPr>
          <w:ilvl w:val="0"/>
          <w:numId w:val="20"/>
        </w:numPr>
        <w:suppressAutoHyphens/>
        <w:autoSpaceDE w:val="0"/>
        <w:spacing w:after="0" w:line="240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wykonawcę, który z innymi wykonawcami zawarł porozumienie mające na celu zakłócenie konkurencji między wykonawcami w postępowaniu o udzielenie zamówienia, co zamawiający jest w stanie wykazać za pomocą stosownych środków dowodowych;</w:t>
      </w:r>
    </w:p>
    <w:p w:rsidR="00D0625E" w:rsidRDefault="00D0625E" w:rsidP="00D0625E">
      <w:pPr>
        <w:numPr>
          <w:ilvl w:val="0"/>
          <w:numId w:val="20"/>
        </w:numPr>
        <w:suppressAutoHyphens/>
        <w:autoSpaceDE w:val="0"/>
        <w:spacing w:after="0" w:line="240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wykonawcę będącego podmiotem zbiorowym, wobec którego sąd orzekł zakaz ubiegania się o zamówienia publiczne na podstawie ustawy z dnia 28 października 2002 r. o odpowiedzialności podmiotów zbiorowych za czyny zabronione pod groźbą kary;</w:t>
      </w:r>
    </w:p>
    <w:p w:rsidR="00D0625E" w:rsidRDefault="00D0625E" w:rsidP="00D0625E">
      <w:pPr>
        <w:numPr>
          <w:ilvl w:val="0"/>
          <w:numId w:val="20"/>
        </w:numPr>
        <w:suppressAutoHyphens/>
        <w:autoSpaceDE w:val="0"/>
        <w:spacing w:after="0" w:line="240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wykonawcę, wobec którego orzeczono tytułem środka zapobiegawczego zakaz ubiegania się o zamówienia publiczne;</w:t>
      </w:r>
    </w:p>
    <w:p w:rsidR="00D0625E" w:rsidRDefault="00D0625E" w:rsidP="00D0625E">
      <w:pPr>
        <w:numPr>
          <w:ilvl w:val="0"/>
          <w:numId w:val="20"/>
        </w:numPr>
        <w:suppressAutoHyphens/>
        <w:autoSpaceDE w:val="0"/>
        <w:spacing w:after="0" w:line="240" w:lineRule="auto"/>
        <w:ind w:left="360" w:hanging="360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wykonawców, którzy należąc do tej samej grupy kapitałowej, w rozumieniu ustawy z dnia 16 lutego 2007 r.      o ochronie konkurencji i konsumentów, złożyli odrębne oferty, oferty częściowe lub wnioski o dopuszczenie do udziału w postępowaniu, chyba że wykażą, że istniejące między nimi powiązania nie prowadzą do zakłócenia konkurencji w postępowaniu o udzielenie zamówienia.</w:t>
      </w:r>
    </w:p>
    <w:p w:rsidR="00D0625E" w:rsidRDefault="00D0625E" w:rsidP="00D0625E">
      <w:pPr>
        <w:autoSpaceDE w:val="0"/>
        <w:spacing w:before="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Zgodnie z wyborem Zamawiającego, z postępowania o udzielenie zamówienia Zamawiający wykluczy Wykonawcę z art. 24 ust. 5 </w:t>
      </w:r>
      <w:proofErr w:type="spellStart"/>
      <w:r>
        <w:rPr>
          <w:rFonts w:ascii="Arial" w:hAnsi="Arial" w:cs="Arial"/>
          <w:b/>
          <w:sz w:val="18"/>
          <w:szCs w:val="18"/>
        </w:rPr>
        <w:t>pkt</w:t>
      </w:r>
      <w:proofErr w:type="spellEnd"/>
      <w:r>
        <w:rPr>
          <w:rFonts w:ascii="Arial" w:hAnsi="Arial" w:cs="Arial"/>
          <w:b/>
          <w:sz w:val="18"/>
          <w:szCs w:val="18"/>
        </w:rPr>
        <w:t xml:space="preserve"> 1 ustawy </w:t>
      </w:r>
      <w:proofErr w:type="spellStart"/>
      <w:r>
        <w:rPr>
          <w:rFonts w:ascii="Arial" w:hAnsi="Arial" w:cs="Arial"/>
          <w:b/>
          <w:sz w:val="18"/>
          <w:szCs w:val="18"/>
        </w:rPr>
        <w:t>Pzp</w:t>
      </w:r>
      <w:proofErr w:type="spellEnd"/>
      <w:r>
        <w:rPr>
          <w:rFonts w:ascii="Arial" w:hAnsi="Arial" w:cs="Arial"/>
          <w:b/>
          <w:sz w:val="18"/>
          <w:szCs w:val="18"/>
        </w:rPr>
        <w:t>:</w:t>
      </w:r>
    </w:p>
    <w:p w:rsidR="00D0625E" w:rsidRPr="004D5D28" w:rsidRDefault="00D0625E" w:rsidP="00D0625E">
      <w:pPr>
        <w:autoSpaceDE w:val="0"/>
        <w:ind w:left="142" w:hanging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sz w:val="18"/>
          <w:szCs w:val="18"/>
        </w:rPr>
        <w:t>1.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upadłościowe;</w:t>
      </w:r>
    </w:p>
    <w:p w:rsidR="00D0625E" w:rsidRPr="00083996" w:rsidRDefault="00D0625E" w:rsidP="00083996">
      <w:pPr>
        <w:rPr>
          <w:rFonts w:ascii="Arial" w:hAnsi="Arial" w:cs="Arial"/>
        </w:rPr>
        <w:sectPr w:rsidR="00D0625E" w:rsidRPr="00083996" w:rsidSect="00083996">
          <w:headerReference w:type="even" r:id="rId8"/>
          <w:headerReference w:type="default" r:id="rId9"/>
          <w:footerReference w:type="default" r:id="rId10"/>
          <w:headerReference w:type="first" r:id="rId11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083996" w:rsidRDefault="00083996" w:rsidP="00083996">
      <w:pPr>
        <w:spacing w:before="120"/>
        <w:jc w:val="both"/>
        <w:rPr>
          <w:rFonts w:ascii="Arial" w:hAnsi="Arial" w:cs="Arial"/>
          <w:shd w:val="clear" w:color="auto" w:fill="FFFF00"/>
        </w:rPr>
      </w:pPr>
    </w:p>
    <w:p w:rsidR="00083996" w:rsidRDefault="00083996" w:rsidP="00083996">
      <w:pPr>
        <w:rPr>
          <w:rFonts w:ascii="Arial" w:hAnsi="Arial" w:cs="Arial"/>
        </w:rPr>
      </w:pPr>
    </w:p>
    <w:p w:rsidR="00C875B8" w:rsidRDefault="00C875B8" w:rsidP="00C875B8">
      <w:pPr>
        <w:spacing w:after="0" w:line="240" w:lineRule="auto"/>
        <w:rPr>
          <w:rFonts w:ascii="Arial" w:hAnsi="Arial" w:cs="Arial"/>
        </w:rPr>
      </w:pPr>
    </w:p>
    <w:p w:rsidR="00C875B8" w:rsidRDefault="00C875B8" w:rsidP="00C875B8">
      <w:pPr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>Załącznik nr 4</w:t>
      </w:r>
    </w:p>
    <w:p w:rsidR="00C875B8" w:rsidRDefault="00C875B8" w:rsidP="00C875B8">
      <w:pPr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………………………………..</w:t>
      </w:r>
    </w:p>
    <w:p w:rsidR="00C875B8" w:rsidRDefault="00C875B8" w:rsidP="00C875B8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(Pieczęć Wykonawcy/ów )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p w:rsidR="00C875B8" w:rsidRDefault="00C875B8" w:rsidP="00C875B8">
      <w:pPr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(Tel., fax, e-mail)</w:t>
      </w:r>
    </w:p>
    <w:p w:rsidR="00C875B8" w:rsidRPr="00F10E3F" w:rsidRDefault="00C875B8" w:rsidP="00C875B8">
      <w:pPr>
        <w:spacing w:after="0" w:line="240" w:lineRule="auto"/>
        <w:jc w:val="both"/>
        <w:rPr>
          <w:rFonts w:ascii="Arial" w:hAnsi="Arial" w:cs="Arial"/>
        </w:rPr>
      </w:pPr>
    </w:p>
    <w:p w:rsidR="00C875B8" w:rsidRDefault="00C875B8" w:rsidP="00C875B8">
      <w:pPr>
        <w:keepNext/>
        <w:spacing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mallCaps/>
        </w:rPr>
        <w:t>Oświadczenie</w:t>
      </w:r>
      <w:r>
        <w:rPr>
          <w:rFonts w:ascii="Arial" w:hAnsi="Arial" w:cs="Arial"/>
          <w:b/>
          <w:smallCaps/>
          <w:vertAlign w:val="superscript"/>
        </w:rPr>
        <w:t>*</w:t>
      </w:r>
    </w:p>
    <w:p w:rsidR="00C875B8" w:rsidRDefault="00C875B8" w:rsidP="00C875B8">
      <w:pPr>
        <w:keepNext/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o spełnieniu warunków złożone na podstawie art. 25a ust.1 pkt 1</w:t>
      </w:r>
    </w:p>
    <w:p w:rsidR="00C875B8" w:rsidRDefault="00C875B8" w:rsidP="00C875B8">
      <w:pPr>
        <w:keepNext/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ustawy Prawo zamówień publicznych (dalej jako ustawa)</w:t>
      </w:r>
    </w:p>
    <w:p w:rsidR="00C875B8" w:rsidRDefault="00C875B8" w:rsidP="00C875B8">
      <w:pPr>
        <w:spacing w:after="0" w:line="360" w:lineRule="auto"/>
        <w:ind w:left="849" w:hanging="669"/>
        <w:jc w:val="both"/>
        <w:rPr>
          <w:rFonts w:ascii="Arial" w:hAnsi="Arial" w:cs="Arial"/>
        </w:rPr>
      </w:pPr>
      <w:r>
        <w:rPr>
          <w:rFonts w:ascii="Arial" w:hAnsi="Arial" w:cs="Arial"/>
        </w:rPr>
        <w:t>Przystępując do postępowania o udzielenie zamówienia publicznego na :</w:t>
      </w:r>
    </w:p>
    <w:p w:rsidR="00C875B8" w:rsidRDefault="00C875B8" w:rsidP="00C875B8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  <w:b/>
          <w:iCs/>
        </w:rPr>
        <w:t xml:space="preserve">  </w:t>
      </w:r>
      <w:r w:rsidRPr="00932BFB">
        <w:rPr>
          <w:rFonts w:ascii="Arial" w:hAnsi="Arial" w:cs="Arial"/>
          <w:b/>
          <w:color w:val="000000"/>
          <w:spacing w:val="-4"/>
        </w:rPr>
        <w:t>„Dostaw</w:t>
      </w:r>
      <w:r>
        <w:rPr>
          <w:rFonts w:ascii="Arial" w:hAnsi="Arial" w:cs="Arial"/>
          <w:b/>
          <w:color w:val="000000"/>
          <w:spacing w:val="-4"/>
        </w:rPr>
        <w:t>ę urządzeń sterylizujących, dezynfekcyjnych i higienicznych</w:t>
      </w:r>
      <w:r w:rsidRPr="00932BFB">
        <w:rPr>
          <w:rFonts w:ascii="Arial" w:hAnsi="Arial" w:cs="Arial"/>
          <w:b/>
          <w:color w:val="000000"/>
          <w:spacing w:val="-4"/>
        </w:rPr>
        <w:t>”</w:t>
      </w:r>
    </w:p>
    <w:p w:rsidR="00C875B8" w:rsidRDefault="00C875B8" w:rsidP="00C875B8">
      <w:pPr>
        <w:spacing w:after="60" w:line="360" w:lineRule="auto"/>
        <w:ind w:left="849" w:hanging="66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(ja/my) niżej </w:t>
      </w:r>
      <w:proofErr w:type="spellStart"/>
      <w:r>
        <w:rPr>
          <w:rFonts w:ascii="Arial" w:hAnsi="Arial" w:cs="Arial"/>
        </w:rPr>
        <w:t>podpisan</w:t>
      </w:r>
      <w:proofErr w:type="spellEnd"/>
      <w:r>
        <w:rPr>
          <w:rFonts w:ascii="Arial" w:hAnsi="Arial" w:cs="Arial"/>
        </w:rPr>
        <w:t>(y/i)</w:t>
      </w:r>
      <w:r>
        <w:rPr>
          <w:rFonts w:ascii="Arial" w:hAnsi="Arial" w:cs="Arial"/>
          <w:vertAlign w:val="superscript"/>
        </w:rPr>
        <w:t>**</w:t>
      </w:r>
      <w:r>
        <w:rPr>
          <w:rFonts w:ascii="Arial" w:hAnsi="Arial" w:cs="Arial"/>
        </w:rPr>
        <w:t xml:space="preserve">  ( ......................................................................................)</w:t>
      </w:r>
    </w:p>
    <w:p w:rsidR="00C875B8" w:rsidRDefault="00C875B8" w:rsidP="00C875B8">
      <w:pPr>
        <w:spacing w:after="60" w:line="360" w:lineRule="auto"/>
        <w:ind w:left="849" w:hanging="669"/>
        <w:jc w:val="both"/>
        <w:rPr>
          <w:rFonts w:ascii="Arial" w:hAnsi="Arial" w:cs="Arial"/>
        </w:rPr>
      </w:pPr>
    </w:p>
    <w:p w:rsidR="00C875B8" w:rsidRDefault="00C875B8" w:rsidP="00C875B8">
      <w:pPr>
        <w:spacing w:after="60" w:line="360" w:lineRule="auto"/>
        <w:ind w:left="849" w:hanging="669"/>
        <w:jc w:val="both"/>
        <w:rPr>
          <w:rFonts w:ascii="Arial" w:hAnsi="Arial" w:cs="Arial"/>
        </w:rPr>
      </w:pPr>
      <w:r>
        <w:rPr>
          <w:rFonts w:ascii="Arial" w:hAnsi="Arial" w:cs="Arial"/>
        </w:rPr>
        <w:t>reprezentując firmę</w:t>
      </w:r>
      <w:r>
        <w:rPr>
          <w:rFonts w:ascii="Arial" w:hAnsi="Arial" w:cs="Arial"/>
          <w:vertAlign w:val="superscript"/>
        </w:rPr>
        <w:t>**</w:t>
      </w:r>
      <w:r>
        <w:rPr>
          <w:rFonts w:ascii="Arial" w:hAnsi="Arial" w:cs="Arial"/>
          <w:vertAlign w:val="superscript"/>
        </w:rPr>
        <w:tab/>
      </w:r>
      <w:r>
        <w:rPr>
          <w:rFonts w:ascii="Arial" w:hAnsi="Arial" w:cs="Arial"/>
        </w:rPr>
        <w:t>( .......................................................................................)</w:t>
      </w:r>
    </w:p>
    <w:p w:rsidR="00C875B8" w:rsidRDefault="00C875B8" w:rsidP="00C875B8">
      <w:pPr>
        <w:spacing w:after="60" w:line="360" w:lineRule="auto"/>
        <w:ind w:left="2265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( .......................................................................................)</w:t>
      </w:r>
    </w:p>
    <w:p w:rsidR="00C875B8" w:rsidRDefault="00C875B8" w:rsidP="00C875B8">
      <w:pPr>
        <w:spacing w:after="60" w:line="360" w:lineRule="auto"/>
        <w:ind w:left="2265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( ...................................................... ................................)</w:t>
      </w:r>
    </w:p>
    <w:p w:rsidR="00C875B8" w:rsidRDefault="00C875B8" w:rsidP="00C875B8">
      <w:pPr>
        <w:spacing w:after="60" w:line="360" w:lineRule="auto"/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imieniu swoim oraz reprezentowanej firmy : </w:t>
      </w:r>
    </w:p>
    <w:p w:rsidR="00C875B8" w:rsidRDefault="00C875B8" w:rsidP="00C875B8">
      <w:pPr>
        <w:numPr>
          <w:ilvl w:val="0"/>
          <w:numId w:val="19"/>
        </w:numPr>
        <w:suppressAutoHyphens/>
        <w:spacing w:after="6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OŚWIADCZENIE WYKONAWCY:</w:t>
      </w:r>
    </w:p>
    <w:p w:rsidR="00C875B8" w:rsidRDefault="00C875B8" w:rsidP="00C875B8">
      <w:pPr>
        <w:tabs>
          <w:tab w:val="left" w:pos="284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spełniam/my warunki udziału w postępowaniu. </w:t>
      </w:r>
    </w:p>
    <w:p w:rsidR="00C875B8" w:rsidRDefault="00C875B8" w:rsidP="00C875B8">
      <w:pPr>
        <w:numPr>
          <w:ilvl w:val="0"/>
          <w:numId w:val="19"/>
        </w:numPr>
        <w:suppressAutoHyphens/>
        <w:spacing w:after="6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OŚWIADCZENIE DOTYCZĄCE PODANYCH INFORMACJI:</w:t>
      </w:r>
    </w:p>
    <w:p w:rsidR="00C875B8" w:rsidRDefault="00C875B8" w:rsidP="00C875B8">
      <w:pPr>
        <w:spacing w:after="16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Oświadczam, że wszystkie informacje podane w powyższych oświadczeniach są aktualne </w:t>
      </w:r>
      <w:r>
        <w:rPr>
          <w:rFonts w:ascii="Arial" w:hAnsi="Arial" w:cs="Arial"/>
        </w:rPr>
        <w:br/>
        <w:t>i zgodne z prawdą oraz zostały przedstawione z pełną świadomością konsekwencji wprowadzenia Zamawiającego w błąd przy przedstawianiu informacji.</w:t>
      </w:r>
    </w:p>
    <w:p w:rsidR="00C875B8" w:rsidRDefault="00C875B8" w:rsidP="00C875B8">
      <w:pPr>
        <w:spacing w:after="60"/>
        <w:ind w:left="142" w:hanging="142"/>
        <w:jc w:val="both"/>
        <w:rPr>
          <w:rFonts w:ascii="Arial" w:hAnsi="Arial" w:cs="Arial"/>
          <w:bCs/>
        </w:rPr>
      </w:pPr>
      <w:r w:rsidRPr="00AF1343">
        <w:rPr>
          <w:rFonts w:ascii="Arial" w:hAnsi="Arial" w:cs="Arial"/>
          <w:vertAlign w:val="superscript"/>
        </w:rPr>
        <w:t>*</w:t>
      </w:r>
      <w:r>
        <w:rPr>
          <w:rFonts w:ascii="Arial" w:hAnsi="Arial" w:cs="Arial"/>
        </w:rPr>
        <w:t xml:space="preserve"> w</w:t>
      </w:r>
      <w:r>
        <w:rPr>
          <w:rFonts w:ascii="Arial" w:hAnsi="Arial" w:cs="Arial"/>
          <w:b/>
          <w:bCs/>
          <w:color w:val="009F6B"/>
        </w:rPr>
        <w:t xml:space="preserve"> </w:t>
      </w:r>
      <w:r>
        <w:rPr>
          <w:rFonts w:ascii="Arial" w:hAnsi="Arial" w:cs="Arial"/>
          <w:bCs/>
        </w:rPr>
        <w:t>przypadku wspólnego ubiegania się o zamówienie przez Wykonawców, oświadczenie składa każdy z Wykonawców wspólnie ubiegających się o zamówienie w zakresie,              w którym każdy z Wykonawców wykazuje spełnianie warunków udziału w postępowaniu</w:t>
      </w:r>
    </w:p>
    <w:p w:rsidR="00C875B8" w:rsidRDefault="00C875B8" w:rsidP="00C875B8">
      <w:pPr>
        <w:spacing w:after="60"/>
        <w:ind w:left="142" w:hanging="142"/>
        <w:jc w:val="both"/>
        <w:rPr>
          <w:rFonts w:ascii="Arial" w:hAnsi="Arial" w:cs="Arial"/>
          <w:bCs/>
        </w:rPr>
      </w:pPr>
    </w:p>
    <w:p w:rsidR="00C875B8" w:rsidRPr="00F10E3F" w:rsidRDefault="00C875B8" w:rsidP="00C875B8">
      <w:pPr>
        <w:spacing w:after="60"/>
        <w:jc w:val="both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>**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niewłaściwe skreślić</w:t>
      </w:r>
    </w:p>
    <w:p w:rsidR="00C875B8" w:rsidRDefault="00C875B8" w:rsidP="00C875B8">
      <w:pPr>
        <w:rPr>
          <w:rFonts w:ascii="Arial" w:hAnsi="Arial" w:cs="Arial"/>
        </w:rPr>
      </w:pPr>
    </w:p>
    <w:p w:rsidR="00C875B8" w:rsidRDefault="00C875B8" w:rsidP="00C875B8">
      <w:pPr>
        <w:pStyle w:val="Lista41"/>
        <w:ind w:left="0" w:firstLine="708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(..........................................................)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(...................................................................)</w:t>
      </w:r>
    </w:p>
    <w:p w:rsidR="00C875B8" w:rsidRDefault="00C875B8" w:rsidP="00C875B8">
      <w:pPr>
        <w:spacing w:after="0" w:line="240" w:lineRule="auto"/>
        <w:ind w:left="70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Miejscowość i data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Podpis (czytelny) i pieczęć </w:t>
      </w:r>
    </w:p>
    <w:p w:rsidR="00C875B8" w:rsidRDefault="00C875B8" w:rsidP="00C875B8">
      <w:pPr>
        <w:spacing w:after="0" w:line="240" w:lineRule="auto"/>
        <w:ind w:left="708" w:firstLine="708"/>
        <w:jc w:val="both"/>
        <w:rPr>
          <w:rFonts w:ascii="Arial" w:hAnsi="Arial" w:cs="Arial"/>
        </w:rPr>
      </w:pPr>
    </w:p>
    <w:p w:rsidR="00C875B8" w:rsidRPr="00CC0EAD" w:rsidRDefault="00C875B8" w:rsidP="00C875B8">
      <w:pPr>
        <w:spacing w:after="0" w:line="240" w:lineRule="auto"/>
      </w:pPr>
      <w:r>
        <w:rPr>
          <w:rFonts w:ascii="Arial" w:hAnsi="Arial" w:cs="Arial"/>
        </w:rPr>
        <w:t xml:space="preserve">                                                                                           pełnomocnego przedstawiciela</w:t>
      </w:r>
    </w:p>
    <w:p w:rsidR="00083996" w:rsidRDefault="00083996" w:rsidP="00083996">
      <w:pPr>
        <w:spacing w:after="0" w:line="240" w:lineRule="auto"/>
        <w:rPr>
          <w:rFonts w:ascii="Arial" w:hAnsi="Arial" w:cs="Arial"/>
        </w:rPr>
      </w:pPr>
    </w:p>
    <w:p w:rsidR="00083996" w:rsidRDefault="00083996" w:rsidP="00083996">
      <w:pPr>
        <w:rPr>
          <w:rFonts w:ascii="Arial" w:hAnsi="Arial" w:cs="Arial"/>
        </w:rPr>
      </w:pPr>
    </w:p>
    <w:p w:rsidR="00DA3665" w:rsidRDefault="00DA3665" w:rsidP="00DA3665">
      <w:pPr>
        <w:widowControl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Załącznik nr 5</w:t>
      </w:r>
    </w:p>
    <w:p w:rsidR="00DA3665" w:rsidRDefault="00DA3665" w:rsidP="00DA3665">
      <w:pPr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……………………………….</w:t>
      </w:r>
    </w:p>
    <w:p w:rsidR="00DA3665" w:rsidRDefault="00DA3665" w:rsidP="00DA3665">
      <w:pPr>
        <w:spacing w:after="0" w:line="240" w:lineRule="auto"/>
        <w:rPr>
          <w:rFonts w:ascii="Arial" w:hAnsi="Arial" w:cs="Arial"/>
          <w:b/>
          <w:smallCaps/>
          <w:color w:val="000000"/>
          <w:u w:val="single"/>
        </w:rPr>
      </w:pPr>
      <w:r>
        <w:rPr>
          <w:rFonts w:ascii="Arial" w:hAnsi="Arial" w:cs="Arial"/>
          <w:color w:val="000000"/>
        </w:rPr>
        <w:t>(Pieczęć Wykonawcy/ów )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p w:rsidR="00DA3665" w:rsidRDefault="00DA3665" w:rsidP="00DA3665">
      <w:pPr>
        <w:spacing w:after="0" w:line="240" w:lineRule="auto"/>
        <w:jc w:val="both"/>
      </w:pPr>
      <w:r w:rsidRPr="00FB063F">
        <w:rPr>
          <w:rFonts w:ascii="Arial" w:hAnsi="Arial" w:cs="Arial"/>
          <w:smallCaps/>
          <w:color w:val="000000"/>
        </w:rPr>
        <w:t xml:space="preserve">           (Tel., fax, e-mail)</w:t>
      </w:r>
    </w:p>
    <w:p w:rsidR="00DA3665" w:rsidRDefault="00DA3665" w:rsidP="00DA366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mallCaps/>
          <w:u w:val="single"/>
        </w:rPr>
        <w:t>Oświadczenie wykonawcy</w:t>
      </w:r>
      <w:r>
        <w:rPr>
          <w:rFonts w:ascii="Arial" w:hAnsi="Arial" w:cs="Arial"/>
          <w:b/>
          <w:smallCaps/>
          <w:u w:val="single"/>
          <w:vertAlign w:val="superscript"/>
        </w:rPr>
        <w:t>**</w:t>
      </w:r>
    </w:p>
    <w:p w:rsidR="00DA3665" w:rsidRDefault="00DA3665" w:rsidP="00DA3665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Składane w odniesieniu do art. 24 ust. 1 pkt. 23 oraz na podstawie art. 24 ust. 11 ustawy z dnia 29.01.2004 r. Prawo zamówień publicznych (dalej jako ustawa) </w:t>
      </w:r>
    </w:p>
    <w:p w:rsidR="00DA3665" w:rsidRDefault="00DA3665" w:rsidP="00DA3665">
      <w:pPr>
        <w:pStyle w:val="Tekstpodstawowywcity"/>
        <w:tabs>
          <w:tab w:val="left" w:pos="0"/>
        </w:tabs>
        <w:spacing w:after="0" w:line="240" w:lineRule="auto"/>
        <w:ind w:right="-3"/>
        <w:jc w:val="left"/>
        <w:rPr>
          <w:rFonts w:cs="Arial"/>
          <w:iCs/>
          <w:smallCaps/>
          <w:u w:val="single"/>
        </w:rPr>
      </w:pPr>
      <w:r>
        <w:rPr>
          <w:rFonts w:cs="Arial"/>
        </w:rPr>
        <w:t xml:space="preserve">w postępowaniu o udzielenie zamówienia publicznego na: </w:t>
      </w:r>
    </w:p>
    <w:p w:rsidR="00DA3665" w:rsidRPr="00FB063F" w:rsidRDefault="00DA3665" w:rsidP="00DA3665">
      <w:pPr>
        <w:tabs>
          <w:tab w:val="center" w:pos="4536"/>
          <w:tab w:val="right" w:pos="9072"/>
        </w:tabs>
        <w:spacing w:before="120" w:line="360" w:lineRule="auto"/>
        <w:rPr>
          <w:rFonts w:ascii="Arial" w:hAnsi="Arial" w:cs="Arial"/>
          <w:i/>
        </w:rPr>
      </w:pPr>
      <w:r>
        <w:rPr>
          <w:rFonts w:ascii="Arial" w:hAnsi="Arial" w:cs="Arial"/>
          <w:b/>
          <w:iCs/>
        </w:rPr>
        <w:t>„Dostawę urządzeń sterylizujących, dezynfekcyjnych i higienicznych”</w:t>
      </w:r>
    </w:p>
    <w:p w:rsidR="00DA3665" w:rsidRDefault="00DA3665" w:rsidP="00DA3665">
      <w:pPr>
        <w:pStyle w:val="Akapitzlist"/>
        <w:numPr>
          <w:ilvl w:val="0"/>
          <w:numId w:val="21"/>
        </w:numPr>
        <w:suppressAutoHyphens/>
        <w:ind w:left="284" w:hanging="283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 xml:space="preserve">OŚWIADCZAM, że </w:t>
      </w:r>
    </w:p>
    <w:p w:rsidR="00DA3665" w:rsidRDefault="00DA3665" w:rsidP="00DA3665">
      <w:pPr>
        <w:numPr>
          <w:ilvl w:val="0"/>
          <w:numId w:val="13"/>
        </w:numPr>
        <w:tabs>
          <w:tab w:val="clear" w:pos="360"/>
          <w:tab w:val="num" w:pos="0"/>
          <w:tab w:val="left" w:pos="709"/>
        </w:tabs>
        <w:suppressAutoHyphens/>
        <w:autoSpaceDE w:val="0"/>
        <w:spacing w:after="0" w:line="240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należę</w:t>
      </w:r>
      <w:r>
        <w:rPr>
          <w:rFonts w:ascii="Arial" w:hAnsi="Arial" w:cs="Arial"/>
          <w:u w:val="single"/>
        </w:rPr>
        <w:t>(-</w:t>
      </w:r>
      <w:proofErr w:type="spellStart"/>
      <w:r>
        <w:rPr>
          <w:rFonts w:ascii="Arial" w:hAnsi="Arial" w:cs="Arial"/>
          <w:u w:val="single"/>
        </w:rPr>
        <w:t>ymy</w:t>
      </w:r>
      <w:proofErr w:type="spellEnd"/>
      <w:r>
        <w:rPr>
          <w:rFonts w:ascii="Arial" w:hAnsi="Arial" w:cs="Arial"/>
          <w:b/>
          <w:u w:val="single"/>
        </w:rPr>
        <w:t>) do GRUPY KAPITAŁOWEJ</w:t>
      </w:r>
      <w:r>
        <w:rPr>
          <w:rFonts w:ascii="Arial" w:hAnsi="Arial" w:cs="Arial"/>
          <w:u w:val="single"/>
          <w:vertAlign w:val="superscript"/>
        </w:rPr>
        <w:t>*)</w:t>
      </w:r>
      <w:r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/ nie należę(</w:t>
      </w:r>
      <w:r>
        <w:rPr>
          <w:rFonts w:ascii="Arial" w:hAnsi="Arial" w:cs="Arial"/>
          <w:u w:val="single"/>
        </w:rPr>
        <w:t>-</w:t>
      </w:r>
      <w:proofErr w:type="spellStart"/>
      <w:r>
        <w:rPr>
          <w:rFonts w:ascii="Arial" w:hAnsi="Arial" w:cs="Arial"/>
          <w:u w:val="single"/>
        </w:rPr>
        <w:t>ymy</w:t>
      </w:r>
      <w:proofErr w:type="spellEnd"/>
      <w:r>
        <w:rPr>
          <w:rFonts w:ascii="Arial" w:hAnsi="Arial" w:cs="Arial"/>
          <w:b/>
          <w:u w:val="single"/>
        </w:rPr>
        <w:t>) do GRUPY KAPITAŁOWEJ</w:t>
      </w:r>
      <w:r>
        <w:rPr>
          <w:rFonts w:ascii="Arial" w:hAnsi="Arial" w:cs="Arial"/>
          <w:u w:val="single"/>
          <w:vertAlign w:val="superscript"/>
        </w:rPr>
        <w:t>*)</w:t>
      </w:r>
      <w:r>
        <w:rPr>
          <w:rFonts w:ascii="Arial" w:hAnsi="Arial" w:cs="Arial"/>
          <w:b/>
          <w:u w:val="single"/>
        </w:rPr>
        <w:t xml:space="preserve"> </w:t>
      </w:r>
    </w:p>
    <w:p w:rsidR="00DA3665" w:rsidRDefault="00DA3665" w:rsidP="00DA3665">
      <w:pPr>
        <w:numPr>
          <w:ilvl w:val="0"/>
          <w:numId w:val="13"/>
        </w:numPr>
        <w:tabs>
          <w:tab w:val="clear" w:pos="360"/>
          <w:tab w:val="num" w:pos="0"/>
          <w:tab w:val="left" w:pos="709"/>
        </w:tabs>
        <w:suppressAutoHyphens/>
        <w:autoSpaceDE w:val="0"/>
        <w:spacing w:before="120" w:after="0" w:line="240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w odniesieniu do informacji o Wykonawcach uczestniczących w postępowaniu przetargowym udostępnionej na podstawie art. 86 ust. 5 ustawy na stronie internetowej Pełnomocnika Zamawiającego nie podlegam wykluczeniu z postępowania przetargowego na podstawie art. 24 ust. 1 pkt. 23 ustawy.</w:t>
      </w:r>
    </w:p>
    <w:p w:rsidR="00DA3665" w:rsidRDefault="00DA3665" w:rsidP="00DA3665">
      <w:pPr>
        <w:jc w:val="both"/>
        <w:rPr>
          <w:rFonts w:ascii="Arial" w:hAnsi="Arial" w:cs="Arial"/>
        </w:rPr>
      </w:pPr>
    </w:p>
    <w:p w:rsidR="00DA3665" w:rsidRDefault="00DA3665" w:rsidP="00DA3665">
      <w:pPr>
        <w:ind w:firstLine="426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(..........................................................)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(...................................................................)</w:t>
      </w:r>
    </w:p>
    <w:p w:rsidR="00DA3665" w:rsidRDefault="00DA3665" w:rsidP="00DA3665">
      <w:pPr>
        <w:spacing w:after="0" w:line="240" w:lineRule="auto"/>
        <w:ind w:firstLine="425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Miejscowość i data  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Podpis i pieczęć </w:t>
      </w:r>
    </w:p>
    <w:p w:rsidR="00DA3665" w:rsidRDefault="00DA3665" w:rsidP="00DA3665">
      <w:pPr>
        <w:spacing w:after="0" w:line="240" w:lineRule="auto"/>
        <w:ind w:firstLine="425"/>
        <w:jc w:val="both"/>
        <w:rPr>
          <w:rFonts w:ascii="Arial" w:hAnsi="Arial" w:cs="Arial"/>
          <w:i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pełnomocnego przedstawiciela wykonawcy)</w:t>
      </w:r>
    </w:p>
    <w:p w:rsidR="00DA3665" w:rsidRDefault="00DA3665" w:rsidP="00DA3665">
      <w:pPr>
        <w:pStyle w:val="Akapitzlist"/>
        <w:numPr>
          <w:ilvl w:val="0"/>
          <w:numId w:val="21"/>
        </w:numPr>
        <w:suppressAutoHyphens/>
        <w:ind w:left="284" w:hanging="284"/>
        <w:jc w:val="both"/>
        <w:rPr>
          <w:rFonts w:ascii="Arial" w:hAnsi="Arial" w:cs="Arial"/>
          <w:bCs/>
          <w:i/>
        </w:rPr>
      </w:pPr>
      <w:r>
        <w:rPr>
          <w:rFonts w:ascii="Arial" w:hAnsi="Arial" w:cs="Arial"/>
          <w:b/>
        </w:rPr>
        <w:t>OŚWIADCZAM</w:t>
      </w:r>
      <w:r>
        <w:rPr>
          <w:rFonts w:ascii="Arial" w:hAnsi="Arial" w:cs="Arial"/>
        </w:rPr>
        <w:t xml:space="preserve">, że zachodzą w stosunku do mnie podstawy wykluczenia                       z postępowania w odniesieniu do przesłanek art. 24 ust. 1 pkt. 23 ustawy. Jednocześnie </w:t>
      </w:r>
      <w:r>
        <w:rPr>
          <w:rFonts w:ascii="Arial" w:hAnsi="Arial" w:cs="Arial"/>
          <w:b/>
        </w:rPr>
        <w:t>OŚWIADCZAM</w:t>
      </w:r>
      <w:r>
        <w:rPr>
          <w:rFonts w:ascii="Arial" w:hAnsi="Arial" w:cs="Arial"/>
        </w:rPr>
        <w:t xml:space="preserve">, że </w:t>
      </w:r>
      <w:r>
        <w:rPr>
          <w:rFonts w:ascii="Arial" w:hAnsi="Arial" w:cs="Arial"/>
          <w:bCs/>
        </w:rPr>
        <w:t xml:space="preserve">powiązania z innym Wykonawcą nie prowadzą do zakłócenia konkurencji w postępowaniu o udzielenie zamówienia: </w:t>
      </w:r>
    </w:p>
    <w:p w:rsidR="00DA3665" w:rsidRDefault="00DA3665" w:rsidP="00DA3665">
      <w:pPr>
        <w:ind w:left="284"/>
        <w:rPr>
          <w:rFonts w:ascii="Arial" w:hAnsi="Arial" w:cs="Arial"/>
        </w:rPr>
      </w:pPr>
      <w:r>
        <w:rPr>
          <w:rFonts w:ascii="Arial" w:hAnsi="Arial" w:cs="Arial"/>
          <w:bCs/>
          <w:i/>
        </w:rPr>
        <w:t>uzasadnienie/ dowody: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</w:rPr>
        <w:t>.…………………...........………………………………………………………………………………………………………………………………………………….………………………………..</w:t>
      </w:r>
    </w:p>
    <w:p w:rsidR="00DA3665" w:rsidRDefault="00DA3665" w:rsidP="00DA3665">
      <w:pPr>
        <w:ind w:firstLine="426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(..........................................................)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(...................................................................)</w:t>
      </w:r>
    </w:p>
    <w:p w:rsidR="00DA3665" w:rsidRDefault="00DA3665" w:rsidP="00DA3665">
      <w:pPr>
        <w:spacing w:after="0" w:line="240" w:lineRule="auto"/>
        <w:ind w:firstLine="426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Miejscowość i data  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Podpis i pieczęć </w:t>
      </w:r>
    </w:p>
    <w:p w:rsidR="00DA3665" w:rsidRDefault="00DA3665" w:rsidP="00DA3665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pełnomocnego przedstawiciela wykonawcy)</w:t>
      </w:r>
    </w:p>
    <w:p w:rsidR="00DA3665" w:rsidRDefault="00DA3665" w:rsidP="00DA3665">
      <w:pPr>
        <w:spacing w:after="0" w:line="240" w:lineRule="auto"/>
        <w:jc w:val="both"/>
        <w:rPr>
          <w:rFonts w:ascii="Arial" w:hAnsi="Arial" w:cs="Arial"/>
          <w:i/>
        </w:rPr>
      </w:pPr>
    </w:p>
    <w:p w:rsidR="00DA3665" w:rsidRDefault="00DA3665" w:rsidP="00DA3665">
      <w:pPr>
        <w:pStyle w:val="Akapitzlist"/>
        <w:numPr>
          <w:ilvl w:val="0"/>
          <w:numId w:val="21"/>
        </w:numPr>
        <w:suppressAutoHyphens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OŚWIADCZAM</w:t>
      </w:r>
      <w:r>
        <w:rPr>
          <w:rFonts w:ascii="Arial" w:hAnsi="Arial" w:cs="Arial"/>
        </w:rPr>
        <w:t>, że wszystkie informacje podane w powyższym oświadczeniu są aktualne i zgodne z prawdą oraz zostały przedstawione z pełną świadomością konsekwencji wprowadzenia Zamawiającego w błąd przy przedstawianiu informacji.</w:t>
      </w:r>
    </w:p>
    <w:p w:rsidR="00DA3665" w:rsidRPr="00FB063F" w:rsidRDefault="00DA3665" w:rsidP="00DA3665">
      <w:pPr>
        <w:pStyle w:val="Akapitzlist"/>
        <w:suppressAutoHyphens/>
        <w:ind w:left="567"/>
        <w:jc w:val="both"/>
        <w:rPr>
          <w:rFonts w:ascii="Arial" w:hAnsi="Arial" w:cs="Arial"/>
        </w:rPr>
      </w:pPr>
    </w:p>
    <w:p w:rsidR="00DA3665" w:rsidRDefault="00DA3665" w:rsidP="00DA3665">
      <w:pPr>
        <w:spacing w:after="0" w:line="240" w:lineRule="auto"/>
        <w:ind w:firstLine="426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(..........................................................)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(...................................................................)</w:t>
      </w:r>
    </w:p>
    <w:p w:rsidR="00DA3665" w:rsidRDefault="00DA3665" w:rsidP="00DA3665">
      <w:pPr>
        <w:spacing w:after="0" w:line="240" w:lineRule="auto"/>
        <w:ind w:firstLine="426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Miejscowość i data  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Podpis i pieczęć </w:t>
      </w:r>
    </w:p>
    <w:p w:rsidR="00DA3665" w:rsidRPr="006E663D" w:rsidRDefault="00DA3665" w:rsidP="00DA3665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                    </w:t>
      </w:r>
      <w:r w:rsidRPr="00FB063F">
        <w:rPr>
          <w:rFonts w:ascii="Arial" w:hAnsi="Arial" w:cs="Arial"/>
          <w:sz w:val="18"/>
          <w:szCs w:val="18"/>
        </w:rPr>
        <w:t>pełnomocnego przedstawiciela wykonawcy)</w:t>
      </w:r>
    </w:p>
    <w:p w:rsidR="00DA3665" w:rsidRPr="00174C76" w:rsidRDefault="00DA3665" w:rsidP="00DA3665">
      <w:pPr>
        <w:spacing w:after="60"/>
        <w:jc w:val="both"/>
        <w:rPr>
          <w:rFonts w:ascii="Arial" w:hAnsi="Arial" w:cs="Arial"/>
          <w:sz w:val="20"/>
          <w:szCs w:val="20"/>
        </w:rPr>
      </w:pPr>
      <w:r w:rsidRPr="00174C76">
        <w:rPr>
          <w:rFonts w:ascii="Arial" w:hAnsi="Arial" w:cs="Arial"/>
          <w:sz w:val="20"/>
          <w:szCs w:val="20"/>
          <w:vertAlign w:val="superscript"/>
        </w:rPr>
        <w:t>*</w:t>
      </w:r>
      <w:r>
        <w:rPr>
          <w:rFonts w:ascii="Arial" w:hAnsi="Arial" w:cs="Arial"/>
          <w:sz w:val="20"/>
          <w:szCs w:val="20"/>
        </w:rPr>
        <w:t xml:space="preserve"> niewłaściwe skreślić</w:t>
      </w:r>
    </w:p>
    <w:p w:rsidR="00DA3665" w:rsidRDefault="00DA3665" w:rsidP="00DA3665">
      <w:pPr>
        <w:spacing w:after="60"/>
        <w:jc w:val="both"/>
        <w:rPr>
          <w:rFonts w:ascii="Arial" w:hAnsi="Arial" w:cs="Arial"/>
          <w:sz w:val="20"/>
          <w:szCs w:val="20"/>
        </w:rPr>
      </w:pPr>
      <w:r w:rsidRPr="00174C76">
        <w:rPr>
          <w:rFonts w:ascii="Arial" w:hAnsi="Arial" w:cs="Arial"/>
          <w:sz w:val="20"/>
          <w:szCs w:val="20"/>
          <w:vertAlign w:val="superscript"/>
        </w:rPr>
        <w:t xml:space="preserve">** </w:t>
      </w:r>
      <w:r>
        <w:rPr>
          <w:rFonts w:ascii="Arial" w:hAnsi="Arial" w:cs="Arial"/>
          <w:sz w:val="20"/>
          <w:szCs w:val="20"/>
        </w:rPr>
        <w:t>w przypadku składani oferty wspólnej, oświadczenie składa każdy z podmiotów odrębnie</w:t>
      </w:r>
    </w:p>
    <w:p w:rsidR="0058275D" w:rsidRDefault="0058275D" w:rsidP="0058275D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                                                                                                                       Załącznik nr 6</w:t>
      </w:r>
    </w:p>
    <w:p w:rsidR="0058275D" w:rsidRPr="00404D9D" w:rsidRDefault="0058275D" w:rsidP="0058275D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</w:t>
      </w:r>
      <w:r w:rsidR="00D0722E">
        <w:rPr>
          <w:rFonts w:ascii="Arial" w:hAnsi="Arial" w:cs="Arial"/>
          <w:b/>
        </w:rPr>
        <w:t xml:space="preserve">      Projekt</w:t>
      </w:r>
    </w:p>
    <w:p w:rsidR="0058275D" w:rsidRPr="00613068" w:rsidRDefault="0058275D" w:rsidP="0058275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Umowa </w:t>
      </w:r>
      <w:r w:rsidRPr="00613068">
        <w:rPr>
          <w:rFonts w:ascii="Arial" w:hAnsi="Arial" w:cs="Arial"/>
          <w:b/>
        </w:rPr>
        <w:t>Nr    /MOPR/2020</w:t>
      </w:r>
    </w:p>
    <w:p w:rsidR="0058275D" w:rsidRPr="00613068" w:rsidRDefault="0058275D" w:rsidP="0058275D">
      <w:pPr>
        <w:jc w:val="both"/>
        <w:rPr>
          <w:rFonts w:ascii="Arial" w:hAnsi="Arial" w:cs="Arial"/>
        </w:rPr>
      </w:pPr>
      <w:r w:rsidRPr="00613068">
        <w:rPr>
          <w:rFonts w:ascii="Arial" w:hAnsi="Arial" w:cs="Arial"/>
        </w:rPr>
        <w:t>zawarta w  dniu ……….2020 r. w Koninie pomiędzy:</w:t>
      </w:r>
    </w:p>
    <w:p w:rsidR="0058275D" w:rsidRPr="00613068" w:rsidRDefault="0058275D" w:rsidP="0058275D">
      <w:pPr>
        <w:pStyle w:val="Tekstpodstawowy21"/>
        <w:spacing w:line="276" w:lineRule="auto"/>
        <w:rPr>
          <w:bCs/>
          <w:szCs w:val="22"/>
        </w:rPr>
      </w:pPr>
      <w:r w:rsidRPr="00613068">
        <w:rPr>
          <w:bCs/>
          <w:szCs w:val="22"/>
        </w:rPr>
        <w:t xml:space="preserve">Miastem Konin 62-500 Konin, Pl. Wolności 1, NIP: 665-289-98-34, reprezentowanym przez Prezydenta Miasta Konina, z upoważnienia którego działa Małgorzata Rychlińska - Dyrektor Miejskiego Ośrodka Pomocy Rodzinie w Koninie ul. Przyjaźni 5, 62-510 Konin, </w:t>
      </w:r>
    </w:p>
    <w:p w:rsidR="0058275D" w:rsidRPr="00613068" w:rsidRDefault="0058275D" w:rsidP="0058275D">
      <w:pPr>
        <w:pStyle w:val="Tekstpodstawowy21"/>
        <w:spacing w:line="276" w:lineRule="auto"/>
        <w:rPr>
          <w:b/>
          <w:szCs w:val="22"/>
        </w:rPr>
      </w:pPr>
      <w:r w:rsidRPr="00613068">
        <w:rPr>
          <w:szCs w:val="22"/>
        </w:rPr>
        <w:t xml:space="preserve">zwanym dalej </w:t>
      </w:r>
      <w:r>
        <w:rPr>
          <w:szCs w:val="22"/>
        </w:rPr>
        <w:t>„Zamawiającym</w:t>
      </w:r>
      <w:r w:rsidRPr="00613068">
        <w:rPr>
          <w:szCs w:val="22"/>
        </w:rPr>
        <w:t>”</w:t>
      </w:r>
      <w:r w:rsidRPr="00613068">
        <w:rPr>
          <w:b/>
          <w:szCs w:val="22"/>
        </w:rPr>
        <w:t>,</w:t>
      </w:r>
    </w:p>
    <w:p w:rsidR="0058275D" w:rsidRDefault="0058275D" w:rsidP="0058275D">
      <w:pPr>
        <w:spacing w:after="0" w:line="360" w:lineRule="auto"/>
        <w:rPr>
          <w:rFonts w:ascii="Arial" w:hAnsi="Arial" w:cs="Arial"/>
        </w:rPr>
      </w:pPr>
      <w:r w:rsidRPr="00613068">
        <w:rPr>
          <w:rFonts w:ascii="Arial" w:hAnsi="Arial" w:cs="Arial"/>
        </w:rPr>
        <w:t>a</w:t>
      </w:r>
    </w:p>
    <w:p w:rsidR="0058275D" w:rsidRDefault="0058275D" w:rsidP="0058275D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58275D" w:rsidRPr="00613068" w:rsidRDefault="0058275D" w:rsidP="0058275D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reprezentowanym przez ……………………………………………………………………………….</w:t>
      </w:r>
    </w:p>
    <w:p w:rsidR="0058275D" w:rsidRPr="00613068" w:rsidRDefault="0058275D" w:rsidP="0058275D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NIP ………………….., REGON ……………………..</w:t>
      </w:r>
      <w:r w:rsidRPr="00613068">
        <w:rPr>
          <w:rFonts w:ascii="Arial" w:hAnsi="Arial" w:cs="Arial"/>
        </w:rPr>
        <w:t>,</w:t>
      </w:r>
    </w:p>
    <w:p w:rsidR="0058275D" w:rsidRDefault="0058275D" w:rsidP="0058275D">
      <w:pPr>
        <w:rPr>
          <w:rFonts w:ascii="Arial" w:hAnsi="Arial" w:cs="Arial"/>
        </w:rPr>
      </w:pPr>
      <w:r>
        <w:rPr>
          <w:rFonts w:ascii="Arial" w:hAnsi="Arial" w:cs="Arial"/>
        </w:rPr>
        <w:t>zwanym dalej „Wykonawcą”,</w:t>
      </w:r>
    </w:p>
    <w:p w:rsidR="0058275D" w:rsidRPr="00EA0C2E" w:rsidRDefault="0058275D" w:rsidP="0058275D">
      <w:pPr>
        <w:pStyle w:val="NormalnyWeb"/>
        <w:spacing w:after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wyłonionym zgodnie z ustawą z dnia 29 stycznia 2004 r.  Prawo zamówień publicznych                (Dz. U. z 2019 r., poz. 1843 z </w:t>
      </w:r>
      <w:proofErr w:type="spellStart"/>
      <w:r>
        <w:rPr>
          <w:rFonts w:ascii="Arial" w:hAnsi="Arial"/>
          <w:sz w:val="22"/>
          <w:szCs w:val="22"/>
        </w:rPr>
        <w:t>późn</w:t>
      </w:r>
      <w:proofErr w:type="spellEnd"/>
      <w:r>
        <w:rPr>
          <w:rFonts w:ascii="Arial" w:hAnsi="Arial"/>
          <w:sz w:val="22"/>
          <w:szCs w:val="22"/>
        </w:rPr>
        <w:t xml:space="preserve">. zm.) w trybie przetargu nieograniczonego                                     </w:t>
      </w:r>
      <w:r w:rsidR="00EB2913">
        <w:rPr>
          <w:rFonts w:ascii="Arial" w:hAnsi="Arial"/>
          <w:sz w:val="22"/>
          <w:szCs w:val="22"/>
        </w:rPr>
        <w:t xml:space="preserve">  nr MOPR-VI.322.17.2020 z dnia 03.12.</w:t>
      </w:r>
      <w:r>
        <w:rPr>
          <w:rFonts w:ascii="Arial" w:hAnsi="Arial"/>
          <w:sz w:val="22"/>
          <w:szCs w:val="22"/>
        </w:rPr>
        <w:t>2020 r. o następującej treści:</w:t>
      </w:r>
    </w:p>
    <w:p w:rsidR="0058275D" w:rsidRPr="006F7F1F" w:rsidRDefault="0058275D" w:rsidP="0058275D">
      <w:pPr>
        <w:spacing w:before="1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Niniejsza umowa realizowana jest w ramach </w:t>
      </w:r>
      <w:r w:rsidRPr="00613068">
        <w:rPr>
          <w:rFonts w:ascii="Arial" w:hAnsi="Arial" w:cs="Arial"/>
          <w:color w:val="000000"/>
        </w:rPr>
        <w:t xml:space="preserve">projektu „STOP COVID-19. Bezpieczne </w:t>
      </w:r>
      <w:r>
        <w:rPr>
          <w:rFonts w:ascii="Arial" w:hAnsi="Arial" w:cs="Arial"/>
          <w:color w:val="000000"/>
        </w:rPr>
        <w:t xml:space="preserve">systemy społeczne </w:t>
      </w:r>
      <w:r w:rsidRPr="00613068">
        <w:rPr>
          <w:rFonts w:ascii="Arial" w:hAnsi="Arial" w:cs="Arial"/>
          <w:color w:val="000000"/>
        </w:rPr>
        <w:t xml:space="preserve">w Wielkopolsce”, współfinansowanego przez Unię Europejską w ramach Europejskiego Funduszu Społecznego, Poddziałanie 7.2.2 Usługi społeczne i zdrowotne </w:t>
      </w:r>
      <w:r>
        <w:rPr>
          <w:rFonts w:ascii="Arial" w:hAnsi="Arial" w:cs="Arial"/>
          <w:color w:val="000000"/>
        </w:rPr>
        <w:t xml:space="preserve">               </w:t>
      </w:r>
      <w:r w:rsidRPr="00613068">
        <w:rPr>
          <w:rFonts w:ascii="Arial" w:hAnsi="Arial" w:cs="Arial"/>
          <w:color w:val="000000"/>
        </w:rPr>
        <w:t>– projekty konkursowe i pozakonkursowe w zakresie epidemii COVID-19 w ramach Wielkopolskiego Regionalnego Programu Operacyjnego na lata 2014-2020.</w:t>
      </w:r>
    </w:p>
    <w:p w:rsidR="0058275D" w:rsidRPr="00613068" w:rsidRDefault="0058275D" w:rsidP="0058275D">
      <w:pPr>
        <w:spacing w:after="0" w:line="360" w:lineRule="auto"/>
        <w:jc w:val="center"/>
        <w:rPr>
          <w:rFonts w:ascii="Arial" w:hAnsi="Arial" w:cs="Arial"/>
          <w:b/>
        </w:rPr>
      </w:pPr>
      <w:r w:rsidRPr="00613068">
        <w:rPr>
          <w:rFonts w:ascii="Arial" w:hAnsi="Arial" w:cs="Arial"/>
          <w:b/>
        </w:rPr>
        <w:t>§ 1</w:t>
      </w:r>
    </w:p>
    <w:p w:rsidR="0058275D" w:rsidRPr="007D2DE3" w:rsidRDefault="0058275D" w:rsidP="0058275D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1.Wykonawca</w:t>
      </w:r>
      <w:r w:rsidRPr="00613068">
        <w:rPr>
          <w:rFonts w:ascii="Arial" w:hAnsi="Arial" w:cs="Arial"/>
        </w:rPr>
        <w:t xml:space="preserve"> sprzedaje, a </w:t>
      </w:r>
      <w:r>
        <w:rPr>
          <w:rFonts w:ascii="Arial" w:hAnsi="Arial" w:cs="Arial"/>
        </w:rPr>
        <w:t>Zamawiający nabywa urządzenia sterylizujące, dezynfekcyjne                      i higieniczne -</w:t>
      </w:r>
      <w:r w:rsidR="00D0722E">
        <w:rPr>
          <w:rFonts w:ascii="Arial" w:hAnsi="Arial" w:cs="Arial"/>
        </w:rPr>
        <w:t xml:space="preserve"> </w:t>
      </w:r>
      <w:r w:rsidRPr="007D2DE3">
        <w:rPr>
          <w:rFonts w:ascii="Arial" w:hAnsi="Arial" w:cs="Arial"/>
          <w:color w:val="000000" w:themeColor="text1"/>
        </w:rPr>
        <w:t>wyszczególnione w oferci</w:t>
      </w:r>
      <w:r w:rsidR="00D0722E">
        <w:rPr>
          <w:rFonts w:ascii="Arial" w:hAnsi="Arial" w:cs="Arial"/>
          <w:color w:val="000000" w:themeColor="text1"/>
        </w:rPr>
        <w:t xml:space="preserve">e z dnia …………2020 r.  </w:t>
      </w:r>
    </w:p>
    <w:p w:rsidR="0058275D" w:rsidRPr="007D2DE3" w:rsidRDefault="0058275D" w:rsidP="0058275D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:rsidR="0058275D" w:rsidRPr="00613068" w:rsidRDefault="0058275D" w:rsidP="0058275D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Pr="007A7C88">
        <w:rPr>
          <w:rFonts w:ascii="Arial" w:hAnsi="Arial"/>
        </w:rPr>
        <w:t xml:space="preserve"> </w:t>
      </w:r>
      <w:r>
        <w:rPr>
          <w:rFonts w:ascii="Arial" w:hAnsi="Arial"/>
        </w:rPr>
        <w:t>Specyfikacja Istotnych Warunków Zamówienia i Oferta Wykonawcy stanowią integralną część umowy</w:t>
      </w:r>
    </w:p>
    <w:p w:rsidR="0058275D" w:rsidRPr="00613068" w:rsidRDefault="0058275D" w:rsidP="0058275D">
      <w:pPr>
        <w:jc w:val="center"/>
        <w:rPr>
          <w:rFonts w:ascii="Arial" w:hAnsi="Arial" w:cs="Arial"/>
          <w:b/>
        </w:rPr>
      </w:pPr>
      <w:r w:rsidRPr="00613068">
        <w:rPr>
          <w:rFonts w:ascii="Arial" w:hAnsi="Arial" w:cs="Arial"/>
          <w:b/>
        </w:rPr>
        <w:t>§ 2</w:t>
      </w:r>
    </w:p>
    <w:p w:rsidR="0058275D" w:rsidRPr="007D2DE3" w:rsidRDefault="0058275D" w:rsidP="0058275D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color w:val="000000" w:themeColor="text1"/>
        </w:rPr>
      </w:pPr>
      <w:r w:rsidRPr="000E5D7B">
        <w:rPr>
          <w:rFonts w:ascii="Arial" w:hAnsi="Arial" w:cs="Arial"/>
        </w:rPr>
        <w:t>Przedmiot zamówienia Wykonawca dostarczy d</w:t>
      </w:r>
      <w:r w:rsidR="00FC40A8">
        <w:rPr>
          <w:rFonts w:ascii="Arial" w:hAnsi="Arial" w:cs="Arial"/>
        </w:rPr>
        <w:t xml:space="preserve">o siedziby Ośrodka przy ulicy                       Przemysłowej 2 </w:t>
      </w:r>
      <w:r w:rsidRPr="000E5D7B">
        <w:rPr>
          <w:rFonts w:ascii="Arial" w:hAnsi="Arial" w:cs="Arial"/>
        </w:rPr>
        <w:t>w Koninie na własn</w:t>
      </w:r>
      <w:r>
        <w:rPr>
          <w:rFonts w:ascii="Arial" w:hAnsi="Arial" w:cs="Arial"/>
        </w:rPr>
        <w:t xml:space="preserve">y koszt i ryzyko </w:t>
      </w:r>
      <w:r w:rsidRPr="007D2DE3">
        <w:rPr>
          <w:rFonts w:ascii="Arial" w:hAnsi="Arial" w:cs="Arial"/>
          <w:color w:val="000000" w:themeColor="text1"/>
        </w:rPr>
        <w:t>od poniedziałku do piątku w</w:t>
      </w:r>
      <w:r w:rsidR="00FC40A8">
        <w:rPr>
          <w:rFonts w:ascii="Arial" w:hAnsi="Arial" w:cs="Arial"/>
          <w:color w:val="000000" w:themeColor="text1"/>
        </w:rPr>
        <w:t xml:space="preserve"> godzinach 8:00-15:00 </w:t>
      </w:r>
      <w:r w:rsidR="007D2DE3">
        <w:rPr>
          <w:rFonts w:ascii="Arial" w:hAnsi="Arial" w:cs="Arial"/>
          <w:color w:val="000000" w:themeColor="text1"/>
        </w:rPr>
        <w:t>w terminie ……dni od dnia podpisania um</w:t>
      </w:r>
      <w:r w:rsidR="00EB2913">
        <w:rPr>
          <w:rFonts w:ascii="Arial" w:hAnsi="Arial" w:cs="Arial"/>
          <w:color w:val="000000" w:themeColor="text1"/>
        </w:rPr>
        <w:t>owy, nie dłużej jednak niż do 28</w:t>
      </w:r>
      <w:r w:rsidR="007D2DE3">
        <w:rPr>
          <w:rFonts w:ascii="Arial" w:hAnsi="Arial" w:cs="Arial"/>
          <w:color w:val="000000" w:themeColor="text1"/>
        </w:rPr>
        <w:t>.12.2020 r.</w:t>
      </w:r>
    </w:p>
    <w:p w:rsidR="0058275D" w:rsidRPr="00613068" w:rsidRDefault="0058275D" w:rsidP="0058275D">
      <w:pPr>
        <w:jc w:val="center"/>
        <w:rPr>
          <w:rFonts w:ascii="Arial" w:hAnsi="Arial" w:cs="Arial"/>
          <w:b/>
        </w:rPr>
      </w:pPr>
      <w:r w:rsidRPr="00613068">
        <w:rPr>
          <w:rFonts w:ascii="Arial" w:hAnsi="Arial" w:cs="Arial"/>
          <w:b/>
        </w:rPr>
        <w:t>§ 3</w:t>
      </w:r>
    </w:p>
    <w:p w:rsidR="0058275D" w:rsidRPr="00FC40A8" w:rsidRDefault="0058275D" w:rsidP="0058275D">
      <w:pPr>
        <w:jc w:val="both"/>
        <w:rPr>
          <w:rFonts w:ascii="Arial" w:hAnsi="Arial" w:cs="Arial"/>
          <w:color w:val="FF0000"/>
        </w:rPr>
      </w:pPr>
      <w:r w:rsidRPr="00613068">
        <w:rPr>
          <w:rFonts w:ascii="Arial" w:hAnsi="Arial" w:cs="Arial"/>
        </w:rPr>
        <w:t>Wartość zamówienia wynosi</w:t>
      </w:r>
      <w:r>
        <w:rPr>
          <w:rFonts w:ascii="Arial" w:hAnsi="Arial" w:cs="Arial"/>
        </w:rPr>
        <w:t>………………..</w:t>
      </w:r>
      <w:r w:rsidRPr="00613068">
        <w:rPr>
          <w:rFonts w:ascii="Arial" w:hAnsi="Arial" w:cs="Arial"/>
        </w:rPr>
        <w:t xml:space="preserve"> </w:t>
      </w:r>
      <w:r w:rsidRPr="00613068">
        <w:rPr>
          <w:rFonts w:ascii="Arial" w:hAnsi="Arial" w:cs="Arial"/>
          <w:b/>
        </w:rPr>
        <w:t>zł brutto</w:t>
      </w:r>
      <w:r w:rsidRPr="00613068">
        <w:rPr>
          <w:rFonts w:ascii="Arial" w:hAnsi="Arial" w:cs="Arial"/>
        </w:rPr>
        <w:t>/słownie</w:t>
      </w:r>
      <w:r>
        <w:rPr>
          <w:rFonts w:ascii="Arial" w:hAnsi="Arial" w:cs="Arial"/>
        </w:rPr>
        <w:t>: …………………………………..</w:t>
      </w:r>
      <w:r w:rsidRPr="00613068">
        <w:rPr>
          <w:rFonts w:ascii="Arial" w:hAnsi="Arial" w:cs="Arial"/>
        </w:rPr>
        <w:t xml:space="preserve"> zł brutto/. </w:t>
      </w:r>
    </w:p>
    <w:p w:rsidR="0058275D" w:rsidRPr="00613068" w:rsidRDefault="0058275D" w:rsidP="0058275D">
      <w:pPr>
        <w:jc w:val="center"/>
        <w:rPr>
          <w:rFonts w:ascii="Arial" w:hAnsi="Arial" w:cs="Arial"/>
          <w:b/>
        </w:rPr>
      </w:pPr>
      <w:r w:rsidRPr="00613068">
        <w:rPr>
          <w:rFonts w:ascii="Arial" w:hAnsi="Arial" w:cs="Arial"/>
          <w:b/>
        </w:rPr>
        <w:lastRenderedPageBreak/>
        <w:t>§ 4</w:t>
      </w:r>
    </w:p>
    <w:p w:rsidR="0058275D" w:rsidRPr="00613068" w:rsidRDefault="0058275D" w:rsidP="0058275D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1. Zamawiający zapłaci Wykonawcy</w:t>
      </w:r>
      <w:r w:rsidRPr="00613068">
        <w:rPr>
          <w:rFonts w:ascii="Arial" w:hAnsi="Arial" w:cs="Arial"/>
        </w:rPr>
        <w:t xml:space="preserve"> należność,</w:t>
      </w:r>
      <w:r w:rsidR="00B428AB">
        <w:rPr>
          <w:rFonts w:ascii="Arial" w:hAnsi="Arial" w:cs="Arial"/>
        </w:rPr>
        <w:t xml:space="preserve"> </w:t>
      </w:r>
      <w:r w:rsidR="00B428AB" w:rsidRPr="007D2DE3">
        <w:rPr>
          <w:rFonts w:ascii="Arial" w:hAnsi="Arial" w:cs="Arial"/>
          <w:color w:val="000000" w:themeColor="text1"/>
        </w:rPr>
        <w:t>według cen zawarty</w:t>
      </w:r>
      <w:r w:rsidR="007D2DE3">
        <w:rPr>
          <w:rFonts w:ascii="Arial" w:hAnsi="Arial" w:cs="Arial"/>
          <w:color w:val="000000" w:themeColor="text1"/>
        </w:rPr>
        <w:t xml:space="preserve">ch w formularzu cenowym załączonym do umowy i </w:t>
      </w:r>
      <w:r w:rsidR="008A3BCE">
        <w:rPr>
          <w:rFonts w:ascii="Arial" w:hAnsi="Arial" w:cs="Arial"/>
          <w:color w:val="000000" w:themeColor="text1"/>
        </w:rPr>
        <w:t xml:space="preserve">z </w:t>
      </w:r>
      <w:r w:rsidRPr="007D2DE3">
        <w:rPr>
          <w:rFonts w:ascii="Arial" w:hAnsi="Arial" w:cs="Arial"/>
          <w:color w:val="000000" w:themeColor="text1"/>
        </w:rPr>
        <w:t>wystawioną fakturą VAT</w:t>
      </w:r>
      <w:r w:rsidRPr="00B428AB">
        <w:rPr>
          <w:rFonts w:ascii="Arial" w:hAnsi="Arial" w:cs="Arial"/>
          <w:color w:val="FF0000"/>
        </w:rPr>
        <w:t>,</w:t>
      </w:r>
      <w:r>
        <w:rPr>
          <w:rFonts w:ascii="Arial" w:hAnsi="Arial" w:cs="Arial"/>
        </w:rPr>
        <w:t xml:space="preserve"> za  zrealizowane zamówienie</w:t>
      </w:r>
      <w:r w:rsidRPr="00613068">
        <w:rPr>
          <w:rFonts w:ascii="Arial" w:hAnsi="Arial" w:cs="Arial"/>
        </w:rPr>
        <w:t>, po dokonaniu odbioru towaru</w:t>
      </w:r>
      <w:r>
        <w:t xml:space="preserve">, </w:t>
      </w:r>
      <w:r w:rsidRPr="00833CBA">
        <w:rPr>
          <w:rFonts w:ascii="Arial" w:hAnsi="Arial" w:cs="Arial"/>
        </w:rPr>
        <w:t xml:space="preserve">po potwierdzeniu wykonania przedmiotu umowy </w:t>
      </w:r>
      <w:r w:rsidR="00C3369A">
        <w:rPr>
          <w:rFonts w:ascii="Arial" w:hAnsi="Arial" w:cs="Arial"/>
        </w:rPr>
        <w:t>na podstawie protokołu zdawczo-od</w:t>
      </w:r>
      <w:r w:rsidRPr="00833CBA">
        <w:rPr>
          <w:rFonts w:ascii="Arial" w:hAnsi="Arial" w:cs="Arial"/>
        </w:rPr>
        <w:t xml:space="preserve">biorczego, który zostanie podpisany przez obie strony umowy </w:t>
      </w:r>
      <w:r w:rsidR="00C3369A">
        <w:rPr>
          <w:rFonts w:ascii="Arial" w:hAnsi="Arial" w:cs="Arial"/>
        </w:rPr>
        <w:t xml:space="preserve">                       </w:t>
      </w:r>
      <w:r w:rsidRPr="00833CBA">
        <w:rPr>
          <w:rFonts w:ascii="Arial" w:hAnsi="Arial" w:cs="Arial"/>
        </w:rPr>
        <w:t>i stanowić będzie podstawę do wystawienia przez Sprzedającego faktury VAT</w:t>
      </w:r>
      <w:r>
        <w:rPr>
          <w:rFonts w:ascii="Arial" w:hAnsi="Arial" w:cs="Arial"/>
        </w:rPr>
        <w:t>.</w:t>
      </w:r>
    </w:p>
    <w:p w:rsidR="0058275D" w:rsidRDefault="0058275D" w:rsidP="0058275D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613068">
        <w:rPr>
          <w:rFonts w:ascii="Arial" w:hAnsi="Arial" w:cs="Arial"/>
        </w:rPr>
        <w:t xml:space="preserve">2. Faktura </w:t>
      </w:r>
      <w:r w:rsidRPr="00613068">
        <w:rPr>
          <w:rFonts w:ascii="Arial" w:hAnsi="Arial" w:cs="Arial"/>
          <w:color w:val="000000"/>
          <w:spacing w:val="1"/>
        </w:rPr>
        <w:t xml:space="preserve">powinna określać jako nabywcę Miasto Konin, Pl. Wolności 1, 62-500 Konin, NIP: 665-289-98-34, natomiast jako odbiorcę i płatnika Miejski Ośrodek Pomocy Rodzinie </w:t>
      </w:r>
      <w:r w:rsidRPr="00613068">
        <w:rPr>
          <w:rFonts w:ascii="Arial" w:hAnsi="Arial" w:cs="Arial"/>
          <w:color w:val="000000"/>
          <w:spacing w:val="1"/>
        </w:rPr>
        <w:br/>
        <w:t>w Koninie, ul. Przyjaźni 5, 62-510 Konin</w:t>
      </w:r>
      <w:r w:rsidRPr="00613068">
        <w:rPr>
          <w:rFonts w:ascii="Arial" w:hAnsi="Arial" w:cs="Arial"/>
        </w:rPr>
        <w:t>.</w:t>
      </w:r>
    </w:p>
    <w:p w:rsidR="0058275D" w:rsidRPr="00613068" w:rsidRDefault="0058275D" w:rsidP="0058275D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613068">
        <w:rPr>
          <w:rFonts w:ascii="Arial" w:hAnsi="Arial" w:cs="Arial"/>
        </w:rPr>
        <w:t>3. Zapłata należności za wykonanie przedmiotu umowy nastąpi przelewem na ko</w:t>
      </w:r>
      <w:r>
        <w:rPr>
          <w:rFonts w:ascii="Arial" w:hAnsi="Arial" w:cs="Arial"/>
        </w:rPr>
        <w:t>nto wskazane przez Wykonawcę</w:t>
      </w:r>
      <w:r w:rsidRPr="00613068">
        <w:rPr>
          <w:rFonts w:ascii="Arial" w:hAnsi="Arial" w:cs="Arial"/>
        </w:rPr>
        <w:t xml:space="preserve"> w </w:t>
      </w:r>
      <w:r w:rsidR="008A3BCE">
        <w:rPr>
          <w:rFonts w:ascii="Arial" w:hAnsi="Arial" w:cs="Arial"/>
        </w:rPr>
        <w:t>fakturze sprzedaży w terminie 7</w:t>
      </w:r>
      <w:r w:rsidRPr="00613068">
        <w:rPr>
          <w:rFonts w:ascii="Arial" w:hAnsi="Arial" w:cs="Arial"/>
        </w:rPr>
        <w:t xml:space="preserve"> dni od</w:t>
      </w:r>
      <w:r>
        <w:rPr>
          <w:rFonts w:ascii="Arial" w:hAnsi="Arial" w:cs="Arial"/>
        </w:rPr>
        <w:t xml:space="preserve"> dostarczenia faktury Zamawiającemu</w:t>
      </w:r>
    </w:p>
    <w:p w:rsidR="0058275D" w:rsidRPr="00613068" w:rsidRDefault="0058275D" w:rsidP="0058275D">
      <w:pPr>
        <w:jc w:val="both"/>
        <w:rPr>
          <w:rFonts w:ascii="Arial" w:hAnsi="Arial" w:cs="Arial"/>
        </w:rPr>
      </w:pPr>
      <w:r w:rsidRPr="00613068">
        <w:rPr>
          <w:rFonts w:ascii="Arial" w:hAnsi="Arial" w:cs="Arial"/>
        </w:rPr>
        <w:t>4. Wynagrodzenie płatne będzie wyłącznie na numer rachunku rozliczeniowego wskazany              w „białej liście podatników”, o której mowa w art. 96b ustawy z dnia 11 marca 2004 r.                          o podatku od towarów i usług (Dz. U. z 2020 r., poz. 106 ze zm.) jeżeli kontrahent jest podatnikiem VAT czynnym lub podatnikiem VAT zwolnionym w rozumieniu ustawy z dnia 11 marca 2004 r. o podatku od towarów i usług (Dz. U. z 2020 r., poz. 106 ze zm.).</w:t>
      </w:r>
    </w:p>
    <w:p w:rsidR="0058275D" w:rsidRPr="007A7C88" w:rsidRDefault="0058275D" w:rsidP="0058275D">
      <w:pPr>
        <w:jc w:val="center"/>
        <w:rPr>
          <w:rFonts w:ascii="Arial" w:hAnsi="Arial" w:cs="Arial"/>
          <w:b/>
        </w:rPr>
      </w:pPr>
      <w:r w:rsidRPr="00613068">
        <w:rPr>
          <w:rFonts w:ascii="Arial" w:hAnsi="Arial" w:cs="Arial"/>
          <w:b/>
        </w:rPr>
        <w:t>§ 5</w:t>
      </w:r>
    </w:p>
    <w:p w:rsidR="0058275D" w:rsidRDefault="0058275D" w:rsidP="0058275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Pr="00123726">
        <w:rPr>
          <w:rFonts w:ascii="Arial" w:hAnsi="Arial" w:cs="Arial"/>
        </w:rPr>
        <w:t>Wykonawca zobowiązuje się dostarczyć przedmiot zamówienia</w:t>
      </w:r>
      <w:r>
        <w:rPr>
          <w:rFonts w:ascii="Arial" w:hAnsi="Arial" w:cs="Arial"/>
        </w:rPr>
        <w:t xml:space="preserve"> o którym mowa                   w </w:t>
      </w:r>
      <w:r w:rsidRPr="00123726">
        <w:rPr>
          <w:rFonts w:ascii="Arial" w:hAnsi="Arial" w:cs="Arial"/>
        </w:rPr>
        <w:t xml:space="preserve"> </w:t>
      </w:r>
      <w:r w:rsidRPr="00C70CDC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 xml:space="preserve">1 </w:t>
      </w:r>
      <w:r w:rsidRPr="00123726">
        <w:rPr>
          <w:rFonts w:ascii="Arial" w:hAnsi="Arial" w:cs="Arial"/>
        </w:rPr>
        <w:t>spełniający normy jakościowe obowiązującym w obrocie krajowym do celów, dla których zostały wytworzone.</w:t>
      </w:r>
    </w:p>
    <w:p w:rsidR="0058275D" w:rsidRPr="00B428AB" w:rsidRDefault="0058275D" w:rsidP="0058275D">
      <w:pPr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2. </w:t>
      </w:r>
      <w:r w:rsidRPr="00C70CDC">
        <w:rPr>
          <w:rFonts w:ascii="Arial" w:hAnsi="Arial" w:cs="Arial"/>
        </w:rPr>
        <w:t>Wykonawca zobowiązuje się dostarczyć produkty fabrycznie nowe, pochodzące                            z bieżącej produkcji</w:t>
      </w:r>
      <w:r w:rsidR="007D2DE3">
        <w:rPr>
          <w:rFonts w:ascii="Arial" w:hAnsi="Arial" w:cs="Arial"/>
        </w:rPr>
        <w:t>.</w:t>
      </w:r>
    </w:p>
    <w:p w:rsidR="0058275D" w:rsidRDefault="0058275D" w:rsidP="0058275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Pr="00C70CDC">
        <w:t xml:space="preserve"> </w:t>
      </w:r>
      <w:r w:rsidRPr="00C70CDC">
        <w:rPr>
          <w:rFonts w:ascii="Arial" w:hAnsi="Arial" w:cs="Arial"/>
        </w:rPr>
        <w:t>Wykonawca zobowiązuje się dostarczyć produkty zapakowane w oryginalne opakowania, jeżeli zamawiane jest całe opakowanie, na których będzie widoczny termin ważności (przydatności do użycia) określony przez producenta, jeżeli producent stosuje takie oznaczenia.</w:t>
      </w:r>
    </w:p>
    <w:p w:rsidR="0058275D" w:rsidRDefault="0058275D" w:rsidP="00FC40A8">
      <w:pPr>
        <w:pStyle w:val="Tekstpodstawowy21"/>
        <w:spacing w:line="240" w:lineRule="auto"/>
        <w:rPr>
          <w:szCs w:val="22"/>
        </w:rPr>
      </w:pPr>
      <w:r>
        <w:rPr>
          <w:szCs w:val="22"/>
        </w:rPr>
        <w:t>4.</w:t>
      </w:r>
      <w:r w:rsidRPr="00C70CDC">
        <w:rPr>
          <w:szCs w:val="22"/>
        </w:rPr>
        <w:t xml:space="preserve"> </w:t>
      </w:r>
      <w:r w:rsidRPr="00AF6B69">
        <w:rPr>
          <w:szCs w:val="22"/>
        </w:rPr>
        <w:t>Wykonawca, w ramach realizacji dostaw, zobowiązany jest umożliwić Odbiorcy sprawdzenie dostarczanych produktów pod względem ilościowym i jakościowym.</w:t>
      </w:r>
    </w:p>
    <w:p w:rsidR="00FC40A8" w:rsidRDefault="00FC40A8" w:rsidP="00FC40A8">
      <w:pPr>
        <w:pStyle w:val="Tekstpodstawowy21"/>
        <w:spacing w:line="240" w:lineRule="auto"/>
        <w:rPr>
          <w:szCs w:val="22"/>
        </w:rPr>
      </w:pPr>
    </w:p>
    <w:p w:rsidR="0058275D" w:rsidRPr="007D2DE3" w:rsidRDefault="0058275D" w:rsidP="0058275D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5. </w:t>
      </w:r>
      <w:r w:rsidRPr="007D2DE3">
        <w:rPr>
          <w:rFonts w:ascii="Arial" w:hAnsi="Arial" w:cs="Arial"/>
          <w:color w:val="000000" w:themeColor="text1"/>
        </w:rPr>
        <w:t xml:space="preserve">W razie stwierdzenia wad lub braków produktów Zamawiający ma prawo do ich reklamowania. </w:t>
      </w:r>
    </w:p>
    <w:p w:rsidR="0058275D" w:rsidRDefault="0058275D" w:rsidP="0058275D">
      <w:pPr>
        <w:jc w:val="both"/>
        <w:rPr>
          <w:rFonts w:ascii="Arial" w:hAnsi="Arial" w:cs="Arial"/>
          <w:color w:val="000000" w:themeColor="text1"/>
        </w:rPr>
      </w:pPr>
      <w:r w:rsidRPr="007D2DE3">
        <w:rPr>
          <w:rFonts w:ascii="Arial" w:hAnsi="Arial" w:cs="Arial"/>
          <w:color w:val="000000" w:themeColor="text1"/>
        </w:rPr>
        <w:t>6.Wykonawca jest zobowiązany bez zbędnej zwłoki załatwić reklamację wymieniając produkt na wolny od wad.</w:t>
      </w:r>
    </w:p>
    <w:p w:rsidR="00B428AB" w:rsidRPr="00613068" w:rsidRDefault="00B428AB" w:rsidP="0058275D">
      <w:pPr>
        <w:jc w:val="both"/>
        <w:rPr>
          <w:rFonts w:ascii="Arial" w:hAnsi="Arial" w:cs="Arial"/>
        </w:rPr>
      </w:pPr>
    </w:p>
    <w:p w:rsidR="0058275D" w:rsidRDefault="007D2DE3" w:rsidP="0058275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§ 6</w:t>
      </w:r>
    </w:p>
    <w:p w:rsidR="0058275D" w:rsidRPr="005C410C" w:rsidRDefault="0058275D" w:rsidP="0058275D">
      <w:pPr>
        <w:jc w:val="both"/>
        <w:rPr>
          <w:rFonts w:ascii="Arial" w:hAnsi="Arial" w:cs="Arial"/>
        </w:rPr>
      </w:pPr>
      <w:r w:rsidRPr="005C410C">
        <w:rPr>
          <w:rFonts w:ascii="Arial" w:hAnsi="Arial" w:cs="Arial"/>
        </w:rPr>
        <w:t xml:space="preserve">1. Za niewykonanie lub nieterminowe wykonanie </w:t>
      </w:r>
      <w:r>
        <w:rPr>
          <w:rFonts w:ascii="Arial" w:hAnsi="Arial" w:cs="Arial"/>
        </w:rPr>
        <w:t>postanowień umowy Zamawiający</w:t>
      </w:r>
      <w:r w:rsidRPr="005C410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zastosuje wobec Wykonawcy</w:t>
      </w:r>
      <w:r w:rsidRPr="005C410C">
        <w:rPr>
          <w:rFonts w:ascii="Arial" w:hAnsi="Arial" w:cs="Arial"/>
        </w:rPr>
        <w:t xml:space="preserve"> karę umowną w wysokości 10% wartości brutto umowy.</w:t>
      </w:r>
    </w:p>
    <w:p w:rsidR="0058275D" w:rsidRDefault="0058275D" w:rsidP="0058275D">
      <w:pPr>
        <w:jc w:val="both"/>
        <w:rPr>
          <w:rFonts w:ascii="Arial" w:hAnsi="Arial" w:cs="Arial"/>
        </w:rPr>
      </w:pPr>
      <w:r w:rsidRPr="005C410C">
        <w:rPr>
          <w:rFonts w:ascii="Arial" w:hAnsi="Arial" w:cs="Arial"/>
        </w:rPr>
        <w:t>2. W przypadku upływu terminu wykazanego w §</w:t>
      </w:r>
      <w:r>
        <w:rPr>
          <w:rFonts w:ascii="Arial" w:hAnsi="Arial" w:cs="Arial"/>
        </w:rPr>
        <w:t xml:space="preserve"> </w:t>
      </w:r>
      <w:r w:rsidRPr="005C410C">
        <w:rPr>
          <w:rFonts w:ascii="Arial" w:hAnsi="Arial" w:cs="Arial"/>
        </w:rPr>
        <w:t>2 Kupującemu służyć będzie prawo do odstąpienia od umowy z zachowaniem roszczenia o kary umowne.</w:t>
      </w:r>
    </w:p>
    <w:p w:rsidR="0058275D" w:rsidRPr="00DD3AF7" w:rsidRDefault="0058275D" w:rsidP="0058275D">
      <w:pPr>
        <w:pStyle w:val="Akapitzlist"/>
        <w:ind w:left="0"/>
        <w:contextualSpacing/>
        <w:jc w:val="both"/>
      </w:pPr>
      <w:r w:rsidRPr="005C410C">
        <w:rPr>
          <w:rFonts w:ascii="Arial" w:hAnsi="Arial" w:cs="Arial"/>
        </w:rPr>
        <w:t>3.</w:t>
      </w:r>
      <w:r w:rsidRPr="005C410C">
        <w:t xml:space="preserve"> </w:t>
      </w:r>
      <w:r w:rsidRPr="005C410C">
        <w:rPr>
          <w:rFonts w:ascii="Arial" w:hAnsi="Arial" w:cs="Arial"/>
        </w:rPr>
        <w:t xml:space="preserve">W razie odstąpienia od umowy przez którąkolwiek ze stron z winy Wykonawcy, Wykonawca zapłaci karę w wysokości 10 % wartości brutto przedmiotu umowy określonego w § </w:t>
      </w:r>
      <w:r>
        <w:rPr>
          <w:rFonts w:ascii="Arial" w:hAnsi="Arial" w:cs="Arial"/>
        </w:rPr>
        <w:t>3.</w:t>
      </w:r>
    </w:p>
    <w:p w:rsidR="0058275D" w:rsidRPr="00206ACB" w:rsidRDefault="0058275D" w:rsidP="0058275D">
      <w:pPr>
        <w:pStyle w:val="Akapitzlist"/>
        <w:ind w:left="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Pr="00206ACB">
        <w:t xml:space="preserve"> </w:t>
      </w:r>
      <w:r w:rsidRPr="00206ACB">
        <w:rPr>
          <w:rFonts w:ascii="Arial" w:hAnsi="Arial" w:cs="Arial"/>
        </w:rPr>
        <w:t xml:space="preserve">Łączna wartość kar umownych nie może przekroczyć 10 % wynagrodzenia brutto określonego § </w:t>
      </w:r>
      <w:r w:rsidR="007D2DE3">
        <w:rPr>
          <w:rFonts w:ascii="Arial" w:hAnsi="Arial" w:cs="Arial"/>
        </w:rPr>
        <w:t>3</w:t>
      </w:r>
      <w:r w:rsidRPr="00206ACB">
        <w:rPr>
          <w:rFonts w:ascii="Arial" w:hAnsi="Arial" w:cs="Arial"/>
        </w:rPr>
        <w:t>.</w:t>
      </w:r>
    </w:p>
    <w:p w:rsidR="0058275D" w:rsidRPr="00613068" w:rsidRDefault="007D2DE3" w:rsidP="0058275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7</w:t>
      </w:r>
    </w:p>
    <w:p w:rsidR="0058275D" w:rsidRDefault="0058275D" w:rsidP="0058275D">
      <w:pPr>
        <w:jc w:val="both"/>
        <w:rPr>
          <w:rFonts w:ascii="Arial" w:hAnsi="Arial" w:cs="Arial"/>
        </w:rPr>
      </w:pPr>
      <w:r w:rsidRPr="00613068">
        <w:rPr>
          <w:rFonts w:ascii="Arial" w:hAnsi="Arial" w:cs="Arial"/>
        </w:rPr>
        <w:t>Nadzór nad realizac</w:t>
      </w:r>
      <w:r>
        <w:rPr>
          <w:rFonts w:ascii="Arial" w:hAnsi="Arial" w:cs="Arial"/>
        </w:rPr>
        <w:t>ją umowy ze strony Wykonawcy pełni ………………………</w:t>
      </w:r>
      <w:r w:rsidRPr="00613068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                tel. ………………………, a ze strony Zamawiającego …………………………………………</w:t>
      </w:r>
      <w:r w:rsidRPr="00613068">
        <w:rPr>
          <w:rFonts w:ascii="Arial" w:hAnsi="Arial" w:cs="Arial"/>
        </w:rPr>
        <w:t>, te</w:t>
      </w:r>
      <w:r>
        <w:rPr>
          <w:rFonts w:ascii="Arial" w:hAnsi="Arial" w:cs="Arial"/>
        </w:rPr>
        <w:t>l. ………………………………</w:t>
      </w:r>
    </w:p>
    <w:p w:rsidR="00B428AB" w:rsidRPr="00613068" w:rsidRDefault="00B428AB" w:rsidP="0058275D">
      <w:pPr>
        <w:jc w:val="both"/>
        <w:rPr>
          <w:rFonts w:ascii="Arial" w:hAnsi="Arial" w:cs="Arial"/>
        </w:rPr>
      </w:pPr>
    </w:p>
    <w:p w:rsidR="0058275D" w:rsidRPr="00613068" w:rsidRDefault="007D2DE3" w:rsidP="0058275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8</w:t>
      </w:r>
    </w:p>
    <w:p w:rsidR="0058275D" w:rsidRPr="00613068" w:rsidRDefault="0058275D" w:rsidP="0058275D">
      <w:pPr>
        <w:spacing w:line="360" w:lineRule="auto"/>
        <w:jc w:val="both"/>
        <w:rPr>
          <w:rFonts w:ascii="Arial" w:hAnsi="Arial" w:cs="Arial"/>
        </w:rPr>
      </w:pPr>
      <w:r w:rsidRPr="00613068">
        <w:rPr>
          <w:rFonts w:ascii="Arial" w:hAnsi="Arial" w:cs="Arial"/>
        </w:rPr>
        <w:t>Zmiany umowy wymagają formy pisemnej pod rygorem nieważności.</w:t>
      </w:r>
    </w:p>
    <w:p w:rsidR="0058275D" w:rsidRPr="00613068" w:rsidRDefault="007D2DE3" w:rsidP="0058275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9</w:t>
      </w:r>
    </w:p>
    <w:p w:rsidR="0058275D" w:rsidRPr="00613068" w:rsidRDefault="0058275D" w:rsidP="0058275D">
      <w:pPr>
        <w:jc w:val="both"/>
        <w:rPr>
          <w:rFonts w:ascii="Arial" w:hAnsi="Arial" w:cs="Arial"/>
        </w:rPr>
      </w:pPr>
      <w:r w:rsidRPr="00613068">
        <w:rPr>
          <w:rFonts w:ascii="Arial" w:hAnsi="Arial" w:cs="Arial"/>
        </w:rPr>
        <w:t>W sprawach nieuregulowanych niniejszą umową mają zastosowanie przepisy</w:t>
      </w:r>
      <w:r>
        <w:rPr>
          <w:rFonts w:ascii="Arial" w:hAnsi="Arial" w:cs="Arial"/>
        </w:rPr>
        <w:t xml:space="preserve"> </w:t>
      </w:r>
      <w:r w:rsidRPr="00613068">
        <w:rPr>
          <w:rFonts w:ascii="Arial" w:hAnsi="Arial" w:cs="Arial"/>
        </w:rPr>
        <w:t>Kodeksu cywilnego.</w:t>
      </w:r>
    </w:p>
    <w:p w:rsidR="0058275D" w:rsidRPr="00613068" w:rsidRDefault="007D2DE3" w:rsidP="0058275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10</w:t>
      </w:r>
    </w:p>
    <w:p w:rsidR="0058275D" w:rsidRPr="00613068" w:rsidRDefault="0058275D" w:rsidP="0058275D">
      <w:pPr>
        <w:jc w:val="both"/>
        <w:rPr>
          <w:rFonts w:ascii="Arial" w:hAnsi="Arial" w:cs="Arial"/>
        </w:rPr>
      </w:pPr>
      <w:r w:rsidRPr="00613068">
        <w:rPr>
          <w:rFonts w:ascii="Arial" w:hAnsi="Arial" w:cs="Arial"/>
        </w:rPr>
        <w:t>Spory mogące wyniknąć na tle stosowania niniejszej umowy strony poddają pod rozstrzygnięcie S</w:t>
      </w:r>
      <w:r>
        <w:rPr>
          <w:rFonts w:ascii="Arial" w:hAnsi="Arial" w:cs="Arial"/>
        </w:rPr>
        <w:t>ądu właściwego dla Zamawiającego</w:t>
      </w:r>
      <w:r w:rsidRPr="00613068">
        <w:rPr>
          <w:rFonts w:ascii="Arial" w:hAnsi="Arial" w:cs="Arial"/>
        </w:rPr>
        <w:t>.</w:t>
      </w:r>
    </w:p>
    <w:p w:rsidR="0058275D" w:rsidRPr="00613068" w:rsidRDefault="007D2DE3" w:rsidP="0058275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11</w:t>
      </w:r>
    </w:p>
    <w:p w:rsidR="0058275D" w:rsidRDefault="0058275D" w:rsidP="0058275D">
      <w:pPr>
        <w:jc w:val="both"/>
        <w:rPr>
          <w:rFonts w:ascii="Arial" w:hAnsi="Arial" w:cs="Arial"/>
          <w:b/>
        </w:rPr>
      </w:pPr>
      <w:r w:rsidRPr="00613068">
        <w:rPr>
          <w:rFonts w:ascii="Arial" w:hAnsi="Arial" w:cs="Arial"/>
        </w:rPr>
        <w:t xml:space="preserve">Umowę sporządzono w dwóch jednobrzmiących egzemplarzach po jednym dla każdej </w:t>
      </w:r>
      <w:r w:rsidRPr="00613068">
        <w:rPr>
          <w:rFonts w:ascii="Arial" w:hAnsi="Arial" w:cs="Arial"/>
        </w:rPr>
        <w:br/>
        <w:t>ze stron</w:t>
      </w:r>
      <w:r w:rsidRPr="00613068">
        <w:rPr>
          <w:rFonts w:ascii="Arial" w:hAnsi="Arial" w:cs="Arial"/>
          <w:b/>
        </w:rPr>
        <w:t>.</w:t>
      </w:r>
    </w:p>
    <w:p w:rsidR="0058275D" w:rsidRDefault="0058275D" w:rsidP="0058275D">
      <w:pPr>
        <w:jc w:val="both"/>
        <w:rPr>
          <w:rFonts w:ascii="Arial" w:hAnsi="Arial" w:cs="Arial"/>
          <w:b/>
        </w:rPr>
      </w:pPr>
    </w:p>
    <w:p w:rsidR="0058275D" w:rsidRPr="00404D9D" w:rsidRDefault="0058275D" w:rsidP="0058275D">
      <w:pPr>
        <w:jc w:val="both"/>
        <w:rPr>
          <w:rFonts w:ascii="Arial" w:hAnsi="Arial" w:cs="Arial"/>
          <w:b/>
        </w:rPr>
      </w:pPr>
    </w:p>
    <w:p w:rsidR="0058275D" w:rsidRPr="00903A51" w:rsidRDefault="0058275D" w:rsidP="0058275D">
      <w:pPr>
        <w:jc w:val="both"/>
        <w:rPr>
          <w:rFonts w:ascii="Arial" w:hAnsi="Arial" w:cs="Arial"/>
          <w:b/>
          <w:i/>
        </w:rPr>
      </w:pPr>
      <w:r w:rsidRPr="00613068">
        <w:rPr>
          <w:rFonts w:ascii="Arial" w:hAnsi="Arial" w:cs="Arial"/>
        </w:rPr>
        <w:t xml:space="preserve">    </w:t>
      </w:r>
      <w:r w:rsidRPr="00613068">
        <w:rPr>
          <w:rFonts w:ascii="Arial" w:hAnsi="Arial" w:cs="Arial"/>
        </w:rPr>
        <w:tab/>
        <w:t xml:space="preserve"> </w:t>
      </w:r>
      <w:r>
        <w:rPr>
          <w:rFonts w:ascii="Arial" w:hAnsi="Arial" w:cs="Arial"/>
          <w:b/>
          <w:i/>
        </w:rPr>
        <w:t>WYKONAWCA</w:t>
      </w:r>
      <w:r w:rsidRPr="00613068">
        <w:rPr>
          <w:rFonts w:ascii="Arial" w:hAnsi="Arial" w:cs="Arial"/>
          <w:b/>
          <w:i/>
        </w:rPr>
        <w:t xml:space="preserve">                                          </w:t>
      </w:r>
      <w:r>
        <w:rPr>
          <w:rFonts w:ascii="Arial" w:hAnsi="Arial" w:cs="Arial"/>
          <w:b/>
          <w:i/>
        </w:rPr>
        <w:t xml:space="preserve">                        ZAMAWIAJĄCY</w:t>
      </w:r>
    </w:p>
    <w:p w:rsidR="000B2192" w:rsidRDefault="000B2192" w:rsidP="000B2192">
      <w:pPr>
        <w:rPr>
          <w:rFonts w:ascii="Arial" w:hAnsi="Arial" w:cs="Arial"/>
        </w:rPr>
        <w:sectPr w:rsidR="000B2192" w:rsidSect="00076B1F"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0B2192" w:rsidRDefault="000B2192" w:rsidP="000B2192">
      <w:pPr>
        <w:rPr>
          <w:rFonts w:ascii="Arial" w:hAnsi="Arial" w:cs="Arial"/>
        </w:rPr>
      </w:pPr>
    </w:p>
    <w:p w:rsidR="000B2192" w:rsidRDefault="000B2192" w:rsidP="000B2192">
      <w:pPr>
        <w:rPr>
          <w:rFonts w:ascii="Arial" w:hAnsi="Arial" w:cs="Arial"/>
        </w:rPr>
      </w:pPr>
    </w:p>
    <w:p w:rsidR="00083996" w:rsidRDefault="00083996" w:rsidP="000B2192">
      <w:pPr>
        <w:rPr>
          <w:rFonts w:ascii="Arial" w:hAnsi="Arial" w:cs="Arial"/>
        </w:rPr>
      </w:pPr>
    </w:p>
    <w:p w:rsidR="000B2192" w:rsidRPr="00A16454" w:rsidRDefault="000B2192" w:rsidP="000B219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  <w:r w:rsidR="00D0722E">
        <w:rPr>
          <w:rFonts w:ascii="Arial" w:hAnsi="Arial" w:cs="Arial"/>
          <w:b/>
          <w:sz w:val="24"/>
          <w:szCs w:val="24"/>
        </w:rPr>
        <w:t xml:space="preserve">                    Załącznik do Umowy</w:t>
      </w:r>
    </w:p>
    <w:p w:rsidR="000B2192" w:rsidRDefault="000B2192" w:rsidP="000B2192">
      <w:pPr>
        <w:pStyle w:val="Nagwek2"/>
        <w:numPr>
          <w:ilvl w:val="0"/>
          <w:numId w:val="0"/>
        </w:numPr>
        <w:spacing w:after="0" w:line="240" w:lineRule="auto"/>
        <w:ind w:left="576" w:hanging="576"/>
        <w:rPr>
          <w:sz w:val="24"/>
          <w:szCs w:val="24"/>
        </w:rPr>
      </w:pPr>
      <w:r w:rsidRPr="00B45C37">
        <w:rPr>
          <w:sz w:val="24"/>
          <w:szCs w:val="24"/>
        </w:rPr>
        <w:t>Zestawienie towarów obj</w:t>
      </w:r>
      <w:r>
        <w:rPr>
          <w:sz w:val="24"/>
          <w:szCs w:val="24"/>
        </w:rPr>
        <w:t>ętych zamówieniem/</w:t>
      </w:r>
      <w:r w:rsidRPr="00B45C37">
        <w:rPr>
          <w:sz w:val="24"/>
          <w:szCs w:val="24"/>
        </w:rPr>
        <w:t>formularz cenowy</w:t>
      </w:r>
    </w:p>
    <w:p w:rsidR="000B2192" w:rsidRPr="000A1459" w:rsidRDefault="000B2192" w:rsidP="000B2192"/>
    <w:p w:rsidR="000B2192" w:rsidRPr="006730B9" w:rsidRDefault="000B2192" w:rsidP="000B2192">
      <w:pPr>
        <w:jc w:val="both"/>
        <w:rPr>
          <w:rFonts w:ascii="Arial" w:hAnsi="Arial" w:cs="Arial"/>
          <w:b/>
        </w:rPr>
      </w:pPr>
      <w:r w:rsidRPr="006730B9">
        <w:rPr>
          <w:rFonts w:ascii="Arial" w:hAnsi="Arial" w:cs="Arial"/>
          <w:b/>
        </w:rPr>
        <w:t>„Dostawa urządzeń stery</w:t>
      </w:r>
      <w:r>
        <w:rPr>
          <w:rFonts w:ascii="Arial" w:hAnsi="Arial" w:cs="Arial"/>
          <w:b/>
        </w:rPr>
        <w:t xml:space="preserve">lizujących, dezynfekcyjnych </w:t>
      </w:r>
      <w:r w:rsidRPr="006730B9">
        <w:rPr>
          <w:rFonts w:ascii="Arial" w:hAnsi="Arial" w:cs="Arial"/>
          <w:b/>
        </w:rPr>
        <w:t>i higienicznych”</w:t>
      </w:r>
    </w:p>
    <w:p w:rsidR="000B2192" w:rsidRDefault="000B2192" w:rsidP="000B2192">
      <w:pPr>
        <w:widowControl w:val="0"/>
        <w:shd w:val="clear" w:color="auto" w:fill="FFFFFF"/>
        <w:tabs>
          <w:tab w:val="left" w:pos="0"/>
          <w:tab w:val="left" w:pos="523"/>
        </w:tabs>
        <w:suppressAutoHyphens/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Arial" w:hAnsi="Arial" w:cs="Arial"/>
          <w:color w:val="000000"/>
          <w:spacing w:val="-2"/>
          <w:sz w:val="24"/>
          <w:szCs w:val="24"/>
        </w:rPr>
      </w:pPr>
      <w:r w:rsidRPr="003D172A">
        <w:rPr>
          <w:rFonts w:ascii="Arial" w:hAnsi="Arial" w:cs="Arial"/>
          <w:color w:val="000000"/>
          <w:spacing w:val="-4"/>
          <w:sz w:val="24"/>
          <w:szCs w:val="24"/>
        </w:rPr>
        <w:t>Oznaczenie przedmiotu zamówienia wg CPV</w:t>
      </w:r>
      <w:r w:rsidRPr="003D172A">
        <w:rPr>
          <w:rFonts w:ascii="Arial" w:hAnsi="Arial" w:cs="Arial"/>
          <w:color w:val="000000"/>
          <w:spacing w:val="-2"/>
          <w:sz w:val="24"/>
          <w:szCs w:val="24"/>
        </w:rPr>
        <w:t>:</w:t>
      </w:r>
      <w:r w:rsidRPr="003D172A">
        <w:rPr>
          <w:rFonts w:ascii="Arial" w:hAnsi="Arial" w:cs="Arial"/>
          <w:color w:val="000000"/>
          <w:sz w:val="24"/>
          <w:szCs w:val="24"/>
        </w:rPr>
        <w:t>3319100</w:t>
      </w:r>
      <w:r w:rsidR="00BD222B">
        <w:rPr>
          <w:rFonts w:ascii="Arial" w:hAnsi="Arial" w:cs="Arial"/>
          <w:color w:val="000000"/>
          <w:sz w:val="24"/>
          <w:szCs w:val="24"/>
        </w:rPr>
        <w:t>0</w:t>
      </w:r>
      <w:r w:rsidRPr="003D172A">
        <w:rPr>
          <w:rFonts w:ascii="Arial" w:hAnsi="Arial" w:cs="Arial"/>
          <w:color w:val="000000"/>
          <w:sz w:val="24"/>
          <w:szCs w:val="24"/>
        </w:rPr>
        <w:t>-5</w:t>
      </w:r>
      <w:r w:rsidRPr="003D172A">
        <w:rPr>
          <w:rFonts w:ascii="Arial" w:hAnsi="Arial" w:cs="Arial"/>
          <w:color w:val="000000"/>
          <w:spacing w:val="-2"/>
          <w:sz w:val="24"/>
          <w:szCs w:val="24"/>
        </w:rPr>
        <w:t xml:space="preserve"> (Urządzenia sterylizujące, dezynfekcyjne i higieniczne).</w:t>
      </w:r>
    </w:p>
    <w:p w:rsidR="000B2192" w:rsidRPr="00076B1F" w:rsidRDefault="000B2192" w:rsidP="000B2192">
      <w:pPr>
        <w:shd w:val="clear" w:color="auto" w:fill="FFFFFF"/>
        <w:tabs>
          <w:tab w:val="left" w:pos="0"/>
          <w:tab w:val="left" w:pos="426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"/>
        <w:gridCol w:w="3240"/>
        <w:gridCol w:w="1305"/>
        <w:gridCol w:w="1549"/>
        <w:gridCol w:w="1549"/>
        <w:gridCol w:w="1134"/>
        <w:gridCol w:w="1360"/>
        <w:gridCol w:w="975"/>
        <w:gridCol w:w="1228"/>
        <w:gridCol w:w="1283"/>
      </w:tblGrid>
      <w:tr w:rsidR="000B2192" w:rsidTr="008A3BCE">
        <w:tc>
          <w:tcPr>
            <w:tcW w:w="595" w:type="dxa"/>
          </w:tcPr>
          <w:p w:rsidR="000B2192" w:rsidRPr="00B45C37" w:rsidRDefault="000B2192" w:rsidP="008A3BCE">
            <w:pPr>
              <w:jc w:val="both"/>
              <w:rPr>
                <w:rFonts w:ascii="Arial" w:hAnsi="Arial" w:cs="Arial"/>
                <w:b/>
              </w:rPr>
            </w:pPr>
            <w:r w:rsidRPr="00B45C37">
              <w:rPr>
                <w:rFonts w:ascii="Arial" w:hAnsi="Arial" w:cs="Arial"/>
                <w:b/>
              </w:rPr>
              <w:t>l.p.</w:t>
            </w:r>
          </w:p>
        </w:tc>
        <w:tc>
          <w:tcPr>
            <w:tcW w:w="3240" w:type="dxa"/>
          </w:tcPr>
          <w:p w:rsidR="000B2192" w:rsidRPr="00B45C37" w:rsidRDefault="000B2192" w:rsidP="008A3BCE">
            <w:pPr>
              <w:jc w:val="both"/>
              <w:rPr>
                <w:rFonts w:ascii="Arial" w:hAnsi="Arial" w:cs="Arial"/>
                <w:b/>
              </w:rPr>
            </w:pPr>
            <w:r w:rsidRPr="00B45C37">
              <w:rPr>
                <w:rFonts w:ascii="Arial" w:hAnsi="Arial" w:cs="Arial"/>
                <w:b/>
              </w:rPr>
              <w:t>Przedmiot zamówienia</w:t>
            </w:r>
          </w:p>
        </w:tc>
        <w:tc>
          <w:tcPr>
            <w:tcW w:w="1305" w:type="dxa"/>
          </w:tcPr>
          <w:p w:rsidR="000B2192" w:rsidRPr="00B45C37" w:rsidRDefault="000B2192" w:rsidP="008A3BCE">
            <w:pPr>
              <w:jc w:val="both"/>
              <w:rPr>
                <w:rFonts w:ascii="Arial" w:hAnsi="Arial" w:cs="Arial"/>
                <w:b/>
              </w:rPr>
            </w:pPr>
            <w:r w:rsidRPr="00B45C37">
              <w:rPr>
                <w:rFonts w:ascii="Arial" w:hAnsi="Arial" w:cs="Arial"/>
                <w:b/>
              </w:rPr>
              <w:t>Jednostka miary</w:t>
            </w:r>
          </w:p>
        </w:tc>
        <w:tc>
          <w:tcPr>
            <w:tcW w:w="1549" w:type="dxa"/>
          </w:tcPr>
          <w:p w:rsidR="000B2192" w:rsidRPr="00B45C37" w:rsidRDefault="000B2192" w:rsidP="008A3BCE">
            <w:pPr>
              <w:jc w:val="both"/>
              <w:rPr>
                <w:rFonts w:ascii="Arial" w:hAnsi="Arial" w:cs="Arial"/>
                <w:b/>
              </w:rPr>
            </w:pPr>
            <w:r w:rsidRPr="00B45C37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1549" w:type="dxa"/>
          </w:tcPr>
          <w:p w:rsidR="000B2192" w:rsidRPr="00B45C37" w:rsidRDefault="000B2192" w:rsidP="008A3BCE">
            <w:pPr>
              <w:jc w:val="both"/>
              <w:rPr>
                <w:rFonts w:ascii="Arial" w:hAnsi="Arial" w:cs="Arial"/>
                <w:b/>
              </w:rPr>
            </w:pPr>
            <w:r w:rsidRPr="00B45C37">
              <w:rPr>
                <w:rFonts w:ascii="Arial" w:hAnsi="Arial" w:cs="Arial"/>
                <w:b/>
              </w:rPr>
              <w:t>Cena jednostkowa brutto</w:t>
            </w:r>
          </w:p>
        </w:tc>
        <w:tc>
          <w:tcPr>
            <w:tcW w:w="1134" w:type="dxa"/>
          </w:tcPr>
          <w:p w:rsidR="000B2192" w:rsidRPr="00B45C37" w:rsidRDefault="000B2192" w:rsidP="008A3BCE">
            <w:pPr>
              <w:jc w:val="both"/>
              <w:rPr>
                <w:rFonts w:ascii="Arial" w:hAnsi="Arial" w:cs="Arial"/>
                <w:b/>
              </w:rPr>
            </w:pPr>
            <w:r w:rsidRPr="00B45C37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360" w:type="dxa"/>
          </w:tcPr>
          <w:p w:rsidR="000B2192" w:rsidRPr="00B45C37" w:rsidRDefault="000B2192" w:rsidP="008A3BCE">
            <w:pPr>
              <w:jc w:val="both"/>
              <w:rPr>
                <w:rFonts w:ascii="Arial" w:hAnsi="Arial" w:cs="Arial"/>
                <w:b/>
              </w:rPr>
            </w:pPr>
            <w:r w:rsidRPr="00B45C37">
              <w:rPr>
                <w:rFonts w:ascii="Arial" w:hAnsi="Arial" w:cs="Arial"/>
                <w:b/>
              </w:rPr>
              <w:t>Wartość netto                          w złotych</w:t>
            </w:r>
          </w:p>
        </w:tc>
        <w:tc>
          <w:tcPr>
            <w:tcW w:w="975" w:type="dxa"/>
          </w:tcPr>
          <w:p w:rsidR="000B2192" w:rsidRPr="00B45C37" w:rsidRDefault="000B2192" w:rsidP="008A3BCE">
            <w:pPr>
              <w:jc w:val="both"/>
              <w:rPr>
                <w:rFonts w:ascii="Arial" w:hAnsi="Arial" w:cs="Arial"/>
                <w:b/>
              </w:rPr>
            </w:pPr>
            <w:r w:rsidRPr="00B45C37">
              <w:rPr>
                <w:rFonts w:ascii="Arial" w:hAnsi="Arial" w:cs="Arial"/>
                <w:b/>
              </w:rPr>
              <w:t xml:space="preserve">Stawka VAT                  w % </w:t>
            </w:r>
          </w:p>
        </w:tc>
        <w:tc>
          <w:tcPr>
            <w:tcW w:w="1228" w:type="dxa"/>
          </w:tcPr>
          <w:p w:rsidR="000B2192" w:rsidRPr="00B45C37" w:rsidRDefault="000B2192" w:rsidP="008A3BCE">
            <w:pPr>
              <w:jc w:val="both"/>
              <w:rPr>
                <w:rFonts w:ascii="Arial" w:hAnsi="Arial" w:cs="Arial"/>
                <w:b/>
              </w:rPr>
            </w:pPr>
            <w:r w:rsidRPr="00B45C37">
              <w:rPr>
                <w:rFonts w:ascii="Arial" w:hAnsi="Arial" w:cs="Arial"/>
                <w:b/>
              </w:rPr>
              <w:t>Wartość podatku VAT                         w złotych</w:t>
            </w:r>
          </w:p>
        </w:tc>
        <w:tc>
          <w:tcPr>
            <w:tcW w:w="1283" w:type="dxa"/>
          </w:tcPr>
          <w:p w:rsidR="000B2192" w:rsidRPr="00B45C37" w:rsidRDefault="000B2192" w:rsidP="008A3BCE">
            <w:pPr>
              <w:jc w:val="both"/>
              <w:rPr>
                <w:rFonts w:ascii="Arial" w:hAnsi="Arial" w:cs="Arial"/>
                <w:b/>
              </w:rPr>
            </w:pPr>
            <w:r w:rsidRPr="00B45C37">
              <w:rPr>
                <w:rFonts w:ascii="Arial" w:hAnsi="Arial" w:cs="Arial"/>
                <w:b/>
              </w:rPr>
              <w:t>Wartość brutto                       w złotych</w:t>
            </w:r>
          </w:p>
        </w:tc>
      </w:tr>
      <w:tr w:rsidR="000B2192" w:rsidTr="008A3BCE">
        <w:tc>
          <w:tcPr>
            <w:tcW w:w="595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 xml:space="preserve"> 1</w:t>
            </w:r>
          </w:p>
        </w:tc>
        <w:tc>
          <w:tcPr>
            <w:tcW w:w="3240" w:type="dxa"/>
          </w:tcPr>
          <w:p w:rsidR="000B2192" w:rsidRPr="003F5E01" w:rsidRDefault="000B2192" w:rsidP="008A3BC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D172A">
              <w:rPr>
                <w:rFonts w:ascii="Arial" w:hAnsi="Arial" w:cs="Arial"/>
                <w:b/>
                <w:color w:val="000000"/>
              </w:rPr>
              <w:t>Ozonator</w:t>
            </w:r>
            <w:r w:rsidR="004B0C6D">
              <w:rPr>
                <w:rFonts w:ascii="Arial" w:hAnsi="Arial" w:cs="Arial"/>
                <w:b/>
                <w:color w:val="000000"/>
              </w:rPr>
              <w:t xml:space="preserve"> </w:t>
            </w:r>
            <w:r w:rsidR="004B0C6D" w:rsidRPr="004B0C6D">
              <w:rPr>
                <w:rFonts w:ascii="Arial" w:hAnsi="Arial" w:cs="Arial"/>
                <w:color w:val="000000"/>
              </w:rPr>
              <w:t>(</w:t>
            </w:r>
            <w:r w:rsidR="004B0C6D">
              <w:rPr>
                <w:rFonts w:ascii="Arial" w:hAnsi="Arial" w:cs="Arial"/>
                <w:color w:val="000000"/>
              </w:rPr>
              <w:t>poz.</w:t>
            </w:r>
            <w:r w:rsidR="004B0C6D" w:rsidRPr="004B0C6D">
              <w:rPr>
                <w:rFonts w:ascii="Arial" w:hAnsi="Arial" w:cs="Arial"/>
                <w:color w:val="000000"/>
              </w:rPr>
              <w:t>1 w SIWZ</w:t>
            </w:r>
            <w:r w:rsidR="004B0C6D">
              <w:rPr>
                <w:rFonts w:ascii="Arial" w:hAnsi="Arial" w:cs="Arial"/>
                <w:color w:val="000000"/>
              </w:rPr>
              <w:t>)</w:t>
            </w:r>
          </w:p>
        </w:tc>
        <w:tc>
          <w:tcPr>
            <w:tcW w:w="1305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134" w:type="dxa"/>
          </w:tcPr>
          <w:p w:rsidR="000B2192" w:rsidRPr="000A1459" w:rsidRDefault="004B0C6D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360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975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28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83" w:type="dxa"/>
          </w:tcPr>
          <w:p w:rsidR="000B2192" w:rsidRDefault="000B2192" w:rsidP="008A3BCE">
            <w:pPr>
              <w:jc w:val="both"/>
            </w:pPr>
          </w:p>
        </w:tc>
      </w:tr>
      <w:tr w:rsidR="004B0C6D" w:rsidTr="008A3BCE">
        <w:tc>
          <w:tcPr>
            <w:tcW w:w="595" w:type="dxa"/>
          </w:tcPr>
          <w:p w:rsidR="004B0C6D" w:rsidRPr="000A1459" w:rsidRDefault="004B0C6D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2.</w:t>
            </w:r>
          </w:p>
        </w:tc>
        <w:tc>
          <w:tcPr>
            <w:tcW w:w="3240" w:type="dxa"/>
          </w:tcPr>
          <w:p w:rsidR="004B0C6D" w:rsidRPr="003D172A" w:rsidRDefault="004B0C6D" w:rsidP="008A3BCE">
            <w:pPr>
              <w:spacing w:after="0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 xml:space="preserve">Ozonator </w:t>
            </w:r>
            <w:r w:rsidRPr="004B0C6D">
              <w:rPr>
                <w:rFonts w:ascii="Arial" w:hAnsi="Arial" w:cs="Arial"/>
                <w:color w:val="000000"/>
              </w:rPr>
              <w:t>(poz. 2 w SIWZ)</w:t>
            </w:r>
          </w:p>
        </w:tc>
        <w:tc>
          <w:tcPr>
            <w:tcW w:w="1305" w:type="dxa"/>
          </w:tcPr>
          <w:p w:rsidR="004B0C6D" w:rsidRDefault="004B0C6D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549" w:type="dxa"/>
          </w:tcPr>
          <w:p w:rsidR="004B0C6D" w:rsidRDefault="004B0C6D" w:rsidP="008A3BCE">
            <w:pPr>
              <w:jc w:val="both"/>
            </w:pPr>
          </w:p>
        </w:tc>
        <w:tc>
          <w:tcPr>
            <w:tcW w:w="1549" w:type="dxa"/>
          </w:tcPr>
          <w:p w:rsidR="004B0C6D" w:rsidRDefault="004B0C6D" w:rsidP="008A3BCE">
            <w:pPr>
              <w:jc w:val="both"/>
            </w:pPr>
          </w:p>
        </w:tc>
        <w:tc>
          <w:tcPr>
            <w:tcW w:w="1134" w:type="dxa"/>
          </w:tcPr>
          <w:p w:rsidR="004B0C6D" w:rsidRDefault="004B0C6D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360" w:type="dxa"/>
          </w:tcPr>
          <w:p w:rsidR="004B0C6D" w:rsidRDefault="004B0C6D" w:rsidP="008A3BCE">
            <w:pPr>
              <w:jc w:val="both"/>
            </w:pPr>
          </w:p>
        </w:tc>
        <w:tc>
          <w:tcPr>
            <w:tcW w:w="975" w:type="dxa"/>
          </w:tcPr>
          <w:p w:rsidR="004B0C6D" w:rsidRDefault="004B0C6D" w:rsidP="008A3BCE">
            <w:pPr>
              <w:jc w:val="both"/>
            </w:pPr>
          </w:p>
        </w:tc>
        <w:tc>
          <w:tcPr>
            <w:tcW w:w="1228" w:type="dxa"/>
          </w:tcPr>
          <w:p w:rsidR="004B0C6D" w:rsidRDefault="004B0C6D" w:rsidP="008A3BCE">
            <w:pPr>
              <w:jc w:val="both"/>
            </w:pPr>
          </w:p>
        </w:tc>
        <w:tc>
          <w:tcPr>
            <w:tcW w:w="1283" w:type="dxa"/>
          </w:tcPr>
          <w:p w:rsidR="004B0C6D" w:rsidRDefault="004B0C6D" w:rsidP="008A3BCE">
            <w:pPr>
              <w:jc w:val="both"/>
            </w:pPr>
          </w:p>
        </w:tc>
      </w:tr>
      <w:tr w:rsidR="000B2192" w:rsidTr="008A3BCE">
        <w:tc>
          <w:tcPr>
            <w:tcW w:w="595" w:type="dxa"/>
          </w:tcPr>
          <w:p w:rsidR="000B2192" w:rsidRPr="000A1459" w:rsidRDefault="004B0C6D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3</w:t>
            </w:r>
            <w:r w:rsidR="000B2192" w:rsidRPr="000A1459">
              <w:rPr>
                <w:rFonts w:ascii="Arial" w:hAnsi="Arial" w:cs="Arial"/>
              </w:rPr>
              <w:t>.</w:t>
            </w:r>
          </w:p>
        </w:tc>
        <w:tc>
          <w:tcPr>
            <w:tcW w:w="3240" w:type="dxa"/>
          </w:tcPr>
          <w:p w:rsidR="000B2192" w:rsidRPr="00C6489D" w:rsidRDefault="000B2192" w:rsidP="008A3BCE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3D172A">
              <w:rPr>
                <w:rFonts w:ascii="Arial" w:hAnsi="Arial" w:cs="Arial"/>
                <w:b/>
                <w:color w:val="000000"/>
              </w:rPr>
              <w:t>Stacja dozownik stojący do płynu</w:t>
            </w:r>
          </w:p>
        </w:tc>
        <w:tc>
          <w:tcPr>
            <w:tcW w:w="1305" w:type="dxa"/>
          </w:tcPr>
          <w:p w:rsidR="000B2192" w:rsidRPr="000A1459" w:rsidRDefault="000B2192" w:rsidP="008A3B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134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360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975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28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83" w:type="dxa"/>
          </w:tcPr>
          <w:p w:rsidR="000B2192" w:rsidRDefault="000B2192" w:rsidP="008A3BCE">
            <w:pPr>
              <w:jc w:val="both"/>
            </w:pPr>
          </w:p>
        </w:tc>
      </w:tr>
      <w:tr w:rsidR="000B2192" w:rsidTr="008A3BCE">
        <w:tc>
          <w:tcPr>
            <w:tcW w:w="595" w:type="dxa"/>
          </w:tcPr>
          <w:p w:rsidR="000B2192" w:rsidRPr="000A1459" w:rsidRDefault="004B0C6D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4</w:t>
            </w:r>
            <w:r w:rsidR="000B2192" w:rsidRPr="000A1459">
              <w:rPr>
                <w:rFonts w:ascii="Arial" w:hAnsi="Arial" w:cs="Arial"/>
              </w:rPr>
              <w:t>.</w:t>
            </w:r>
          </w:p>
        </w:tc>
        <w:tc>
          <w:tcPr>
            <w:tcW w:w="3240" w:type="dxa"/>
          </w:tcPr>
          <w:p w:rsidR="000B2192" w:rsidRPr="000A1459" w:rsidRDefault="000B2192" w:rsidP="008A3BCE">
            <w:pPr>
              <w:rPr>
                <w:rFonts w:ascii="Arial" w:hAnsi="Arial" w:cs="Arial"/>
              </w:rPr>
            </w:pPr>
            <w:r w:rsidRPr="003D172A">
              <w:rPr>
                <w:rFonts w:ascii="Arial" w:hAnsi="Arial" w:cs="Arial"/>
                <w:b/>
                <w:color w:val="000000"/>
              </w:rPr>
              <w:t>Dozownik z tacą na stojaku podłogowym wysokim</w:t>
            </w:r>
          </w:p>
        </w:tc>
        <w:tc>
          <w:tcPr>
            <w:tcW w:w="1305" w:type="dxa"/>
          </w:tcPr>
          <w:p w:rsidR="000B2192" w:rsidRPr="000A1459" w:rsidRDefault="000B2192" w:rsidP="008A3BCE">
            <w:pPr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szt.</w:t>
            </w: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134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360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975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28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83" w:type="dxa"/>
          </w:tcPr>
          <w:p w:rsidR="000B2192" w:rsidRDefault="000B2192" w:rsidP="008A3BCE">
            <w:pPr>
              <w:jc w:val="both"/>
            </w:pPr>
          </w:p>
        </w:tc>
      </w:tr>
      <w:tr w:rsidR="000B2192" w:rsidTr="008A3BCE">
        <w:tc>
          <w:tcPr>
            <w:tcW w:w="595" w:type="dxa"/>
          </w:tcPr>
          <w:p w:rsidR="000B2192" w:rsidRPr="000A1459" w:rsidRDefault="004B0C6D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5</w:t>
            </w:r>
            <w:r w:rsidR="000B2192" w:rsidRPr="000A1459">
              <w:rPr>
                <w:rFonts w:ascii="Arial" w:hAnsi="Arial" w:cs="Arial"/>
              </w:rPr>
              <w:t>.</w:t>
            </w:r>
          </w:p>
        </w:tc>
        <w:tc>
          <w:tcPr>
            <w:tcW w:w="3240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 w:rsidRPr="003D172A">
              <w:rPr>
                <w:rFonts w:ascii="Arial" w:hAnsi="Arial" w:cs="Arial"/>
                <w:b/>
                <w:color w:val="000000"/>
              </w:rPr>
              <w:t>Dozownik wiszący z tacą</w:t>
            </w:r>
          </w:p>
        </w:tc>
        <w:tc>
          <w:tcPr>
            <w:tcW w:w="1305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szt.</w:t>
            </w: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134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360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975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28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83" w:type="dxa"/>
          </w:tcPr>
          <w:p w:rsidR="000B2192" w:rsidRDefault="000B2192" w:rsidP="008A3BCE">
            <w:pPr>
              <w:jc w:val="both"/>
            </w:pPr>
          </w:p>
        </w:tc>
      </w:tr>
      <w:tr w:rsidR="000B2192" w:rsidTr="008A3BCE">
        <w:tc>
          <w:tcPr>
            <w:tcW w:w="595" w:type="dxa"/>
          </w:tcPr>
          <w:p w:rsidR="000B2192" w:rsidRPr="000A1459" w:rsidRDefault="004B0C6D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6</w:t>
            </w:r>
            <w:r w:rsidR="000B2192" w:rsidRPr="000A1459">
              <w:rPr>
                <w:rFonts w:ascii="Arial" w:hAnsi="Arial" w:cs="Arial"/>
              </w:rPr>
              <w:t>.</w:t>
            </w:r>
          </w:p>
        </w:tc>
        <w:tc>
          <w:tcPr>
            <w:tcW w:w="3240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Opryskiwacz przemysłowy </w:t>
            </w:r>
            <w:r w:rsidRPr="00D9372D">
              <w:rPr>
                <w:rFonts w:ascii="Arial" w:hAnsi="Arial" w:cs="Arial"/>
                <w:b/>
              </w:rPr>
              <w:t xml:space="preserve">odpowiedni do dezynfekcji </w:t>
            </w:r>
            <w:r w:rsidRPr="00D9372D">
              <w:rPr>
                <w:rFonts w:ascii="Arial" w:hAnsi="Arial" w:cs="Arial"/>
                <w:b/>
              </w:rPr>
              <w:lastRenderedPageBreak/>
              <w:t>na bazie alkoholu</w:t>
            </w:r>
          </w:p>
        </w:tc>
        <w:tc>
          <w:tcPr>
            <w:tcW w:w="1305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lastRenderedPageBreak/>
              <w:t>szt.</w:t>
            </w: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134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360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975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28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83" w:type="dxa"/>
          </w:tcPr>
          <w:p w:rsidR="000B2192" w:rsidRDefault="000B2192" w:rsidP="008A3BCE">
            <w:pPr>
              <w:jc w:val="both"/>
            </w:pPr>
          </w:p>
        </w:tc>
      </w:tr>
      <w:tr w:rsidR="000B2192" w:rsidTr="008A3BCE">
        <w:tc>
          <w:tcPr>
            <w:tcW w:w="595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lastRenderedPageBreak/>
              <w:t xml:space="preserve"> </w:t>
            </w:r>
            <w:r w:rsidR="004B0C6D">
              <w:rPr>
                <w:rFonts w:ascii="Arial" w:hAnsi="Arial" w:cs="Arial"/>
              </w:rPr>
              <w:t xml:space="preserve"> 7</w:t>
            </w:r>
            <w:r w:rsidRPr="000A1459">
              <w:rPr>
                <w:rFonts w:ascii="Arial" w:hAnsi="Arial" w:cs="Arial"/>
              </w:rPr>
              <w:t>.</w:t>
            </w:r>
          </w:p>
        </w:tc>
        <w:tc>
          <w:tcPr>
            <w:tcW w:w="3240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 w:rsidRPr="003D172A">
              <w:rPr>
                <w:rFonts w:ascii="Arial" w:hAnsi="Arial" w:cs="Arial"/>
                <w:b/>
                <w:color w:val="000000"/>
              </w:rPr>
              <w:t>Termometr bezdotykowy</w:t>
            </w:r>
          </w:p>
        </w:tc>
        <w:tc>
          <w:tcPr>
            <w:tcW w:w="1305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szt.</w:t>
            </w: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134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360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975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28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83" w:type="dxa"/>
          </w:tcPr>
          <w:p w:rsidR="000B2192" w:rsidRDefault="000B2192" w:rsidP="008A3BCE">
            <w:pPr>
              <w:jc w:val="both"/>
            </w:pPr>
          </w:p>
        </w:tc>
      </w:tr>
      <w:tr w:rsidR="000B2192" w:rsidTr="008A3BCE">
        <w:tc>
          <w:tcPr>
            <w:tcW w:w="595" w:type="dxa"/>
          </w:tcPr>
          <w:p w:rsidR="000B2192" w:rsidRPr="000A1459" w:rsidRDefault="004B0C6D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8</w:t>
            </w:r>
            <w:r w:rsidR="000B2192" w:rsidRPr="000A1459">
              <w:rPr>
                <w:rFonts w:ascii="Arial" w:hAnsi="Arial" w:cs="Arial"/>
              </w:rPr>
              <w:t>.</w:t>
            </w:r>
          </w:p>
        </w:tc>
        <w:tc>
          <w:tcPr>
            <w:tcW w:w="3240" w:type="dxa"/>
          </w:tcPr>
          <w:p w:rsidR="000B2192" w:rsidRPr="00C6489D" w:rsidRDefault="000B2192" w:rsidP="008A3BCE">
            <w:pPr>
              <w:spacing w:after="0"/>
              <w:jc w:val="both"/>
              <w:rPr>
                <w:rFonts w:ascii="Arial" w:hAnsi="Arial" w:cs="Arial"/>
                <w:b/>
                <w:color w:val="000000"/>
              </w:rPr>
            </w:pPr>
            <w:r w:rsidRPr="003D172A">
              <w:rPr>
                <w:rFonts w:ascii="Arial" w:hAnsi="Arial" w:cs="Arial"/>
                <w:b/>
                <w:color w:val="000000"/>
              </w:rPr>
              <w:t>Pleksi</w:t>
            </w:r>
          </w:p>
        </w:tc>
        <w:tc>
          <w:tcPr>
            <w:tcW w:w="1305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szt.</w:t>
            </w: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134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360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975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28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83" w:type="dxa"/>
          </w:tcPr>
          <w:p w:rsidR="000B2192" w:rsidRDefault="000B2192" w:rsidP="008A3BCE">
            <w:pPr>
              <w:jc w:val="both"/>
            </w:pPr>
          </w:p>
        </w:tc>
      </w:tr>
      <w:tr w:rsidR="000B2192" w:rsidTr="008A3BCE">
        <w:tc>
          <w:tcPr>
            <w:tcW w:w="595" w:type="dxa"/>
          </w:tcPr>
          <w:p w:rsidR="000B2192" w:rsidRPr="000A1459" w:rsidRDefault="004B0C6D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9</w:t>
            </w:r>
            <w:r w:rsidR="000B2192" w:rsidRPr="000A1459">
              <w:rPr>
                <w:rFonts w:ascii="Arial" w:hAnsi="Arial" w:cs="Arial"/>
              </w:rPr>
              <w:t>.</w:t>
            </w:r>
          </w:p>
        </w:tc>
        <w:tc>
          <w:tcPr>
            <w:tcW w:w="3240" w:type="dxa"/>
          </w:tcPr>
          <w:p w:rsidR="000B2192" w:rsidRPr="00091AEC" w:rsidRDefault="000B2192" w:rsidP="008A3BCE">
            <w:pPr>
              <w:spacing w:after="0"/>
              <w:jc w:val="both"/>
              <w:rPr>
                <w:rFonts w:ascii="Arial" w:hAnsi="Arial" w:cs="Arial"/>
                <w:b/>
                <w:color w:val="000000"/>
              </w:rPr>
            </w:pPr>
            <w:r w:rsidRPr="00EB670D">
              <w:rPr>
                <w:rFonts w:ascii="Arial" w:hAnsi="Arial" w:cs="Arial"/>
                <w:b/>
                <w:color w:val="000000"/>
              </w:rPr>
              <w:t>Sterylizator do dezynfekcji maseczek</w:t>
            </w:r>
            <w:r w:rsidR="004B0C6D">
              <w:rPr>
                <w:rFonts w:ascii="Arial" w:hAnsi="Arial" w:cs="Arial"/>
                <w:b/>
                <w:color w:val="000000"/>
              </w:rPr>
              <w:t xml:space="preserve"> </w:t>
            </w:r>
            <w:r w:rsidR="004B0C6D">
              <w:rPr>
                <w:rFonts w:ascii="Arial" w:hAnsi="Arial" w:cs="Arial"/>
                <w:color w:val="000000"/>
              </w:rPr>
              <w:t xml:space="preserve">(poz. </w:t>
            </w:r>
            <w:r w:rsidR="004B0C6D" w:rsidRPr="004B0C6D">
              <w:rPr>
                <w:rFonts w:ascii="Arial" w:hAnsi="Arial" w:cs="Arial"/>
                <w:color w:val="000000"/>
              </w:rPr>
              <w:t>9 w SIWZ)</w:t>
            </w:r>
          </w:p>
        </w:tc>
        <w:tc>
          <w:tcPr>
            <w:tcW w:w="1305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szt.</w:t>
            </w: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134" w:type="dxa"/>
          </w:tcPr>
          <w:p w:rsidR="000B2192" w:rsidRPr="000A1459" w:rsidRDefault="004B0C6D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360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975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28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83" w:type="dxa"/>
          </w:tcPr>
          <w:p w:rsidR="000B2192" w:rsidRDefault="000B2192" w:rsidP="008A3BCE">
            <w:pPr>
              <w:jc w:val="both"/>
            </w:pPr>
          </w:p>
        </w:tc>
      </w:tr>
      <w:tr w:rsidR="004B0C6D" w:rsidTr="008A3BCE">
        <w:tc>
          <w:tcPr>
            <w:tcW w:w="595" w:type="dxa"/>
          </w:tcPr>
          <w:p w:rsidR="004B0C6D" w:rsidRDefault="004B0C6D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10.</w:t>
            </w:r>
          </w:p>
        </w:tc>
        <w:tc>
          <w:tcPr>
            <w:tcW w:w="3240" w:type="dxa"/>
          </w:tcPr>
          <w:p w:rsidR="004B0C6D" w:rsidRPr="00EB670D" w:rsidRDefault="004B0C6D" w:rsidP="008A3BCE">
            <w:pPr>
              <w:spacing w:after="0"/>
              <w:jc w:val="both"/>
              <w:rPr>
                <w:rFonts w:ascii="Arial" w:hAnsi="Arial" w:cs="Arial"/>
                <w:b/>
                <w:color w:val="000000"/>
              </w:rPr>
            </w:pPr>
            <w:r w:rsidRPr="00EB670D">
              <w:rPr>
                <w:rFonts w:ascii="Arial" w:hAnsi="Arial" w:cs="Arial"/>
                <w:b/>
                <w:color w:val="000000"/>
              </w:rPr>
              <w:t>Ster</w:t>
            </w:r>
            <w:r>
              <w:rPr>
                <w:rFonts w:ascii="Arial" w:hAnsi="Arial" w:cs="Arial"/>
                <w:b/>
                <w:color w:val="000000"/>
              </w:rPr>
              <w:t>ylizator UV do masek ochronnych na twarz +podgrzewanie 80</w:t>
            </w:r>
            <w:r w:rsidRPr="009456ED">
              <w:rPr>
                <w:rFonts w:ascii="Arial" w:hAnsi="Arial" w:cs="Arial"/>
              </w:rPr>
              <w:t>ºC</w:t>
            </w:r>
            <w:r>
              <w:rPr>
                <w:rFonts w:ascii="Arial" w:hAnsi="Arial" w:cs="Arial"/>
                <w:b/>
                <w:color w:val="000000"/>
              </w:rPr>
              <w:t xml:space="preserve">             </w:t>
            </w:r>
            <w:r>
              <w:rPr>
                <w:rFonts w:ascii="Arial" w:hAnsi="Arial" w:cs="Arial"/>
                <w:color w:val="000000"/>
              </w:rPr>
              <w:t>(poz.10</w:t>
            </w:r>
            <w:r w:rsidRPr="004B0C6D">
              <w:rPr>
                <w:rFonts w:ascii="Arial" w:hAnsi="Arial" w:cs="Arial"/>
                <w:color w:val="000000"/>
              </w:rPr>
              <w:t xml:space="preserve"> w SIWZ)</w:t>
            </w:r>
          </w:p>
        </w:tc>
        <w:tc>
          <w:tcPr>
            <w:tcW w:w="1305" w:type="dxa"/>
          </w:tcPr>
          <w:p w:rsidR="004B0C6D" w:rsidRPr="000A1459" w:rsidRDefault="004B0C6D" w:rsidP="008A3BC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49" w:type="dxa"/>
          </w:tcPr>
          <w:p w:rsidR="004B0C6D" w:rsidRDefault="004B0C6D" w:rsidP="008A3BCE">
            <w:pPr>
              <w:jc w:val="both"/>
            </w:pPr>
          </w:p>
        </w:tc>
        <w:tc>
          <w:tcPr>
            <w:tcW w:w="1549" w:type="dxa"/>
          </w:tcPr>
          <w:p w:rsidR="004B0C6D" w:rsidRDefault="004B0C6D" w:rsidP="008A3BCE">
            <w:pPr>
              <w:jc w:val="both"/>
            </w:pPr>
          </w:p>
        </w:tc>
        <w:tc>
          <w:tcPr>
            <w:tcW w:w="1134" w:type="dxa"/>
          </w:tcPr>
          <w:p w:rsidR="004B0C6D" w:rsidRDefault="004B0C6D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360" w:type="dxa"/>
          </w:tcPr>
          <w:p w:rsidR="004B0C6D" w:rsidRDefault="004B0C6D" w:rsidP="008A3BCE">
            <w:pPr>
              <w:jc w:val="both"/>
            </w:pPr>
          </w:p>
        </w:tc>
        <w:tc>
          <w:tcPr>
            <w:tcW w:w="975" w:type="dxa"/>
          </w:tcPr>
          <w:p w:rsidR="004B0C6D" w:rsidRDefault="004B0C6D" w:rsidP="008A3BCE">
            <w:pPr>
              <w:jc w:val="both"/>
            </w:pPr>
          </w:p>
        </w:tc>
        <w:tc>
          <w:tcPr>
            <w:tcW w:w="1228" w:type="dxa"/>
          </w:tcPr>
          <w:p w:rsidR="004B0C6D" w:rsidRDefault="004B0C6D" w:rsidP="008A3BCE">
            <w:pPr>
              <w:jc w:val="both"/>
            </w:pPr>
          </w:p>
        </w:tc>
        <w:tc>
          <w:tcPr>
            <w:tcW w:w="1283" w:type="dxa"/>
          </w:tcPr>
          <w:p w:rsidR="004B0C6D" w:rsidRDefault="004B0C6D" w:rsidP="008A3BCE">
            <w:pPr>
              <w:jc w:val="both"/>
            </w:pPr>
          </w:p>
        </w:tc>
      </w:tr>
      <w:tr w:rsidR="000B2192" w:rsidTr="008A3BCE">
        <w:tc>
          <w:tcPr>
            <w:tcW w:w="595" w:type="dxa"/>
          </w:tcPr>
          <w:p w:rsidR="000B2192" w:rsidRPr="000A1459" w:rsidRDefault="004B0C6D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11</w:t>
            </w:r>
            <w:r w:rsidR="000B2192" w:rsidRPr="000A1459">
              <w:rPr>
                <w:rFonts w:ascii="Arial" w:hAnsi="Arial" w:cs="Arial"/>
              </w:rPr>
              <w:t>.</w:t>
            </w:r>
          </w:p>
        </w:tc>
        <w:tc>
          <w:tcPr>
            <w:tcW w:w="3240" w:type="dxa"/>
          </w:tcPr>
          <w:p w:rsidR="000B2192" w:rsidRDefault="000B2192" w:rsidP="008A3BCE">
            <w:pPr>
              <w:spacing w:after="0"/>
              <w:jc w:val="both"/>
              <w:rPr>
                <w:rFonts w:ascii="Arial" w:hAnsi="Arial" w:cs="Arial"/>
                <w:b/>
                <w:color w:val="000000"/>
              </w:rPr>
            </w:pPr>
            <w:r w:rsidRPr="003D172A">
              <w:rPr>
                <w:rFonts w:ascii="Arial" w:hAnsi="Arial" w:cs="Arial"/>
                <w:b/>
                <w:color w:val="000000"/>
              </w:rPr>
              <w:t xml:space="preserve">Urządzenie </w:t>
            </w:r>
          </w:p>
          <w:p w:rsidR="000B2192" w:rsidRPr="00091AEC" w:rsidRDefault="000B2192" w:rsidP="008A3BCE">
            <w:pPr>
              <w:spacing w:after="0"/>
              <w:jc w:val="both"/>
              <w:rPr>
                <w:rFonts w:ascii="Arial" w:hAnsi="Arial" w:cs="Arial"/>
                <w:b/>
                <w:color w:val="000000"/>
              </w:rPr>
            </w:pPr>
            <w:r w:rsidRPr="003D172A">
              <w:rPr>
                <w:rFonts w:ascii="Arial" w:hAnsi="Arial" w:cs="Arial"/>
                <w:b/>
                <w:color w:val="000000"/>
              </w:rPr>
              <w:t>do dekontaminacji</w:t>
            </w:r>
          </w:p>
        </w:tc>
        <w:tc>
          <w:tcPr>
            <w:tcW w:w="1305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szt.</w:t>
            </w: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134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360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975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28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83" w:type="dxa"/>
          </w:tcPr>
          <w:p w:rsidR="000B2192" w:rsidRDefault="000B2192" w:rsidP="008A3BCE">
            <w:pPr>
              <w:jc w:val="both"/>
            </w:pPr>
          </w:p>
        </w:tc>
      </w:tr>
      <w:tr w:rsidR="000B2192" w:rsidTr="008A3BCE">
        <w:tc>
          <w:tcPr>
            <w:tcW w:w="595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3240" w:type="dxa"/>
          </w:tcPr>
          <w:p w:rsidR="000B2192" w:rsidRPr="000A1459" w:rsidRDefault="000B2192" w:rsidP="008A3BCE">
            <w:pPr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RAZEM</w:t>
            </w:r>
          </w:p>
        </w:tc>
        <w:tc>
          <w:tcPr>
            <w:tcW w:w="1305" w:type="dxa"/>
          </w:tcPr>
          <w:p w:rsidR="000B2192" w:rsidRDefault="000B2192" w:rsidP="008A3BCE">
            <w:pPr>
              <w:jc w:val="both"/>
            </w:pPr>
            <w:r>
              <w:t>--------</w:t>
            </w: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  <w:r>
              <w:t>---------</w:t>
            </w:r>
          </w:p>
        </w:tc>
        <w:tc>
          <w:tcPr>
            <w:tcW w:w="1549" w:type="dxa"/>
          </w:tcPr>
          <w:p w:rsidR="000B2192" w:rsidRDefault="008A3BCE" w:rsidP="008A3BCE">
            <w:pPr>
              <w:jc w:val="both"/>
            </w:pPr>
            <w:r>
              <w:t>--------</w:t>
            </w:r>
          </w:p>
        </w:tc>
        <w:tc>
          <w:tcPr>
            <w:tcW w:w="1134" w:type="dxa"/>
          </w:tcPr>
          <w:p w:rsidR="000B2192" w:rsidRDefault="0040270F" w:rsidP="008A3BCE">
            <w:pPr>
              <w:jc w:val="both"/>
            </w:pPr>
            <w:r>
              <w:t>------</w:t>
            </w:r>
          </w:p>
        </w:tc>
        <w:tc>
          <w:tcPr>
            <w:tcW w:w="1360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975" w:type="dxa"/>
          </w:tcPr>
          <w:p w:rsidR="000B2192" w:rsidRDefault="000B2192" w:rsidP="008A3BCE">
            <w:pPr>
              <w:jc w:val="both"/>
            </w:pPr>
            <w:r>
              <w:t>-----</w:t>
            </w:r>
          </w:p>
        </w:tc>
        <w:tc>
          <w:tcPr>
            <w:tcW w:w="1228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83" w:type="dxa"/>
          </w:tcPr>
          <w:p w:rsidR="000B2192" w:rsidRDefault="000B2192" w:rsidP="008A3BCE">
            <w:pPr>
              <w:jc w:val="both"/>
            </w:pPr>
          </w:p>
        </w:tc>
      </w:tr>
    </w:tbl>
    <w:p w:rsidR="000B2192" w:rsidRDefault="000B2192" w:rsidP="000B2192">
      <w:pPr>
        <w:tabs>
          <w:tab w:val="left" w:pos="1603"/>
        </w:tabs>
        <w:rPr>
          <w:rFonts w:ascii="Arial" w:hAnsi="Arial" w:cs="Arial"/>
        </w:rPr>
      </w:pPr>
    </w:p>
    <w:p w:rsidR="000B2192" w:rsidRDefault="000B2192" w:rsidP="000B2192">
      <w:pPr>
        <w:tabs>
          <w:tab w:val="left" w:pos="1603"/>
        </w:tabs>
        <w:rPr>
          <w:rFonts w:ascii="Arial" w:hAnsi="Arial" w:cs="Arial"/>
        </w:rPr>
      </w:pPr>
    </w:p>
    <w:p w:rsidR="000B2192" w:rsidRDefault="000B2192" w:rsidP="000B2192">
      <w:pPr>
        <w:pStyle w:val="Lista41"/>
        <w:spacing w:after="60"/>
        <w:ind w:left="0" w:firstLine="708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(...................................................................)</w:t>
      </w:r>
    </w:p>
    <w:p w:rsidR="000B2192" w:rsidRDefault="000B2192" w:rsidP="000B2192">
      <w:pPr>
        <w:ind w:left="70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                Podpis (czytelny) i pieczęć </w:t>
      </w:r>
    </w:p>
    <w:p w:rsidR="000B2192" w:rsidRPr="008A1DE0" w:rsidRDefault="000B2192" w:rsidP="000B2192">
      <w:p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pełnomocnego przedstawiciela</w:t>
      </w:r>
    </w:p>
    <w:p w:rsidR="005F16E9" w:rsidRPr="00A16454" w:rsidRDefault="005F16E9" w:rsidP="00A16454">
      <w:pPr>
        <w:tabs>
          <w:tab w:val="left" w:pos="2467"/>
        </w:tabs>
      </w:pPr>
    </w:p>
    <w:sectPr w:rsidR="005F16E9" w:rsidRPr="00A16454" w:rsidSect="000B2192">
      <w:pgSz w:w="16838" w:h="11906" w:orient="landscape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3BCE" w:rsidRDefault="008A3BCE" w:rsidP="009D490C">
      <w:pPr>
        <w:spacing w:after="0" w:line="240" w:lineRule="auto"/>
      </w:pPr>
      <w:r>
        <w:separator/>
      </w:r>
    </w:p>
  </w:endnote>
  <w:endnote w:type="continuationSeparator" w:id="0">
    <w:p w:rsidR="008A3BCE" w:rsidRDefault="008A3BCE" w:rsidP="009D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BCE" w:rsidRPr="00AF314E" w:rsidRDefault="008A3BCE">
    <w:pPr>
      <w:pStyle w:val="Stopka"/>
      <w:jc w:val="right"/>
      <w:rPr>
        <w:rFonts w:asciiTheme="minorHAnsi" w:hAnsiTheme="minorHAnsi" w:cstheme="minorHAnsi"/>
        <w:sz w:val="20"/>
        <w:szCs w:val="20"/>
      </w:rPr>
    </w:pPr>
  </w:p>
  <w:p w:rsidR="008A3BCE" w:rsidRDefault="008A3BCE">
    <w:pPr>
      <w:pStyle w:val="Stopka"/>
    </w:pPr>
  </w:p>
  <w:p w:rsidR="008A3BCE" w:rsidRDefault="008A3BCE"/>
  <w:p w:rsidR="008A3BCE" w:rsidRDefault="008A3BCE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3BCE" w:rsidRDefault="008A3BCE" w:rsidP="009D490C">
      <w:pPr>
        <w:spacing w:after="0" w:line="240" w:lineRule="auto"/>
      </w:pPr>
      <w:r>
        <w:separator/>
      </w:r>
    </w:p>
  </w:footnote>
  <w:footnote w:type="continuationSeparator" w:id="0">
    <w:p w:rsidR="008A3BCE" w:rsidRDefault="008A3BCE" w:rsidP="009D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F00" w:rsidRDefault="00AD0209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BCE" w:rsidRPr="00734780" w:rsidRDefault="008A3BCE" w:rsidP="00374E20">
    <w:pPr>
      <w:pStyle w:val="Tekstpodstawowy"/>
      <w:rPr>
        <w:rFonts w:ascii="Calibri" w:hAnsi="Calibri" w:cs="Calibri"/>
        <w:sz w:val="22"/>
        <w:szCs w:val="22"/>
      </w:rPr>
    </w:pPr>
    <w:r>
      <w:rPr>
        <w:noProof/>
        <w:lang w:eastAsia="pl-PL"/>
      </w:rPr>
      <w:drawing>
        <wp:anchor distT="0" distB="0" distL="114300" distR="114300" simplePos="0" relativeHeight="251674624" behindDoc="0" locked="0" layoutInCell="1" allowOverlap="1">
          <wp:simplePos x="0" y="0"/>
          <wp:positionH relativeFrom="column">
            <wp:posOffset>-275590</wp:posOffset>
          </wp:positionH>
          <wp:positionV relativeFrom="paragraph">
            <wp:posOffset>6985</wp:posOffset>
          </wp:positionV>
          <wp:extent cx="1341120" cy="687070"/>
          <wp:effectExtent l="0" t="0" r="0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687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936F7">
      <w:rPr>
        <w:rFonts w:ascii="Calibri" w:hAnsi="Calibri" w:cs="Calibri"/>
        <w:noProof/>
        <w:sz w:val="22"/>
        <w:szCs w:val="22"/>
        <w:lang w:eastAsia="pl-PL"/>
      </w:rPr>
      <w:drawing>
        <wp:anchor distT="0" distB="0" distL="114300" distR="114300" simplePos="0" relativeHeight="251672576" behindDoc="1" locked="0" layoutInCell="1" allowOverlap="1">
          <wp:simplePos x="0" y="0"/>
          <wp:positionH relativeFrom="column">
            <wp:posOffset>1469390</wp:posOffset>
          </wp:positionH>
          <wp:positionV relativeFrom="paragraph">
            <wp:posOffset>142240</wp:posOffset>
          </wp:positionV>
          <wp:extent cx="1282700" cy="400050"/>
          <wp:effectExtent l="0" t="0" r="0" b="0"/>
          <wp:wrapNone/>
          <wp:docPr id="12" name="Obraz 12" descr="C:\Users\MZEMBR~1\AppData\Local\Temp\swwcz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MZEMBR~1\AppData\Local\Temp\swwczb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270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71552" behindDoc="0" locked="0" layoutInCell="1" allowOverlap="1">
          <wp:simplePos x="0" y="0"/>
          <wp:positionH relativeFrom="column">
            <wp:posOffset>4258310</wp:posOffset>
          </wp:positionH>
          <wp:positionV relativeFrom="paragraph">
            <wp:posOffset>8255</wp:posOffset>
          </wp:positionV>
          <wp:extent cx="1790700" cy="666750"/>
          <wp:effectExtent l="0" t="0" r="0" b="0"/>
          <wp:wrapSquare wrapText="bothSides"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CB15FF">
      <w:rPr>
        <w:noProof/>
        <w:lang w:eastAsia="pl-PL"/>
      </w:rPr>
      <w:drawing>
        <wp:anchor distT="0" distB="0" distL="114300" distR="114300" simplePos="0" relativeHeight="251673600" behindDoc="0" locked="0" layoutInCell="1" allowOverlap="1">
          <wp:simplePos x="0" y="0"/>
          <wp:positionH relativeFrom="column">
            <wp:posOffset>3319780</wp:posOffset>
          </wp:positionH>
          <wp:positionV relativeFrom="paragraph">
            <wp:posOffset>144145</wp:posOffset>
          </wp:positionV>
          <wp:extent cx="533400" cy="472440"/>
          <wp:effectExtent l="0" t="0" r="0" b="3810"/>
          <wp:wrapSquare wrapText="bothSides"/>
          <wp:docPr id="14" name="Obraz 14" descr="C:\Users\bnadolinska\Desktop\logo rops czb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bnadolinska\Desktop\logo rops czb-1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A3BCE" w:rsidRPr="00374E20" w:rsidRDefault="008A3BCE" w:rsidP="00374E20">
    <w:pPr>
      <w:pStyle w:val="Nagwek"/>
    </w:pPr>
  </w:p>
  <w:p w:rsidR="008A3BCE" w:rsidRDefault="008A3BCE"/>
  <w:p w:rsidR="008A3BCE" w:rsidRDefault="008A3BCE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BCE" w:rsidRPr="00734780" w:rsidRDefault="008A3BCE" w:rsidP="00AF314E">
    <w:pPr>
      <w:pStyle w:val="Tekstpodstawowy"/>
      <w:rPr>
        <w:rFonts w:ascii="Calibri" w:hAnsi="Calibri" w:cs="Calibri"/>
        <w:sz w:val="22"/>
        <w:szCs w:val="22"/>
      </w:rPr>
    </w:pPr>
    <w:r>
      <w:rPr>
        <w:noProof/>
        <w:lang w:eastAsia="pl-PL"/>
      </w:rPr>
      <w:drawing>
        <wp:anchor distT="0" distB="0" distL="114300" distR="114300" simplePos="0" relativeHeight="251669504" behindDoc="0" locked="0" layoutInCell="1" allowOverlap="1">
          <wp:simplePos x="0" y="0"/>
          <wp:positionH relativeFrom="column">
            <wp:posOffset>-275590</wp:posOffset>
          </wp:positionH>
          <wp:positionV relativeFrom="paragraph">
            <wp:posOffset>6985</wp:posOffset>
          </wp:positionV>
          <wp:extent cx="1341120" cy="687070"/>
          <wp:effectExtent l="0" t="0" r="0" b="0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687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936F7">
      <w:rPr>
        <w:rFonts w:ascii="Calibri" w:hAnsi="Calibri" w:cs="Calibri"/>
        <w:noProof/>
        <w:sz w:val="22"/>
        <w:szCs w:val="22"/>
        <w:lang w:eastAsia="pl-PL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column">
            <wp:posOffset>1469390</wp:posOffset>
          </wp:positionH>
          <wp:positionV relativeFrom="paragraph">
            <wp:posOffset>142240</wp:posOffset>
          </wp:positionV>
          <wp:extent cx="1282700" cy="400050"/>
          <wp:effectExtent l="0" t="0" r="0" b="0"/>
          <wp:wrapNone/>
          <wp:docPr id="6" name="Obraz 6" descr="C:\Users\MZEMBR~1\AppData\Local\Temp\swwcz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MZEMBR~1\AppData\Local\Temp\swwczb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270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4258310</wp:posOffset>
          </wp:positionH>
          <wp:positionV relativeFrom="paragraph">
            <wp:posOffset>8255</wp:posOffset>
          </wp:positionV>
          <wp:extent cx="1790700" cy="666750"/>
          <wp:effectExtent l="0" t="0" r="0" b="0"/>
          <wp:wrapSquare wrapText="bothSides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CB15FF">
      <w:rPr>
        <w:noProof/>
        <w:lang w:eastAsia="pl-PL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3319780</wp:posOffset>
          </wp:positionH>
          <wp:positionV relativeFrom="paragraph">
            <wp:posOffset>144145</wp:posOffset>
          </wp:positionV>
          <wp:extent cx="533400" cy="472440"/>
          <wp:effectExtent l="0" t="0" r="0" b="3810"/>
          <wp:wrapSquare wrapText="bothSides"/>
          <wp:docPr id="9" name="Obraz 9" descr="C:\Users\bnadolinska\Desktop\logo rops czb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bnadolinska\Desktop\logo rops czb-1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A3BCE" w:rsidRDefault="008A3BC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i/>
        <w:sz w:val="22"/>
        <w:szCs w:val="22"/>
      </w:rPr>
    </w:lvl>
  </w:abstractNum>
  <w:abstractNum w:abstractNumId="2">
    <w:nsid w:val="00000003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4"/>
      </w:rPr>
    </w:lvl>
  </w:abstractNum>
  <w:abstractNum w:abstractNumId="3">
    <w:nsid w:val="00000004"/>
    <w:multiLevelType w:val="multilevel"/>
    <w:tmpl w:val="5602E88C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717"/>
        </w:tabs>
        <w:ind w:left="717" w:hanging="360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4">
    <w:nsid w:val="00000005"/>
    <w:multiLevelType w:val="singleLevel"/>
    <w:tmpl w:val="04150013"/>
    <w:name w:val="WW8Num511"/>
    <w:lvl w:ilvl="0">
      <w:start w:val="1"/>
      <w:numFmt w:val="upperRoman"/>
      <w:lvlText w:val="%1."/>
      <w:lvlJc w:val="right"/>
      <w:pPr>
        <w:ind w:left="360" w:hanging="360"/>
      </w:pPr>
    </w:lvl>
  </w:abstractNum>
  <w:abstractNum w:abstractNumId="5">
    <w:nsid w:val="00000006"/>
    <w:multiLevelType w:val="multilevel"/>
    <w:tmpl w:val="C5BC3B82"/>
    <w:name w:val="WW8Num5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i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i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ascii="Calibri" w:hAnsi="Calibri" w:cs="Calibri" w:hint="default"/>
        <w:i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Calibri" w:hAnsi="Calibri" w:cs="Calibri" w:hint="default"/>
        <w:i/>
        <w:sz w:val="22"/>
        <w:szCs w:val="22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Calibri" w:hAnsi="Calibri" w:cs="Calibri" w:hint="default"/>
        <w:i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Calibri" w:hAnsi="Calibri" w:cs="Calibri" w:hint="default"/>
        <w:i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Calibri" w:hAnsi="Calibri" w:cs="Calibri" w:hint="default"/>
        <w:i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Calibri" w:hAnsi="Calibri" w:cs="Calibri" w:hint="default"/>
        <w:i/>
        <w:sz w:val="22"/>
        <w:szCs w:val="22"/>
      </w:rPr>
    </w:lvl>
  </w:abstractNum>
  <w:abstractNum w:abstractNumId="6">
    <w:nsid w:val="00000007"/>
    <w:multiLevelType w:val="multilevel"/>
    <w:tmpl w:val="D0BA2FA0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cs="Calibri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0000008"/>
    <w:multiLevelType w:val="multilevel"/>
    <w:tmpl w:val="BE229FF2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Calibri" w:hint="default"/>
        <w:b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540"/>
        </w:tabs>
        <w:ind w:left="540" w:hanging="360"/>
      </w:pPr>
      <w:rPr>
        <w:rFonts w:cs="Calibri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eastAsia="Times New Roman" w:cs="Calibri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9">
    <w:nsid w:val="0000000A"/>
    <w:multiLevelType w:val="multilevel"/>
    <w:tmpl w:val="C34265BE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ascii="Calibri" w:hAnsi="Calibri" w:cs="Calibri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Calibri" w:hAnsi="Calibri" w:cs="Calibri" w:hint="default"/>
        <w:sz w:val="22"/>
        <w:szCs w:val="22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Calibri" w:hAnsi="Calibri" w:cs="Calibri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Calibri" w:hAnsi="Calibri" w:cs="Calibri" w:hint="default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Calibri" w:hAnsi="Calibri" w:cs="Calibri" w:hint="default"/>
        <w:sz w:val="22"/>
        <w:szCs w:val="22"/>
      </w:rPr>
    </w:lvl>
  </w:abstractNum>
  <w:abstractNum w:abstractNumId="1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1">
    <w:nsid w:val="0000000C"/>
    <w:multiLevelType w:val="multilevel"/>
    <w:tmpl w:val="6CA2E66C"/>
    <w:name w:val="WW8Num11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eastAsia="Times New Roman" w:hint="default"/>
        <w:b/>
        <w:bCs/>
        <w:iCs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440" w:hanging="360"/>
      </w:pPr>
      <w:rPr>
        <w:rFonts w:eastAsia="Times New Roman" w:hint="default"/>
        <w:b/>
        <w:bCs/>
        <w:iCs/>
        <w:sz w:val="20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520" w:hanging="720"/>
      </w:pPr>
      <w:rPr>
        <w:rFonts w:eastAsia="Times New Roman" w:hint="default"/>
        <w:b/>
        <w:bCs/>
        <w:iCs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240" w:hanging="720"/>
      </w:pPr>
      <w:rPr>
        <w:rFonts w:eastAsia="Times New Roman" w:hint="default"/>
        <w:b/>
        <w:bCs/>
        <w:iCs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60" w:hanging="720"/>
      </w:pPr>
      <w:rPr>
        <w:rFonts w:eastAsia="Times New Roman" w:hint="default"/>
        <w:b/>
        <w:bCs/>
        <w:iCs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5040" w:hanging="1080"/>
      </w:pPr>
      <w:rPr>
        <w:rFonts w:eastAsia="Times New Roman" w:hint="default"/>
        <w:b/>
        <w:bCs/>
        <w:iCs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760" w:hanging="1080"/>
      </w:pPr>
      <w:rPr>
        <w:rFonts w:eastAsia="Times New Roman" w:hint="default"/>
        <w:b/>
        <w:bCs/>
        <w:iCs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840" w:hanging="1440"/>
      </w:pPr>
      <w:rPr>
        <w:rFonts w:eastAsia="Times New Roman" w:hint="default"/>
        <w:b/>
        <w:bCs/>
        <w:iCs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560" w:hanging="1440"/>
      </w:pPr>
      <w:rPr>
        <w:rFonts w:eastAsia="Times New Roman" w:hint="default"/>
        <w:b/>
        <w:bCs/>
        <w:iCs/>
        <w:sz w:val="24"/>
        <w:szCs w:val="24"/>
      </w:rPr>
    </w:lvl>
  </w:abstractNum>
  <w:abstractNum w:abstractNumId="12">
    <w:nsid w:val="0000000D"/>
    <w:multiLevelType w:val="multilevel"/>
    <w:tmpl w:val="0000000D"/>
    <w:name w:val="WW8Num12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."/>
      <w:lvlJc w:val="left"/>
      <w:pPr>
        <w:tabs>
          <w:tab w:val="num" w:pos="717"/>
        </w:tabs>
        <w:ind w:left="717" w:hanging="360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3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4">
    <w:nsid w:val="0000000F"/>
    <w:multiLevelType w:val="multilevel"/>
    <w:tmpl w:val="2E9221F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ascii="Calibri" w:hAnsi="Calibri" w:cs="Calibri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Calibri" w:hAnsi="Calibri" w:cs="Calibri" w:hint="default"/>
        <w:sz w:val="22"/>
        <w:szCs w:val="22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Calibri" w:hAnsi="Calibri" w:cs="Calibri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Calibri" w:hAnsi="Calibri" w:cs="Calibri" w:hint="default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Calibri" w:hAnsi="Calibri" w:cs="Calibri" w:hint="default"/>
        <w:sz w:val="22"/>
        <w:szCs w:val="22"/>
      </w:rPr>
    </w:lvl>
  </w:abstractNum>
  <w:abstractNum w:abstractNumId="15">
    <w:nsid w:val="00000010"/>
    <w:multiLevelType w:val="multilevel"/>
    <w:tmpl w:val="00000010"/>
    <w:name w:val="WW8Num15"/>
    <w:lvl w:ilvl="0">
      <w:start w:val="1"/>
      <w:numFmt w:val="decimal"/>
      <w:lvlText w:val="%1"/>
      <w:lvlJc w:val="left"/>
      <w:pPr>
        <w:tabs>
          <w:tab w:val="num" w:pos="720"/>
        </w:tabs>
        <w:ind w:left="360" w:hanging="360"/>
      </w:pPr>
      <w:rPr>
        <w:rFonts w:cs="Calibri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Calibri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</w:abstractNum>
  <w:abstractNum w:abstractNumId="16">
    <w:nsid w:val="00000011"/>
    <w:multiLevelType w:val="singleLevel"/>
    <w:tmpl w:val="00000011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7">
    <w:nsid w:val="00000012"/>
    <w:multiLevelType w:val="multilevel"/>
    <w:tmpl w:val="00000012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8">
    <w:nsid w:val="00000013"/>
    <w:multiLevelType w:val="singleLevel"/>
    <w:tmpl w:val="00000013"/>
    <w:name w:val="WW8Num1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9">
    <w:nsid w:val="00000014"/>
    <w:multiLevelType w:val="singleLevel"/>
    <w:tmpl w:val="00000014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Times New Roman"/>
        <w:b/>
        <w:bCs/>
        <w:iCs/>
        <w:sz w:val="20"/>
        <w:szCs w:val="20"/>
      </w:rPr>
    </w:lvl>
  </w:abstractNum>
  <w:abstractNum w:abstractNumId="2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1">
    <w:nsid w:val="00000016"/>
    <w:multiLevelType w:val="singleLevel"/>
    <w:tmpl w:val="00000016"/>
    <w:name w:val="WW8Num22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2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Calibri" w:hAnsi="Calibri" w:cs="Calibri"/>
        <w:iCs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00000018"/>
    <w:multiLevelType w:val="multilevel"/>
    <w:tmpl w:val="00000018"/>
    <w:name w:val="WW8Num24"/>
    <w:lvl w:ilvl="0">
      <w:start w:val="1"/>
      <w:numFmt w:val="decimal"/>
      <w:lvlText w:val="%1"/>
      <w:lvlJc w:val="left"/>
      <w:pPr>
        <w:tabs>
          <w:tab w:val="num" w:pos="72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708"/>
        </w:tabs>
        <w:ind w:left="1080" w:hanging="360"/>
      </w:pPr>
      <w:rPr>
        <w:rFonts w:cs="Calibri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</w:abstractNum>
  <w:abstractNum w:abstractNumId="24">
    <w:nsid w:val="00000019"/>
    <w:multiLevelType w:val="single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</w:rPr>
    </w:lvl>
  </w:abstractNum>
  <w:abstractNum w:abstractNumId="25">
    <w:nsid w:val="0000001A"/>
    <w:multiLevelType w:val="single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sz w:val="22"/>
        <w:szCs w:val="22"/>
      </w:rPr>
    </w:lvl>
  </w:abstractNum>
  <w:abstractNum w:abstractNumId="26">
    <w:nsid w:val="0000001B"/>
    <w:multiLevelType w:val="multilevel"/>
    <w:tmpl w:val="0000001B"/>
    <w:name w:val="WW8Num27"/>
    <w:lvl w:ilvl="0">
      <w:start w:val="1"/>
      <w:numFmt w:val="decimal"/>
      <w:lvlText w:val="%1"/>
      <w:lvlJc w:val="left"/>
      <w:pPr>
        <w:tabs>
          <w:tab w:val="num" w:pos="72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Calibri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</w:abstractNum>
  <w:abstractNum w:abstractNumId="27">
    <w:nsid w:val="0000001C"/>
    <w:multiLevelType w:val="singleLevel"/>
    <w:tmpl w:val="0000001C"/>
    <w:name w:val="WW8Num28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hint="default"/>
        <w:sz w:val="20"/>
        <w:szCs w:val="20"/>
      </w:rPr>
    </w:lvl>
  </w:abstractNum>
  <w:abstractNum w:abstractNumId="28">
    <w:nsid w:val="0000001D"/>
    <w:multiLevelType w:val="singleLevel"/>
    <w:tmpl w:val="0000001D"/>
    <w:name w:val="WW8Num2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9">
    <w:nsid w:val="0000001E"/>
    <w:multiLevelType w:val="multilevel"/>
    <w:tmpl w:val="82CE99C8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hint="default"/>
      </w:rPr>
    </w:lvl>
  </w:abstractNum>
  <w:abstractNum w:abstractNumId="30">
    <w:nsid w:val="0000001F"/>
    <w:multiLevelType w:val="singleLevel"/>
    <w:tmpl w:val="0000001F"/>
    <w:name w:val="WW8Num3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</w:abstractNum>
  <w:abstractNum w:abstractNumId="31">
    <w:nsid w:val="00000020"/>
    <w:multiLevelType w:val="multilevel"/>
    <w:tmpl w:val="E6D63040"/>
    <w:name w:val="WW8Num32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cs="Calibri"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3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cs="Calibri"/>
      </w:rPr>
    </w:lvl>
  </w:abstractNum>
  <w:abstractNum w:abstractNumId="34">
    <w:nsid w:val="00000023"/>
    <w:multiLevelType w:val="singleLevel"/>
    <w:tmpl w:val="00000023"/>
    <w:name w:val="WW8Num35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Calibri" w:hAnsi="Calibri" w:cs="Calibri"/>
        <w:i/>
        <w:sz w:val="22"/>
        <w:szCs w:val="22"/>
      </w:rPr>
    </w:lvl>
  </w:abstractNum>
  <w:abstractNum w:abstractNumId="35">
    <w:nsid w:val="00000024"/>
    <w:multiLevelType w:val="multilevel"/>
    <w:tmpl w:val="00000024"/>
    <w:name w:val="WW8Num36"/>
    <w:lvl w:ilvl="0">
      <w:start w:val="4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eastAsia="Times New Roman" w:hint="default"/>
        <w:b/>
        <w:bCs/>
        <w:iCs/>
        <w:sz w:val="20"/>
        <w:szCs w:val="20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1428" w:hanging="360"/>
      </w:pPr>
      <w:rPr>
        <w:rFonts w:eastAsia="Times New Roman" w:hint="default"/>
        <w:b/>
        <w:bCs/>
        <w:iCs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856" w:hanging="720"/>
      </w:pPr>
      <w:rPr>
        <w:rFonts w:eastAsia="Times New Roman" w:hint="default"/>
        <w:b/>
        <w:bCs/>
        <w:iCs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924" w:hanging="720"/>
      </w:pPr>
      <w:rPr>
        <w:rFonts w:eastAsia="Times New Roman" w:hint="default"/>
        <w:b/>
        <w:bCs/>
        <w:iCs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4992" w:hanging="720"/>
      </w:pPr>
      <w:rPr>
        <w:rFonts w:eastAsia="Times New Roman" w:hint="default"/>
        <w:b/>
        <w:bCs/>
        <w:iCs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420" w:hanging="1080"/>
      </w:pPr>
      <w:rPr>
        <w:rFonts w:eastAsia="Times New Roman" w:hint="default"/>
        <w:b/>
        <w:bCs/>
        <w:iCs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7488" w:hanging="1080"/>
      </w:pPr>
      <w:rPr>
        <w:rFonts w:eastAsia="Times New Roman" w:hint="default"/>
        <w:b/>
        <w:bCs/>
        <w:iCs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8916" w:hanging="1440"/>
      </w:pPr>
      <w:rPr>
        <w:rFonts w:eastAsia="Times New Roman" w:hint="default"/>
        <w:b/>
        <w:bCs/>
        <w:iCs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9984" w:hanging="1440"/>
      </w:pPr>
      <w:rPr>
        <w:rFonts w:eastAsia="Times New Roman" w:hint="default"/>
        <w:b/>
        <w:bCs/>
        <w:iCs/>
        <w:sz w:val="20"/>
        <w:szCs w:val="20"/>
      </w:rPr>
    </w:lvl>
  </w:abstractNum>
  <w:abstractNum w:abstractNumId="36">
    <w:nsid w:val="00000025"/>
    <w:multiLevelType w:val="singleLevel"/>
    <w:tmpl w:val="289A238A"/>
    <w:name w:val="WW8Num3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i w:val="0"/>
      </w:rPr>
    </w:lvl>
  </w:abstractNum>
  <w:abstractNum w:abstractNumId="37">
    <w:nsid w:val="00000026"/>
    <w:multiLevelType w:val="singleLevel"/>
    <w:tmpl w:val="00000026"/>
    <w:name w:val="WW8Num3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i/>
        <w:sz w:val="22"/>
        <w:szCs w:val="22"/>
      </w:rPr>
    </w:lvl>
  </w:abstractNum>
  <w:abstractNum w:abstractNumId="38">
    <w:nsid w:val="00000027"/>
    <w:multiLevelType w:val="singleLevel"/>
    <w:tmpl w:val="00000027"/>
    <w:name w:val="WW8Num39"/>
    <w:lvl w:ilvl="0">
      <w:start w:val="1"/>
      <w:numFmt w:val="lowerRoman"/>
      <w:lvlText w:val="%1."/>
      <w:lvlJc w:val="right"/>
      <w:pPr>
        <w:tabs>
          <w:tab w:val="num" w:pos="0"/>
        </w:tabs>
        <w:ind w:left="1080" w:hanging="360"/>
      </w:pPr>
      <w:rPr>
        <w:rFonts w:eastAsia="Times New Roman" w:cs="Calibri" w:hint="default"/>
        <w:color w:val="auto"/>
        <w:sz w:val="20"/>
        <w:szCs w:val="24"/>
      </w:rPr>
    </w:lvl>
  </w:abstractNum>
  <w:abstractNum w:abstractNumId="39">
    <w:nsid w:val="00000028"/>
    <w:multiLevelType w:val="multi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Calibri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00000029"/>
    <w:multiLevelType w:val="multilevel"/>
    <w:tmpl w:val="966C3248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41">
    <w:nsid w:val="0000002A"/>
    <w:multiLevelType w:val="singleLevel"/>
    <w:tmpl w:val="0000002A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42">
    <w:nsid w:val="0000002B"/>
    <w:multiLevelType w:val="multilevel"/>
    <w:tmpl w:val="B96AA1E2"/>
    <w:name w:val="WW8Num43"/>
    <w:lvl w:ilvl="0">
      <w:start w:val="1"/>
      <w:numFmt w:val="decimal"/>
      <w:lvlText w:val="%1"/>
      <w:lvlJc w:val="left"/>
      <w:pPr>
        <w:tabs>
          <w:tab w:val="num" w:pos="72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Calibri" w:hint="default"/>
        <w:i w:val="0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cs="Calibri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</w:abstractNum>
  <w:abstractNum w:abstractNumId="43">
    <w:nsid w:val="0000002C"/>
    <w:multiLevelType w:val="singleLevel"/>
    <w:tmpl w:val="0000002C"/>
    <w:name w:val="WW8Num4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</w:rPr>
    </w:lvl>
  </w:abstractNum>
  <w:abstractNum w:abstractNumId="44">
    <w:nsid w:val="0000002D"/>
    <w:multiLevelType w:val="multilevel"/>
    <w:tmpl w:val="3944312C"/>
    <w:name w:val="WW8Num45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cs="Calibri" w:hint="default"/>
        <w:b w:val="0"/>
        <w:i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47">
    <w:nsid w:val="00000030"/>
    <w:multiLevelType w:val="multilevel"/>
    <w:tmpl w:val="00000030"/>
    <w:name w:val="WW8Num48"/>
    <w:lvl w:ilvl="0">
      <w:start w:val="6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eastAsia="Times New Roman" w:hint="default"/>
        <w:b/>
        <w:bCs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428" w:hanging="360"/>
      </w:pPr>
      <w:rPr>
        <w:rFonts w:eastAsia="Times New Roman" w:hint="default"/>
        <w:b/>
        <w:bCs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856" w:hanging="720"/>
      </w:pPr>
      <w:rPr>
        <w:rFonts w:eastAsia="Times New Roman" w:hint="default"/>
        <w:b/>
        <w:bCs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924" w:hanging="720"/>
      </w:pPr>
      <w:rPr>
        <w:rFonts w:eastAsia="Times New Roman" w:hint="default"/>
        <w:b/>
        <w:bCs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4992" w:hanging="720"/>
      </w:pPr>
      <w:rPr>
        <w:rFonts w:eastAsia="Times New Roman" w:hint="default"/>
        <w:b/>
        <w:bCs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420" w:hanging="1080"/>
      </w:pPr>
      <w:rPr>
        <w:rFonts w:eastAsia="Times New Roman" w:hint="default"/>
        <w:b/>
        <w:bCs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7488" w:hanging="1080"/>
      </w:pPr>
      <w:rPr>
        <w:rFonts w:eastAsia="Times New Roman" w:hint="default"/>
        <w:b/>
        <w:bCs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8916" w:hanging="1440"/>
      </w:pPr>
      <w:rPr>
        <w:rFonts w:eastAsia="Times New Roman" w:hint="default"/>
        <w:b/>
        <w:bCs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9984" w:hanging="1440"/>
      </w:pPr>
      <w:rPr>
        <w:rFonts w:eastAsia="Times New Roman" w:hint="default"/>
        <w:b/>
        <w:bCs/>
        <w:sz w:val="20"/>
        <w:szCs w:val="20"/>
      </w:rPr>
    </w:lvl>
  </w:abstractNum>
  <w:abstractNum w:abstractNumId="48">
    <w:nsid w:val="00000031"/>
    <w:multiLevelType w:val="multilevel"/>
    <w:tmpl w:val="00000031"/>
    <w:name w:val="WW8Num4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00000032"/>
    <w:multiLevelType w:val="singleLevel"/>
    <w:tmpl w:val="00000032"/>
    <w:name w:val="WW8Num50"/>
    <w:lvl w:ilvl="0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cs="Calibri"/>
      </w:rPr>
    </w:lvl>
  </w:abstractNum>
  <w:abstractNum w:abstractNumId="50">
    <w:nsid w:val="00000033"/>
    <w:multiLevelType w:val="singleLevel"/>
    <w:tmpl w:val="00000033"/>
    <w:name w:val="WW8Num51"/>
    <w:lvl w:ilvl="0">
      <w:start w:val="1"/>
      <w:numFmt w:val="lowerRoman"/>
      <w:lvlText w:val="%1."/>
      <w:lvlJc w:val="left"/>
      <w:pPr>
        <w:tabs>
          <w:tab w:val="num" w:pos="0"/>
        </w:tabs>
        <w:ind w:left="1425" w:hanging="720"/>
      </w:pPr>
      <w:rPr>
        <w:rFonts w:hint="default"/>
        <w:sz w:val="20"/>
        <w:szCs w:val="20"/>
      </w:rPr>
    </w:lvl>
  </w:abstractNum>
  <w:abstractNum w:abstractNumId="51">
    <w:nsid w:val="00000034"/>
    <w:multiLevelType w:val="multilevel"/>
    <w:tmpl w:val="00000034"/>
    <w:name w:val="WW8Num52"/>
    <w:lvl w:ilvl="0">
      <w:start w:val="1"/>
      <w:numFmt w:val="decimal"/>
      <w:lvlText w:val="%1"/>
      <w:lvlJc w:val="left"/>
      <w:pPr>
        <w:tabs>
          <w:tab w:val="num" w:pos="72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Calibri" w:hint="default"/>
        <w:i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</w:abstractNum>
  <w:abstractNum w:abstractNumId="52">
    <w:nsid w:val="00000035"/>
    <w:multiLevelType w:val="multilevel"/>
    <w:tmpl w:val="00000035"/>
    <w:name w:val="WW8Num53"/>
    <w:lvl w:ilvl="0">
      <w:start w:val="1"/>
      <w:numFmt w:val="decimal"/>
      <w:lvlText w:val="%1"/>
      <w:lvlJc w:val="left"/>
      <w:pPr>
        <w:tabs>
          <w:tab w:val="num" w:pos="72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Calibri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</w:abstractNum>
  <w:abstractNum w:abstractNumId="53">
    <w:nsid w:val="00000036"/>
    <w:multiLevelType w:val="multilevel"/>
    <w:tmpl w:val="00000036"/>
    <w:name w:val="WW8Num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00000037"/>
    <w:multiLevelType w:val="singleLevel"/>
    <w:tmpl w:val="00000037"/>
    <w:name w:val="WW8Num5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Calibri"/>
      </w:rPr>
    </w:lvl>
  </w:abstractNum>
  <w:abstractNum w:abstractNumId="55">
    <w:nsid w:val="00000038"/>
    <w:multiLevelType w:val="singleLevel"/>
    <w:tmpl w:val="00000038"/>
    <w:name w:val="WW8Num5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56">
    <w:nsid w:val="00000039"/>
    <w:multiLevelType w:val="multilevel"/>
    <w:tmpl w:val="00000039"/>
    <w:name w:val="WW8Num5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57">
    <w:nsid w:val="0000003A"/>
    <w:multiLevelType w:val="multilevel"/>
    <w:tmpl w:val="0000003A"/>
    <w:name w:val="WW8Num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58">
    <w:nsid w:val="0000003B"/>
    <w:multiLevelType w:val="multilevel"/>
    <w:tmpl w:val="0000003B"/>
    <w:name w:val="WW8Num59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eastAsia="Times New Roman" w:hint="default"/>
        <w:b/>
        <w:bCs/>
        <w:sz w:val="20"/>
        <w:szCs w:val="26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800" w:hanging="360"/>
      </w:pPr>
      <w:rPr>
        <w:rFonts w:eastAsia="Times New Roman" w:hint="default"/>
        <w:b/>
        <w:bCs/>
        <w:sz w:val="20"/>
        <w:szCs w:val="26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3600" w:hanging="720"/>
      </w:pPr>
      <w:rPr>
        <w:rFonts w:eastAsia="Times New Roman" w:hint="default"/>
        <w:b/>
        <w:bCs/>
        <w:sz w:val="20"/>
        <w:szCs w:val="26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40" w:hanging="720"/>
      </w:pPr>
      <w:rPr>
        <w:rFonts w:eastAsia="Times New Roman" w:hint="default"/>
        <w:b/>
        <w:bCs/>
        <w:sz w:val="20"/>
        <w:szCs w:val="26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480" w:hanging="720"/>
      </w:pPr>
      <w:rPr>
        <w:rFonts w:eastAsia="Times New Roman" w:hint="default"/>
        <w:b/>
        <w:bCs/>
        <w:sz w:val="20"/>
        <w:szCs w:val="26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280" w:hanging="1080"/>
      </w:pPr>
      <w:rPr>
        <w:rFonts w:eastAsia="Times New Roman" w:hint="default"/>
        <w:b/>
        <w:bCs/>
        <w:sz w:val="20"/>
        <w:szCs w:val="26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9720" w:hanging="1080"/>
      </w:pPr>
      <w:rPr>
        <w:rFonts w:eastAsia="Times New Roman" w:hint="default"/>
        <w:b/>
        <w:bCs/>
        <w:sz w:val="20"/>
        <w:szCs w:val="26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1520" w:hanging="1440"/>
      </w:pPr>
      <w:rPr>
        <w:rFonts w:eastAsia="Times New Roman" w:hint="default"/>
        <w:b/>
        <w:bCs/>
        <w:sz w:val="20"/>
        <w:szCs w:val="26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960" w:hanging="1440"/>
      </w:pPr>
      <w:rPr>
        <w:rFonts w:eastAsia="Times New Roman" w:hint="default"/>
        <w:b/>
        <w:bCs/>
        <w:sz w:val="20"/>
        <w:szCs w:val="26"/>
      </w:rPr>
    </w:lvl>
  </w:abstractNum>
  <w:abstractNum w:abstractNumId="59">
    <w:nsid w:val="0000003C"/>
    <w:multiLevelType w:val="multilevel"/>
    <w:tmpl w:val="0000003C"/>
    <w:name w:val="WW8Num6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.%2"/>
      <w:lvlJc w:val="left"/>
      <w:pPr>
        <w:tabs>
          <w:tab w:val="num" w:pos="0"/>
        </w:tabs>
        <w:ind w:left="850" w:hanging="850"/>
      </w:pPr>
      <w:rPr>
        <w:rFonts w:cs="Times New Roman" w:hint="default"/>
        <w:b w:val="0"/>
      </w:rPr>
    </w:lvl>
    <w:lvl w:ilvl="2">
      <w:start w:val="1"/>
      <w:numFmt w:val="decimal"/>
      <w:lvlText w:val=".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</w:rPr>
    </w:lvl>
    <w:lvl w:ilvl="3">
      <w:start w:val="1"/>
      <w:numFmt w:val="decimal"/>
      <w:lvlText w:val=".%2.%3.%4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4">
      <w:start w:val="1"/>
      <w:numFmt w:val="lowerLetter"/>
      <w:lvlText w:val="()%5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  <w:lvl w:ilvl="5">
      <w:start w:val="1"/>
      <w:numFmt w:val="lowerRoman"/>
      <w:lvlText w:val="()%6"/>
      <w:lvlJc w:val="left"/>
      <w:pPr>
        <w:tabs>
          <w:tab w:val="num" w:pos="0"/>
        </w:tabs>
        <w:ind w:left="3402" w:hanging="851"/>
      </w:pPr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850" w:firstLine="0"/>
      </w:pPr>
      <w:rPr>
        <w:rFonts w:cs="Times New Roman" w:hint="default"/>
      </w:rPr>
    </w:lvl>
    <w:lvl w:ilvl="7">
      <w:start w:val="1"/>
      <w:numFmt w:val="lowerLetter"/>
      <w:lvlText w:val="()%8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8">
      <w:start w:val="1"/>
      <w:numFmt w:val="lowerRoman"/>
      <w:lvlText w:val="()%9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</w:abstractNum>
  <w:abstractNum w:abstractNumId="60">
    <w:nsid w:val="0000003D"/>
    <w:multiLevelType w:val="singleLevel"/>
    <w:tmpl w:val="0000003D"/>
    <w:name w:val="WW8Num6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  <w:szCs w:val="20"/>
      </w:rPr>
    </w:lvl>
  </w:abstractNum>
  <w:abstractNum w:abstractNumId="61">
    <w:nsid w:val="0000003E"/>
    <w:multiLevelType w:val="singleLevel"/>
    <w:tmpl w:val="0000003E"/>
    <w:name w:val="WW8Num6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62">
    <w:nsid w:val="0000003F"/>
    <w:multiLevelType w:val="multilevel"/>
    <w:tmpl w:val="0000003F"/>
    <w:name w:val="WW8Num63"/>
    <w:lvl w:ilvl="0">
      <w:start w:val="4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cs="Calibri" w:hint="default"/>
        <w:b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068" w:hanging="360"/>
      </w:pPr>
      <w:rPr>
        <w:rFonts w:cs="Calibri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  <w:rPr>
        <w:rFonts w:cs="Calibri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  <w:rPr>
        <w:rFonts w:cs="Calibri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552" w:hanging="720"/>
      </w:pPr>
      <w:rPr>
        <w:rFonts w:cs="Calibri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  <w:rPr>
        <w:rFonts w:cs="Calibri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328" w:hanging="1080"/>
      </w:pPr>
      <w:rPr>
        <w:rFonts w:cs="Calibri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  <w:rPr>
        <w:rFonts w:cs="Calibri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  <w:rPr>
        <w:rFonts w:cs="Calibri" w:hint="default"/>
        <w:b/>
      </w:rPr>
    </w:lvl>
  </w:abstractNum>
  <w:abstractNum w:abstractNumId="63">
    <w:nsid w:val="00000040"/>
    <w:multiLevelType w:val="singleLevel"/>
    <w:tmpl w:val="00000040"/>
    <w:name w:val="WW8Num64"/>
    <w:lvl w:ilvl="0">
      <w:start w:val="1"/>
      <w:numFmt w:val="decimal"/>
      <w:lvlText w:val="%1."/>
      <w:lvlJc w:val="left"/>
      <w:pPr>
        <w:tabs>
          <w:tab w:val="num" w:pos="357"/>
        </w:tabs>
        <w:ind w:left="340" w:hanging="340"/>
      </w:pPr>
      <w:rPr>
        <w:rFonts w:cs="Calibri"/>
      </w:rPr>
    </w:lvl>
  </w:abstractNum>
  <w:abstractNum w:abstractNumId="64">
    <w:nsid w:val="00000041"/>
    <w:multiLevelType w:val="singleLevel"/>
    <w:tmpl w:val="00000041"/>
    <w:name w:val="WW8Num6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  <w:szCs w:val="20"/>
      </w:rPr>
    </w:lvl>
  </w:abstractNum>
  <w:abstractNum w:abstractNumId="65">
    <w:nsid w:val="00000042"/>
    <w:multiLevelType w:val="singleLevel"/>
    <w:tmpl w:val="00000042"/>
    <w:name w:val="WW8Num6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  <w:szCs w:val="20"/>
      </w:rPr>
    </w:lvl>
  </w:abstractNum>
  <w:abstractNum w:abstractNumId="66">
    <w:nsid w:val="00000043"/>
    <w:multiLevelType w:val="singleLevel"/>
    <w:tmpl w:val="00000043"/>
    <w:name w:val="WW8Num6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Cs/>
      </w:rPr>
    </w:lvl>
  </w:abstractNum>
  <w:abstractNum w:abstractNumId="67">
    <w:nsid w:val="00000044"/>
    <w:multiLevelType w:val="singleLevel"/>
    <w:tmpl w:val="00000044"/>
    <w:name w:val="WW8Num68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cs="Calibri"/>
        <w:i w:val="0"/>
        <w:iCs/>
      </w:rPr>
    </w:lvl>
  </w:abstractNum>
  <w:abstractNum w:abstractNumId="68">
    <w:nsid w:val="00000045"/>
    <w:multiLevelType w:val="singleLevel"/>
    <w:tmpl w:val="00000045"/>
    <w:name w:val="WW8Num69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69">
    <w:nsid w:val="00000046"/>
    <w:multiLevelType w:val="multilevel"/>
    <w:tmpl w:val="00000046"/>
    <w:name w:val="WW8Num70"/>
    <w:lvl w:ilvl="0">
      <w:start w:val="1"/>
      <w:numFmt w:val="decimal"/>
      <w:lvlText w:val="%1"/>
      <w:lvlJc w:val="left"/>
      <w:pPr>
        <w:tabs>
          <w:tab w:val="num" w:pos="72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Calibri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</w:abstractNum>
  <w:abstractNum w:abstractNumId="70">
    <w:nsid w:val="00000047"/>
    <w:multiLevelType w:val="singleLevel"/>
    <w:tmpl w:val="00000047"/>
    <w:name w:val="WW8Num7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71">
    <w:nsid w:val="00000048"/>
    <w:multiLevelType w:val="multilevel"/>
    <w:tmpl w:val="00000048"/>
    <w:name w:val="WW8Num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72">
    <w:nsid w:val="00000049"/>
    <w:multiLevelType w:val="singleLevel"/>
    <w:tmpl w:val="00000049"/>
    <w:name w:val="WW8Num73"/>
    <w:lvl w:ilvl="0">
      <w:start w:val="1"/>
      <w:numFmt w:val="lowerLetter"/>
      <w:lvlText w:val="%1."/>
      <w:lvlJc w:val="left"/>
      <w:pPr>
        <w:tabs>
          <w:tab w:val="num" w:pos="0"/>
        </w:tabs>
        <w:ind w:left="360" w:hanging="360"/>
      </w:pPr>
      <w:rPr>
        <w:rFonts w:eastAsia="Times New Roman" w:cs="Calibri" w:hint="default"/>
        <w:color w:val="auto"/>
        <w:sz w:val="20"/>
        <w:szCs w:val="24"/>
      </w:rPr>
    </w:lvl>
  </w:abstractNum>
  <w:abstractNum w:abstractNumId="73">
    <w:nsid w:val="0000004A"/>
    <w:multiLevelType w:val="multilevel"/>
    <w:tmpl w:val="0000004A"/>
    <w:name w:val="WW8Num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color w:val="19161B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color w:val="19161B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color w:val="19161B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ascii="Calibri" w:hAnsi="Calibri" w:cs="Calibri" w:hint="default"/>
        <w:color w:val="19161B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Calibri" w:hAnsi="Calibri" w:cs="Calibri" w:hint="default"/>
        <w:color w:val="19161B"/>
        <w:sz w:val="22"/>
        <w:szCs w:val="22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Calibri" w:hAnsi="Calibri" w:cs="Calibri" w:hint="default"/>
        <w:color w:val="19161B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Calibri" w:hAnsi="Calibri" w:cs="Calibri" w:hint="default"/>
        <w:color w:val="19161B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Calibri" w:hAnsi="Calibri" w:cs="Calibri" w:hint="default"/>
        <w:color w:val="19161B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Calibri" w:hAnsi="Calibri" w:cs="Calibri" w:hint="default"/>
        <w:color w:val="19161B"/>
        <w:sz w:val="22"/>
        <w:szCs w:val="22"/>
      </w:rPr>
    </w:lvl>
  </w:abstractNum>
  <w:abstractNum w:abstractNumId="74">
    <w:nsid w:val="0000004B"/>
    <w:multiLevelType w:val="singleLevel"/>
    <w:tmpl w:val="0000004B"/>
    <w:name w:val="WW8Num7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i/>
        <w:iCs/>
        <w:sz w:val="22"/>
        <w:szCs w:val="22"/>
      </w:rPr>
    </w:lvl>
  </w:abstractNum>
  <w:abstractNum w:abstractNumId="75">
    <w:nsid w:val="02B33103"/>
    <w:multiLevelType w:val="hybridMultilevel"/>
    <w:tmpl w:val="EC5C3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093F72DD"/>
    <w:multiLevelType w:val="multilevel"/>
    <w:tmpl w:val="D5768994"/>
    <w:name w:val="WW8Num511"/>
    <w:lvl w:ilvl="0">
      <w:start w:val="2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i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i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ascii="Calibri" w:hAnsi="Calibri" w:cs="Calibri" w:hint="default"/>
        <w:i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Calibri" w:hAnsi="Calibri" w:cs="Calibri" w:hint="default"/>
        <w:i/>
        <w:sz w:val="22"/>
        <w:szCs w:val="22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Calibri" w:hAnsi="Calibri" w:cs="Calibri" w:hint="default"/>
        <w:i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Calibri" w:hAnsi="Calibri" w:cs="Calibri" w:hint="default"/>
        <w:i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Calibri" w:hAnsi="Calibri" w:cs="Calibri" w:hint="default"/>
        <w:i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Calibri" w:hAnsi="Calibri" w:cs="Calibri" w:hint="default"/>
        <w:i/>
        <w:sz w:val="22"/>
        <w:szCs w:val="22"/>
      </w:rPr>
    </w:lvl>
  </w:abstractNum>
  <w:abstractNum w:abstractNumId="77">
    <w:nsid w:val="0AAA3D50"/>
    <w:multiLevelType w:val="multilevel"/>
    <w:tmpl w:val="5602E8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717"/>
        </w:tabs>
        <w:ind w:left="717" w:hanging="360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78">
    <w:nsid w:val="0F7104B1"/>
    <w:multiLevelType w:val="multilevel"/>
    <w:tmpl w:val="9056BFCE"/>
    <w:name w:val="WW8Num510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i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i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ascii="Calibri" w:hAnsi="Calibri" w:cs="Calibri" w:hint="default"/>
        <w:i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Calibri" w:hAnsi="Calibri" w:cs="Calibri" w:hint="default"/>
        <w:i/>
        <w:sz w:val="22"/>
        <w:szCs w:val="22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Calibri" w:hAnsi="Calibri" w:cs="Calibri" w:hint="default"/>
        <w:i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Calibri" w:hAnsi="Calibri" w:cs="Calibri" w:hint="default"/>
        <w:i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Calibri" w:hAnsi="Calibri" w:cs="Calibri" w:hint="default"/>
        <w:i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Calibri" w:hAnsi="Calibri" w:cs="Calibri" w:hint="default"/>
        <w:i/>
        <w:sz w:val="22"/>
        <w:szCs w:val="22"/>
      </w:rPr>
    </w:lvl>
  </w:abstractNum>
  <w:abstractNum w:abstractNumId="79">
    <w:nsid w:val="22D03CA7"/>
    <w:multiLevelType w:val="hybridMultilevel"/>
    <w:tmpl w:val="134A79F2"/>
    <w:lvl w:ilvl="0" w:tplc="92C05BBA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23176D43"/>
    <w:multiLevelType w:val="multilevel"/>
    <w:tmpl w:val="A3708E44"/>
    <w:name w:val="WW8Num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ascii="Calibri" w:hAnsi="Calibri" w:cs="Calibri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Calibri" w:hAnsi="Calibri" w:cs="Calibri" w:hint="default"/>
        <w:sz w:val="22"/>
        <w:szCs w:val="22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Calibri" w:hAnsi="Calibri" w:cs="Calibri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Calibri" w:hAnsi="Calibri" w:cs="Calibri" w:hint="default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Calibri" w:hAnsi="Calibri" w:cs="Calibri" w:hint="default"/>
        <w:sz w:val="22"/>
        <w:szCs w:val="22"/>
      </w:rPr>
    </w:lvl>
  </w:abstractNum>
  <w:abstractNum w:abstractNumId="81">
    <w:nsid w:val="262044C3"/>
    <w:multiLevelType w:val="hybridMultilevel"/>
    <w:tmpl w:val="B0D6863A"/>
    <w:name w:val="WW8Num5112"/>
    <w:lvl w:ilvl="0" w:tplc="CA826032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289D3DA8"/>
    <w:multiLevelType w:val="multilevel"/>
    <w:tmpl w:val="1FE641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Tahoma" w:hAnsi="Tahoma" w:cs="Tahoma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3">
    <w:nsid w:val="3DE23D5C"/>
    <w:multiLevelType w:val="multilevel"/>
    <w:tmpl w:val="572CBB98"/>
    <w:name w:val="WW8Num76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Calibri" w:hint="default"/>
        <w:b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40"/>
        </w:tabs>
        <w:ind w:left="540" w:hanging="360"/>
      </w:pPr>
      <w:rPr>
        <w:rFonts w:cs="Calibri" w:hint="default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4">
    <w:nsid w:val="5C6F504A"/>
    <w:multiLevelType w:val="multilevel"/>
    <w:tmpl w:val="20CCABA6"/>
    <w:lvl w:ilvl="0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850" w:hanging="850"/>
      </w:pPr>
      <w:rPr>
        <w:rFonts w:cs="Times New Roman" w:hint="default"/>
        <w:b w:val="0"/>
      </w:rPr>
    </w:lvl>
    <w:lvl w:ilvl="2">
      <w:start w:val="1"/>
      <w:numFmt w:val="decimal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</w:r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3402" w:hanging="851"/>
      </w:pPr>
      <w:rPr>
        <w:rFonts w:cs="Times New Roman" w:hint="default"/>
      </w:rPr>
    </w:lvl>
    <w:lvl w:ilvl="6">
      <w:start w:val="1"/>
      <w:numFmt w:val="none"/>
      <w:pStyle w:val="CMSHeadL7"/>
      <w:suff w:val="nothing"/>
      <w:lvlText w:val=""/>
      <w:lvlJc w:val="left"/>
      <w:pPr>
        <w:ind w:left="85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</w:abstractNum>
  <w:abstractNum w:abstractNumId="85">
    <w:nsid w:val="666C17D6"/>
    <w:multiLevelType w:val="multilevel"/>
    <w:tmpl w:val="A186F984"/>
    <w:name w:val="WW8Num61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6">
    <w:nsid w:val="70CC1A07"/>
    <w:multiLevelType w:val="hybridMultilevel"/>
    <w:tmpl w:val="F43E791C"/>
    <w:lvl w:ilvl="0" w:tplc="C8BC500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2"/>
  </w:num>
  <w:num w:numId="2">
    <w:abstractNumId w:val="84"/>
  </w:num>
  <w:num w:numId="3">
    <w:abstractNumId w:val="3"/>
  </w:num>
  <w:num w:numId="4">
    <w:abstractNumId w:val="7"/>
  </w:num>
  <w:num w:numId="5">
    <w:abstractNumId w:val="79"/>
  </w:num>
  <w:num w:numId="6">
    <w:abstractNumId w:val="0"/>
  </w:num>
  <w:num w:numId="7">
    <w:abstractNumId w:val="2"/>
  </w:num>
  <w:num w:numId="8">
    <w:abstractNumId w:val="5"/>
  </w:num>
  <w:num w:numId="9">
    <w:abstractNumId w:val="6"/>
  </w:num>
  <w:num w:numId="10">
    <w:abstractNumId w:val="8"/>
  </w:num>
  <w:num w:numId="11">
    <w:abstractNumId w:val="4"/>
  </w:num>
  <w:num w:numId="12">
    <w:abstractNumId w:val="9"/>
  </w:num>
  <w:num w:numId="13">
    <w:abstractNumId w:val="10"/>
  </w:num>
  <w:num w:numId="14">
    <w:abstractNumId w:val="77"/>
  </w:num>
  <w:num w:numId="15">
    <w:abstractNumId w:val="83"/>
  </w:num>
  <w:num w:numId="16">
    <w:abstractNumId w:val="78"/>
  </w:num>
  <w:num w:numId="17">
    <w:abstractNumId w:val="86"/>
  </w:num>
  <w:num w:numId="18">
    <w:abstractNumId w:val="76"/>
  </w:num>
  <w:num w:numId="19">
    <w:abstractNumId w:val="81"/>
  </w:num>
  <w:num w:numId="20">
    <w:abstractNumId w:val="85"/>
  </w:num>
  <w:num w:numId="21">
    <w:abstractNumId w:val="80"/>
  </w:num>
  <w:num w:numId="22">
    <w:abstractNumId w:val="75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76129"/>
  </w:hdrShapeDefaults>
  <w:footnotePr>
    <w:footnote w:id="-1"/>
    <w:footnote w:id="0"/>
  </w:footnotePr>
  <w:endnotePr>
    <w:endnote w:id="-1"/>
    <w:endnote w:id="0"/>
  </w:endnotePr>
  <w:compat/>
  <w:rsids>
    <w:rsidRoot w:val="009D490C"/>
    <w:rsid w:val="000003A9"/>
    <w:rsid w:val="0000105E"/>
    <w:rsid w:val="000025A1"/>
    <w:rsid w:val="000025B6"/>
    <w:rsid w:val="00002A0A"/>
    <w:rsid w:val="000050D8"/>
    <w:rsid w:val="000053A9"/>
    <w:rsid w:val="00006CB1"/>
    <w:rsid w:val="00006E33"/>
    <w:rsid w:val="000075D5"/>
    <w:rsid w:val="000076C6"/>
    <w:rsid w:val="00007CAD"/>
    <w:rsid w:val="00012DF4"/>
    <w:rsid w:val="000147F4"/>
    <w:rsid w:val="00014E55"/>
    <w:rsid w:val="000165F5"/>
    <w:rsid w:val="00016C0E"/>
    <w:rsid w:val="00017C1A"/>
    <w:rsid w:val="00017D08"/>
    <w:rsid w:val="00017F56"/>
    <w:rsid w:val="000209B6"/>
    <w:rsid w:val="00024B29"/>
    <w:rsid w:val="00024F85"/>
    <w:rsid w:val="00031C64"/>
    <w:rsid w:val="000329A4"/>
    <w:rsid w:val="0003481D"/>
    <w:rsid w:val="00036B50"/>
    <w:rsid w:val="00036BD5"/>
    <w:rsid w:val="0004008E"/>
    <w:rsid w:val="00041F77"/>
    <w:rsid w:val="00042412"/>
    <w:rsid w:val="000519C1"/>
    <w:rsid w:val="000533EC"/>
    <w:rsid w:val="00053A3D"/>
    <w:rsid w:val="000550AA"/>
    <w:rsid w:val="00055D2E"/>
    <w:rsid w:val="00056E97"/>
    <w:rsid w:val="000606CC"/>
    <w:rsid w:val="0006247C"/>
    <w:rsid w:val="00062F1A"/>
    <w:rsid w:val="00063F36"/>
    <w:rsid w:val="0006466A"/>
    <w:rsid w:val="00064C62"/>
    <w:rsid w:val="00064CA6"/>
    <w:rsid w:val="00066BD5"/>
    <w:rsid w:val="0007037E"/>
    <w:rsid w:val="000726F3"/>
    <w:rsid w:val="000747E9"/>
    <w:rsid w:val="00075B4D"/>
    <w:rsid w:val="00076B1F"/>
    <w:rsid w:val="00076C57"/>
    <w:rsid w:val="0007704A"/>
    <w:rsid w:val="0007769F"/>
    <w:rsid w:val="00077B1D"/>
    <w:rsid w:val="0008037F"/>
    <w:rsid w:val="000816BC"/>
    <w:rsid w:val="00081FC5"/>
    <w:rsid w:val="00083996"/>
    <w:rsid w:val="0008415B"/>
    <w:rsid w:val="00084E7E"/>
    <w:rsid w:val="00085F05"/>
    <w:rsid w:val="000871C2"/>
    <w:rsid w:val="00090811"/>
    <w:rsid w:val="00091AEC"/>
    <w:rsid w:val="00092529"/>
    <w:rsid w:val="000928B7"/>
    <w:rsid w:val="000936F7"/>
    <w:rsid w:val="00093998"/>
    <w:rsid w:val="00093E32"/>
    <w:rsid w:val="0009422B"/>
    <w:rsid w:val="00097D24"/>
    <w:rsid w:val="000A0BF2"/>
    <w:rsid w:val="000A1459"/>
    <w:rsid w:val="000A1C39"/>
    <w:rsid w:val="000A372A"/>
    <w:rsid w:val="000A5D7E"/>
    <w:rsid w:val="000A7473"/>
    <w:rsid w:val="000B1AB3"/>
    <w:rsid w:val="000B1DFC"/>
    <w:rsid w:val="000B2192"/>
    <w:rsid w:val="000B3349"/>
    <w:rsid w:val="000B5285"/>
    <w:rsid w:val="000B54F9"/>
    <w:rsid w:val="000C0CB0"/>
    <w:rsid w:val="000C1351"/>
    <w:rsid w:val="000C25B6"/>
    <w:rsid w:val="000C2B30"/>
    <w:rsid w:val="000C362A"/>
    <w:rsid w:val="000C36B5"/>
    <w:rsid w:val="000C53F1"/>
    <w:rsid w:val="000C7036"/>
    <w:rsid w:val="000D058E"/>
    <w:rsid w:val="000D24A4"/>
    <w:rsid w:val="000D3146"/>
    <w:rsid w:val="000D3294"/>
    <w:rsid w:val="000D5BAF"/>
    <w:rsid w:val="000D6069"/>
    <w:rsid w:val="000E208C"/>
    <w:rsid w:val="000E34A3"/>
    <w:rsid w:val="000E3F91"/>
    <w:rsid w:val="000E4CBF"/>
    <w:rsid w:val="000E570C"/>
    <w:rsid w:val="000E599A"/>
    <w:rsid w:val="000E61CF"/>
    <w:rsid w:val="000E61F6"/>
    <w:rsid w:val="000E744F"/>
    <w:rsid w:val="000F08F4"/>
    <w:rsid w:val="000F1131"/>
    <w:rsid w:val="000F1A33"/>
    <w:rsid w:val="000F2275"/>
    <w:rsid w:val="000F2449"/>
    <w:rsid w:val="000F3FF4"/>
    <w:rsid w:val="000F522D"/>
    <w:rsid w:val="000F59AF"/>
    <w:rsid w:val="001009DD"/>
    <w:rsid w:val="00103671"/>
    <w:rsid w:val="00107075"/>
    <w:rsid w:val="00110CA5"/>
    <w:rsid w:val="00111063"/>
    <w:rsid w:val="001113CA"/>
    <w:rsid w:val="00111FB6"/>
    <w:rsid w:val="0011229C"/>
    <w:rsid w:val="0011260C"/>
    <w:rsid w:val="00114F64"/>
    <w:rsid w:val="001152EE"/>
    <w:rsid w:val="00115564"/>
    <w:rsid w:val="001159FC"/>
    <w:rsid w:val="0011646D"/>
    <w:rsid w:val="00121FF3"/>
    <w:rsid w:val="001226F5"/>
    <w:rsid w:val="00122D6F"/>
    <w:rsid w:val="00124788"/>
    <w:rsid w:val="001248C2"/>
    <w:rsid w:val="001258E8"/>
    <w:rsid w:val="00125E43"/>
    <w:rsid w:val="0012619B"/>
    <w:rsid w:val="0012686C"/>
    <w:rsid w:val="00126D3F"/>
    <w:rsid w:val="0012758A"/>
    <w:rsid w:val="00132354"/>
    <w:rsid w:val="0013330E"/>
    <w:rsid w:val="001339C0"/>
    <w:rsid w:val="00134DF9"/>
    <w:rsid w:val="00135872"/>
    <w:rsid w:val="001361BE"/>
    <w:rsid w:val="001405DA"/>
    <w:rsid w:val="00144A26"/>
    <w:rsid w:val="0014610D"/>
    <w:rsid w:val="00146F29"/>
    <w:rsid w:val="00150A22"/>
    <w:rsid w:val="00151054"/>
    <w:rsid w:val="0015164E"/>
    <w:rsid w:val="001532FA"/>
    <w:rsid w:val="0015371B"/>
    <w:rsid w:val="0015457A"/>
    <w:rsid w:val="001546B1"/>
    <w:rsid w:val="00156D05"/>
    <w:rsid w:val="00157FB9"/>
    <w:rsid w:val="001610FB"/>
    <w:rsid w:val="00161AD4"/>
    <w:rsid w:val="00161EE2"/>
    <w:rsid w:val="00161F3E"/>
    <w:rsid w:val="001622AB"/>
    <w:rsid w:val="00162F56"/>
    <w:rsid w:val="0016395B"/>
    <w:rsid w:val="001643BC"/>
    <w:rsid w:val="0016468E"/>
    <w:rsid w:val="0016519B"/>
    <w:rsid w:val="00165268"/>
    <w:rsid w:val="00165CD5"/>
    <w:rsid w:val="001663DB"/>
    <w:rsid w:val="00166F9D"/>
    <w:rsid w:val="0017079C"/>
    <w:rsid w:val="0017094C"/>
    <w:rsid w:val="001720CE"/>
    <w:rsid w:val="00173B40"/>
    <w:rsid w:val="00174C76"/>
    <w:rsid w:val="00174DCC"/>
    <w:rsid w:val="00175066"/>
    <w:rsid w:val="0017628B"/>
    <w:rsid w:val="00177499"/>
    <w:rsid w:val="001805B6"/>
    <w:rsid w:val="00182E54"/>
    <w:rsid w:val="00184C96"/>
    <w:rsid w:val="0018678A"/>
    <w:rsid w:val="001901DA"/>
    <w:rsid w:val="00190D39"/>
    <w:rsid w:val="00191307"/>
    <w:rsid w:val="00192771"/>
    <w:rsid w:val="00192F98"/>
    <w:rsid w:val="0019533E"/>
    <w:rsid w:val="00195990"/>
    <w:rsid w:val="00197840"/>
    <w:rsid w:val="001A2B7F"/>
    <w:rsid w:val="001A41ED"/>
    <w:rsid w:val="001A422A"/>
    <w:rsid w:val="001A4340"/>
    <w:rsid w:val="001A575E"/>
    <w:rsid w:val="001A7853"/>
    <w:rsid w:val="001B10EE"/>
    <w:rsid w:val="001B1C33"/>
    <w:rsid w:val="001B503C"/>
    <w:rsid w:val="001B5F29"/>
    <w:rsid w:val="001B6533"/>
    <w:rsid w:val="001B6AB8"/>
    <w:rsid w:val="001B72A9"/>
    <w:rsid w:val="001B7466"/>
    <w:rsid w:val="001C0399"/>
    <w:rsid w:val="001C04D4"/>
    <w:rsid w:val="001C070E"/>
    <w:rsid w:val="001C0C0F"/>
    <w:rsid w:val="001C0DAE"/>
    <w:rsid w:val="001C1527"/>
    <w:rsid w:val="001C25D0"/>
    <w:rsid w:val="001C39EC"/>
    <w:rsid w:val="001C49B2"/>
    <w:rsid w:val="001C5C65"/>
    <w:rsid w:val="001C613F"/>
    <w:rsid w:val="001C7C44"/>
    <w:rsid w:val="001D0602"/>
    <w:rsid w:val="001D0CC5"/>
    <w:rsid w:val="001D102F"/>
    <w:rsid w:val="001D1535"/>
    <w:rsid w:val="001D1F58"/>
    <w:rsid w:val="001D3F2F"/>
    <w:rsid w:val="001D4CF7"/>
    <w:rsid w:val="001D5373"/>
    <w:rsid w:val="001D711A"/>
    <w:rsid w:val="001D7D6B"/>
    <w:rsid w:val="001E18C1"/>
    <w:rsid w:val="001E27A4"/>
    <w:rsid w:val="001E3116"/>
    <w:rsid w:val="001E567F"/>
    <w:rsid w:val="001E6817"/>
    <w:rsid w:val="001E6DC4"/>
    <w:rsid w:val="001E7D9B"/>
    <w:rsid w:val="001F09DE"/>
    <w:rsid w:val="001F0F79"/>
    <w:rsid w:val="001F345E"/>
    <w:rsid w:val="001F4AD8"/>
    <w:rsid w:val="001F6F34"/>
    <w:rsid w:val="001F7576"/>
    <w:rsid w:val="00200122"/>
    <w:rsid w:val="0020152B"/>
    <w:rsid w:val="00201FF1"/>
    <w:rsid w:val="00203811"/>
    <w:rsid w:val="00203ECA"/>
    <w:rsid w:val="002046EF"/>
    <w:rsid w:val="00204F6A"/>
    <w:rsid w:val="002063E8"/>
    <w:rsid w:val="002069AB"/>
    <w:rsid w:val="00206CCA"/>
    <w:rsid w:val="00206CDE"/>
    <w:rsid w:val="00206F45"/>
    <w:rsid w:val="002107CC"/>
    <w:rsid w:val="002114C5"/>
    <w:rsid w:val="00211D29"/>
    <w:rsid w:val="00212AE3"/>
    <w:rsid w:val="002144DF"/>
    <w:rsid w:val="00215096"/>
    <w:rsid w:val="00220555"/>
    <w:rsid w:val="002221CD"/>
    <w:rsid w:val="00222699"/>
    <w:rsid w:val="00223BC0"/>
    <w:rsid w:val="00223F28"/>
    <w:rsid w:val="00224A52"/>
    <w:rsid w:val="00226C21"/>
    <w:rsid w:val="00226EE0"/>
    <w:rsid w:val="00230227"/>
    <w:rsid w:val="0023128A"/>
    <w:rsid w:val="00232CB3"/>
    <w:rsid w:val="00233737"/>
    <w:rsid w:val="00233903"/>
    <w:rsid w:val="002339AA"/>
    <w:rsid w:val="00233A31"/>
    <w:rsid w:val="00234366"/>
    <w:rsid w:val="0023732D"/>
    <w:rsid w:val="00240416"/>
    <w:rsid w:val="00240431"/>
    <w:rsid w:val="0024053B"/>
    <w:rsid w:val="00240A6E"/>
    <w:rsid w:val="0024224D"/>
    <w:rsid w:val="00246453"/>
    <w:rsid w:val="00247294"/>
    <w:rsid w:val="002508D6"/>
    <w:rsid w:val="00250E14"/>
    <w:rsid w:val="00251322"/>
    <w:rsid w:val="002521FE"/>
    <w:rsid w:val="00252899"/>
    <w:rsid w:val="00252CE6"/>
    <w:rsid w:val="0025424D"/>
    <w:rsid w:val="00255D4C"/>
    <w:rsid w:val="00255FA4"/>
    <w:rsid w:val="00257D69"/>
    <w:rsid w:val="0026058D"/>
    <w:rsid w:val="002617AF"/>
    <w:rsid w:val="00262FF2"/>
    <w:rsid w:val="00263AA7"/>
    <w:rsid w:val="00266A51"/>
    <w:rsid w:val="00266B75"/>
    <w:rsid w:val="00270227"/>
    <w:rsid w:val="00270589"/>
    <w:rsid w:val="00272A9E"/>
    <w:rsid w:val="00273A52"/>
    <w:rsid w:val="0027589D"/>
    <w:rsid w:val="00280308"/>
    <w:rsid w:val="00284A43"/>
    <w:rsid w:val="00287080"/>
    <w:rsid w:val="00287985"/>
    <w:rsid w:val="00287E10"/>
    <w:rsid w:val="00291101"/>
    <w:rsid w:val="00292835"/>
    <w:rsid w:val="00292AB1"/>
    <w:rsid w:val="00292D2F"/>
    <w:rsid w:val="00294768"/>
    <w:rsid w:val="00297EB2"/>
    <w:rsid w:val="002A0DD3"/>
    <w:rsid w:val="002A1922"/>
    <w:rsid w:val="002A1EDA"/>
    <w:rsid w:val="002A24BB"/>
    <w:rsid w:val="002A3BFF"/>
    <w:rsid w:val="002A48A1"/>
    <w:rsid w:val="002A63B8"/>
    <w:rsid w:val="002A69E9"/>
    <w:rsid w:val="002A7BDB"/>
    <w:rsid w:val="002A7DB9"/>
    <w:rsid w:val="002B039C"/>
    <w:rsid w:val="002B25B4"/>
    <w:rsid w:val="002B3016"/>
    <w:rsid w:val="002B4A49"/>
    <w:rsid w:val="002B52DE"/>
    <w:rsid w:val="002B554C"/>
    <w:rsid w:val="002B63DD"/>
    <w:rsid w:val="002C0908"/>
    <w:rsid w:val="002C0F8C"/>
    <w:rsid w:val="002C35C8"/>
    <w:rsid w:val="002C4BA6"/>
    <w:rsid w:val="002C4C28"/>
    <w:rsid w:val="002C5C41"/>
    <w:rsid w:val="002C6DE4"/>
    <w:rsid w:val="002D1341"/>
    <w:rsid w:val="002D19DC"/>
    <w:rsid w:val="002D1FFA"/>
    <w:rsid w:val="002D2C0C"/>
    <w:rsid w:val="002D3471"/>
    <w:rsid w:val="002D34AF"/>
    <w:rsid w:val="002D35B6"/>
    <w:rsid w:val="002D4D3E"/>
    <w:rsid w:val="002D6836"/>
    <w:rsid w:val="002D7FEE"/>
    <w:rsid w:val="002E042A"/>
    <w:rsid w:val="002E24C0"/>
    <w:rsid w:val="002E4747"/>
    <w:rsid w:val="002E4F71"/>
    <w:rsid w:val="002E5222"/>
    <w:rsid w:val="002E5339"/>
    <w:rsid w:val="002E6B65"/>
    <w:rsid w:val="002E7D34"/>
    <w:rsid w:val="002F0257"/>
    <w:rsid w:val="002F11FE"/>
    <w:rsid w:val="002F2B93"/>
    <w:rsid w:val="002F327E"/>
    <w:rsid w:val="002F47E8"/>
    <w:rsid w:val="002F4DE3"/>
    <w:rsid w:val="002F6820"/>
    <w:rsid w:val="002F7438"/>
    <w:rsid w:val="00301880"/>
    <w:rsid w:val="00302D5F"/>
    <w:rsid w:val="003051F4"/>
    <w:rsid w:val="00305AD8"/>
    <w:rsid w:val="00306CDA"/>
    <w:rsid w:val="00306D1C"/>
    <w:rsid w:val="00306F53"/>
    <w:rsid w:val="00307D13"/>
    <w:rsid w:val="00310E63"/>
    <w:rsid w:val="00311728"/>
    <w:rsid w:val="0031302D"/>
    <w:rsid w:val="00314075"/>
    <w:rsid w:val="00314D84"/>
    <w:rsid w:val="003166F5"/>
    <w:rsid w:val="003168EF"/>
    <w:rsid w:val="00320A16"/>
    <w:rsid w:val="00323557"/>
    <w:rsid w:val="00325A75"/>
    <w:rsid w:val="0032678C"/>
    <w:rsid w:val="00326D7A"/>
    <w:rsid w:val="003276AE"/>
    <w:rsid w:val="00330312"/>
    <w:rsid w:val="0033329A"/>
    <w:rsid w:val="00334FBF"/>
    <w:rsid w:val="003350C4"/>
    <w:rsid w:val="00343E31"/>
    <w:rsid w:val="00345AEE"/>
    <w:rsid w:val="00346AF3"/>
    <w:rsid w:val="00351B34"/>
    <w:rsid w:val="0035217C"/>
    <w:rsid w:val="00352AA4"/>
    <w:rsid w:val="00353F5A"/>
    <w:rsid w:val="00355E23"/>
    <w:rsid w:val="00356921"/>
    <w:rsid w:val="00357E15"/>
    <w:rsid w:val="00360D04"/>
    <w:rsid w:val="00361541"/>
    <w:rsid w:val="00365390"/>
    <w:rsid w:val="003663A0"/>
    <w:rsid w:val="003708E8"/>
    <w:rsid w:val="00371239"/>
    <w:rsid w:val="00372589"/>
    <w:rsid w:val="00372BBF"/>
    <w:rsid w:val="0037388B"/>
    <w:rsid w:val="00374E20"/>
    <w:rsid w:val="003752C4"/>
    <w:rsid w:val="0037579A"/>
    <w:rsid w:val="003764B6"/>
    <w:rsid w:val="00383BBF"/>
    <w:rsid w:val="0038651D"/>
    <w:rsid w:val="00386BB3"/>
    <w:rsid w:val="00387FC7"/>
    <w:rsid w:val="00391B3C"/>
    <w:rsid w:val="003928DD"/>
    <w:rsid w:val="00393082"/>
    <w:rsid w:val="003939B1"/>
    <w:rsid w:val="00394355"/>
    <w:rsid w:val="00394542"/>
    <w:rsid w:val="0039503C"/>
    <w:rsid w:val="00395305"/>
    <w:rsid w:val="0039553C"/>
    <w:rsid w:val="00395991"/>
    <w:rsid w:val="00395ED5"/>
    <w:rsid w:val="00396360"/>
    <w:rsid w:val="003973C4"/>
    <w:rsid w:val="00397B9C"/>
    <w:rsid w:val="003A2173"/>
    <w:rsid w:val="003A3082"/>
    <w:rsid w:val="003A3749"/>
    <w:rsid w:val="003A45DA"/>
    <w:rsid w:val="003B0167"/>
    <w:rsid w:val="003B4863"/>
    <w:rsid w:val="003B53F1"/>
    <w:rsid w:val="003B6053"/>
    <w:rsid w:val="003C08D8"/>
    <w:rsid w:val="003C173C"/>
    <w:rsid w:val="003C26B2"/>
    <w:rsid w:val="003C2C84"/>
    <w:rsid w:val="003C4C1C"/>
    <w:rsid w:val="003C538A"/>
    <w:rsid w:val="003C5CC8"/>
    <w:rsid w:val="003C6E62"/>
    <w:rsid w:val="003C74CC"/>
    <w:rsid w:val="003D05AD"/>
    <w:rsid w:val="003D06C6"/>
    <w:rsid w:val="003D2580"/>
    <w:rsid w:val="003D34B4"/>
    <w:rsid w:val="003D5AE8"/>
    <w:rsid w:val="003D6705"/>
    <w:rsid w:val="003D75AD"/>
    <w:rsid w:val="003D7F7E"/>
    <w:rsid w:val="003E0F1C"/>
    <w:rsid w:val="003E17ED"/>
    <w:rsid w:val="003E4E58"/>
    <w:rsid w:val="003E52D8"/>
    <w:rsid w:val="003E5D09"/>
    <w:rsid w:val="003E690C"/>
    <w:rsid w:val="003F0B7C"/>
    <w:rsid w:val="003F1312"/>
    <w:rsid w:val="003F1CE7"/>
    <w:rsid w:val="003F2044"/>
    <w:rsid w:val="003F32A2"/>
    <w:rsid w:val="003F3BF0"/>
    <w:rsid w:val="003F3D2F"/>
    <w:rsid w:val="003F442F"/>
    <w:rsid w:val="003F497C"/>
    <w:rsid w:val="003F5116"/>
    <w:rsid w:val="003F5E01"/>
    <w:rsid w:val="004014FF"/>
    <w:rsid w:val="00402387"/>
    <w:rsid w:val="0040270F"/>
    <w:rsid w:val="004051F8"/>
    <w:rsid w:val="004055E8"/>
    <w:rsid w:val="00405714"/>
    <w:rsid w:val="00405FEB"/>
    <w:rsid w:val="00406139"/>
    <w:rsid w:val="004129C2"/>
    <w:rsid w:val="00414F38"/>
    <w:rsid w:val="0041577F"/>
    <w:rsid w:val="00415E75"/>
    <w:rsid w:val="00415EE2"/>
    <w:rsid w:val="004208BB"/>
    <w:rsid w:val="0042175A"/>
    <w:rsid w:val="00424BC0"/>
    <w:rsid w:val="00426241"/>
    <w:rsid w:val="00426C15"/>
    <w:rsid w:val="00427BD7"/>
    <w:rsid w:val="00434F16"/>
    <w:rsid w:val="004354F0"/>
    <w:rsid w:val="00435688"/>
    <w:rsid w:val="00437235"/>
    <w:rsid w:val="00437848"/>
    <w:rsid w:val="00442D08"/>
    <w:rsid w:val="00442F0A"/>
    <w:rsid w:val="00444C18"/>
    <w:rsid w:val="004450E0"/>
    <w:rsid w:val="00445923"/>
    <w:rsid w:val="00447057"/>
    <w:rsid w:val="00447B76"/>
    <w:rsid w:val="00447EF9"/>
    <w:rsid w:val="00452A4B"/>
    <w:rsid w:val="00453C91"/>
    <w:rsid w:val="00454511"/>
    <w:rsid w:val="00455805"/>
    <w:rsid w:val="0046035E"/>
    <w:rsid w:val="004611C0"/>
    <w:rsid w:val="004617A2"/>
    <w:rsid w:val="0046279A"/>
    <w:rsid w:val="00462BFE"/>
    <w:rsid w:val="004630A0"/>
    <w:rsid w:val="004647FD"/>
    <w:rsid w:val="00464D7B"/>
    <w:rsid w:val="00464E9D"/>
    <w:rsid w:val="004670F8"/>
    <w:rsid w:val="00467F9E"/>
    <w:rsid w:val="00470603"/>
    <w:rsid w:val="00472113"/>
    <w:rsid w:val="0047277D"/>
    <w:rsid w:val="00472C7A"/>
    <w:rsid w:val="00473753"/>
    <w:rsid w:val="0047449B"/>
    <w:rsid w:val="004751C3"/>
    <w:rsid w:val="00477CE5"/>
    <w:rsid w:val="0048025C"/>
    <w:rsid w:val="0048159B"/>
    <w:rsid w:val="00481BE5"/>
    <w:rsid w:val="00482A93"/>
    <w:rsid w:val="004832AD"/>
    <w:rsid w:val="00483B0E"/>
    <w:rsid w:val="004846C8"/>
    <w:rsid w:val="00485B90"/>
    <w:rsid w:val="00491BDF"/>
    <w:rsid w:val="004925DB"/>
    <w:rsid w:val="00492CCF"/>
    <w:rsid w:val="0049338A"/>
    <w:rsid w:val="00493D5F"/>
    <w:rsid w:val="0049454F"/>
    <w:rsid w:val="00496965"/>
    <w:rsid w:val="004A1656"/>
    <w:rsid w:val="004A3291"/>
    <w:rsid w:val="004A3380"/>
    <w:rsid w:val="004A39A4"/>
    <w:rsid w:val="004A4648"/>
    <w:rsid w:val="004B0C6D"/>
    <w:rsid w:val="004B1BA6"/>
    <w:rsid w:val="004B22E7"/>
    <w:rsid w:val="004B4510"/>
    <w:rsid w:val="004B571F"/>
    <w:rsid w:val="004B7095"/>
    <w:rsid w:val="004C1DD8"/>
    <w:rsid w:val="004C2887"/>
    <w:rsid w:val="004C2FAD"/>
    <w:rsid w:val="004C3666"/>
    <w:rsid w:val="004C3C1D"/>
    <w:rsid w:val="004C4298"/>
    <w:rsid w:val="004C66E5"/>
    <w:rsid w:val="004D1809"/>
    <w:rsid w:val="004D1ED8"/>
    <w:rsid w:val="004D5D28"/>
    <w:rsid w:val="004D626D"/>
    <w:rsid w:val="004D66EB"/>
    <w:rsid w:val="004D726A"/>
    <w:rsid w:val="004E275F"/>
    <w:rsid w:val="004E286E"/>
    <w:rsid w:val="004E28E0"/>
    <w:rsid w:val="004E738A"/>
    <w:rsid w:val="004F1AC7"/>
    <w:rsid w:val="004F45F9"/>
    <w:rsid w:val="004F57F1"/>
    <w:rsid w:val="004F6F1D"/>
    <w:rsid w:val="00500E32"/>
    <w:rsid w:val="0050159D"/>
    <w:rsid w:val="00501863"/>
    <w:rsid w:val="00501AE3"/>
    <w:rsid w:val="00504076"/>
    <w:rsid w:val="00505352"/>
    <w:rsid w:val="00506151"/>
    <w:rsid w:val="005063B1"/>
    <w:rsid w:val="00507016"/>
    <w:rsid w:val="00507F5C"/>
    <w:rsid w:val="00511BF9"/>
    <w:rsid w:val="005123E2"/>
    <w:rsid w:val="00512B48"/>
    <w:rsid w:val="00513A54"/>
    <w:rsid w:val="00513DA5"/>
    <w:rsid w:val="005147BA"/>
    <w:rsid w:val="00514DD9"/>
    <w:rsid w:val="005157CD"/>
    <w:rsid w:val="00515954"/>
    <w:rsid w:val="00516586"/>
    <w:rsid w:val="00516A15"/>
    <w:rsid w:val="00516F79"/>
    <w:rsid w:val="005179F0"/>
    <w:rsid w:val="0052183F"/>
    <w:rsid w:val="0052255D"/>
    <w:rsid w:val="00522D20"/>
    <w:rsid w:val="00523123"/>
    <w:rsid w:val="00526717"/>
    <w:rsid w:val="00526C3E"/>
    <w:rsid w:val="00531133"/>
    <w:rsid w:val="00532A9F"/>
    <w:rsid w:val="0053304F"/>
    <w:rsid w:val="00534298"/>
    <w:rsid w:val="00535771"/>
    <w:rsid w:val="005363B7"/>
    <w:rsid w:val="0054181E"/>
    <w:rsid w:val="00542DD9"/>
    <w:rsid w:val="0054305C"/>
    <w:rsid w:val="005431C1"/>
    <w:rsid w:val="00544EDA"/>
    <w:rsid w:val="00545131"/>
    <w:rsid w:val="005451E0"/>
    <w:rsid w:val="005468AE"/>
    <w:rsid w:val="0054706E"/>
    <w:rsid w:val="00547F0A"/>
    <w:rsid w:val="00552162"/>
    <w:rsid w:val="00553434"/>
    <w:rsid w:val="00554008"/>
    <w:rsid w:val="005559CF"/>
    <w:rsid w:val="00555DDB"/>
    <w:rsid w:val="005567BA"/>
    <w:rsid w:val="00557217"/>
    <w:rsid w:val="005601BA"/>
    <w:rsid w:val="005604A8"/>
    <w:rsid w:val="00560E94"/>
    <w:rsid w:val="00561D4E"/>
    <w:rsid w:val="00562D2E"/>
    <w:rsid w:val="00562DDD"/>
    <w:rsid w:val="00563252"/>
    <w:rsid w:val="00564029"/>
    <w:rsid w:val="0056459E"/>
    <w:rsid w:val="005649F5"/>
    <w:rsid w:val="005679BF"/>
    <w:rsid w:val="00570D48"/>
    <w:rsid w:val="00570F71"/>
    <w:rsid w:val="00571B0B"/>
    <w:rsid w:val="00573760"/>
    <w:rsid w:val="00576296"/>
    <w:rsid w:val="0057779D"/>
    <w:rsid w:val="00577CC0"/>
    <w:rsid w:val="00577FAD"/>
    <w:rsid w:val="0058275D"/>
    <w:rsid w:val="00582DB6"/>
    <w:rsid w:val="00582EA5"/>
    <w:rsid w:val="005831F9"/>
    <w:rsid w:val="00583DA9"/>
    <w:rsid w:val="005850C3"/>
    <w:rsid w:val="00586057"/>
    <w:rsid w:val="0058610C"/>
    <w:rsid w:val="005864B0"/>
    <w:rsid w:val="005864B7"/>
    <w:rsid w:val="00586588"/>
    <w:rsid w:val="00587E6A"/>
    <w:rsid w:val="00590E36"/>
    <w:rsid w:val="00591762"/>
    <w:rsid w:val="00591FF6"/>
    <w:rsid w:val="00592BC0"/>
    <w:rsid w:val="00592FC8"/>
    <w:rsid w:val="00593846"/>
    <w:rsid w:val="00595CB7"/>
    <w:rsid w:val="005964FC"/>
    <w:rsid w:val="005971D3"/>
    <w:rsid w:val="005A0B9D"/>
    <w:rsid w:val="005A0CDB"/>
    <w:rsid w:val="005A20D1"/>
    <w:rsid w:val="005A2DA3"/>
    <w:rsid w:val="005A37BE"/>
    <w:rsid w:val="005A3D31"/>
    <w:rsid w:val="005A43D8"/>
    <w:rsid w:val="005A4817"/>
    <w:rsid w:val="005A4BAF"/>
    <w:rsid w:val="005A568B"/>
    <w:rsid w:val="005A61BB"/>
    <w:rsid w:val="005A6FD2"/>
    <w:rsid w:val="005B00E0"/>
    <w:rsid w:val="005B2724"/>
    <w:rsid w:val="005B2AAD"/>
    <w:rsid w:val="005B3081"/>
    <w:rsid w:val="005B3641"/>
    <w:rsid w:val="005B4898"/>
    <w:rsid w:val="005B52D8"/>
    <w:rsid w:val="005C233C"/>
    <w:rsid w:val="005C2C3C"/>
    <w:rsid w:val="005C3A51"/>
    <w:rsid w:val="005D1DED"/>
    <w:rsid w:val="005D23CB"/>
    <w:rsid w:val="005D2C9E"/>
    <w:rsid w:val="005D36A9"/>
    <w:rsid w:val="005D7F2A"/>
    <w:rsid w:val="005E0503"/>
    <w:rsid w:val="005E0658"/>
    <w:rsid w:val="005E10D7"/>
    <w:rsid w:val="005E1673"/>
    <w:rsid w:val="005E2EFA"/>
    <w:rsid w:val="005E3177"/>
    <w:rsid w:val="005E35B7"/>
    <w:rsid w:val="005E3B74"/>
    <w:rsid w:val="005E4082"/>
    <w:rsid w:val="005E42EB"/>
    <w:rsid w:val="005E4B9A"/>
    <w:rsid w:val="005E572D"/>
    <w:rsid w:val="005E64BD"/>
    <w:rsid w:val="005E76AC"/>
    <w:rsid w:val="005F0084"/>
    <w:rsid w:val="005F0825"/>
    <w:rsid w:val="005F0B8D"/>
    <w:rsid w:val="005F16E9"/>
    <w:rsid w:val="005F1E44"/>
    <w:rsid w:val="005F2B2A"/>
    <w:rsid w:val="005F316C"/>
    <w:rsid w:val="005F3434"/>
    <w:rsid w:val="005F35CF"/>
    <w:rsid w:val="005F364F"/>
    <w:rsid w:val="005F4238"/>
    <w:rsid w:val="005F4591"/>
    <w:rsid w:val="005F51F9"/>
    <w:rsid w:val="005F6312"/>
    <w:rsid w:val="005F67D2"/>
    <w:rsid w:val="005F7A90"/>
    <w:rsid w:val="00600D7C"/>
    <w:rsid w:val="00600DAE"/>
    <w:rsid w:val="00600E28"/>
    <w:rsid w:val="00601B6A"/>
    <w:rsid w:val="0060430B"/>
    <w:rsid w:val="00604F1D"/>
    <w:rsid w:val="006058B0"/>
    <w:rsid w:val="006059EF"/>
    <w:rsid w:val="00606033"/>
    <w:rsid w:val="00610EC0"/>
    <w:rsid w:val="00612E71"/>
    <w:rsid w:val="0061339D"/>
    <w:rsid w:val="00616345"/>
    <w:rsid w:val="00620289"/>
    <w:rsid w:val="0062192E"/>
    <w:rsid w:val="00622547"/>
    <w:rsid w:val="006228B5"/>
    <w:rsid w:val="0062349E"/>
    <w:rsid w:val="00625330"/>
    <w:rsid w:val="006262F6"/>
    <w:rsid w:val="006365A2"/>
    <w:rsid w:val="0063670A"/>
    <w:rsid w:val="00636E27"/>
    <w:rsid w:val="006371B1"/>
    <w:rsid w:val="00640072"/>
    <w:rsid w:val="0064127E"/>
    <w:rsid w:val="006428C9"/>
    <w:rsid w:val="00643B80"/>
    <w:rsid w:val="00644491"/>
    <w:rsid w:val="00645411"/>
    <w:rsid w:val="00646660"/>
    <w:rsid w:val="00646AF7"/>
    <w:rsid w:val="006474D6"/>
    <w:rsid w:val="0064772E"/>
    <w:rsid w:val="00650887"/>
    <w:rsid w:val="0065104F"/>
    <w:rsid w:val="0065164D"/>
    <w:rsid w:val="00651859"/>
    <w:rsid w:val="00651F00"/>
    <w:rsid w:val="0065205B"/>
    <w:rsid w:val="006543E3"/>
    <w:rsid w:val="0065597C"/>
    <w:rsid w:val="00656235"/>
    <w:rsid w:val="00656AFC"/>
    <w:rsid w:val="0065702A"/>
    <w:rsid w:val="006570F6"/>
    <w:rsid w:val="006577C9"/>
    <w:rsid w:val="00657DA4"/>
    <w:rsid w:val="00660C20"/>
    <w:rsid w:val="00662242"/>
    <w:rsid w:val="006622FD"/>
    <w:rsid w:val="00662CA7"/>
    <w:rsid w:val="00670737"/>
    <w:rsid w:val="00671811"/>
    <w:rsid w:val="00673A43"/>
    <w:rsid w:val="00674EF5"/>
    <w:rsid w:val="0067638F"/>
    <w:rsid w:val="0067646F"/>
    <w:rsid w:val="0067766B"/>
    <w:rsid w:val="006813F4"/>
    <w:rsid w:val="00681BCF"/>
    <w:rsid w:val="00681C1D"/>
    <w:rsid w:val="00681C72"/>
    <w:rsid w:val="00682E60"/>
    <w:rsid w:val="00683230"/>
    <w:rsid w:val="00683540"/>
    <w:rsid w:val="00684543"/>
    <w:rsid w:val="00686137"/>
    <w:rsid w:val="006868B0"/>
    <w:rsid w:val="00686B95"/>
    <w:rsid w:val="00690642"/>
    <w:rsid w:val="00690973"/>
    <w:rsid w:val="00691387"/>
    <w:rsid w:val="00692B8F"/>
    <w:rsid w:val="006938F4"/>
    <w:rsid w:val="006940EB"/>
    <w:rsid w:val="006951D7"/>
    <w:rsid w:val="006A06D3"/>
    <w:rsid w:val="006A0C52"/>
    <w:rsid w:val="006A4416"/>
    <w:rsid w:val="006A7ECE"/>
    <w:rsid w:val="006B33BC"/>
    <w:rsid w:val="006B487C"/>
    <w:rsid w:val="006B58F6"/>
    <w:rsid w:val="006B5AF7"/>
    <w:rsid w:val="006B71F7"/>
    <w:rsid w:val="006B7E7D"/>
    <w:rsid w:val="006C07C2"/>
    <w:rsid w:val="006C0F36"/>
    <w:rsid w:val="006C1F46"/>
    <w:rsid w:val="006C3399"/>
    <w:rsid w:val="006C475B"/>
    <w:rsid w:val="006C5B44"/>
    <w:rsid w:val="006C6740"/>
    <w:rsid w:val="006C6EFE"/>
    <w:rsid w:val="006D0990"/>
    <w:rsid w:val="006D4798"/>
    <w:rsid w:val="006D5162"/>
    <w:rsid w:val="006D52BB"/>
    <w:rsid w:val="006D63BE"/>
    <w:rsid w:val="006D6BB0"/>
    <w:rsid w:val="006E3216"/>
    <w:rsid w:val="006E36F5"/>
    <w:rsid w:val="006E433D"/>
    <w:rsid w:val="006E4377"/>
    <w:rsid w:val="006E4AF8"/>
    <w:rsid w:val="006E530D"/>
    <w:rsid w:val="006E56D5"/>
    <w:rsid w:val="006E5989"/>
    <w:rsid w:val="006E663D"/>
    <w:rsid w:val="006E718F"/>
    <w:rsid w:val="006F00F4"/>
    <w:rsid w:val="006F08AD"/>
    <w:rsid w:val="006F26D9"/>
    <w:rsid w:val="006F3AF8"/>
    <w:rsid w:val="006F420B"/>
    <w:rsid w:val="006F656E"/>
    <w:rsid w:val="00700630"/>
    <w:rsid w:val="00701DEB"/>
    <w:rsid w:val="0070292D"/>
    <w:rsid w:val="007030E1"/>
    <w:rsid w:val="00703C6C"/>
    <w:rsid w:val="00704625"/>
    <w:rsid w:val="00705117"/>
    <w:rsid w:val="00705D12"/>
    <w:rsid w:val="00710C57"/>
    <w:rsid w:val="00715504"/>
    <w:rsid w:val="0071617A"/>
    <w:rsid w:val="00716857"/>
    <w:rsid w:val="007168FF"/>
    <w:rsid w:val="00717075"/>
    <w:rsid w:val="0072228A"/>
    <w:rsid w:val="007222CB"/>
    <w:rsid w:val="00722DBE"/>
    <w:rsid w:val="007237ED"/>
    <w:rsid w:val="0072393D"/>
    <w:rsid w:val="00723A44"/>
    <w:rsid w:val="007263AA"/>
    <w:rsid w:val="007265E0"/>
    <w:rsid w:val="0073022F"/>
    <w:rsid w:val="00730861"/>
    <w:rsid w:val="00730E5A"/>
    <w:rsid w:val="00732774"/>
    <w:rsid w:val="00734006"/>
    <w:rsid w:val="00734780"/>
    <w:rsid w:val="0073550A"/>
    <w:rsid w:val="0073554A"/>
    <w:rsid w:val="00737137"/>
    <w:rsid w:val="007406B0"/>
    <w:rsid w:val="00741D68"/>
    <w:rsid w:val="007420C6"/>
    <w:rsid w:val="00742850"/>
    <w:rsid w:val="00744986"/>
    <w:rsid w:val="00746DF0"/>
    <w:rsid w:val="0075084F"/>
    <w:rsid w:val="00754EF5"/>
    <w:rsid w:val="00756EB6"/>
    <w:rsid w:val="007578FF"/>
    <w:rsid w:val="00757CA0"/>
    <w:rsid w:val="00760018"/>
    <w:rsid w:val="007610DE"/>
    <w:rsid w:val="00761588"/>
    <w:rsid w:val="00762F88"/>
    <w:rsid w:val="007651E5"/>
    <w:rsid w:val="00771079"/>
    <w:rsid w:val="00771EFE"/>
    <w:rsid w:val="00772C40"/>
    <w:rsid w:val="00773F00"/>
    <w:rsid w:val="00774460"/>
    <w:rsid w:val="00774AF1"/>
    <w:rsid w:val="00774E54"/>
    <w:rsid w:val="00775154"/>
    <w:rsid w:val="0077659E"/>
    <w:rsid w:val="00776CF7"/>
    <w:rsid w:val="007774FA"/>
    <w:rsid w:val="00780241"/>
    <w:rsid w:val="007803DF"/>
    <w:rsid w:val="007809FE"/>
    <w:rsid w:val="00781D06"/>
    <w:rsid w:val="00783110"/>
    <w:rsid w:val="00783F0A"/>
    <w:rsid w:val="00784731"/>
    <w:rsid w:val="00784C3E"/>
    <w:rsid w:val="00785119"/>
    <w:rsid w:val="0078575C"/>
    <w:rsid w:val="00785960"/>
    <w:rsid w:val="00785A2D"/>
    <w:rsid w:val="007913B1"/>
    <w:rsid w:val="007918EC"/>
    <w:rsid w:val="0079209B"/>
    <w:rsid w:val="00795802"/>
    <w:rsid w:val="00796733"/>
    <w:rsid w:val="007967BC"/>
    <w:rsid w:val="007972AF"/>
    <w:rsid w:val="00797AAD"/>
    <w:rsid w:val="007A025D"/>
    <w:rsid w:val="007A50E5"/>
    <w:rsid w:val="007A590E"/>
    <w:rsid w:val="007A6490"/>
    <w:rsid w:val="007A651F"/>
    <w:rsid w:val="007A6C7C"/>
    <w:rsid w:val="007B1772"/>
    <w:rsid w:val="007B23A4"/>
    <w:rsid w:val="007B2461"/>
    <w:rsid w:val="007B2E72"/>
    <w:rsid w:val="007B366B"/>
    <w:rsid w:val="007B3F63"/>
    <w:rsid w:val="007B5550"/>
    <w:rsid w:val="007C00A7"/>
    <w:rsid w:val="007C16E6"/>
    <w:rsid w:val="007C4B85"/>
    <w:rsid w:val="007C4B99"/>
    <w:rsid w:val="007C6EDC"/>
    <w:rsid w:val="007C711A"/>
    <w:rsid w:val="007C7A44"/>
    <w:rsid w:val="007D2DE3"/>
    <w:rsid w:val="007D38F6"/>
    <w:rsid w:val="007D4830"/>
    <w:rsid w:val="007D48A9"/>
    <w:rsid w:val="007D4F92"/>
    <w:rsid w:val="007D52D8"/>
    <w:rsid w:val="007D5465"/>
    <w:rsid w:val="007D6C37"/>
    <w:rsid w:val="007D777D"/>
    <w:rsid w:val="007E3B45"/>
    <w:rsid w:val="007E437B"/>
    <w:rsid w:val="007E5E52"/>
    <w:rsid w:val="007E6506"/>
    <w:rsid w:val="007E718E"/>
    <w:rsid w:val="007F18C3"/>
    <w:rsid w:val="007F1F1E"/>
    <w:rsid w:val="007F283F"/>
    <w:rsid w:val="007F4B34"/>
    <w:rsid w:val="007F64A0"/>
    <w:rsid w:val="007F7FB4"/>
    <w:rsid w:val="008018A1"/>
    <w:rsid w:val="00801D11"/>
    <w:rsid w:val="0080205F"/>
    <w:rsid w:val="00802A1A"/>
    <w:rsid w:val="008043D7"/>
    <w:rsid w:val="00804CDD"/>
    <w:rsid w:val="008060C2"/>
    <w:rsid w:val="008064CA"/>
    <w:rsid w:val="00811F08"/>
    <w:rsid w:val="0081354D"/>
    <w:rsid w:val="00813596"/>
    <w:rsid w:val="00813DF0"/>
    <w:rsid w:val="00813FBC"/>
    <w:rsid w:val="0081404B"/>
    <w:rsid w:val="00814103"/>
    <w:rsid w:val="00814221"/>
    <w:rsid w:val="0081498D"/>
    <w:rsid w:val="00814DC7"/>
    <w:rsid w:val="00815753"/>
    <w:rsid w:val="00815D67"/>
    <w:rsid w:val="00816F66"/>
    <w:rsid w:val="00820168"/>
    <w:rsid w:val="00820BDC"/>
    <w:rsid w:val="00820E86"/>
    <w:rsid w:val="00821842"/>
    <w:rsid w:val="008272C5"/>
    <w:rsid w:val="00832CF7"/>
    <w:rsid w:val="00833677"/>
    <w:rsid w:val="00833CBA"/>
    <w:rsid w:val="00834F88"/>
    <w:rsid w:val="0083613E"/>
    <w:rsid w:val="008363B6"/>
    <w:rsid w:val="00836443"/>
    <w:rsid w:val="008416E1"/>
    <w:rsid w:val="00841853"/>
    <w:rsid w:val="00843C25"/>
    <w:rsid w:val="00843F5E"/>
    <w:rsid w:val="008456A5"/>
    <w:rsid w:val="008501B0"/>
    <w:rsid w:val="0085179C"/>
    <w:rsid w:val="00853D52"/>
    <w:rsid w:val="00853E1B"/>
    <w:rsid w:val="0085419A"/>
    <w:rsid w:val="00854624"/>
    <w:rsid w:val="008549A3"/>
    <w:rsid w:val="00854C71"/>
    <w:rsid w:val="00854D8F"/>
    <w:rsid w:val="0085500D"/>
    <w:rsid w:val="00855DC5"/>
    <w:rsid w:val="0086097F"/>
    <w:rsid w:val="00860DA3"/>
    <w:rsid w:val="00863424"/>
    <w:rsid w:val="00864B3E"/>
    <w:rsid w:val="00867522"/>
    <w:rsid w:val="00872982"/>
    <w:rsid w:val="00872EED"/>
    <w:rsid w:val="00873F67"/>
    <w:rsid w:val="00874104"/>
    <w:rsid w:val="008752C0"/>
    <w:rsid w:val="0087531B"/>
    <w:rsid w:val="008757D2"/>
    <w:rsid w:val="00875910"/>
    <w:rsid w:val="008766F5"/>
    <w:rsid w:val="00877707"/>
    <w:rsid w:val="0087773B"/>
    <w:rsid w:val="008815BB"/>
    <w:rsid w:val="00882A2B"/>
    <w:rsid w:val="00882C6A"/>
    <w:rsid w:val="008864A6"/>
    <w:rsid w:val="00886667"/>
    <w:rsid w:val="00887BF3"/>
    <w:rsid w:val="0089055F"/>
    <w:rsid w:val="0089068C"/>
    <w:rsid w:val="00890F23"/>
    <w:rsid w:val="008914D7"/>
    <w:rsid w:val="008964D7"/>
    <w:rsid w:val="0089679C"/>
    <w:rsid w:val="008973D7"/>
    <w:rsid w:val="008A0445"/>
    <w:rsid w:val="008A08CB"/>
    <w:rsid w:val="008A0DA7"/>
    <w:rsid w:val="008A3BCE"/>
    <w:rsid w:val="008A3E38"/>
    <w:rsid w:val="008A49B7"/>
    <w:rsid w:val="008A596C"/>
    <w:rsid w:val="008A7206"/>
    <w:rsid w:val="008A75F6"/>
    <w:rsid w:val="008A7CD1"/>
    <w:rsid w:val="008B0471"/>
    <w:rsid w:val="008B0A44"/>
    <w:rsid w:val="008B19A5"/>
    <w:rsid w:val="008B43F8"/>
    <w:rsid w:val="008B5096"/>
    <w:rsid w:val="008B6377"/>
    <w:rsid w:val="008B6852"/>
    <w:rsid w:val="008C2577"/>
    <w:rsid w:val="008C5967"/>
    <w:rsid w:val="008C5BCF"/>
    <w:rsid w:val="008C7021"/>
    <w:rsid w:val="008D1290"/>
    <w:rsid w:val="008D2715"/>
    <w:rsid w:val="008D4976"/>
    <w:rsid w:val="008D72CE"/>
    <w:rsid w:val="008E1745"/>
    <w:rsid w:val="008E19C3"/>
    <w:rsid w:val="008E53A5"/>
    <w:rsid w:val="008F11E9"/>
    <w:rsid w:val="008F14A3"/>
    <w:rsid w:val="008F14E9"/>
    <w:rsid w:val="008F212B"/>
    <w:rsid w:val="008F35EF"/>
    <w:rsid w:val="008F4793"/>
    <w:rsid w:val="008F5D11"/>
    <w:rsid w:val="008F76C9"/>
    <w:rsid w:val="00900013"/>
    <w:rsid w:val="00901C7F"/>
    <w:rsid w:val="00903298"/>
    <w:rsid w:val="0090353C"/>
    <w:rsid w:val="00903A51"/>
    <w:rsid w:val="0090481E"/>
    <w:rsid w:val="00904C54"/>
    <w:rsid w:val="0090554A"/>
    <w:rsid w:val="00907106"/>
    <w:rsid w:val="0090719D"/>
    <w:rsid w:val="00907CDF"/>
    <w:rsid w:val="009113C2"/>
    <w:rsid w:val="00911665"/>
    <w:rsid w:val="009148FA"/>
    <w:rsid w:val="00914F87"/>
    <w:rsid w:val="00921F5F"/>
    <w:rsid w:val="00922B0A"/>
    <w:rsid w:val="00924E84"/>
    <w:rsid w:val="00924F78"/>
    <w:rsid w:val="00926460"/>
    <w:rsid w:val="00930441"/>
    <w:rsid w:val="00931CE2"/>
    <w:rsid w:val="00932167"/>
    <w:rsid w:val="0093646B"/>
    <w:rsid w:val="00936E36"/>
    <w:rsid w:val="00940CE1"/>
    <w:rsid w:val="00941D70"/>
    <w:rsid w:val="00945782"/>
    <w:rsid w:val="00945CE1"/>
    <w:rsid w:val="009475A5"/>
    <w:rsid w:val="0095026C"/>
    <w:rsid w:val="00953D36"/>
    <w:rsid w:val="00954716"/>
    <w:rsid w:val="00955A8B"/>
    <w:rsid w:val="009563F6"/>
    <w:rsid w:val="00957135"/>
    <w:rsid w:val="009571CB"/>
    <w:rsid w:val="00960395"/>
    <w:rsid w:val="00961743"/>
    <w:rsid w:val="00961FB8"/>
    <w:rsid w:val="00962F92"/>
    <w:rsid w:val="0096355D"/>
    <w:rsid w:val="00963FDE"/>
    <w:rsid w:val="00964AB3"/>
    <w:rsid w:val="009652D4"/>
    <w:rsid w:val="00965562"/>
    <w:rsid w:val="009672F8"/>
    <w:rsid w:val="00970787"/>
    <w:rsid w:val="00971019"/>
    <w:rsid w:val="00972D7F"/>
    <w:rsid w:val="0097390D"/>
    <w:rsid w:val="0097416E"/>
    <w:rsid w:val="00974D1F"/>
    <w:rsid w:val="00975246"/>
    <w:rsid w:val="00975B25"/>
    <w:rsid w:val="00976764"/>
    <w:rsid w:val="00976CD0"/>
    <w:rsid w:val="00976D78"/>
    <w:rsid w:val="00980163"/>
    <w:rsid w:val="009801E7"/>
    <w:rsid w:val="009820AC"/>
    <w:rsid w:val="00982937"/>
    <w:rsid w:val="00983882"/>
    <w:rsid w:val="00984FB8"/>
    <w:rsid w:val="009859A5"/>
    <w:rsid w:val="009865E2"/>
    <w:rsid w:val="009866B8"/>
    <w:rsid w:val="00987F4B"/>
    <w:rsid w:val="00987F8D"/>
    <w:rsid w:val="009911DB"/>
    <w:rsid w:val="00993210"/>
    <w:rsid w:val="00993A69"/>
    <w:rsid w:val="00994B79"/>
    <w:rsid w:val="00994C4A"/>
    <w:rsid w:val="00995C43"/>
    <w:rsid w:val="00995F0C"/>
    <w:rsid w:val="009961BA"/>
    <w:rsid w:val="009968B9"/>
    <w:rsid w:val="009A0809"/>
    <w:rsid w:val="009A090B"/>
    <w:rsid w:val="009A095F"/>
    <w:rsid w:val="009A1D7F"/>
    <w:rsid w:val="009A1F61"/>
    <w:rsid w:val="009A3855"/>
    <w:rsid w:val="009A3B15"/>
    <w:rsid w:val="009A54F5"/>
    <w:rsid w:val="009B001B"/>
    <w:rsid w:val="009B15AB"/>
    <w:rsid w:val="009B1703"/>
    <w:rsid w:val="009B252E"/>
    <w:rsid w:val="009B5841"/>
    <w:rsid w:val="009B66C3"/>
    <w:rsid w:val="009B7B98"/>
    <w:rsid w:val="009C168A"/>
    <w:rsid w:val="009C1C0A"/>
    <w:rsid w:val="009C2266"/>
    <w:rsid w:val="009C249C"/>
    <w:rsid w:val="009C2956"/>
    <w:rsid w:val="009C3480"/>
    <w:rsid w:val="009C6A92"/>
    <w:rsid w:val="009D3418"/>
    <w:rsid w:val="009D490C"/>
    <w:rsid w:val="009D4D43"/>
    <w:rsid w:val="009D5364"/>
    <w:rsid w:val="009D5970"/>
    <w:rsid w:val="009D6713"/>
    <w:rsid w:val="009E1F10"/>
    <w:rsid w:val="009E2699"/>
    <w:rsid w:val="009E2DFB"/>
    <w:rsid w:val="009E3D02"/>
    <w:rsid w:val="009E71F7"/>
    <w:rsid w:val="009E74E1"/>
    <w:rsid w:val="009F12BF"/>
    <w:rsid w:val="009F31F7"/>
    <w:rsid w:val="009F3243"/>
    <w:rsid w:val="009F4E20"/>
    <w:rsid w:val="00A0108A"/>
    <w:rsid w:val="00A01468"/>
    <w:rsid w:val="00A0146C"/>
    <w:rsid w:val="00A01BD8"/>
    <w:rsid w:val="00A035A3"/>
    <w:rsid w:val="00A0480A"/>
    <w:rsid w:val="00A051DB"/>
    <w:rsid w:val="00A05AEB"/>
    <w:rsid w:val="00A05F59"/>
    <w:rsid w:val="00A07933"/>
    <w:rsid w:val="00A14A9F"/>
    <w:rsid w:val="00A16454"/>
    <w:rsid w:val="00A174FC"/>
    <w:rsid w:val="00A17F91"/>
    <w:rsid w:val="00A20987"/>
    <w:rsid w:val="00A21C96"/>
    <w:rsid w:val="00A23C57"/>
    <w:rsid w:val="00A24795"/>
    <w:rsid w:val="00A25452"/>
    <w:rsid w:val="00A270DF"/>
    <w:rsid w:val="00A278EE"/>
    <w:rsid w:val="00A32EAF"/>
    <w:rsid w:val="00A33021"/>
    <w:rsid w:val="00A3349B"/>
    <w:rsid w:val="00A33C95"/>
    <w:rsid w:val="00A34E0A"/>
    <w:rsid w:val="00A350C7"/>
    <w:rsid w:val="00A361CB"/>
    <w:rsid w:val="00A3683D"/>
    <w:rsid w:val="00A37F9D"/>
    <w:rsid w:val="00A42419"/>
    <w:rsid w:val="00A43653"/>
    <w:rsid w:val="00A47296"/>
    <w:rsid w:val="00A4781A"/>
    <w:rsid w:val="00A47E16"/>
    <w:rsid w:val="00A47E7B"/>
    <w:rsid w:val="00A522BC"/>
    <w:rsid w:val="00A5512B"/>
    <w:rsid w:val="00A5528D"/>
    <w:rsid w:val="00A55504"/>
    <w:rsid w:val="00A56F5D"/>
    <w:rsid w:val="00A62780"/>
    <w:rsid w:val="00A62825"/>
    <w:rsid w:val="00A6416F"/>
    <w:rsid w:val="00A6669E"/>
    <w:rsid w:val="00A66EE6"/>
    <w:rsid w:val="00A6760C"/>
    <w:rsid w:val="00A73A7C"/>
    <w:rsid w:val="00A73F7B"/>
    <w:rsid w:val="00A76970"/>
    <w:rsid w:val="00A76E8A"/>
    <w:rsid w:val="00A77021"/>
    <w:rsid w:val="00A77720"/>
    <w:rsid w:val="00A77D82"/>
    <w:rsid w:val="00A80082"/>
    <w:rsid w:val="00A80148"/>
    <w:rsid w:val="00A83F13"/>
    <w:rsid w:val="00A8449E"/>
    <w:rsid w:val="00A84D80"/>
    <w:rsid w:val="00A85C7D"/>
    <w:rsid w:val="00A91B86"/>
    <w:rsid w:val="00A925CF"/>
    <w:rsid w:val="00A926EA"/>
    <w:rsid w:val="00A93541"/>
    <w:rsid w:val="00A9377E"/>
    <w:rsid w:val="00A973A9"/>
    <w:rsid w:val="00A97FCB"/>
    <w:rsid w:val="00AA044F"/>
    <w:rsid w:val="00AA209D"/>
    <w:rsid w:val="00AA23FC"/>
    <w:rsid w:val="00AA240A"/>
    <w:rsid w:val="00AA4768"/>
    <w:rsid w:val="00AA5661"/>
    <w:rsid w:val="00AA6F76"/>
    <w:rsid w:val="00AA7AD2"/>
    <w:rsid w:val="00AB0B1A"/>
    <w:rsid w:val="00AB2F33"/>
    <w:rsid w:val="00AB2FFB"/>
    <w:rsid w:val="00AB3662"/>
    <w:rsid w:val="00AB4346"/>
    <w:rsid w:val="00AB496B"/>
    <w:rsid w:val="00AB4A6C"/>
    <w:rsid w:val="00AB7B59"/>
    <w:rsid w:val="00AC0F9D"/>
    <w:rsid w:val="00AC6197"/>
    <w:rsid w:val="00AC794D"/>
    <w:rsid w:val="00AD0209"/>
    <w:rsid w:val="00AD0535"/>
    <w:rsid w:val="00AD0CF5"/>
    <w:rsid w:val="00AD1BFB"/>
    <w:rsid w:val="00AD2509"/>
    <w:rsid w:val="00AD272B"/>
    <w:rsid w:val="00AD272C"/>
    <w:rsid w:val="00AD3356"/>
    <w:rsid w:val="00AD3CA7"/>
    <w:rsid w:val="00AD40E7"/>
    <w:rsid w:val="00AD5012"/>
    <w:rsid w:val="00AD66A8"/>
    <w:rsid w:val="00AD6A32"/>
    <w:rsid w:val="00AD70C4"/>
    <w:rsid w:val="00AE0BA7"/>
    <w:rsid w:val="00AE2F50"/>
    <w:rsid w:val="00AE3C67"/>
    <w:rsid w:val="00AE4B2C"/>
    <w:rsid w:val="00AE51FF"/>
    <w:rsid w:val="00AE65BF"/>
    <w:rsid w:val="00AE7247"/>
    <w:rsid w:val="00AF1DF4"/>
    <w:rsid w:val="00AF2092"/>
    <w:rsid w:val="00AF300B"/>
    <w:rsid w:val="00AF314E"/>
    <w:rsid w:val="00AF6E6C"/>
    <w:rsid w:val="00B002DE"/>
    <w:rsid w:val="00B01A12"/>
    <w:rsid w:val="00B02FD3"/>
    <w:rsid w:val="00B034BB"/>
    <w:rsid w:val="00B03797"/>
    <w:rsid w:val="00B0414E"/>
    <w:rsid w:val="00B04437"/>
    <w:rsid w:val="00B04F59"/>
    <w:rsid w:val="00B05BEE"/>
    <w:rsid w:val="00B05D07"/>
    <w:rsid w:val="00B070C8"/>
    <w:rsid w:val="00B0792E"/>
    <w:rsid w:val="00B10137"/>
    <w:rsid w:val="00B10908"/>
    <w:rsid w:val="00B1307B"/>
    <w:rsid w:val="00B1634B"/>
    <w:rsid w:val="00B16676"/>
    <w:rsid w:val="00B16985"/>
    <w:rsid w:val="00B171D1"/>
    <w:rsid w:val="00B17EC4"/>
    <w:rsid w:val="00B20F4B"/>
    <w:rsid w:val="00B2131D"/>
    <w:rsid w:val="00B308B7"/>
    <w:rsid w:val="00B31578"/>
    <w:rsid w:val="00B316F2"/>
    <w:rsid w:val="00B350A9"/>
    <w:rsid w:val="00B36A83"/>
    <w:rsid w:val="00B37300"/>
    <w:rsid w:val="00B3773A"/>
    <w:rsid w:val="00B37929"/>
    <w:rsid w:val="00B404A2"/>
    <w:rsid w:val="00B40677"/>
    <w:rsid w:val="00B428AB"/>
    <w:rsid w:val="00B44AE8"/>
    <w:rsid w:val="00B456BB"/>
    <w:rsid w:val="00B45C37"/>
    <w:rsid w:val="00B47170"/>
    <w:rsid w:val="00B47EE2"/>
    <w:rsid w:val="00B52C14"/>
    <w:rsid w:val="00B53459"/>
    <w:rsid w:val="00B54274"/>
    <w:rsid w:val="00B55025"/>
    <w:rsid w:val="00B55999"/>
    <w:rsid w:val="00B56B6A"/>
    <w:rsid w:val="00B633A2"/>
    <w:rsid w:val="00B6380B"/>
    <w:rsid w:val="00B63BCA"/>
    <w:rsid w:val="00B67DA1"/>
    <w:rsid w:val="00B67FA5"/>
    <w:rsid w:val="00B70662"/>
    <w:rsid w:val="00B71312"/>
    <w:rsid w:val="00B73735"/>
    <w:rsid w:val="00B73854"/>
    <w:rsid w:val="00B742E6"/>
    <w:rsid w:val="00B75D10"/>
    <w:rsid w:val="00B76F71"/>
    <w:rsid w:val="00B81EC3"/>
    <w:rsid w:val="00B851E1"/>
    <w:rsid w:val="00B85907"/>
    <w:rsid w:val="00B865D7"/>
    <w:rsid w:val="00B86C41"/>
    <w:rsid w:val="00B905B3"/>
    <w:rsid w:val="00B90EEF"/>
    <w:rsid w:val="00B911E4"/>
    <w:rsid w:val="00B91228"/>
    <w:rsid w:val="00B91368"/>
    <w:rsid w:val="00B9252C"/>
    <w:rsid w:val="00B963CB"/>
    <w:rsid w:val="00B97CE6"/>
    <w:rsid w:val="00BA0186"/>
    <w:rsid w:val="00BA04E5"/>
    <w:rsid w:val="00BA07DF"/>
    <w:rsid w:val="00BA0A90"/>
    <w:rsid w:val="00BA1F00"/>
    <w:rsid w:val="00BA2F27"/>
    <w:rsid w:val="00BA3332"/>
    <w:rsid w:val="00BA3573"/>
    <w:rsid w:val="00BA4186"/>
    <w:rsid w:val="00BA4860"/>
    <w:rsid w:val="00BA5004"/>
    <w:rsid w:val="00BA5443"/>
    <w:rsid w:val="00BB127F"/>
    <w:rsid w:val="00BB1E45"/>
    <w:rsid w:val="00BB368A"/>
    <w:rsid w:val="00BB50E4"/>
    <w:rsid w:val="00BB7330"/>
    <w:rsid w:val="00BB7677"/>
    <w:rsid w:val="00BC101B"/>
    <w:rsid w:val="00BC21F3"/>
    <w:rsid w:val="00BC349A"/>
    <w:rsid w:val="00BC34F0"/>
    <w:rsid w:val="00BC6C17"/>
    <w:rsid w:val="00BC7F35"/>
    <w:rsid w:val="00BD023D"/>
    <w:rsid w:val="00BD222B"/>
    <w:rsid w:val="00BD28A7"/>
    <w:rsid w:val="00BD311E"/>
    <w:rsid w:val="00BD3C97"/>
    <w:rsid w:val="00BD4117"/>
    <w:rsid w:val="00BD41AB"/>
    <w:rsid w:val="00BD4CF9"/>
    <w:rsid w:val="00BD4D67"/>
    <w:rsid w:val="00BD51DE"/>
    <w:rsid w:val="00BD64EB"/>
    <w:rsid w:val="00BD6D50"/>
    <w:rsid w:val="00BE07F7"/>
    <w:rsid w:val="00BE17B5"/>
    <w:rsid w:val="00BE232D"/>
    <w:rsid w:val="00BE23EB"/>
    <w:rsid w:val="00BE3A28"/>
    <w:rsid w:val="00BE5E0C"/>
    <w:rsid w:val="00BE66CC"/>
    <w:rsid w:val="00BE6C23"/>
    <w:rsid w:val="00BF1678"/>
    <w:rsid w:val="00BF1B8C"/>
    <w:rsid w:val="00BF2344"/>
    <w:rsid w:val="00BF3B52"/>
    <w:rsid w:val="00BF4E07"/>
    <w:rsid w:val="00BF548C"/>
    <w:rsid w:val="00BF56BF"/>
    <w:rsid w:val="00BF5E73"/>
    <w:rsid w:val="00BF7162"/>
    <w:rsid w:val="00C009A7"/>
    <w:rsid w:val="00C01510"/>
    <w:rsid w:val="00C02244"/>
    <w:rsid w:val="00C02C29"/>
    <w:rsid w:val="00C050B8"/>
    <w:rsid w:val="00C10AAB"/>
    <w:rsid w:val="00C11A8F"/>
    <w:rsid w:val="00C15DCC"/>
    <w:rsid w:val="00C177AA"/>
    <w:rsid w:val="00C2053E"/>
    <w:rsid w:val="00C22697"/>
    <w:rsid w:val="00C23417"/>
    <w:rsid w:val="00C235DE"/>
    <w:rsid w:val="00C23E49"/>
    <w:rsid w:val="00C244AD"/>
    <w:rsid w:val="00C3041F"/>
    <w:rsid w:val="00C3105A"/>
    <w:rsid w:val="00C32C73"/>
    <w:rsid w:val="00C32E93"/>
    <w:rsid w:val="00C3369A"/>
    <w:rsid w:val="00C3410E"/>
    <w:rsid w:val="00C358F2"/>
    <w:rsid w:val="00C37F9B"/>
    <w:rsid w:val="00C400FF"/>
    <w:rsid w:val="00C42610"/>
    <w:rsid w:val="00C4300B"/>
    <w:rsid w:val="00C4456C"/>
    <w:rsid w:val="00C44835"/>
    <w:rsid w:val="00C47054"/>
    <w:rsid w:val="00C4791E"/>
    <w:rsid w:val="00C5193D"/>
    <w:rsid w:val="00C51BE2"/>
    <w:rsid w:val="00C5271F"/>
    <w:rsid w:val="00C527FC"/>
    <w:rsid w:val="00C5309A"/>
    <w:rsid w:val="00C53EC5"/>
    <w:rsid w:val="00C54F72"/>
    <w:rsid w:val="00C55234"/>
    <w:rsid w:val="00C608BC"/>
    <w:rsid w:val="00C612D5"/>
    <w:rsid w:val="00C63C77"/>
    <w:rsid w:val="00C6489D"/>
    <w:rsid w:val="00C65AF6"/>
    <w:rsid w:val="00C65EB1"/>
    <w:rsid w:val="00C66AC8"/>
    <w:rsid w:val="00C66F3A"/>
    <w:rsid w:val="00C67DEB"/>
    <w:rsid w:val="00C70598"/>
    <w:rsid w:val="00C7085B"/>
    <w:rsid w:val="00C70CA3"/>
    <w:rsid w:val="00C71F0C"/>
    <w:rsid w:val="00C7380A"/>
    <w:rsid w:val="00C751BA"/>
    <w:rsid w:val="00C8047F"/>
    <w:rsid w:val="00C80483"/>
    <w:rsid w:val="00C83EB4"/>
    <w:rsid w:val="00C84C4F"/>
    <w:rsid w:val="00C860FD"/>
    <w:rsid w:val="00C86590"/>
    <w:rsid w:val="00C875B8"/>
    <w:rsid w:val="00C876A6"/>
    <w:rsid w:val="00C91F2E"/>
    <w:rsid w:val="00C929DB"/>
    <w:rsid w:val="00C93F33"/>
    <w:rsid w:val="00C959E7"/>
    <w:rsid w:val="00C965B8"/>
    <w:rsid w:val="00C96601"/>
    <w:rsid w:val="00CA3223"/>
    <w:rsid w:val="00CA3EFC"/>
    <w:rsid w:val="00CA48BE"/>
    <w:rsid w:val="00CA58B1"/>
    <w:rsid w:val="00CA5A95"/>
    <w:rsid w:val="00CA68D9"/>
    <w:rsid w:val="00CB0A32"/>
    <w:rsid w:val="00CB11E3"/>
    <w:rsid w:val="00CB15FF"/>
    <w:rsid w:val="00CB2F5C"/>
    <w:rsid w:val="00CB4B7B"/>
    <w:rsid w:val="00CB4D71"/>
    <w:rsid w:val="00CB7D64"/>
    <w:rsid w:val="00CC070F"/>
    <w:rsid w:val="00CC0EAD"/>
    <w:rsid w:val="00CC2ED8"/>
    <w:rsid w:val="00CC30FA"/>
    <w:rsid w:val="00CC69DC"/>
    <w:rsid w:val="00CD037A"/>
    <w:rsid w:val="00CD1D43"/>
    <w:rsid w:val="00CD2062"/>
    <w:rsid w:val="00CD2494"/>
    <w:rsid w:val="00CD62DF"/>
    <w:rsid w:val="00CD79AA"/>
    <w:rsid w:val="00CD7DAB"/>
    <w:rsid w:val="00CD7DE5"/>
    <w:rsid w:val="00CE0345"/>
    <w:rsid w:val="00CE591B"/>
    <w:rsid w:val="00CE6096"/>
    <w:rsid w:val="00CE63F3"/>
    <w:rsid w:val="00CF1C2B"/>
    <w:rsid w:val="00CF1DDB"/>
    <w:rsid w:val="00CF1FC1"/>
    <w:rsid w:val="00CF3674"/>
    <w:rsid w:val="00CF5FCA"/>
    <w:rsid w:val="00D01785"/>
    <w:rsid w:val="00D02FBA"/>
    <w:rsid w:val="00D0380F"/>
    <w:rsid w:val="00D03E9D"/>
    <w:rsid w:val="00D0625E"/>
    <w:rsid w:val="00D063E4"/>
    <w:rsid w:val="00D067A3"/>
    <w:rsid w:val="00D0722E"/>
    <w:rsid w:val="00D07FB6"/>
    <w:rsid w:val="00D10244"/>
    <w:rsid w:val="00D11876"/>
    <w:rsid w:val="00D11BCE"/>
    <w:rsid w:val="00D12999"/>
    <w:rsid w:val="00D12DDF"/>
    <w:rsid w:val="00D12DE9"/>
    <w:rsid w:val="00D13029"/>
    <w:rsid w:val="00D13C48"/>
    <w:rsid w:val="00D14CA8"/>
    <w:rsid w:val="00D16827"/>
    <w:rsid w:val="00D178A5"/>
    <w:rsid w:val="00D20D08"/>
    <w:rsid w:val="00D219D6"/>
    <w:rsid w:val="00D227D9"/>
    <w:rsid w:val="00D22A15"/>
    <w:rsid w:val="00D24072"/>
    <w:rsid w:val="00D24DD6"/>
    <w:rsid w:val="00D25AF6"/>
    <w:rsid w:val="00D25C58"/>
    <w:rsid w:val="00D2723B"/>
    <w:rsid w:val="00D27393"/>
    <w:rsid w:val="00D27EF3"/>
    <w:rsid w:val="00D319D9"/>
    <w:rsid w:val="00D31EF8"/>
    <w:rsid w:val="00D33B1E"/>
    <w:rsid w:val="00D33CFD"/>
    <w:rsid w:val="00D35766"/>
    <w:rsid w:val="00D37AFE"/>
    <w:rsid w:val="00D40B84"/>
    <w:rsid w:val="00D41174"/>
    <w:rsid w:val="00D433D2"/>
    <w:rsid w:val="00D44259"/>
    <w:rsid w:val="00D45452"/>
    <w:rsid w:val="00D45C51"/>
    <w:rsid w:val="00D46645"/>
    <w:rsid w:val="00D47302"/>
    <w:rsid w:val="00D47393"/>
    <w:rsid w:val="00D5182A"/>
    <w:rsid w:val="00D54396"/>
    <w:rsid w:val="00D55620"/>
    <w:rsid w:val="00D56CC9"/>
    <w:rsid w:val="00D57258"/>
    <w:rsid w:val="00D578E1"/>
    <w:rsid w:val="00D57993"/>
    <w:rsid w:val="00D579D1"/>
    <w:rsid w:val="00D57FAC"/>
    <w:rsid w:val="00D6293C"/>
    <w:rsid w:val="00D62D82"/>
    <w:rsid w:val="00D64814"/>
    <w:rsid w:val="00D66488"/>
    <w:rsid w:val="00D7002F"/>
    <w:rsid w:val="00D70A36"/>
    <w:rsid w:val="00D72161"/>
    <w:rsid w:val="00D73404"/>
    <w:rsid w:val="00D750E2"/>
    <w:rsid w:val="00D752DA"/>
    <w:rsid w:val="00D7542E"/>
    <w:rsid w:val="00D75910"/>
    <w:rsid w:val="00D813B3"/>
    <w:rsid w:val="00D83C1A"/>
    <w:rsid w:val="00D8482C"/>
    <w:rsid w:val="00D865DF"/>
    <w:rsid w:val="00D9008D"/>
    <w:rsid w:val="00D90FF8"/>
    <w:rsid w:val="00D914AE"/>
    <w:rsid w:val="00D95666"/>
    <w:rsid w:val="00D95E86"/>
    <w:rsid w:val="00D97FDE"/>
    <w:rsid w:val="00DA0522"/>
    <w:rsid w:val="00DA2CE9"/>
    <w:rsid w:val="00DA3665"/>
    <w:rsid w:val="00DA4116"/>
    <w:rsid w:val="00DA48E6"/>
    <w:rsid w:val="00DA5B8D"/>
    <w:rsid w:val="00DA5F99"/>
    <w:rsid w:val="00DA6C85"/>
    <w:rsid w:val="00DB1137"/>
    <w:rsid w:val="00DB250A"/>
    <w:rsid w:val="00DB3147"/>
    <w:rsid w:val="00DB4C7B"/>
    <w:rsid w:val="00DB4E2F"/>
    <w:rsid w:val="00DB4FE1"/>
    <w:rsid w:val="00DB7FDF"/>
    <w:rsid w:val="00DC1E89"/>
    <w:rsid w:val="00DC21B7"/>
    <w:rsid w:val="00DC3856"/>
    <w:rsid w:val="00DC4122"/>
    <w:rsid w:val="00DC45AE"/>
    <w:rsid w:val="00DC4EEE"/>
    <w:rsid w:val="00DC509E"/>
    <w:rsid w:val="00DC5615"/>
    <w:rsid w:val="00DC582C"/>
    <w:rsid w:val="00DC5B56"/>
    <w:rsid w:val="00DC726F"/>
    <w:rsid w:val="00DD0238"/>
    <w:rsid w:val="00DD13AB"/>
    <w:rsid w:val="00DD38A6"/>
    <w:rsid w:val="00DD4498"/>
    <w:rsid w:val="00DD5E89"/>
    <w:rsid w:val="00DD642C"/>
    <w:rsid w:val="00DD66D9"/>
    <w:rsid w:val="00DD68A3"/>
    <w:rsid w:val="00DD6D7D"/>
    <w:rsid w:val="00DE1B82"/>
    <w:rsid w:val="00DE2283"/>
    <w:rsid w:val="00DE4DAB"/>
    <w:rsid w:val="00DE5813"/>
    <w:rsid w:val="00DE5C3F"/>
    <w:rsid w:val="00DE5F49"/>
    <w:rsid w:val="00DE64A7"/>
    <w:rsid w:val="00DE6AD6"/>
    <w:rsid w:val="00DE6C4D"/>
    <w:rsid w:val="00DF1BC9"/>
    <w:rsid w:val="00DF3C96"/>
    <w:rsid w:val="00DF565D"/>
    <w:rsid w:val="00DF6237"/>
    <w:rsid w:val="00DF6FE3"/>
    <w:rsid w:val="00E00D26"/>
    <w:rsid w:val="00E02429"/>
    <w:rsid w:val="00E02B78"/>
    <w:rsid w:val="00E0301B"/>
    <w:rsid w:val="00E04AB1"/>
    <w:rsid w:val="00E04C7F"/>
    <w:rsid w:val="00E05B7D"/>
    <w:rsid w:val="00E108B4"/>
    <w:rsid w:val="00E122EC"/>
    <w:rsid w:val="00E14A34"/>
    <w:rsid w:val="00E14F5A"/>
    <w:rsid w:val="00E16397"/>
    <w:rsid w:val="00E17547"/>
    <w:rsid w:val="00E178E6"/>
    <w:rsid w:val="00E21361"/>
    <w:rsid w:val="00E23BC3"/>
    <w:rsid w:val="00E23DE6"/>
    <w:rsid w:val="00E24625"/>
    <w:rsid w:val="00E24DDD"/>
    <w:rsid w:val="00E25153"/>
    <w:rsid w:val="00E26C2A"/>
    <w:rsid w:val="00E27997"/>
    <w:rsid w:val="00E27C75"/>
    <w:rsid w:val="00E3189E"/>
    <w:rsid w:val="00E32656"/>
    <w:rsid w:val="00E336F5"/>
    <w:rsid w:val="00E34387"/>
    <w:rsid w:val="00E358DD"/>
    <w:rsid w:val="00E36EED"/>
    <w:rsid w:val="00E373C1"/>
    <w:rsid w:val="00E405DD"/>
    <w:rsid w:val="00E415B2"/>
    <w:rsid w:val="00E43AE5"/>
    <w:rsid w:val="00E43C7D"/>
    <w:rsid w:val="00E458B9"/>
    <w:rsid w:val="00E46805"/>
    <w:rsid w:val="00E4693F"/>
    <w:rsid w:val="00E46F17"/>
    <w:rsid w:val="00E51C1B"/>
    <w:rsid w:val="00E52102"/>
    <w:rsid w:val="00E523C2"/>
    <w:rsid w:val="00E5290B"/>
    <w:rsid w:val="00E53334"/>
    <w:rsid w:val="00E546D3"/>
    <w:rsid w:val="00E5669D"/>
    <w:rsid w:val="00E56715"/>
    <w:rsid w:val="00E56B6C"/>
    <w:rsid w:val="00E56D1A"/>
    <w:rsid w:val="00E603F0"/>
    <w:rsid w:val="00E6237E"/>
    <w:rsid w:val="00E6249B"/>
    <w:rsid w:val="00E63FA4"/>
    <w:rsid w:val="00E6588B"/>
    <w:rsid w:val="00E66026"/>
    <w:rsid w:val="00E67FB9"/>
    <w:rsid w:val="00E705BA"/>
    <w:rsid w:val="00E70C88"/>
    <w:rsid w:val="00E7435F"/>
    <w:rsid w:val="00E7441F"/>
    <w:rsid w:val="00E76934"/>
    <w:rsid w:val="00E80FF4"/>
    <w:rsid w:val="00E821EB"/>
    <w:rsid w:val="00E82922"/>
    <w:rsid w:val="00E829EC"/>
    <w:rsid w:val="00E85904"/>
    <w:rsid w:val="00E85AD1"/>
    <w:rsid w:val="00E87C2D"/>
    <w:rsid w:val="00E91935"/>
    <w:rsid w:val="00E93D84"/>
    <w:rsid w:val="00E9411F"/>
    <w:rsid w:val="00E96D86"/>
    <w:rsid w:val="00EA0C2E"/>
    <w:rsid w:val="00EA1962"/>
    <w:rsid w:val="00EA2E81"/>
    <w:rsid w:val="00EA3989"/>
    <w:rsid w:val="00EA3AD1"/>
    <w:rsid w:val="00EA3F90"/>
    <w:rsid w:val="00EB1949"/>
    <w:rsid w:val="00EB2110"/>
    <w:rsid w:val="00EB2913"/>
    <w:rsid w:val="00EB3305"/>
    <w:rsid w:val="00EB3CEF"/>
    <w:rsid w:val="00EB4071"/>
    <w:rsid w:val="00EB4DBD"/>
    <w:rsid w:val="00EB5C71"/>
    <w:rsid w:val="00EC0CD5"/>
    <w:rsid w:val="00EC107D"/>
    <w:rsid w:val="00EC365A"/>
    <w:rsid w:val="00EC47BF"/>
    <w:rsid w:val="00EC5F0A"/>
    <w:rsid w:val="00EC62AA"/>
    <w:rsid w:val="00EC6999"/>
    <w:rsid w:val="00ED2164"/>
    <w:rsid w:val="00ED332E"/>
    <w:rsid w:val="00ED3DD5"/>
    <w:rsid w:val="00ED5F61"/>
    <w:rsid w:val="00ED643C"/>
    <w:rsid w:val="00ED6C5A"/>
    <w:rsid w:val="00ED7DEA"/>
    <w:rsid w:val="00EE357B"/>
    <w:rsid w:val="00EE596F"/>
    <w:rsid w:val="00EF02CA"/>
    <w:rsid w:val="00EF0313"/>
    <w:rsid w:val="00EF202B"/>
    <w:rsid w:val="00EF3048"/>
    <w:rsid w:val="00EF4702"/>
    <w:rsid w:val="00EF68DF"/>
    <w:rsid w:val="00EF738F"/>
    <w:rsid w:val="00F001BD"/>
    <w:rsid w:val="00F01816"/>
    <w:rsid w:val="00F01FA5"/>
    <w:rsid w:val="00F02A6A"/>
    <w:rsid w:val="00F03873"/>
    <w:rsid w:val="00F03D7B"/>
    <w:rsid w:val="00F059FB"/>
    <w:rsid w:val="00F07146"/>
    <w:rsid w:val="00F07923"/>
    <w:rsid w:val="00F07B68"/>
    <w:rsid w:val="00F10E3F"/>
    <w:rsid w:val="00F10E9E"/>
    <w:rsid w:val="00F128BD"/>
    <w:rsid w:val="00F13498"/>
    <w:rsid w:val="00F13A50"/>
    <w:rsid w:val="00F14875"/>
    <w:rsid w:val="00F15C46"/>
    <w:rsid w:val="00F17B0E"/>
    <w:rsid w:val="00F21B4A"/>
    <w:rsid w:val="00F23FD0"/>
    <w:rsid w:val="00F25FB3"/>
    <w:rsid w:val="00F27B45"/>
    <w:rsid w:val="00F30F1A"/>
    <w:rsid w:val="00F30F83"/>
    <w:rsid w:val="00F316ED"/>
    <w:rsid w:val="00F32C75"/>
    <w:rsid w:val="00F33DDD"/>
    <w:rsid w:val="00F34E1F"/>
    <w:rsid w:val="00F34FAE"/>
    <w:rsid w:val="00F3730A"/>
    <w:rsid w:val="00F3754D"/>
    <w:rsid w:val="00F412E2"/>
    <w:rsid w:val="00F422A0"/>
    <w:rsid w:val="00F42E98"/>
    <w:rsid w:val="00F431E7"/>
    <w:rsid w:val="00F441D1"/>
    <w:rsid w:val="00F44295"/>
    <w:rsid w:val="00F449B2"/>
    <w:rsid w:val="00F44DAE"/>
    <w:rsid w:val="00F46CC8"/>
    <w:rsid w:val="00F47758"/>
    <w:rsid w:val="00F50D54"/>
    <w:rsid w:val="00F51166"/>
    <w:rsid w:val="00F5402D"/>
    <w:rsid w:val="00F5614D"/>
    <w:rsid w:val="00F56FF8"/>
    <w:rsid w:val="00F6125B"/>
    <w:rsid w:val="00F61907"/>
    <w:rsid w:val="00F61FDE"/>
    <w:rsid w:val="00F64E27"/>
    <w:rsid w:val="00F6698F"/>
    <w:rsid w:val="00F70509"/>
    <w:rsid w:val="00F725B2"/>
    <w:rsid w:val="00F74350"/>
    <w:rsid w:val="00F74A86"/>
    <w:rsid w:val="00F758DF"/>
    <w:rsid w:val="00F76054"/>
    <w:rsid w:val="00F76412"/>
    <w:rsid w:val="00F76A3A"/>
    <w:rsid w:val="00F77156"/>
    <w:rsid w:val="00F8186C"/>
    <w:rsid w:val="00F828DD"/>
    <w:rsid w:val="00F833B0"/>
    <w:rsid w:val="00F84344"/>
    <w:rsid w:val="00F84C85"/>
    <w:rsid w:val="00F86197"/>
    <w:rsid w:val="00F8662C"/>
    <w:rsid w:val="00F86DEB"/>
    <w:rsid w:val="00F91140"/>
    <w:rsid w:val="00F96863"/>
    <w:rsid w:val="00F97CC0"/>
    <w:rsid w:val="00F97DF3"/>
    <w:rsid w:val="00FA0163"/>
    <w:rsid w:val="00FA0CF0"/>
    <w:rsid w:val="00FA4160"/>
    <w:rsid w:val="00FA51F3"/>
    <w:rsid w:val="00FA5890"/>
    <w:rsid w:val="00FA59C8"/>
    <w:rsid w:val="00FA6836"/>
    <w:rsid w:val="00FA7053"/>
    <w:rsid w:val="00FA7233"/>
    <w:rsid w:val="00FA7C59"/>
    <w:rsid w:val="00FA7DC3"/>
    <w:rsid w:val="00FB063F"/>
    <w:rsid w:val="00FB086F"/>
    <w:rsid w:val="00FB22E8"/>
    <w:rsid w:val="00FB66D1"/>
    <w:rsid w:val="00FB6A7E"/>
    <w:rsid w:val="00FB7AEB"/>
    <w:rsid w:val="00FC0B50"/>
    <w:rsid w:val="00FC333B"/>
    <w:rsid w:val="00FC40A8"/>
    <w:rsid w:val="00FC7263"/>
    <w:rsid w:val="00FD11EF"/>
    <w:rsid w:val="00FD1CBC"/>
    <w:rsid w:val="00FD2D7F"/>
    <w:rsid w:val="00FD34A4"/>
    <w:rsid w:val="00FD3A9B"/>
    <w:rsid w:val="00FD4C8E"/>
    <w:rsid w:val="00FD5712"/>
    <w:rsid w:val="00FD5CB1"/>
    <w:rsid w:val="00FD6E47"/>
    <w:rsid w:val="00FE0371"/>
    <w:rsid w:val="00FE0EC4"/>
    <w:rsid w:val="00FE25FE"/>
    <w:rsid w:val="00FE2822"/>
    <w:rsid w:val="00FE3A17"/>
    <w:rsid w:val="00FE6459"/>
    <w:rsid w:val="00FE79FA"/>
    <w:rsid w:val="00FF0E7C"/>
    <w:rsid w:val="00FF1F41"/>
    <w:rsid w:val="00FF2345"/>
    <w:rsid w:val="00FF4592"/>
    <w:rsid w:val="00FF4771"/>
    <w:rsid w:val="00FF4B1D"/>
    <w:rsid w:val="00FF5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6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head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3" w:uiPriority="0"/>
    <w:lsdException w:name="List Bullet 2" w:uiPriority="0"/>
    <w:lsdException w:name="List Bulle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First Indent" w:uiPriority="0"/>
    <w:lsdException w:name="Body Text First Indent 2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387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9D490C"/>
    <w:pPr>
      <w:keepNext/>
      <w:tabs>
        <w:tab w:val="left" w:pos="540"/>
      </w:tabs>
      <w:spacing w:after="0" w:line="240" w:lineRule="auto"/>
      <w:ind w:left="540"/>
      <w:jc w:val="both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9D490C"/>
    <w:pPr>
      <w:keepNext/>
      <w:numPr>
        <w:ilvl w:val="1"/>
        <w:numId w:val="1"/>
      </w:numPr>
      <w:tabs>
        <w:tab w:val="left" w:pos="180"/>
      </w:tabs>
      <w:spacing w:after="120" w:line="360" w:lineRule="auto"/>
      <w:jc w:val="both"/>
      <w:outlineLvl w:val="1"/>
    </w:pPr>
    <w:rPr>
      <w:rFonts w:ascii="Arial" w:eastAsia="Times New Roman" w:hAnsi="Arial"/>
      <w:b/>
      <w:bCs/>
    </w:rPr>
  </w:style>
  <w:style w:type="paragraph" w:styleId="Nagwek3">
    <w:name w:val="heading 3"/>
    <w:basedOn w:val="Normalny"/>
    <w:next w:val="Normalny"/>
    <w:link w:val="Nagwek3Znak"/>
    <w:qFormat/>
    <w:rsid w:val="009D490C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D490C"/>
    <w:pPr>
      <w:keepNext/>
      <w:spacing w:after="0" w:line="360" w:lineRule="auto"/>
      <w:jc w:val="center"/>
      <w:outlineLvl w:val="3"/>
    </w:pPr>
    <w:rPr>
      <w:rFonts w:ascii="Arial" w:eastAsia="Times New Roman" w:hAnsi="Arial"/>
      <w:b/>
      <w:bCs/>
      <w:sz w:val="24"/>
    </w:rPr>
  </w:style>
  <w:style w:type="paragraph" w:styleId="Nagwek5">
    <w:name w:val="heading 5"/>
    <w:basedOn w:val="Normalny"/>
    <w:next w:val="Normalny"/>
    <w:link w:val="Nagwek5Znak"/>
    <w:qFormat/>
    <w:rsid w:val="009D490C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9D490C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</w:rPr>
  </w:style>
  <w:style w:type="paragraph" w:styleId="Nagwek7">
    <w:name w:val="heading 7"/>
    <w:basedOn w:val="Normalny"/>
    <w:next w:val="Normalny"/>
    <w:link w:val="Nagwek7Znak"/>
    <w:qFormat/>
    <w:rsid w:val="009D490C"/>
    <w:pPr>
      <w:keepNext/>
      <w:spacing w:after="120" w:line="240" w:lineRule="auto"/>
      <w:outlineLvl w:val="6"/>
    </w:pPr>
    <w:rPr>
      <w:rFonts w:ascii="Times New Roman" w:eastAsia="Times New Roman" w:hAnsi="Times New Roman"/>
      <w:b/>
      <w:bCs/>
      <w:sz w:val="28"/>
      <w:szCs w:val="24"/>
    </w:rPr>
  </w:style>
  <w:style w:type="paragraph" w:styleId="Nagwek8">
    <w:name w:val="heading 8"/>
    <w:basedOn w:val="Normalny"/>
    <w:next w:val="Normalny"/>
    <w:link w:val="Nagwek8Znak"/>
    <w:qFormat/>
    <w:rsid w:val="009D490C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9D490C"/>
    <w:pPr>
      <w:spacing w:before="240" w:after="60" w:line="240" w:lineRule="auto"/>
      <w:outlineLvl w:val="8"/>
    </w:pPr>
    <w:rPr>
      <w:rFonts w:ascii="Arial" w:eastAsia="Times New Roman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D490C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2Znak">
    <w:name w:val="Nagłówek 2 Znak"/>
    <w:link w:val="Nagwek2"/>
    <w:rsid w:val="009D490C"/>
    <w:rPr>
      <w:rFonts w:ascii="Arial" w:eastAsia="Times New Roman" w:hAnsi="Arial"/>
      <w:b/>
      <w:bCs/>
      <w:sz w:val="22"/>
      <w:szCs w:val="22"/>
      <w:lang w:eastAsia="en-US"/>
    </w:rPr>
  </w:style>
  <w:style w:type="character" w:customStyle="1" w:styleId="Nagwek3Znak">
    <w:name w:val="Nagłówek 3 Znak"/>
    <w:link w:val="Nagwek3"/>
    <w:rsid w:val="009D490C"/>
    <w:rPr>
      <w:rFonts w:ascii="Arial" w:eastAsia="Times New Roman" w:hAnsi="Arial" w:cs="Arial"/>
      <w:b/>
      <w:bCs/>
      <w:sz w:val="26"/>
      <w:szCs w:val="26"/>
    </w:rPr>
  </w:style>
  <w:style w:type="character" w:customStyle="1" w:styleId="Nagwek4Znak">
    <w:name w:val="Nagłówek 4 Znak"/>
    <w:link w:val="Nagwek4"/>
    <w:rsid w:val="009D490C"/>
    <w:rPr>
      <w:rFonts w:ascii="Arial" w:eastAsia="Times New Roman" w:hAnsi="Arial" w:cs="Arial"/>
      <w:b/>
      <w:bCs/>
      <w:sz w:val="24"/>
      <w:szCs w:val="22"/>
    </w:rPr>
  </w:style>
  <w:style w:type="character" w:customStyle="1" w:styleId="Nagwek5Znak">
    <w:name w:val="Nagłówek 5 Znak"/>
    <w:link w:val="Nagwek5"/>
    <w:rsid w:val="009D490C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9D490C"/>
    <w:rPr>
      <w:rFonts w:ascii="Times New Roman" w:eastAsia="Times New Roman" w:hAnsi="Times New Roman"/>
      <w:b/>
      <w:bCs/>
      <w:sz w:val="22"/>
      <w:szCs w:val="22"/>
      <w:lang w:eastAsia="en-US"/>
    </w:rPr>
  </w:style>
  <w:style w:type="character" w:customStyle="1" w:styleId="Nagwek7Znak">
    <w:name w:val="Nagłówek 7 Znak"/>
    <w:link w:val="Nagwek7"/>
    <w:rsid w:val="009D490C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Nagwek8Znak">
    <w:name w:val="Nagłówek 8 Znak"/>
    <w:link w:val="Nagwek8"/>
    <w:rsid w:val="009D490C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9D490C"/>
    <w:rPr>
      <w:rFonts w:ascii="Arial" w:eastAsia="Times New Roman" w:hAnsi="Arial" w:cs="Arial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9D49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link w:val="Stopka"/>
    <w:uiPriority w:val="99"/>
    <w:rsid w:val="009D490C"/>
    <w:rPr>
      <w:rFonts w:ascii="Times New Roman" w:eastAsia="Times New Roman" w:hAnsi="Times New Roman"/>
      <w:sz w:val="24"/>
      <w:szCs w:val="24"/>
    </w:rPr>
  </w:style>
  <w:style w:type="character" w:styleId="Numerstrony">
    <w:name w:val="page number"/>
    <w:rsid w:val="009D490C"/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rsid w:val="009D490C"/>
    <w:rPr>
      <w:rFonts w:ascii="Times New Roman" w:eastAsia="Times New Roman" w:hAnsi="Times New Roman"/>
    </w:rPr>
  </w:style>
  <w:style w:type="character" w:styleId="Odwoanieprzypisudolnego">
    <w:name w:val="footnote reference"/>
    <w:uiPriority w:val="99"/>
    <w:rsid w:val="009D490C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9D490C"/>
    <w:rPr>
      <w:rFonts w:ascii="Times New Roman" w:eastAsia="Times New Roman" w:hAnsi="Times New Roman"/>
    </w:rPr>
  </w:style>
  <w:style w:type="paragraph" w:styleId="Tekstkomentarza">
    <w:name w:val="annotation text"/>
    <w:basedOn w:val="Normalny"/>
    <w:link w:val="TekstkomentarzaZnak"/>
    <w:uiPriority w:val="99"/>
    <w:semiHidden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9D490C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rsid w:val="009D490C"/>
    <w:rPr>
      <w:b/>
      <w:bCs/>
    </w:rPr>
  </w:style>
  <w:style w:type="character" w:customStyle="1" w:styleId="TematkomentarzaZnak">
    <w:name w:val="Temat komentarza Znak"/>
    <w:link w:val="Tematkomentarza"/>
    <w:rsid w:val="009D490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rsid w:val="009D490C"/>
    <w:pPr>
      <w:spacing w:after="0" w:line="240" w:lineRule="auto"/>
    </w:pPr>
    <w:rPr>
      <w:rFonts w:ascii="Tahoma" w:eastAsia="Times New Roman" w:hAnsi="Tahoma"/>
      <w:sz w:val="16"/>
      <w:szCs w:val="16"/>
    </w:rPr>
  </w:style>
  <w:style w:type="character" w:customStyle="1" w:styleId="TekstdymkaZnak">
    <w:name w:val="Tekst dymka Znak"/>
    <w:link w:val="Tekstdymka"/>
    <w:rsid w:val="009D490C"/>
    <w:rPr>
      <w:rFonts w:ascii="Tahoma" w:eastAsia="Times New Roman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9D490C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9D490C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9D490C"/>
    <w:pPr>
      <w:spacing w:after="0" w:line="360" w:lineRule="auto"/>
      <w:jc w:val="both"/>
    </w:pPr>
    <w:rPr>
      <w:rFonts w:ascii="Arial" w:eastAsia="Times New Roman" w:hAnsi="Arial"/>
      <w:szCs w:val="24"/>
    </w:rPr>
  </w:style>
  <w:style w:type="character" w:customStyle="1" w:styleId="Tekstpodstawowy2Znak">
    <w:name w:val="Tekst podstawowy 2 Znak"/>
    <w:link w:val="Tekstpodstawowy2"/>
    <w:rsid w:val="009D490C"/>
    <w:rPr>
      <w:rFonts w:ascii="Arial" w:eastAsia="Times New Roman" w:hAnsi="Arial" w:cs="Arial"/>
      <w:sz w:val="22"/>
      <w:szCs w:val="24"/>
    </w:rPr>
  </w:style>
  <w:style w:type="paragraph" w:styleId="Tekstpodstawowywcity">
    <w:name w:val="Body Text Indent"/>
    <w:basedOn w:val="Normalny"/>
    <w:link w:val="TekstpodstawowywcityZnak"/>
    <w:rsid w:val="009D490C"/>
    <w:pPr>
      <w:tabs>
        <w:tab w:val="left" w:pos="180"/>
        <w:tab w:val="left" w:pos="540"/>
      </w:tabs>
      <w:spacing w:after="120" w:line="360" w:lineRule="auto"/>
      <w:ind w:left="540" w:hanging="180"/>
      <w:jc w:val="both"/>
    </w:pPr>
    <w:rPr>
      <w:rFonts w:ascii="Arial" w:eastAsia="Times New Roman" w:hAnsi="Arial"/>
    </w:rPr>
  </w:style>
  <w:style w:type="character" w:customStyle="1" w:styleId="TekstpodstawowywcityZnak">
    <w:name w:val="Tekst podstawowy wcięty Znak"/>
    <w:link w:val="Tekstpodstawowywcity"/>
    <w:rsid w:val="009D490C"/>
    <w:rPr>
      <w:rFonts w:ascii="Arial" w:eastAsia="Times New Roman" w:hAnsi="Arial" w:cs="Arial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9D490C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9D490C"/>
    <w:rPr>
      <w:rFonts w:ascii="Times New Roman" w:eastAsia="Times New Roman" w:hAnsi="Times New Roman"/>
      <w:sz w:val="16"/>
      <w:szCs w:val="16"/>
    </w:rPr>
  </w:style>
  <w:style w:type="paragraph" w:styleId="Tekstpodstawowywcity2">
    <w:name w:val="Body Text Indent 2"/>
    <w:basedOn w:val="Normalny"/>
    <w:link w:val="Tekstpodstawowywcity2Znak"/>
    <w:rsid w:val="009D490C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BodyText22">
    <w:name w:val="Body Text 22"/>
    <w:basedOn w:val="Normalny"/>
    <w:rsid w:val="009D490C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eltit1">
    <w:name w:val="eltit1"/>
    <w:rsid w:val="009D490C"/>
    <w:rPr>
      <w:rFonts w:ascii="Verdana" w:hAnsi="Verdana" w:hint="default"/>
      <w:color w:val="333366"/>
      <w:sz w:val="20"/>
      <w:szCs w:val="20"/>
    </w:rPr>
  </w:style>
  <w:style w:type="paragraph" w:styleId="Tekstpodstawowy3">
    <w:name w:val="Body Text 3"/>
    <w:basedOn w:val="Normalny"/>
    <w:link w:val="Tekstpodstawowy3Znak"/>
    <w:rsid w:val="009D490C"/>
    <w:pPr>
      <w:tabs>
        <w:tab w:val="left" w:pos="180"/>
      </w:tabs>
      <w:spacing w:after="120" w:line="240" w:lineRule="auto"/>
      <w:jc w:val="both"/>
    </w:pPr>
    <w:rPr>
      <w:rFonts w:ascii="Times New Roman" w:eastAsia="Times New Roman" w:hAnsi="Times New Roman"/>
      <w:b/>
      <w:bCs/>
      <w:sz w:val="28"/>
      <w:szCs w:val="24"/>
    </w:rPr>
  </w:style>
  <w:style w:type="character" w:customStyle="1" w:styleId="Tekstpodstawowy3Znak">
    <w:name w:val="Tekst podstawowy 3 Znak"/>
    <w:link w:val="Tekstpodstawowy3"/>
    <w:rsid w:val="009D490C"/>
    <w:rPr>
      <w:rFonts w:ascii="Times New Roman" w:eastAsia="Times New Roman" w:hAnsi="Times New Roman"/>
      <w:b/>
      <w:bCs/>
      <w:sz w:val="28"/>
      <w:szCs w:val="24"/>
    </w:rPr>
  </w:style>
  <w:style w:type="paragraph" w:styleId="Zwykytekst">
    <w:name w:val="Plain Text"/>
    <w:basedOn w:val="Normalny"/>
    <w:link w:val="ZwykytekstZnak"/>
    <w:rsid w:val="009D490C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ZwykytekstZnak">
    <w:name w:val="Zwykły tekst Znak"/>
    <w:link w:val="Zwykytekst"/>
    <w:rsid w:val="009D490C"/>
    <w:rPr>
      <w:rFonts w:ascii="Courier New" w:eastAsia="Times New Roman" w:hAnsi="Courier New" w:cs="Courier New"/>
    </w:rPr>
  </w:style>
  <w:style w:type="paragraph" w:customStyle="1" w:styleId="font6">
    <w:name w:val="font6"/>
    <w:basedOn w:val="Normalny"/>
    <w:rsid w:val="009D490C"/>
    <w:pPr>
      <w:spacing w:before="100" w:after="100" w:line="240" w:lineRule="auto"/>
    </w:pPr>
    <w:rPr>
      <w:rFonts w:ascii="Times New Roman" w:eastAsia="Arial Unicode MS" w:hAnsi="Times New Roman"/>
      <w:sz w:val="20"/>
      <w:szCs w:val="20"/>
      <w:lang w:eastAsia="pl-PL"/>
    </w:rPr>
  </w:style>
  <w:style w:type="paragraph" w:customStyle="1" w:styleId="BodyText31">
    <w:name w:val="Body Text 31"/>
    <w:basedOn w:val="Normalny"/>
    <w:rsid w:val="009D490C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9D490C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link w:val="Tytu"/>
    <w:rsid w:val="009D490C"/>
    <w:rPr>
      <w:rFonts w:ascii="Times New Roman" w:eastAsia="Times New Roman" w:hAnsi="Times New Roman"/>
      <w:b/>
      <w:sz w:val="28"/>
    </w:rPr>
  </w:style>
  <w:style w:type="character" w:styleId="UyteHipercze">
    <w:name w:val="FollowedHyperlink"/>
    <w:rsid w:val="009D490C"/>
    <w:rPr>
      <w:color w:val="800080"/>
      <w:u w:val="single"/>
    </w:rPr>
  </w:style>
  <w:style w:type="paragraph" w:styleId="Nagwek">
    <w:name w:val="header"/>
    <w:basedOn w:val="Normalny"/>
    <w:link w:val="NagwekZnak"/>
    <w:rsid w:val="009D49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link w:val="Nagwek"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ny"/>
    <w:rsid w:val="009D490C"/>
    <w:pPr>
      <w:spacing w:after="0" w:line="240" w:lineRule="auto"/>
      <w:jc w:val="both"/>
    </w:pPr>
    <w:rPr>
      <w:rFonts w:ascii="Times New Roman" w:eastAsia="Times New Roman" w:hAnsi="Times New Roman"/>
      <w:snapToGrid w:val="0"/>
      <w:sz w:val="24"/>
      <w:szCs w:val="20"/>
      <w:lang w:eastAsia="pl-PL"/>
    </w:rPr>
  </w:style>
  <w:style w:type="paragraph" w:styleId="NormalnyWeb">
    <w:name w:val="Normal (Web)"/>
    <w:basedOn w:val="Normalny"/>
    <w:rsid w:val="009D490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9D490C"/>
    <w:pPr>
      <w:tabs>
        <w:tab w:val="num" w:pos="1080"/>
      </w:tabs>
      <w:autoSpaceDE w:val="0"/>
      <w:autoSpaceDN w:val="0"/>
      <w:spacing w:after="0" w:line="360" w:lineRule="auto"/>
      <w:ind w:left="1080" w:hanging="720"/>
      <w:jc w:val="center"/>
    </w:pPr>
    <w:rPr>
      <w:rFonts w:ascii="Tahoma" w:eastAsia="Times New Roman" w:hAnsi="Tahoma"/>
      <w:b/>
      <w:bCs/>
    </w:rPr>
  </w:style>
  <w:style w:type="character" w:customStyle="1" w:styleId="PodtytuZnak">
    <w:name w:val="Podtytuł Znak"/>
    <w:link w:val="Podtytu"/>
    <w:rsid w:val="009D490C"/>
    <w:rPr>
      <w:rFonts w:ascii="Tahoma" w:eastAsia="Times New Roman" w:hAnsi="Tahoma" w:cs="Tahoma"/>
      <w:b/>
      <w:bCs/>
      <w:sz w:val="22"/>
      <w:szCs w:val="22"/>
    </w:rPr>
  </w:style>
  <w:style w:type="paragraph" w:customStyle="1" w:styleId="xl33">
    <w:name w:val="xl33"/>
    <w:basedOn w:val="Normalny"/>
    <w:rsid w:val="009D490C"/>
    <w:pP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/>
      <w:sz w:val="20"/>
      <w:szCs w:val="24"/>
      <w:lang w:eastAsia="pl-PL"/>
    </w:rPr>
  </w:style>
  <w:style w:type="paragraph" w:customStyle="1" w:styleId="Pisma">
    <w:name w:val="Pisma"/>
    <w:basedOn w:val="Normalny"/>
    <w:rsid w:val="009D490C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/>
      <w:sz w:val="20"/>
      <w:szCs w:val="24"/>
      <w:lang w:eastAsia="pl-PL"/>
    </w:rPr>
  </w:style>
  <w:style w:type="paragraph" w:styleId="Spistreci1">
    <w:name w:val="toc 1"/>
    <w:basedOn w:val="Normalny"/>
    <w:next w:val="Normalny"/>
    <w:autoRedefine/>
    <w:rsid w:val="009D490C"/>
    <w:pPr>
      <w:spacing w:before="120" w:after="120" w:line="240" w:lineRule="auto"/>
    </w:pPr>
    <w:rPr>
      <w:rFonts w:ascii="Times New Roman" w:eastAsia="Times New Roman" w:hAnsi="Times New Roman"/>
      <w:b/>
      <w:bCs/>
      <w:caps/>
      <w:sz w:val="20"/>
      <w:szCs w:val="20"/>
      <w:lang w:eastAsia="pl-PL"/>
    </w:rPr>
  </w:style>
  <w:style w:type="paragraph" w:styleId="Spistreci2">
    <w:name w:val="toc 2"/>
    <w:basedOn w:val="Normalny"/>
    <w:next w:val="Normalny"/>
    <w:autoRedefine/>
    <w:rsid w:val="009D490C"/>
    <w:pPr>
      <w:spacing w:after="0" w:line="240" w:lineRule="auto"/>
      <w:ind w:left="240"/>
    </w:pPr>
    <w:rPr>
      <w:rFonts w:ascii="Times New Roman" w:eastAsia="Times New Roman" w:hAnsi="Times New Roman"/>
      <w:smallCaps/>
      <w:sz w:val="20"/>
      <w:szCs w:val="20"/>
      <w:lang w:eastAsia="pl-PL"/>
    </w:rPr>
  </w:style>
  <w:style w:type="paragraph" w:styleId="Spistreci3">
    <w:name w:val="toc 3"/>
    <w:basedOn w:val="Normalny"/>
    <w:next w:val="Normalny"/>
    <w:autoRedefine/>
    <w:rsid w:val="009D490C"/>
    <w:pPr>
      <w:tabs>
        <w:tab w:val="right" w:leader="dot" w:pos="9062"/>
      </w:tabs>
      <w:spacing w:after="0" w:line="240" w:lineRule="auto"/>
      <w:ind w:left="480"/>
    </w:pPr>
    <w:rPr>
      <w:rFonts w:ascii="Times New Roman" w:eastAsia="Times New Roman" w:hAnsi="Times New Roman"/>
      <w:i/>
      <w:iCs/>
      <w:noProof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rsid w:val="009D490C"/>
    <w:pPr>
      <w:tabs>
        <w:tab w:val="right" w:leader="dot" w:pos="9062"/>
      </w:tabs>
      <w:spacing w:after="0" w:line="240" w:lineRule="auto"/>
      <w:ind w:left="720"/>
    </w:pPr>
    <w:rPr>
      <w:rFonts w:ascii="Times New Roman" w:eastAsia="Times New Roman" w:hAnsi="Times New Roman"/>
      <w:noProof/>
      <w:sz w:val="18"/>
      <w:szCs w:val="18"/>
      <w:lang w:eastAsia="pl-PL"/>
    </w:rPr>
  </w:style>
  <w:style w:type="paragraph" w:styleId="Spistreci5">
    <w:name w:val="toc 5"/>
    <w:basedOn w:val="Normalny"/>
    <w:next w:val="Normalny"/>
    <w:autoRedefine/>
    <w:rsid w:val="009D490C"/>
    <w:pPr>
      <w:spacing w:after="0" w:line="240" w:lineRule="auto"/>
      <w:ind w:left="96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6">
    <w:name w:val="toc 6"/>
    <w:basedOn w:val="Normalny"/>
    <w:next w:val="Normalny"/>
    <w:autoRedefine/>
    <w:rsid w:val="009D490C"/>
    <w:pPr>
      <w:spacing w:after="0" w:line="240" w:lineRule="auto"/>
      <w:ind w:left="120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7">
    <w:name w:val="toc 7"/>
    <w:basedOn w:val="Normalny"/>
    <w:next w:val="Normalny"/>
    <w:autoRedefine/>
    <w:rsid w:val="009D490C"/>
    <w:pPr>
      <w:spacing w:after="0" w:line="240" w:lineRule="auto"/>
      <w:ind w:left="144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8">
    <w:name w:val="toc 8"/>
    <w:basedOn w:val="Normalny"/>
    <w:next w:val="Normalny"/>
    <w:autoRedefine/>
    <w:rsid w:val="009D490C"/>
    <w:pPr>
      <w:spacing w:after="0" w:line="240" w:lineRule="auto"/>
      <w:ind w:left="168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9">
    <w:name w:val="toc 9"/>
    <w:basedOn w:val="Normalny"/>
    <w:next w:val="Normalny"/>
    <w:autoRedefine/>
    <w:rsid w:val="009D490C"/>
    <w:pPr>
      <w:spacing w:after="0" w:line="240" w:lineRule="auto"/>
      <w:ind w:left="1920"/>
    </w:pPr>
    <w:rPr>
      <w:rFonts w:ascii="Times New Roman" w:eastAsia="Times New Roman" w:hAnsi="Times New Roman"/>
      <w:sz w:val="18"/>
      <w:szCs w:val="18"/>
      <w:lang w:eastAsia="pl-PL"/>
    </w:rPr>
  </w:style>
  <w:style w:type="character" w:styleId="Hipercze">
    <w:name w:val="Hyperlink"/>
    <w:rsid w:val="009D490C"/>
    <w:rPr>
      <w:color w:val="0000FF"/>
      <w:u w:val="single"/>
    </w:rPr>
  </w:style>
  <w:style w:type="paragraph" w:customStyle="1" w:styleId="Tytuowa1">
    <w:name w:val="Tytułowa 1"/>
    <w:basedOn w:val="Tytu"/>
    <w:rsid w:val="009D490C"/>
    <w:pPr>
      <w:spacing w:before="240" w:after="60" w:line="360" w:lineRule="auto"/>
      <w:outlineLvl w:val="0"/>
    </w:pPr>
    <w:rPr>
      <w:rFonts w:ascii="Arial" w:hAnsi="Arial" w:cs="Arial"/>
      <w:bCs/>
      <w:kern w:val="28"/>
      <w:sz w:val="32"/>
      <w:szCs w:val="32"/>
    </w:rPr>
  </w:style>
  <w:style w:type="paragraph" w:styleId="Lista">
    <w:name w:val="List"/>
    <w:basedOn w:val="Normalny"/>
    <w:rsid w:val="009D490C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rsid w:val="009D490C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3">
    <w:name w:val="List 3"/>
    <w:basedOn w:val="Normalny"/>
    <w:rsid w:val="009D490C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">
    <w:name w:val="List Bullet"/>
    <w:basedOn w:val="Normalny"/>
    <w:rsid w:val="009D490C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2">
    <w:name w:val="List Bullet 2"/>
    <w:basedOn w:val="Normalny"/>
    <w:rsid w:val="009D490C"/>
    <w:pPr>
      <w:tabs>
        <w:tab w:val="num" w:pos="643"/>
      </w:tabs>
      <w:spacing w:after="0" w:line="240" w:lineRule="auto"/>
      <w:ind w:left="643"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3">
    <w:name w:val="List Bullet 3"/>
    <w:basedOn w:val="Normalny"/>
    <w:rsid w:val="009D490C"/>
    <w:pPr>
      <w:tabs>
        <w:tab w:val="num" w:pos="926"/>
      </w:tabs>
      <w:spacing w:after="0" w:line="240" w:lineRule="auto"/>
      <w:ind w:left="926"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zwciciem">
    <w:name w:val="Body Text First Indent"/>
    <w:basedOn w:val="Tekstpodstawowy"/>
    <w:link w:val="TekstpodstawowyzwciciemZnak"/>
    <w:rsid w:val="009D490C"/>
    <w:pPr>
      <w:tabs>
        <w:tab w:val="clear" w:pos="900"/>
      </w:tabs>
      <w:spacing w:after="120"/>
      <w:ind w:firstLine="210"/>
      <w:jc w:val="left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9D490C"/>
    <w:rPr>
      <w:rFonts w:ascii="Times New Roman" w:eastAsia="Times New Roman" w:hAnsi="Times New Roman"/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rsid w:val="009D490C"/>
    <w:pPr>
      <w:tabs>
        <w:tab w:val="clear" w:pos="180"/>
        <w:tab w:val="clear" w:pos="540"/>
      </w:tabs>
      <w:spacing w:line="240" w:lineRule="auto"/>
      <w:ind w:left="283" w:firstLine="210"/>
      <w:jc w:val="left"/>
    </w:pPr>
    <w:rPr>
      <w:rFonts w:ascii="Times New Roman" w:hAnsi="Times New Roman"/>
      <w:sz w:val="24"/>
      <w:szCs w:val="24"/>
    </w:rPr>
  </w:style>
  <w:style w:type="character" w:customStyle="1" w:styleId="Tekstpodstawowyzwciciem2Znak">
    <w:name w:val="Tekst podstawowy z wcięciem 2 Znak"/>
    <w:link w:val="Tekstpodstawowyzwciciem2"/>
    <w:rsid w:val="009D490C"/>
    <w:rPr>
      <w:rFonts w:ascii="Times New Roman" w:eastAsia="Times New Roman" w:hAnsi="Times New Roman" w:cs="Arial"/>
      <w:sz w:val="24"/>
      <w:szCs w:val="24"/>
    </w:rPr>
  </w:style>
  <w:style w:type="character" w:styleId="Odwoaniedokomentarza">
    <w:name w:val="annotation reference"/>
    <w:uiPriority w:val="99"/>
    <w:semiHidden/>
    <w:rsid w:val="009D490C"/>
    <w:rPr>
      <w:sz w:val="16"/>
      <w:szCs w:val="16"/>
    </w:rPr>
  </w:style>
  <w:style w:type="paragraph" w:customStyle="1" w:styleId="xl151">
    <w:name w:val="xl151"/>
    <w:basedOn w:val="Normalny"/>
    <w:rsid w:val="009D490C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/>
      <w:b/>
      <w:bCs/>
      <w:sz w:val="20"/>
      <w:szCs w:val="24"/>
      <w:lang w:eastAsia="pl-PL"/>
    </w:rPr>
  </w:style>
  <w:style w:type="paragraph" w:customStyle="1" w:styleId="Text">
    <w:name w:val="Text"/>
    <w:basedOn w:val="Normalny"/>
    <w:rsid w:val="009D490C"/>
    <w:pPr>
      <w:suppressAutoHyphens/>
      <w:spacing w:after="240" w:line="240" w:lineRule="auto"/>
      <w:ind w:firstLine="1440"/>
    </w:pPr>
    <w:rPr>
      <w:rFonts w:ascii="Times New Roman" w:eastAsia="Times New Roman" w:hAnsi="Times New Roman"/>
      <w:sz w:val="24"/>
      <w:szCs w:val="20"/>
      <w:lang w:val="en-US" w:eastAsia="ar-SA"/>
    </w:rPr>
  </w:style>
  <w:style w:type="table" w:styleId="Tabela-Siatka">
    <w:name w:val="Table Grid"/>
    <w:basedOn w:val="Standardowy"/>
    <w:rsid w:val="009D490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ust">
    <w:name w:val="ust"/>
    <w:basedOn w:val="Normalny"/>
    <w:rsid w:val="009D490C"/>
    <w:pPr>
      <w:overflowPunct w:val="0"/>
      <w:autoSpaceDE w:val="0"/>
      <w:autoSpaceDN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9D490C"/>
    <w:pPr>
      <w:overflowPunct w:val="0"/>
      <w:autoSpaceDE w:val="0"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Odwoanieprzypisukocowego">
    <w:name w:val="endnote reference"/>
    <w:rsid w:val="009D490C"/>
    <w:rPr>
      <w:vertAlign w:val="superscript"/>
    </w:rPr>
  </w:style>
  <w:style w:type="paragraph" w:customStyle="1" w:styleId="tekst">
    <w:name w:val="tekst"/>
    <w:basedOn w:val="Normalny"/>
    <w:rsid w:val="009D490C"/>
    <w:pPr>
      <w:suppressLineNumbers/>
      <w:overflowPunct w:val="0"/>
      <w:autoSpaceDE w:val="0"/>
      <w:autoSpaceDN w:val="0"/>
      <w:adjustRightInd w:val="0"/>
      <w:spacing w:before="60" w:after="6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h11">
    <w:name w:val="h11"/>
    <w:rsid w:val="009D490C"/>
    <w:rPr>
      <w:rFonts w:ascii="Verdana" w:hAnsi="Verdana" w:hint="default"/>
      <w:b/>
      <w:bCs/>
      <w:i w:val="0"/>
      <w:iCs w:val="0"/>
      <w:sz w:val="23"/>
      <w:szCs w:val="23"/>
    </w:rPr>
  </w:style>
  <w:style w:type="paragraph" w:customStyle="1" w:styleId="ZnakZnakZnakZnak">
    <w:name w:val="Znak Znak Znak Znak"/>
    <w:basedOn w:val="Normalny"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Pogrubienie">
    <w:name w:val="Strong"/>
    <w:uiPriority w:val="22"/>
    <w:qFormat/>
    <w:rsid w:val="009D490C"/>
    <w:rPr>
      <w:b/>
      <w:bCs/>
    </w:rPr>
  </w:style>
  <w:style w:type="character" w:customStyle="1" w:styleId="Teksttreci2">
    <w:name w:val="Tekst treści (2)_"/>
    <w:link w:val="Teksttreci20"/>
    <w:rsid w:val="009D490C"/>
    <w:rPr>
      <w:b/>
      <w:bCs/>
      <w:sz w:val="22"/>
      <w:szCs w:val="22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9D490C"/>
    <w:pPr>
      <w:widowControl w:val="0"/>
      <w:shd w:val="clear" w:color="auto" w:fill="FFFFFF"/>
      <w:spacing w:after="0" w:line="624" w:lineRule="exact"/>
      <w:jc w:val="center"/>
    </w:pPr>
    <w:rPr>
      <w:b/>
      <w:bCs/>
    </w:rPr>
  </w:style>
  <w:style w:type="paragraph" w:styleId="Poprawka">
    <w:name w:val="Revision"/>
    <w:hidden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ZnakZnak">
    <w:name w:val="Znak Znak"/>
    <w:basedOn w:val="Normalny"/>
    <w:rsid w:val="009D490C"/>
    <w:pPr>
      <w:spacing w:after="0" w:line="360" w:lineRule="auto"/>
      <w:jc w:val="both"/>
    </w:pPr>
    <w:rPr>
      <w:rFonts w:ascii="Verdana" w:eastAsia="Times New Roman" w:hAnsi="Verdana"/>
      <w:sz w:val="20"/>
      <w:szCs w:val="20"/>
      <w:lang w:eastAsia="pl-PL"/>
    </w:rPr>
  </w:style>
  <w:style w:type="character" w:customStyle="1" w:styleId="Teksttreci">
    <w:name w:val="Tekst treści_"/>
    <w:rsid w:val="009D49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Teksttreci0">
    <w:name w:val="Tekst treści"/>
    <w:rsid w:val="009D49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Akapitzlist">
    <w:name w:val="List Paragraph"/>
    <w:aliases w:val="Numerowanie,Akapit z listą BS,Kolorowa lista — akcent 11,normalny tekst,Akapit z list¹,L1,Akapit z listą5,T_SZ_List Paragraph,Colorful List Accent 1,ISCG Numerowanie,lp1"/>
    <w:basedOn w:val="Normalny"/>
    <w:uiPriority w:val="34"/>
    <w:qFormat/>
    <w:rsid w:val="009D490C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CM1">
    <w:name w:val="CM1"/>
    <w:basedOn w:val="Normalny"/>
    <w:next w:val="Normalny"/>
    <w:rsid w:val="0042175A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  <w:lang w:eastAsia="pl-PL"/>
    </w:rPr>
  </w:style>
  <w:style w:type="paragraph" w:customStyle="1" w:styleId="CM3">
    <w:name w:val="CM3"/>
    <w:basedOn w:val="Normalny"/>
    <w:next w:val="Normalny"/>
    <w:rsid w:val="0042175A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  <w:lang w:eastAsia="pl-PL"/>
    </w:rPr>
  </w:style>
  <w:style w:type="paragraph" w:customStyle="1" w:styleId="Default">
    <w:name w:val="Default"/>
    <w:rsid w:val="00900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SHeadL7">
    <w:name w:val="CMS Head L7"/>
    <w:basedOn w:val="Normalny"/>
    <w:rsid w:val="00CD1D43"/>
    <w:pPr>
      <w:numPr>
        <w:ilvl w:val="6"/>
        <w:numId w:val="2"/>
      </w:numPr>
      <w:spacing w:after="240" w:line="240" w:lineRule="auto"/>
      <w:outlineLvl w:val="6"/>
    </w:pPr>
    <w:rPr>
      <w:rFonts w:ascii="Times New Roman" w:eastAsia="Times New Roman" w:hAnsi="Times New Roman"/>
      <w:szCs w:val="24"/>
      <w:lang w:val="en-GB"/>
    </w:rPr>
  </w:style>
  <w:style w:type="character" w:customStyle="1" w:styleId="Znakiprzypiswdolnych">
    <w:name w:val="Znaki przypisów dolnych"/>
    <w:rsid w:val="00DB4E2F"/>
    <w:rPr>
      <w:vertAlign w:val="superscript"/>
    </w:rPr>
  </w:style>
  <w:style w:type="character" w:customStyle="1" w:styleId="TekstkomentarzaZnak1">
    <w:name w:val="Tekst komentarza Znak1"/>
    <w:uiPriority w:val="99"/>
    <w:semiHidden/>
    <w:rsid w:val="00251322"/>
    <w:rPr>
      <w:rFonts w:ascii="Calibri" w:eastAsia="Calibri" w:hAnsi="Calibri"/>
      <w:lang w:eastAsia="ar-SA"/>
    </w:rPr>
  </w:style>
  <w:style w:type="character" w:customStyle="1" w:styleId="WW8Num1z0">
    <w:name w:val="WW8Num1z0"/>
    <w:rsid w:val="00A8449E"/>
    <w:rPr>
      <w:rFonts w:ascii="Calibri" w:hAnsi="Calibri" w:cs="Calibri"/>
      <w:i/>
      <w:sz w:val="22"/>
      <w:szCs w:val="22"/>
    </w:rPr>
  </w:style>
  <w:style w:type="character" w:customStyle="1" w:styleId="WW8Num1z1">
    <w:name w:val="WW8Num1z1"/>
    <w:rsid w:val="00A8449E"/>
  </w:style>
  <w:style w:type="character" w:customStyle="1" w:styleId="WW8Num1z2">
    <w:name w:val="WW8Num1z2"/>
    <w:rsid w:val="00A8449E"/>
  </w:style>
  <w:style w:type="character" w:customStyle="1" w:styleId="WW8Num1z3">
    <w:name w:val="WW8Num1z3"/>
    <w:rsid w:val="00A8449E"/>
  </w:style>
  <w:style w:type="character" w:customStyle="1" w:styleId="WW8Num1z4">
    <w:name w:val="WW8Num1z4"/>
    <w:rsid w:val="00A8449E"/>
  </w:style>
  <w:style w:type="character" w:customStyle="1" w:styleId="WW8Num1z5">
    <w:name w:val="WW8Num1z5"/>
    <w:rsid w:val="00A8449E"/>
  </w:style>
  <w:style w:type="character" w:customStyle="1" w:styleId="WW8Num1z6">
    <w:name w:val="WW8Num1z6"/>
    <w:rsid w:val="00A8449E"/>
  </w:style>
  <w:style w:type="character" w:customStyle="1" w:styleId="WW8Num1z7">
    <w:name w:val="WW8Num1z7"/>
    <w:rsid w:val="00A8449E"/>
  </w:style>
  <w:style w:type="character" w:customStyle="1" w:styleId="WW8Num1z8">
    <w:name w:val="WW8Num1z8"/>
    <w:rsid w:val="00A8449E"/>
  </w:style>
  <w:style w:type="character" w:customStyle="1" w:styleId="WW8Num2z0">
    <w:name w:val="WW8Num2z0"/>
    <w:rsid w:val="00A8449E"/>
    <w:rPr>
      <w:rFonts w:ascii="Symbol" w:eastAsia="Times New Roman" w:hAnsi="Symbol" w:cs="Symbol" w:hint="default"/>
      <w:sz w:val="20"/>
      <w:szCs w:val="24"/>
    </w:rPr>
  </w:style>
  <w:style w:type="character" w:customStyle="1" w:styleId="WW8Num2z1">
    <w:name w:val="WW8Num2z1"/>
    <w:rsid w:val="00A8449E"/>
    <w:rPr>
      <w:rFonts w:ascii="Courier New" w:hAnsi="Courier New" w:cs="Courier New" w:hint="default"/>
    </w:rPr>
  </w:style>
  <w:style w:type="character" w:customStyle="1" w:styleId="WW8Num2z2">
    <w:name w:val="WW8Num2z2"/>
    <w:rsid w:val="00A8449E"/>
    <w:rPr>
      <w:rFonts w:ascii="Wingdings" w:hAnsi="Wingdings" w:cs="Wingdings" w:hint="default"/>
    </w:rPr>
  </w:style>
  <w:style w:type="character" w:customStyle="1" w:styleId="WW8Num3z0">
    <w:name w:val="WW8Num3z0"/>
    <w:rsid w:val="00A8449E"/>
    <w:rPr>
      <w:rFonts w:cs="Calibri" w:hint="default"/>
    </w:rPr>
  </w:style>
  <w:style w:type="character" w:customStyle="1" w:styleId="WW8Num4z0">
    <w:name w:val="WW8Num4z0"/>
    <w:rsid w:val="00A8449E"/>
    <w:rPr>
      <w:rFonts w:cs="Calibri" w:hint="default"/>
      <w:b w:val="0"/>
      <w:i w:val="0"/>
    </w:rPr>
  </w:style>
  <w:style w:type="character" w:customStyle="1" w:styleId="WW8Num4z1">
    <w:name w:val="WW8Num4z1"/>
    <w:rsid w:val="00A8449E"/>
  </w:style>
  <w:style w:type="character" w:customStyle="1" w:styleId="WW8Num4z2">
    <w:name w:val="WW8Num4z2"/>
    <w:rsid w:val="00A8449E"/>
  </w:style>
  <w:style w:type="character" w:customStyle="1" w:styleId="WW8Num4z3">
    <w:name w:val="WW8Num4z3"/>
    <w:rsid w:val="00A8449E"/>
  </w:style>
  <w:style w:type="character" w:customStyle="1" w:styleId="WW8Num4z4">
    <w:name w:val="WW8Num4z4"/>
    <w:rsid w:val="00A8449E"/>
  </w:style>
  <w:style w:type="character" w:customStyle="1" w:styleId="WW8Num4z5">
    <w:name w:val="WW8Num4z5"/>
    <w:rsid w:val="00A8449E"/>
  </w:style>
  <w:style w:type="character" w:customStyle="1" w:styleId="WW8Num4z6">
    <w:name w:val="WW8Num4z6"/>
    <w:rsid w:val="00A8449E"/>
  </w:style>
  <w:style w:type="character" w:customStyle="1" w:styleId="WW8Num4z7">
    <w:name w:val="WW8Num4z7"/>
    <w:rsid w:val="00A8449E"/>
  </w:style>
  <w:style w:type="character" w:customStyle="1" w:styleId="WW8Num4z8">
    <w:name w:val="WW8Num4z8"/>
    <w:rsid w:val="00A8449E"/>
  </w:style>
  <w:style w:type="character" w:customStyle="1" w:styleId="WW8Num5z0">
    <w:name w:val="WW8Num5z0"/>
    <w:rsid w:val="00A8449E"/>
    <w:rPr>
      <w:rFonts w:ascii="Calibri" w:hAnsi="Calibri" w:cs="Calibri" w:hint="default"/>
      <w:i/>
      <w:sz w:val="22"/>
      <w:szCs w:val="22"/>
    </w:rPr>
  </w:style>
  <w:style w:type="character" w:customStyle="1" w:styleId="WW8Num6z0">
    <w:name w:val="WW8Num6z0"/>
    <w:rsid w:val="00A8449E"/>
    <w:rPr>
      <w:rFonts w:cs="Calibri" w:hint="default"/>
    </w:rPr>
  </w:style>
  <w:style w:type="character" w:customStyle="1" w:styleId="WW8Num6z1">
    <w:name w:val="WW8Num6z1"/>
    <w:rsid w:val="00A8449E"/>
  </w:style>
  <w:style w:type="character" w:customStyle="1" w:styleId="WW8Num6z2">
    <w:name w:val="WW8Num6z2"/>
    <w:rsid w:val="00A8449E"/>
  </w:style>
  <w:style w:type="character" w:customStyle="1" w:styleId="WW8Num6z3">
    <w:name w:val="WW8Num6z3"/>
    <w:rsid w:val="00A8449E"/>
  </w:style>
  <w:style w:type="character" w:customStyle="1" w:styleId="WW8Num6z4">
    <w:name w:val="WW8Num6z4"/>
    <w:rsid w:val="00A8449E"/>
  </w:style>
  <w:style w:type="character" w:customStyle="1" w:styleId="WW8Num6z5">
    <w:name w:val="WW8Num6z5"/>
    <w:rsid w:val="00A8449E"/>
  </w:style>
  <w:style w:type="character" w:customStyle="1" w:styleId="WW8Num6z6">
    <w:name w:val="WW8Num6z6"/>
    <w:rsid w:val="00A8449E"/>
  </w:style>
  <w:style w:type="character" w:customStyle="1" w:styleId="WW8Num6z7">
    <w:name w:val="WW8Num6z7"/>
    <w:rsid w:val="00A8449E"/>
  </w:style>
  <w:style w:type="character" w:customStyle="1" w:styleId="WW8Num6z8">
    <w:name w:val="WW8Num6z8"/>
    <w:rsid w:val="00A8449E"/>
  </w:style>
  <w:style w:type="character" w:customStyle="1" w:styleId="WW8Num7z0">
    <w:name w:val="WW8Num7z0"/>
    <w:rsid w:val="00A8449E"/>
    <w:rPr>
      <w:rFonts w:ascii="Calibri" w:hAnsi="Calibri" w:cs="Calibri" w:hint="default"/>
      <w:sz w:val="22"/>
      <w:szCs w:val="22"/>
    </w:rPr>
  </w:style>
  <w:style w:type="character" w:customStyle="1" w:styleId="WW8Num7z1">
    <w:name w:val="WW8Num7z1"/>
    <w:rsid w:val="00A8449E"/>
  </w:style>
  <w:style w:type="character" w:customStyle="1" w:styleId="WW8Num7z2">
    <w:name w:val="WW8Num7z2"/>
    <w:rsid w:val="00A8449E"/>
  </w:style>
  <w:style w:type="character" w:customStyle="1" w:styleId="WW8Num7z3">
    <w:name w:val="WW8Num7z3"/>
    <w:rsid w:val="00A8449E"/>
    <w:rPr>
      <w:rFonts w:cs="Calibri"/>
      <w:i w:val="0"/>
    </w:rPr>
  </w:style>
  <w:style w:type="character" w:customStyle="1" w:styleId="WW8Num7z4">
    <w:name w:val="WW8Num7z4"/>
    <w:rsid w:val="00A8449E"/>
  </w:style>
  <w:style w:type="character" w:customStyle="1" w:styleId="WW8Num7z5">
    <w:name w:val="WW8Num7z5"/>
    <w:rsid w:val="00A8449E"/>
  </w:style>
  <w:style w:type="character" w:customStyle="1" w:styleId="WW8Num7z6">
    <w:name w:val="WW8Num7z6"/>
    <w:rsid w:val="00A8449E"/>
  </w:style>
  <w:style w:type="character" w:customStyle="1" w:styleId="WW8Num7z7">
    <w:name w:val="WW8Num7z7"/>
    <w:rsid w:val="00A8449E"/>
  </w:style>
  <w:style w:type="character" w:customStyle="1" w:styleId="WW8Num7z8">
    <w:name w:val="WW8Num7z8"/>
    <w:rsid w:val="00A8449E"/>
  </w:style>
  <w:style w:type="character" w:customStyle="1" w:styleId="WW8Num8z0">
    <w:name w:val="WW8Num8z0"/>
    <w:rsid w:val="00A8449E"/>
    <w:rPr>
      <w:rFonts w:eastAsia="Times New Roman" w:cs="Calibri" w:hint="default"/>
      <w:b w:val="0"/>
      <w:i w:val="0"/>
    </w:rPr>
  </w:style>
  <w:style w:type="character" w:customStyle="1" w:styleId="WW8Num8z1">
    <w:name w:val="WW8Num8z1"/>
    <w:rsid w:val="00A8449E"/>
    <w:rPr>
      <w:rFonts w:cs="Calibri" w:hint="default"/>
    </w:rPr>
  </w:style>
  <w:style w:type="character" w:customStyle="1" w:styleId="WW8Num9z0">
    <w:name w:val="WW8Num9z0"/>
    <w:rsid w:val="00A8449E"/>
    <w:rPr>
      <w:rFonts w:ascii="Calibri" w:hAnsi="Calibri" w:cs="Calibri" w:hint="default"/>
      <w:sz w:val="22"/>
      <w:szCs w:val="22"/>
    </w:rPr>
  </w:style>
  <w:style w:type="character" w:customStyle="1" w:styleId="WW8Num10z0">
    <w:name w:val="WW8Num10z0"/>
    <w:rsid w:val="00A8449E"/>
    <w:rPr>
      <w:rFonts w:cs="Calibri" w:hint="default"/>
    </w:rPr>
  </w:style>
  <w:style w:type="character" w:customStyle="1" w:styleId="WW8Num11z0">
    <w:name w:val="WW8Num11z0"/>
    <w:rsid w:val="00A8449E"/>
    <w:rPr>
      <w:rFonts w:eastAsia="Times New Roman" w:hint="default"/>
      <w:b/>
      <w:bCs/>
      <w:iCs/>
      <w:sz w:val="24"/>
      <w:szCs w:val="24"/>
    </w:rPr>
  </w:style>
  <w:style w:type="character" w:customStyle="1" w:styleId="WW8Num12z0">
    <w:name w:val="WW8Num12z0"/>
    <w:rsid w:val="00A8449E"/>
    <w:rPr>
      <w:rFonts w:cs="Calibri" w:hint="default"/>
    </w:rPr>
  </w:style>
  <w:style w:type="character" w:customStyle="1" w:styleId="WW8Num13z0">
    <w:name w:val="WW8Num13z0"/>
    <w:rsid w:val="00A8449E"/>
    <w:rPr>
      <w:rFonts w:cs="Calibri" w:hint="default"/>
    </w:rPr>
  </w:style>
  <w:style w:type="character" w:customStyle="1" w:styleId="WW8Num14z0">
    <w:name w:val="WW8Num14z0"/>
    <w:rsid w:val="00A8449E"/>
    <w:rPr>
      <w:rFonts w:ascii="Calibri" w:hAnsi="Calibri" w:cs="Calibri" w:hint="default"/>
      <w:sz w:val="22"/>
      <w:szCs w:val="22"/>
    </w:rPr>
  </w:style>
  <w:style w:type="character" w:customStyle="1" w:styleId="WW8Num15z0">
    <w:name w:val="WW8Num15z0"/>
    <w:rsid w:val="00A8449E"/>
    <w:rPr>
      <w:rFonts w:cs="Calibri" w:hint="default"/>
      <w:b w:val="0"/>
      <w:i w:val="0"/>
    </w:rPr>
  </w:style>
  <w:style w:type="character" w:customStyle="1" w:styleId="WW8Num15z1">
    <w:name w:val="WW8Num15z1"/>
    <w:rsid w:val="00A8449E"/>
    <w:rPr>
      <w:rFonts w:cs="Calibri" w:hint="default"/>
    </w:rPr>
  </w:style>
  <w:style w:type="character" w:customStyle="1" w:styleId="WW8Num15z3">
    <w:name w:val="WW8Num15z3"/>
    <w:rsid w:val="00A8449E"/>
    <w:rPr>
      <w:rFonts w:ascii="Symbol" w:hAnsi="Symbol" w:cs="Symbol" w:hint="default"/>
    </w:rPr>
  </w:style>
  <w:style w:type="character" w:customStyle="1" w:styleId="WW8Num15z5">
    <w:name w:val="WW8Num15z5"/>
    <w:rsid w:val="00A8449E"/>
    <w:rPr>
      <w:rFonts w:ascii="Wingdings" w:hAnsi="Wingdings" w:cs="Wingdings" w:hint="default"/>
    </w:rPr>
  </w:style>
  <w:style w:type="character" w:customStyle="1" w:styleId="WW8Num16z0">
    <w:name w:val="WW8Num16z0"/>
    <w:rsid w:val="00A8449E"/>
    <w:rPr>
      <w:rFonts w:cs="Times New Roman"/>
    </w:rPr>
  </w:style>
  <w:style w:type="character" w:customStyle="1" w:styleId="WW8Num17z0">
    <w:name w:val="WW8Num17z0"/>
    <w:rsid w:val="00A8449E"/>
    <w:rPr>
      <w:rFonts w:cs="Calibri" w:hint="default"/>
      <w:i w:val="0"/>
    </w:rPr>
  </w:style>
  <w:style w:type="character" w:customStyle="1" w:styleId="WW8Num17z1">
    <w:name w:val="WW8Num17z1"/>
    <w:rsid w:val="00A8449E"/>
    <w:rPr>
      <w:rFonts w:hint="default"/>
    </w:rPr>
  </w:style>
  <w:style w:type="character" w:customStyle="1" w:styleId="WW8Num18z0">
    <w:name w:val="WW8Num18z0"/>
    <w:rsid w:val="00A8449E"/>
    <w:rPr>
      <w:rFonts w:ascii="Symbol" w:hAnsi="Symbol" w:cs="Symbol" w:hint="default"/>
    </w:rPr>
  </w:style>
  <w:style w:type="character" w:customStyle="1" w:styleId="WW8Num18z1">
    <w:name w:val="WW8Num18z1"/>
    <w:rsid w:val="00A8449E"/>
    <w:rPr>
      <w:rFonts w:ascii="Courier New" w:hAnsi="Courier New" w:cs="Courier New" w:hint="default"/>
    </w:rPr>
  </w:style>
  <w:style w:type="character" w:customStyle="1" w:styleId="WW8Num18z2">
    <w:name w:val="WW8Num18z2"/>
    <w:rsid w:val="00A8449E"/>
    <w:rPr>
      <w:rFonts w:ascii="Wingdings" w:hAnsi="Wingdings" w:cs="Wingdings" w:hint="default"/>
    </w:rPr>
  </w:style>
  <w:style w:type="character" w:customStyle="1" w:styleId="WW8Num19z0">
    <w:name w:val="WW8Num19z0"/>
    <w:rsid w:val="00A8449E"/>
    <w:rPr>
      <w:rFonts w:eastAsia="Times New Roman"/>
      <w:b/>
      <w:bCs/>
      <w:iCs/>
      <w:sz w:val="20"/>
      <w:szCs w:val="20"/>
    </w:rPr>
  </w:style>
  <w:style w:type="character" w:customStyle="1" w:styleId="WW8Num19z1">
    <w:name w:val="WW8Num19z1"/>
    <w:rsid w:val="00A8449E"/>
  </w:style>
  <w:style w:type="character" w:customStyle="1" w:styleId="WW8Num19z2">
    <w:name w:val="WW8Num19z2"/>
    <w:rsid w:val="00A8449E"/>
  </w:style>
  <w:style w:type="character" w:customStyle="1" w:styleId="WW8Num19z3">
    <w:name w:val="WW8Num19z3"/>
    <w:rsid w:val="00A8449E"/>
  </w:style>
  <w:style w:type="character" w:customStyle="1" w:styleId="WW8Num19z4">
    <w:name w:val="WW8Num19z4"/>
    <w:rsid w:val="00A8449E"/>
  </w:style>
  <w:style w:type="character" w:customStyle="1" w:styleId="WW8Num19z5">
    <w:name w:val="WW8Num19z5"/>
    <w:rsid w:val="00A8449E"/>
  </w:style>
  <w:style w:type="character" w:customStyle="1" w:styleId="WW8Num19z6">
    <w:name w:val="WW8Num19z6"/>
    <w:rsid w:val="00A8449E"/>
  </w:style>
  <w:style w:type="character" w:customStyle="1" w:styleId="WW8Num19z7">
    <w:name w:val="WW8Num19z7"/>
    <w:rsid w:val="00A8449E"/>
  </w:style>
  <w:style w:type="character" w:customStyle="1" w:styleId="WW8Num19z8">
    <w:name w:val="WW8Num19z8"/>
    <w:rsid w:val="00A8449E"/>
  </w:style>
  <w:style w:type="character" w:customStyle="1" w:styleId="WW8Num20z0">
    <w:name w:val="WW8Num20z0"/>
    <w:rsid w:val="00A8449E"/>
    <w:rPr>
      <w:rFonts w:hint="default"/>
    </w:rPr>
  </w:style>
  <w:style w:type="character" w:customStyle="1" w:styleId="WW8Num20z1">
    <w:name w:val="WW8Num20z1"/>
    <w:rsid w:val="00A8449E"/>
    <w:rPr>
      <w:rFonts w:ascii="Tahoma" w:hAnsi="Tahoma" w:cs="Tahoma" w:hint="default"/>
    </w:rPr>
  </w:style>
  <w:style w:type="character" w:customStyle="1" w:styleId="WW8Num21z0">
    <w:name w:val="WW8Num21z0"/>
    <w:rsid w:val="00A8449E"/>
    <w:rPr>
      <w:rFonts w:cs="Calibri" w:hint="default"/>
    </w:rPr>
  </w:style>
  <w:style w:type="character" w:customStyle="1" w:styleId="WW8Num21z1">
    <w:name w:val="WW8Num21z1"/>
    <w:rsid w:val="00A8449E"/>
  </w:style>
  <w:style w:type="character" w:customStyle="1" w:styleId="WW8Num21z2">
    <w:name w:val="WW8Num21z2"/>
    <w:rsid w:val="00A8449E"/>
  </w:style>
  <w:style w:type="character" w:customStyle="1" w:styleId="WW8Num21z3">
    <w:name w:val="WW8Num21z3"/>
    <w:rsid w:val="00A8449E"/>
  </w:style>
  <w:style w:type="character" w:customStyle="1" w:styleId="WW8Num21z4">
    <w:name w:val="WW8Num21z4"/>
    <w:rsid w:val="00A8449E"/>
  </w:style>
  <w:style w:type="character" w:customStyle="1" w:styleId="WW8Num21z5">
    <w:name w:val="WW8Num21z5"/>
    <w:rsid w:val="00A8449E"/>
  </w:style>
  <w:style w:type="character" w:customStyle="1" w:styleId="WW8Num21z6">
    <w:name w:val="WW8Num21z6"/>
    <w:rsid w:val="00A8449E"/>
  </w:style>
  <w:style w:type="character" w:customStyle="1" w:styleId="WW8Num21z7">
    <w:name w:val="WW8Num21z7"/>
    <w:rsid w:val="00A8449E"/>
  </w:style>
  <w:style w:type="character" w:customStyle="1" w:styleId="WW8Num21z8">
    <w:name w:val="WW8Num21z8"/>
    <w:rsid w:val="00A8449E"/>
  </w:style>
  <w:style w:type="character" w:customStyle="1" w:styleId="WW8Num22z0">
    <w:name w:val="WW8Num22z0"/>
    <w:rsid w:val="00A8449E"/>
    <w:rPr>
      <w:rFonts w:ascii="Symbol" w:hAnsi="Symbol" w:cs="Symbol" w:hint="default"/>
    </w:rPr>
  </w:style>
  <w:style w:type="character" w:customStyle="1" w:styleId="WW8Num22z1">
    <w:name w:val="WW8Num22z1"/>
    <w:rsid w:val="00A8449E"/>
    <w:rPr>
      <w:rFonts w:ascii="Courier New" w:hAnsi="Courier New" w:cs="Courier New" w:hint="default"/>
    </w:rPr>
  </w:style>
  <w:style w:type="character" w:customStyle="1" w:styleId="WW8Num22z2">
    <w:name w:val="WW8Num22z2"/>
    <w:rsid w:val="00A8449E"/>
    <w:rPr>
      <w:rFonts w:ascii="Wingdings" w:hAnsi="Wingdings" w:cs="Wingdings" w:hint="default"/>
    </w:rPr>
  </w:style>
  <w:style w:type="character" w:customStyle="1" w:styleId="WW8Num23z0">
    <w:name w:val="WW8Num23z0"/>
    <w:rsid w:val="00A8449E"/>
  </w:style>
  <w:style w:type="character" w:customStyle="1" w:styleId="WW8Num23z1">
    <w:name w:val="WW8Num23z1"/>
    <w:rsid w:val="00A8449E"/>
    <w:rPr>
      <w:rFonts w:ascii="Calibri" w:hAnsi="Calibri" w:cs="Calibri"/>
      <w:iCs/>
      <w:sz w:val="22"/>
      <w:szCs w:val="22"/>
    </w:rPr>
  </w:style>
  <w:style w:type="character" w:customStyle="1" w:styleId="WW8Num23z2">
    <w:name w:val="WW8Num23z2"/>
    <w:rsid w:val="00A8449E"/>
  </w:style>
  <w:style w:type="character" w:customStyle="1" w:styleId="WW8Num23z3">
    <w:name w:val="WW8Num23z3"/>
    <w:rsid w:val="00A8449E"/>
  </w:style>
  <w:style w:type="character" w:customStyle="1" w:styleId="WW8Num23z4">
    <w:name w:val="WW8Num23z4"/>
    <w:rsid w:val="00A8449E"/>
  </w:style>
  <w:style w:type="character" w:customStyle="1" w:styleId="WW8Num23z5">
    <w:name w:val="WW8Num23z5"/>
    <w:rsid w:val="00A8449E"/>
  </w:style>
  <w:style w:type="character" w:customStyle="1" w:styleId="WW8Num23z6">
    <w:name w:val="WW8Num23z6"/>
    <w:rsid w:val="00A8449E"/>
  </w:style>
  <w:style w:type="character" w:customStyle="1" w:styleId="WW8Num23z7">
    <w:name w:val="WW8Num23z7"/>
    <w:rsid w:val="00A8449E"/>
  </w:style>
  <w:style w:type="character" w:customStyle="1" w:styleId="WW8Num23z8">
    <w:name w:val="WW8Num23z8"/>
    <w:rsid w:val="00A8449E"/>
  </w:style>
  <w:style w:type="character" w:customStyle="1" w:styleId="WW8Num24z0">
    <w:name w:val="WW8Num24z0"/>
    <w:rsid w:val="00A8449E"/>
    <w:rPr>
      <w:rFonts w:cs="Calibri" w:hint="default"/>
    </w:rPr>
  </w:style>
  <w:style w:type="character" w:customStyle="1" w:styleId="WW8Num24z3">
    <w:name w:val="WW8Num24z3"/>
    <w:rsid w:val="00A8449E"/>
    <w:rPr>
      <w:rFonts w:ascii="Symbol" w:hAnsi="Symbol" w:cs="Symbol" w:hint="default"/>
    </w:rPr>
  </w:style>
  <w:style w:type="character" w:customStyle="1" w:styleId="WW8Num24z5">
    <w:name w:val="WW8Num24z5"/>
    <w:rsid w:val="00A8449E"/>
    <w:rPr>
      <w:rFonts w:ascii="Wingdings" w:hAnsi="Wingdings" w:cs="Wingdings" w:hint="default"/>
    </w:rPr>
  </w:style>
  <w:style w:type="character" w:customStyle="1" w:styleId="WW8Num25z0">
    <w:name w:val="WW8Num25z0"/>
    <w:rsid w:val="00A8449E"/>
    <w:rPr>
      <w:rFonts w:cs="Calibri"/>
    </w:rPr>
  </w:style>
  <w:style w:type="character" w:customStyle="1" w:styleId="WW8Num25z1">
    <w:name w:val="WW8Num25z1"/>
    <w:rsid w:val="00A8449E"/>
  </w:style>
  <w:style w:type="character" w:customStyle="1" w:styleId="WW8Num25z2">
    <w:name w:val="WW8Num25z2"/>
    <w:rsid w:val="00A8449E"/>
  </w:style>
  <w:style w:type="character" w:customStyle="1" w:styleId="WW8Num25z3">
    <w:name w:val="WW8Num25z3"/>
    <w:rsid w:val="00A8449E"/>
  </w:style>
  <w:style w:type="character" w:customStyle="1" w:styleId="WW8Num25z4">
    <w:name w:val="WW8Num25z4"/>
    <w:rsid w:val="00A8449E"/>
  </w:style>
  <w:style w:type="character" w:customStyle="1" w:styleId="WW8Num25z5">
    <w:name w:val="WW8Num25z5"/>
    <w:rsid w:val="00A8449E"/>
  </w:style>
  <w:style w:type="character" w:customStyle="1" w:styleId="WW8Num25z6">
    <w:name w:val="WW8Num25z6"/>
    <w:rsid w:val="00A8449E"/>
  </w:style>
  <w:style w:type="character" w:customStyle="1" w:styleId="WW8Num25z7">
    <w:name w:val="WW8Num25z7"/>
    <w:rsid w:val="00A8449E"/>
  </w:style>
  <w:style w:type="character" w:customStyle="1" w:styleId="WW8Num25z8">
    <w:name w:val="WW8Num25z8"/>
    <w:rsid w:val="00A8449E"/>
  </w:style>
  <w:style w:type="character" w:customStyle="1" w:styleId="WW8Num26z0">
    <w:name w:val="WW8Num26z0"/>
    <w:rsid w:val="00A8449E"/>
    <w:rPr>
      <w:rFonts w:ascii="Calibri" w:hAnsi="Calibri" w:cs="Calibri"/>
      <w:sz w:val="22"/>
      <w:szCs w:val="22"/>
    </w:rPr>
  </w:style>
  <w:style w:type="character" w:customStyle="1" w:styleId="WW8Num26z1">
    <w:name w:val="WW8Num26z1"/>
    <w:rsid w:val="00A8449E"/>
  </w:style>
  <w:style w:type="character" w:customStyle="1" w:styleId="WW8Num26z2">
    <w:name w:val="WW8Num26z2"/>
    <w:rsid w:val="00A8449E"/>
  </w:style>
  <w:style w:type="character" w:customStyle="1" w:styleId="WW8Num26z3">
    <w:name w:val="WW8Num26z3"/>
    <w:rsid w:val="00A8449E"/>
  </w:style>
  <w:style w:type="character" w:customStyle="1" w:styleId="WW8Num26z4">
    <w:name w:val="WW8Num26z4"/>
    <w:rsid w:val="00A8449E"/>
  </w:style>
  <w:style w:type="character" w:customStyle="1" w:styleId="WW8Num26z5">
    <w:name w:val="WW8Num26z5"/>
    <w:rsid w:val="00A8449E"/>
  </w:style>
  <w:style w:type="character" w:customStyle="1" w:styleId="WW8Num26z6">
    <w:name w:val="WW8Num26z6"/>
    <w:rsid w:val="00A8449E"/>
  </w:style>
  <w:style w:type="character" w:customStyle="1" w:styleId="WW8Num26z7">
    <w:name w:val="WW8Num26z7"/>
    <w:rsid w:val="00A8449E"/>
  </w:style>
  <w:style w:type="character" w:customStyle="1" w:styleId="WW8Num26z8">
    <w:name w:val="WW8Num26z8"/>
    <w:rsid w:val="00A8449E"/>
  </w:style>
  <w:style w:type="character" w:customStyle="1" w:styleId="WW8Num27z0">
    <w:name w:val="WW8Num27z0"/>
    <w:rsid w:val="00A8449E"/>
    <w:rPr>
      <w:rFonts w:cs="Calibri" w:hint="default"/>
    </w:rPr>
  </w:style>
  <w:style w:type="character" w:customStyle="1" w:styleId="WW8Num27z3">
    <w:name w:val="WW8Num27z3"/>
    <w:rsid w:val="00A8449E"/>
    <w:rPr>
      <w:rFonts w:ascii="Symbol" w:hAnsi="Symbol" w:cs="Symbol" w:hint="default"/>
    </w:rPr>
  </w:style>
  <w:style w:type="character" w:customStyle="1" w:styleId="WW8Num27z5">
    <w:name w:val="WW8Num27z5"/>
    <w:rsid w:val="00A8449E"/>
    <w:rPr>
      <w:rFonts w:ascii="Wingdings" w:hAnsi="Wingdings" w:cs="Wingdings" w:hint="default"/>
    </w:rPr>
  </w:style>
  <w:style w:type="character" w:customStyle="1" w:styleId="WW8Num28z0">
    <w:name w:val="WW8Num28z0"/>
    <w:rsid w:val="00A8449E"/>
    <w:rPr>
      <w:rFonts w:hint="default"/>
      <w:sz w:val="20"/>
      <w:szCs w:val="20"/>
    </w:rPr>
  </w:style>
  <w:style w:type="character" w:customStyle="1" w:styleId="WW8Num28z1">
    <w:name w:val="WW8Num28z1"/>
    <w:rsid w:val="00A8449E"/>
  </w:style>
  <w:style w:type="character" w:customStyle="1" w:styleId="WW8Num28z2">
    <w:name w:val="WW8Num28z2"/>
    <w:rsid w:val="00A8449E"/>
  </w:style>
  <w:style w:type="character" w:customStyle="1" w:styleId="WW8Num28z3">
    <w:name w:val="WW8Num28z3"/>
    <w:rsid w:val="00A8449E"/>
  </w:style>
  <w:style w:type="character" w:customStyle="1" w:styleId="WW8Num28z4">
    <w:name w:val="WW8Num28z4"/>
    <w:rsid w:val="00A8449E"/>
  </w:style>
  <w:style w:type="character" w:customStyle="1" w:styleId="WW8Num28z5">
    <w:name w:val="WW8Num28z5"/>
    <w:rsid w:val="00A8449E"/>
  </w:style>
  <w:style w:type="character" w:customStyle="1" w:styleId="WW8Num28z6">
    <w:name w:val="WW8Num28z6"/>
    <w:rsid w:val="00A8449E"/>
  </w:style>
  <w:style w:type="character" w:customStyle="1" w:styleId="WW8Num28z7">
    <w:name w:val="WW8Num28z7"/>
    <w:rsid w:val="00A8449E"/>
  </w:style>
  <w:style w:type="character" w:customStyle="1" w:styleId="WW8Num28z8">
    <w:name w:val="WW8Num28z8"/>
    <w:rsid w:val="00A8449E"/>
  </w:style>
  <w:style w:type="character" w:customStyle="1" w:styleId="WW8Num29z0">
    <w:name w:val="WW8Num29z0"/>
    <w:rsid w:val="00A8449E"/>
    <w:rPr>
      <w:rFonts w:ascii="Symbol" w:hAnsi="Symbol" w:cs="Symbol" w:hint="default"/>
    </w:rPr>
  </w:style>
  <w:style w:type="character" w:customStyle="1" w:styleId="WW8Num29z1">
    <w:name w:val="WW8Num29z1"/>
    <w:rsid w:val="00A8449E"/>
    <w:rPr>
      <w:rFonts w:ascii="Courier New" w:hAnsi="Courier New" w:cs="Courier New" w:hint="default"/>
    </w:rPr>
  </w:style>
  <w:style w:type="character" w:customStyle="1" w:styleId="WW8Num29z2">
    <w:name w:val="WW8Num29z2"/>
    <w:rsid w:val="00A8449E"/>
    <w:rPr>
      <w:rFonts w:ascii="Wingdings" w:hAnsi="Wingdings" w:cs="Wingdings" w:hint="default"/>
    </w:rPr>
  </w:style>
  <w:style w:type="character" w:customStyle="1" w:styleId="WW8Num30z0">
    <w:name w:val="WW8Num30z0"/>
    <w:rsid w:val="00A8449E"/>
  </w:style>
  <w:style w:type="character" w:customStyle="1" w:styleId="WW8Num30z1">
    <w:name w:val="WW8Num30z1"/>
    <w:rsid w:val="00A8449E"/>
    <w:rPr>
      <w:rFonts w:hint="default"/>
      <w:sz w:val="20"/>
      <w:szCs w:val="20"/>
    </w:rPr>
  </w:style>
  <w:style w:type="character" w:customStyle="1" w:styleId="WW8Num30z2">
    <w:name w:val="WW8Num30z2"/>
    <w:rsid w:val="00A8449E"/>
    <w:rPr>
      <w:rFonts w:hint="default"/>
    </w:rPr>
  </w:style>
  <w:style w:type="character" w:customStyle="1" w:styleId="WW8Num31z0">
    <w:name w:val="WW8Num31z0"/>
    <w:rsid w:val="00A8449E"/>
    <w:rPr>
      <w:rFonts w:ascii="Symbol" w:hAnsi="Symbol" w:cs="Symbol" w:hint="default"/>
    </w:rPr>
  </w:style>
  <w:style w:type="character" w:customStyle="1" w:styleId="WW8Num31z1">
    <w:name w:val="WW8Num31z1"/>
    <w:rsid w:val="00A8449E"/>
    <w:rPr>
      <w:rFonts w:ascii="Courier New" w:hAnsi="Courier New" w:cs="Courier New" w:hint="default"/>
    </w:rPr>
  </w:style>
  <w:style w:type="character" w:customStyle="1" w:styleId="WW8Num31z2">
    <w:name w:val="WW8Num31z2"/>
    <w:rsid w:val="00A8449E"/>
    <w:rPr>
      <w:rFonts w:ascii="Wingdings" w:hAnsi="Wingdings" w:cs="Wingdings" w:hint="default"/>
    </w:rPr>
  </w:style>
  <w:style w:type="character" w:customStyle="1" w:styleId="WW8Num32z0">
    <w:name w:val="WW8Num32z0"/>
    <w:rsid w:val="00A8449E"/>
    <w:rPr>
      <w:rFonts w:cs="Calibri" w:hint="default"/>
      <w:i/>
    </w:rPr>
  </w:style>
  <w:style w:type="character" w:customStyle="1" w:styleId="WW8Num32z1">
    <w:name w:val="WW8Num32z1"/>
    <w:rsid w:val="00A8449E"/>
  </w:style>
  <w:style w:type="character" w:customStyle="1" w:styleId="WW8Num32z2">
    <w:name w:val="WW8Num32z2"/>
    <w:rsid w:val="00A8449E"/>
  </w:style>
  <w:style w:type="character" w:customStyle="1" w:styleId="WW8Num32z3">
    <w:name w:val="WW8Num32z3"/>
    <w:rsid w:val="00A8449E"/>
  </w:style>
  <w:style w:type="character" w:customStyle="1" w:styleId="WW8Num32z4">
    <w:name w:val="WW8Num32z4"/>
    <w:rsid w:val="00A8449E"/>
  </w:style>
  <w:style w:type="character" w:customStyle="1" w:styleId="WW8Num32z5">
    <w:name w:val="WW8Num32z5"/>
    <w:rsid w:val="00A8449E"/>
  </w:style>
  <w:style w:type="character" w:customStyle="1" w:styleId="WW8Num32z6">
    <w:name w:val="WW8Num32z6"/>
    <w:rsid w:val="00A8449E"/>
  </w:style>
  <w:style w:type="character" w:customStyle="1" w:styleId="WW8Num32z7">
    <w:name w:val="WW8Num32z7"/>
    <w:rsid w:val="00A8449E"/>
  </w:style>
  <w:style w:type="character" w:customStyle="1" w:styleId="WW8Num32z8">
    <w:name w:val="WW8Num32z8"/>
    <w:rsid w:val="00A8449E"/>
  </w:style>
  <w:style w:type="character" w:customStyle="1" w:styleId="WW8Num33z0">
    <w:name w:val="WW8Num33z0"/>
    <w:rsid w:val="00A8449E"/>
    <w:rPr>
      <w:rFonts w:cs="Calibri" w:hint="default"/>
    </w:rPr>
  </w:style>
  <w:style w:type="character" w:customStyle="1" w:styleId="WW8Num33z1">
    <w:name w:val="WW8Num33z1"/>
    <w:rsid w:val="00A8449E"/>
  </w:style>
  <w:style w:type="character" w:customStyle="1" w:styleId="WW8Num33z2">
    <w:name w:val="WW8Num33z2"/>
    <w:rsid w:val="00A8449E"/>
  </w:style>
  <w:style w:type="character" w:customStyle="1" w:styleId="WW8Num33z3">
    <w:name w:val="WW8Num33z3"/>
    <w:rsid w:val="00A8449E"/>
  </w:style>
  <w:style w:type="character" w:customStyle="1" w:styleId="WW8Num33z4">
    <w:name w:val="WW8Num33z4"/>
    <w:rsid w:val="00A8449E"/>
  </w:style>
  <w:style w:type="character" w:customStyle="1" w:styleId="WW8Num33z5">
    <w:name w:val="WW8Num33z5"/>
    <w:rsid w:val="00A8449E"/>
  </w:style>
  <w:style w:type="character" w:customStyle="1" w:styleId="WW8Num33z6">
    <w:name w:val="WW8Num33z6"/>
    <w:rsid w:val="00A8449E"/>
  </w:style>
  <w:style w:type="character" w:customStyle="1" w:styleId="WW8Num33z7">
    <w:name w:val="WW8Num33z7"/>
    <w:rsid w:val="00A8449E"/>
  </w:style>
  <w:style w:type="character" w:customStyle="1" w:styleId="WW8Num33z8">
    <w:name w:val="WW8Num33z8"/>
    <w:rsid w:val="00A8449E"/>
  </w:style>
  <w:style w:type="character" w:customStyle="1" w:styleId="WW8Num34z0">
    <w:name w:val="WW8Num34z0"/>
    <w:rsid w:val="00A8449E"/>
    <w:rPr>
      <w:rFonts w:cs="Calibri"/>
    </w:rPr>
  </w:style>
  <w:style w:type="character" w:customStyle="1" w:styleId="WW8Num34z1">
    <w:name w:val="WW8Num34z1"/>
    <w:rsid w:val="00A8449E"/>
  </w:style>
  <w:style w:type="character" w:customStyle="1" w:styleId="WW8Num34z2">
    <w:name w:val="WW8Num34z2"/>
    <w:rsid w:val="00A8449E"/>
  </w:style>
  <w:style w:type="character" w:customStyle="1" w:styleId="WW8Num34z3">
    <w:name w:val="WW8Num34z3"/>
    <w:rsid w:val="00A8449E"/>
  </w:style>
  <w:style w:type="character" w:customStyle="1" w:styleId="WW8Num34z4">
    <w:name w:val="WW8Num34z4"/>
    <w:rsid w:val="00A8449E"/>
  </w:style>
  <w:style w:type="character" w:customStyle="1" w:styleId="WW8Num34z5">
    <w:name w:val="WW8Num34z5"/>
    <w:rsid w:val="00A8449E"/>
  </w:style>
  <w:style w:type="character" w:customStyle="1" w:styleId="WW8Num34z6">
    <w:name w:val="WW8Num34z6"/>
    <w:rsid w:val="00A8449E"/>
  </w:style>
  <w:style w:type="character" w:customStyle="1" w:styleId="WW8Num34z7">
    <w:name w:val="WW8Num34z7"/>
    <w:rsid w:val="00A8449E"/>
  </w:style>
  <w:style w:type="character" w:customStyle="1" w:styleId="WW8Num34z8">
    <w:name w:val="WW8Num34z8"/>
    <w:rsid w:val="00A8449E"/>
  </w:style>
  <w:style w:type="character" w:customStyle="1" w:styleId="WW8Num35z0">
    <w:name w:val="WW8Num35z0"/>
    <w:rsid w:val="00A8449E"/>
    <w:rPr>
      <w:rFonts w:ascii="Calibri" w:hAnsi="Calibri" w:cs="Calibri"/>
      <w:i/>
      <w:sz w:val="22"/>
      <w:szCs w:val="22"/>
    </w:rPr>
  </w:style>
  <w:style w:type="character" w:customStyle="1" w:styleId="WW8Num35z1">
    <w:name w:val="WW8Num35z1"/>
    <w:rsid w:val="00A8449E"/>
  </w:style>
  <w:style w:type="character" w:customStyle="1" w:styleId="WW8Num35z2">
    <w:name w:val="WW8Num35z2"/>
    <w:rsid w:val="00A8449E"/>
  </w:style>
  <w:style w:type="character" w:customStyle="1" w:styleId="WW8Num35z3">
    <w:name w:val="WW8Num35z3"/>
    <w:rsid w:val="00A8449E"/>
  </w:style>
  <w:style w:type="character" w:customStyle="1" w:styleId="WW8Num35z4">
    <w:name w:val="WW8Num35z4"/>
    <w:rsid w:val="00A8449E"/>
  </w:style>
  <w:style w:type="character" w:customStyle="1" w:styleId="WW8Num35z5">
    <w:name w:val="WW8Num35z5"/>
    <w:rsid w:val="00A8449E"/>
  </w:style>
  <w:style w:type="character" w:customStyle="1" w:styleId="WW8Num35z6">
    <w:name w:val="WW8Num35z6"/>
    <w:rsid w:val="00A8449E"/>
  </w:style>
  <w:style w:type="character" w:customStyle="1" w:styleId="WW8Num35z7">
    <w:name w:val="WW8Num35z7"/>
    <w:rsid w:val="00A8449E"/>
  </w:style>
  <w:style w:type="character" w:customStyle="1" w:styleId="WW8Num35z8">
    <w:name w:val="WW8Num35z8"/>
    <w:rsid w:val="00A8449E"/>
  </w:style>
  <w:style w:type="character" w:customStyle="1" w:styleId="WW8Num36z0">
    <w:name w:val="WW8Num36z0"/>
    <w:rsid w:val="00A8449E"/>
    <w:rPr>
      <w:rFonts w:eastAsia="Times New Roman" w:hint="default"/>
      <w:b/>
      <w:bCs/>
      <w:iCs/>
      <w:sz w:val="20"/>
      <w:szCs w:val="20"/>
    </w:rPr>
  </w:style>
  <w:style w:type="character" w:customStyle="1" w:styleId="WW8Num37z0">
    <w:name w:val="WW8Num37z0"/>
    <w:rsid w:val="00A8449E"/>
    <w:rPr>
      <w:rFonts w:cs="Calibri"/>
      <w:i/>
    </w:rPr>
  </w:style>
  <w:style w:type="character" w:customStyle="1" w:styleId="WW8Num37z1">
    <w:name w:val="WW8Num37z1"/>
    <w:rsid w:val="00A8449E"/>
  </w:style>
  <w:style w:type="character" w:customStyle="1" w:styleId="WW8Num37z2">
    <w:name w:val="WW8Num37z2"/>
    <w:rsid w:val="00A8449E"/>
  </w:style>
  <w:style w:type="character" w:customStyle="1" w:styleId="WW8Num37z3">
    <w:name w:val="WW8Num37z3"/>
    <w:rsid w:val="00A8449E"/>
  </w:style>
  <w:style w:type="character" w:customStyle="1" w:styleId="WW8Num37z4">
    <w:name w:val="WW8Num37z4"/>
    <w:rsid w:val="00A8449E"/>
  </w:style>
  <w:style w:type="character" w:customStyle="1" w:styleId="WW8Num37z5">
    <w:name w:val="WW8Num37z5"/>
    <w:rsid w:val="00A8449E"/>
  </w:style>
  <w:style w:type="character" w:customStyle="1" w:styleId="WW8Num37z6">
    <w:name w:val="WW8Num37z6"/>
    <w:rsid w:val="00A8449E"/>
  </w:style>
  <w:style w:type="character" w:customStyle="1" w:styleId="WW8Num37z7">
    <w:name w:val="WW8Num37z7"/>
    <w:rsid w:val="00A8449E"/>
  </w:style>
  <w:style w:type="character" w:customStyle="1" w:styleId="WW8Num37z8">
    <w:name w:val="WW8Num37z8"/>
    <w:rsid w:val="00A8449E"/>
  </w:style>
  <w:style w:type="character" w:customStyle="1" w:styleId="WW8Num38z0">
    <w:name w:val="WW8Num38z0"/>
    <w:rsid w:val="00A8449E"/>
    <w:rPr>
      <w:rFonts w:ascii="Calibri" w:hAnsi="Calibri" w:cs="Calibri"/>
      <w:i/>
      <w:sz w:val="22"/>
      <w:szCs w:val="22"/>
    </w:rPr>
  </w:style>
  <w:style w:type="character" w:customStyle="1" w:styleId="WW8Num38z1">
    <w:name w:val="WW8Num38z1"/>
    <w:rsid w:val="00A8449E"/>
  </w:style>
  <w:style w:type="character" w:customStyle="1" w:styleId="WW8Num38z2">
    <w:name w:val="WW8Num38z2"/>
    <w:rsid w:val="00A8449E"/>
  </w:style>
  <w:style w:type="character" w:customStyle="1" w:styleId="WW8Num38z3">
    <w:name w:val="WW8Num38z3"/>
    <w:rsid w:val="00A8449E"/>
  </w:style>
  <w:style w:type="character" w:customStyle="1" w:styleId="WW8Num38z4">
    <w:name w:val="WW8Num38z4"/>
    <w:rsid w:val="00A8449E"/>
  </w:style>
  <w:style w:type="character" w:customStyle="1" w:styleId="WW8Num38z5">
    <w:name w:val="WW8Num38z5"/>
    <w:rsid w:val="00A8449E"/>
  </w:style>
  <w:style w:type="character" w:customStyle="1" w:styleId="WW8Num38z6">
    <w:name w:val="WW8Num38z6"/>
    <w:rsid w:val="00A8449E"/>
  </w:style>
  <w:style w:type="character" w:customStyle="1" w:styleId="WW8Num38z7">
    <w:name w:val="WW8Num38z7"/>
    <w:rsid w:val="00A8449E"/>
  </w:style>
  <w:style w:type="character" w:customStyle="1" w:styleId="WW8Num38z8">
    <w:name w:val="WW8Num38z8"/>
    <w:rsid w:val="00A8449E"/>
  </w:style>
  <w:style w:type="character" w:customStyle="1" w:styleId="WW8Num39z0">
    <w:name w:val="WW8Num39z0"/>
    <w:rsid w:val="00A8449E"/>
    <w:rPr>
      <w:rFonts w:eastAsia="Times New Roman" w:cs="Calibri" w:hint="default"/>
      <w:color w:val="auto"/>
      <w:sz w:val="20"/>
      <w:szCs w:val="24"/>
    </w:rPr>
  </w:style>
  <w:style w:type="character" w:customStyle="1" w:styleId="WW8Num39z1">
    <w:name w:val="WW8Num39z1"/>
    <w:rsid w:val="00A8449E"/>
  </w:style>
  <w:style w:type="character" w:customStyle="1" w:styleId="WW8Num39z2">
    <w:name w:val="WW8Num39z2"/>
    <w:rsid w:val="00A8449E"/>
  </w:style>
  <w:style w:type="character" w:customStyle="1" w:styleId="WW8Num39z3">
    <w:name w:val="WW8Num39z3"/>
    <w:rsid w:val="00A8449E"/>
  </w:style>
  <w:style w:type="character" w:customStyle="1" w:styleId="WW8Num39z4">
    <w:name w:val="WW8Num39z4"/>
    <w:rsid w:val="00A8449E"/>
  </w:style>
  <w:style w:type="character" w:customStyle="1" w:styleId="WW8Num39z5">
    <w:name w:val="WW8Num39z5"/>
    <w:rsid w:val="00A8449E"/>
  </w:style>
  <w:style w:type="character" w:customStyle="1" w:styleId="WW8Num39z6">
    <w:name w:val="WW8Num39z6"/>
    <w:rsid w:val="00A8449E"/>
  </w:style>
  <w:style w:type="character" w:customStyle="1" w:styleId="WW8Num39z7">
    <w:name w:val="WW8Num39z7"/>
    <w:rsid w:val="00A8449E"/>
  </w:style>
  <w:style w:type="character" w:customStyle="1" w:styleId="WW8Num39z8">
    <w:name w:val="WW8Num39z8"/>
    <w:rsid w:val="00A8449E"/>
  </w:style>
  <w:style w:type="character" w:customStyle="1" w:styleId="WW8Num40z0">
    <w:name w:val="WW8Num40z0"/>
    <w:rsid w:val="00A8449E"/>
    <w:rPr>
      <w:rFonts w:cs="Calibri" w:hint="default"/>
    </w:rPr>
  </w:style>
  <w:style w:type="character" w:customStyle="1" w:styleId="WW8Num40z2">
    <w:name w:val="WW8Num40z2"/>
    <w:rsid w:val="00A8449E"/>
  </w:style>
  <w:style w:type="character" w:customStyle="1" w:styleId="WW8Num40z3">
    <w:name w:val="WW8Num40z3"/>
    <w:rsid w:val="00A8449E"/>
  </w:style>
  <w:style w:type="character" w:customStyle="1" w:styleId="WW8Num40z4">
    <w:name w:val="WW8Num40z4"/>
    <w:rsid w:val="00A8449E"/>
  </w:style>
  <w:style w:type="character" w:customStyle="1" w:styleId="WW8Num40z5">
    <w:name w:val="WW8Num40z5"/>
    <w:rsid w:val="00A8449E"/>
  </w:style>
  <w:style w:type="character" w:customStyle="1" w:styleId="WW8Num40z6">
    <w:name w:val="WW8Num40z6"/>
    <w:rsid w:val="00A8449E"/>
  </w:style>
  <w:style w:type="character" w:customStyle="1" w:styleId="WW8Num40z7">
    <w:name w:val="WW8Num40z7"/>
    <w:rsid w:val="00A8449E"/>
  </w:style>
  <w:style w:type="character" w:customStyle="1" w:styleId="WW8Num40z8">
    <w:name w:val="WW8Num40z8"/>
    <w:rsid w:val="00A8449E"/>
  </w:style>
  <w:style w:type="character" w:customStyle="1" w:styleId="WW8Num41z0">
    <w:name w:val="WW8Num41z0"/>
    <w:rsid w:val="00A8449E"/>
    <w:rPr>
      <w:rFonts w:cs="Calibri" w:hint="default"/>
    </w:rPr>
  </w:style>
  <w:style w:type="character" w:customStyle="1" w:styleId="WW8Num42z0">
    <w:name w:val="WW8Num42z0"/>
    <w:rsid w:val="00A8449E"/>
  </w:style>
  <w:style w:type="character" w:customStyle="1" w:styleId="WW8Num42z1">
    <w:name w:val="WW8Num42z1"/>
    <w:rsid w:val="00A8449E"/>
  </w:style>
  <w:style w:type="character" w:customStyle="1" w:styleId="WW8Num42z2">
    <w:name w:val="WW8Num42z2"/>
    <w:rsid w:val="00A8449E"/>
  </w:style>
  <w:style w:type="character" w:customStyle="1" w:styleId="WW8Num42z3">
    <w:name w:val="WW8Num42z3"/>
    <w:rsid w:val="00A8449E"/>
  </w:style>
  <w:style w:type="character" w:customStyle="1" w:styleId="WW8Num42z4">
    <w:name w:val="WW8Num42z4"/>
    <w:rsid w:val="00A8449E"/>
  </w:style>
  <w:style w:type="character" w:customStyle="1" w:styleId="WW8Num42z5">
    <w:name w:val="WW8Num42z5"/>
    <w:rsid w:val="00A8449E"/>
  </w:style>
  <w:style w:type="character" w:customStyle="1" w:styleId="WW8Num42z6">
    <w:name w:val="WW8Num42z6"/>
    <w:rsid w:val="00A8449E"/>
  </w:style>
  <w:style w:type="character" w:customStyle="1" w:styleId="WW8Num42z7">
    <w:name w:val="WW8Num42z7"/>
    <w:rsid w:val="00A8449E"/>
  </w:style>
  <w:style w:type="character" w:customStyle="1" w:styleId="WW8Num42z8">
    <w:name w:val="WW8Num42z8"/>
    <w:rsid w:val="00A8449E"/>
  </w:style>
  <w:style w:type="character" w:customStyle="1" w:styleId="WW8Num43z0">
    <w:name w:val="WW8Num43z0"/>
    <w:rsid w:val="00A8449E"/>
    <w:rPr>
      <w:rFonts w:hint="default"/>
      <w:b w:val="0"/>
      <w:i w:val="0"/>
    </w:rPr>
  </w:style>
  <w:style w:type="character" w:customStyle="1" w:styleId="WW8Num43z1">
    <w:name w:val="WW8Num43z1"/>
    <w:rsid w:val="00A8449E"/>
    <w:rPr>
      <w:rFonts w:cs="Calibri" w:hint="default"/>
    </w:rPr>
  </w:style>
  <w:style w:type="character" w:customStyle="1" w:styleId="WW8Num43z3">
    <w:name w:val="WW8Num43z3"/>
    <w:rsid w:val="00A8449E"/>
    <w:rPr>
      <w:rFonts w:ascii="Symbol" w:hAnsi="Symbol" w:cs="Symbol" w:hint="default"/>
    </w:rPr>
  </w:style>
  <w:style w:type="character" w:customStyle="1" w:styleId="WW8Num43z5">
    <w:name w:val="WW8Num43z5"/>
    <w:rsid w:val="00A8449E"/>
    <w:rPr>
      <w:rFonts w:ascii="Wingdings" w:hAnsi="Wingdings" w:cs="Wingdings" w:hint="default"/>
    </w:rPr>
  </w:style>
  <w:style w:type="character" w:customStyle="1" w:styleId="WW8Num44z0">
    <w:name w:val="WW8Num44z0"/>
    <w:rsid w:val="00A8449E"/>
    <w:rPr>
      <w:rFonts w:ascii="Symbol" w:hAnsi="Symbol" w:cs="Symbol" w:hint="default"/>
      <w:sz w:val="20"/>
    </w:rPr>
  </w:style>
  <w:style w:type="character" w:customStyle="1" w:styleId="WW8Num44z1">
    <w:name w:val="WW8Num44z1"/>
    <w:rsid w:val="00A8449E"/>
    <w:rPr>
      <w:rFonts w:ascii="Courier New" w:hAnsi="Courier New" w:cs="Courier New" w:hint="default"/>
    </w:rPr>
  </w:style>
  <w:style w:type="character" w:customStyle="1" w:styleId="WW8Num44z2">
    <w:name w:val="WW8Num44z2"/>
    <w:rsid w:val="00A8449E"/>
    <w:rPr>
      <w:rFonts w:ascii="Wingdings" w:hAnsi="Wingdings" w:cs="Wingdings" w:hint="default"/>
    </w:rPr>
  </w:style>
  <w:style w:type="character" w:customStyle="1" w:styleId="WW8Num45z0">
    <w:name w:val="WW8Num45z0"/>
    <w:rsid w:val="00A8449E"/>
    <w:rPr>
      <w:rFonts w:cs="Calibri" w:hint="default"/>
      <w:i/>
    </w:rPr>
  </w:style>
  <w:style w:type="character" w:customStyle="1" w:styleId="WW8Num45z1">
    <w:name w:val="WW8Num45z1"/>
    <w:rsid w:val="00A8449E"/>
  </w:style>
  <w:style w:type="character" w:customStyle="1" w:styleId="WW8Num45z2">
    <w:name w:val="WW8Num45z2"/>
    <w:rsid w:val="00A8449E"/>
  </w:style>
  <w:style w:type="character" w:customStyle="1" w:styleId="WW8Num45z3">
    <w:name w:val="WW8Num45z3"/>
    <w:rsid w:val="00A8449E"/>
  </w:style>
  <w:style w:type="character" w:customStyle="1" w:styleId="WW8Num45z4">
    <w:name w:val="WW8Num45z4"/>
    <w:rsid w:val="00A8449E"/>
  </w:style>
  <w:style w:type="character" w:customStyle="1" w:styleId="WW8Num45z5">
    <w:name w:val="WW8Num45z5"/>
    <w:rsid w:val="00A8449E"/>
  </w:style>
  <w:style w:type="character" w:customStyle="1" w:styleId="WW8Num45z6">
    <w:name w:val="WW8Num45z6"/>
    <w:rsid w:val="00A8449E"/>
  </w:style>
  <w:style w:type="character" w:customStyle="1" w:styleId="WW8Num45z7">
    <w:name w:val="WW8Num45z7"/>
    <w:rsid w:val="00A8449E"/>
  </w:style>
  <w:style w:type="character" w:customStyle="1" w:styleId="WW8Num45z8">
    <w:name w:val="WW8Num45z8"/>
    <w:rsid w:val="00A8449E"/>
  </w:style>
  <w:style w:type="character" w:customStyle="1" w:styleId="WW8Num46z0">
    <w:name w:val="WW8Num46z0"/>
    <w:rsid w:val="00A8449E"/>
    <w:rPr>
      <w:rFonts w:cs="Calibri" w:hint="default"/>
    </w:rPr>
  </w:style>
  <w:style w:type="character" w:customStyle="1" w:styleId="WW8Num46z1">
    <w:name w:val="WW8Num46z1"/>
    <w:rsid w:val="00A8449E"/>
  </w:style>
  <w:style w:type="character" w:customStyle="1" w:styleId="WW8Num46z2">
    <w:name w:val="WW8Num46z2"/>
    <w:rsid w:val="00A8449E"/>
  </w:style>
  <w:style w:type="character" w:customStyle="1" w:styleId="WW8Num46z3">
    <w:name w:val="WW8Num46z3"/>
    <w:rsid w:val="00A8449E"/>
  </w:style>
  <w:style w:type="character" w:customStyle="1" w:styleId="WW8Num46z4">
    <w:name w:val="WW8Num46z4"/>
    <w:rsid w:val="00A8449E"/>
  </w:style>
  <w:style w:type="character" w:customStyle="1" w:styleId="WW8Num46z5">
    <w:name w:val="WW8Num46z5"/>
    <w:rsid w:val="00A8449E"/>
  </w:style>
  <w:style w:type="character" w:customStyle="1" w:styleId="WW8Num46z6">
    <w:name w:val="WW8Num46z6"/>
    <w:rsid w:val="00A8449E"/>
  </w:style>
  <w:style w:type="character" w:customStyle="1" w:styleId="WW8Num46z7">
    <w:name w:val="WW8Num46z7"/>
    <w:rsid w:val="00A8449E"/>
  </w:style>
  <w:style w:type="character" w:customStyle="1" w:styleId="WW8Num46z8">
    <w:name w:val="WW8Num46z8"/>
    <w:rsid w:val="00A8449E"/>
  </w:style>
  <w:style w:type="character" w:customStyle="1" w:styleId="WW8Num47z0">
    <w:name w:val="WW8Num47z0"/>
    <w:rsid w:val="00A8449E"/>
    <w:rPr>
      <w:rFonts w:cs="Calibri" w:hint="default"/>
      <w:i/>
    </w:rPr>
  </w:style>
  <w:style w:type="character" w:customStyle="1" w:styleId="WW8Num48z0">
    <w:name w:val="WW8Num48z0"/>
    <w:rsid w:val="00A8449E"/>
    <w:rPr>
      <w:rFonts w:eastAsia="Times New Roman" w:hint="default"/>
      <w:b/>
      <w:bCs/>
      <w:sz w:val="20"/>
      <w:szCs w:val="20"/>
    </w:rPr>
  </w:style>
  <w:style w:type="character" w:customStyle="1" w:styleId="WW8Num49z0">
    <w:name w:val="WW8Num49z0"/>
    <w:rsid w:val="00A8449E"/>
    <w:rPr>
      <w:rFonts w:cs="Calibri" w:hint="default"/>
    </w:rPr>
  </w:style>
  <w:style w:type="character" w:customStyle="1" w:styleId="WW8Num49z1">
    <w:name w:val="WW8Num49z1"/>
    <w:rsid w:val="00A8449E"/>
  </w:style>
  <w:style w:type="character" w:customStyle="1" w:styleId="WW8Num49z2">
    <w:name w:val="WW8Num49z2"/>
    <w:rsid w:val="00A8449E"/>
  </w:style>
  <w:style w:type="character" w:customStyle="1" w:styleId="WW8Num49z3">
    <w:name w:val="WW8Num49z3"/>
    <w:rsid w:val="00A8449E"/>
  </w:style>
  <w:style w:type="character" w:customStyle="1" w:styleId="WW8Num49z4">
    <w:name w:val="WW8Num49z4"/>
    <w:rsid w:val="00A8449E"/>
  </w:style>
  <w:style w:type="character" w:customStyle="1" w:styleId="WW8Num49z5">
    <w:name w:val="WW8Num49z5"/>
    <w:rsid w:val="00A8449E"/>
  </w:style>
  <w:style w:type="character" w:customStyle="1" w:styleId="WW8Num49z6">
    <w:name w:val="WW8Num49z6"/>
    <w:rsid w:val="00A8449E"/>
  </w:style>
  <w:style w:type="character" w:customStyle="1" w:styleId="WW8Num49z7">
    <w:name w:val="WW8Num49z7"/>
    <w:rsid w:val="00A8449E"/>
  </w:style>
  <w:style w:type="character" w:customStyle="1" w:styleId="WW8Num49z8">
    <w:name w:val="WW8Num49z8"/>
    <w:rsid w:val="00A8449E"/>
  </w:style>
  <w:style w:type="character" w:customStyle="1" w:styleId="WW8Num50z0">
    <w:name w:val="WW8Num50z0"/>
    <w:rsid w:val="00A8449E"/>
    <w:rPr>
      <w:rFonts w:cs="Calibri"/>
    </w:rPr>
  </w:style>
  <w:style w:type="character" w:customStyle="1" w:styleId="WW8Num50z1">
    <w:name w:val="WW8Num50z1"/>
    <w:rsid w:val="00A8449E"/>
  </w:style>
  <w:style w:type="character" w:customStyle="1" w:styleId="WW8Num50z2">
    <w:name w:val="WW8Num50z2"/>
    <w:rsid w:val="00A8449E"/>
  </w:style>
  <w:style w:type="character" w:customStyle="1" w:styleId="WW8Num50z3">
    <w:name w:val="WW8Num50z3"/>
    <w:rsid w:val="00A8449E"/>
  </w:style>
  <w:style w:type="character" w:customStyle="1" w:styleId="WW8Num50z4">
    <w:name w:val="WW8Num50z4"/>
    <w:rsid w:val="00A8449E"/>
  </w:style>
  <w:style w:type="character" w:customStyle="1" w:styleId="WW8Num50z5">
    <w:name w:val="WW8Num50z5"/>
    <w:rsid w:val="00A8449E"/>
  </w:style>
  <w:style w:type="character" w:customStyle="1" w:styleId="WW8Num50z6">
    <w:name w:val="WW8Num50z6"/>
    <w:rsid w:val="00A8449E"/>
  </w:style>
  <w:style w:type="character" w:customStyle="1" w:styleId="WW8Num50z7">
    <w:name w:val="WW8Num50z7"/>
    <w:rsid w:val="00A8449E"/>
  </w:style>
  <w:style w:type="character" w:customStyle="1" w:styleId="WW8Num50z8">
    <w:name w:val="WW8Num50z8"/>
    <w:rsid w:val="00A8449E"/>
  </w:style>
  <w:style w:type="character" w:customStyle="1" w:styleId="WW8Num51z0">
    <w:name w:val="WW8Num51z0"/>
    <w:rsid w:val="00A8449E"/>
    <w:rPr>
      <w:rFonts w:hint="default"/>
      <w:sz w:val="20"/>
      <w:szCs w:val="20"/>
    </w:rPr>
  </w:style>
  <w:style w:type="character" w:customStyle="1" w:styleId="WW8Num51z1">
    <w:name w:val="WW8Num51z1"/>
    <w:rsid w:val="00A8449E"/>
  </w:style>
  <w:style w:type="character" w:customStyle="1" w:styleId="WW8Num51z2">
    <w:name w:val="WW8Num51z2"/>
    <w:rsid w:val="00A8449E"/>
  </w:style>
  <w:style w:type="character" w:customStyle="1" w:styleId="WW8Num51z3">
    <w:name w:val="WW8Num51z3"/>
    <w:rsid w:val="00A8449E"/>
  </w:style>
  <w:style w:type="character" w:customStyle="1" w:styleId="WW8Num51z4">
    <w:name w:val="WW8Num51z4"/>
    <w:rsid w:val="00A8449E"/>
  </w:style>
  <w:style w:type="character" w:customStyle="1" w:styleId="WW8Num51z5">
    <w:name w:val="WW8Num51z5"/>
    <w:rsid w:val="00A8449E"/>
  </w:style>
  <w:style w:type="character" w:customStyle="1" w:styleId="WW8Num51z6">
    <w:name w:val="WW8Num51z6"/>
    <w:rsid w:val="00A8449E"/>
  </w:style>
  <w:style w:type="character" w:customStyle="1" w:styleId="WW8Num51z7">
    <w:name w:val="WW8Num51z7"/>
    <w:rsid w:val="00A8449E"/>
  </w:style>
  <w:style w:type="character" w:customStyle="1" w:styleId="WW8Num51z8">
    <w:name w:val="WW8Num51z8"/>
    <w:rsid w:val="00A8449E"/>
  </w:style>
  <w:style w:type="character" w:customStyle="1" w:styleId="WW8Num52z0">
    <w:name w:val="WW8Num52z0"/>
    <w:rsid w:val="00A8449E"/>
    <w:rPr>
      <w:rFonts w:cs="Calibri" w:hint="default"/>
      <w:i/>
    </w:rPr>
  </w:style>
  <w:style w:type="character" w:customStyle="1" w:styleId="WW8Num52z3">
    <w:name w:val="WW8Num52z3"/>
    <w:rsid w:val="00A8449E"/>
    <w:rPr>
      <w:rFonts w:ascii="Symbol" w:hAnsi="Symbol" w:cs="Symbol" w:hint="default"/>
    </w:rPr>
  </w:style>
  <w:style w:type="character" w:customStyle="1" w:styleId="WW8Num52z5">
    <w:name w:val="WW8Num52z5"/>
    <w:rsid w:val="00A8449E"/>
    <w:rPr>
      <w:rFonts w:ascii="Wingdings" w:hAnsi="Wingdings" w:cs="Wingdings" w:hint="default"/>
    </w:rPr>
  </w:style>
  <w:style w:type="character" w:customStyle="1" w:styleId="WW8Num53z0">
    <w:name w:val="WW8Num53z0"/>
    <w:rsid w:val="00A8449E"/>
    <w:rPr>
      <w:rFonts w:cs="Calibri" w:hint="default"/>
    </w:rPr>
  </w:style>
  <w:style w:type="character" w:customStyle="1" w:styleId="WW8Num53z3">
    <w:name w:val="WW8Num53z3"/>
    <w:rsid w:val="00A8449E"/>
    <w:rPr>
      <w:rFonts w:ascii="Symbol" w:hAnsi="Symbol" w:cs="Symbol" w:hint="default"/>
    </w:rPr>
  </w:style>
  <w:style w:type="character" w:customStyle="1" w:styleId="WW8Num53z5">
    <w:name w:val="WW8Num53z5"/>
    <w:rsid w:val="00A8449E"/>
    <w:rPr>
      <w:rFonts w:ascii="Wingdings" w:hAnsi="Wingdings" w:cs="Wingdings" w:hint="default"/>
    </w:rPr>
  </w:style>
  <w:style w:type="character" w:customStyle="1" w:styleId="WW8Num54z0">
    <w:name w:val="WW8Num54z0"/>
    <w:rsid w:val="00A8449E"/>
    <w:rPr>
      <w:rFonts w:cs="Calibri" w:hint="default"/>
    </w:rPr>
  </w:style>
  <w:style w:type="character" w:customStyle="1" w:styleId="WW8Num54z1">
    <w:name w:val="WW8Num54z1"/>
    <w:rsid w:val="00A8449E"/>
  </w:style>
  <w:style w:type="character" w:customStyle="1" w:styleId="WW8Num54z2">
    <w:name w:val="WW8Num54z2"/>
    <w:rsid w:val="00A8449E"/>
  </w:style>
  <w:style w:type="character" w:customStyle="1" w:styleId="WW8Num54z3">
    <w:name w:val="WW8Num54z3"/>
    <w:rsid w:val="00A8449E"/>
  </w:style>
  <w:style w:type="character" w:customStyle="1" w:styleId="WW8Num54z4">
    <w:name w:val="WW8Num54z4"/>
    <w:rsid w:val="00A8449E"/>
  </w:style>
  <w:style w:type="character" w:customStyle="1" w:styleId="WW8Num54z5">
    <w:name w:val="WW8Num54z5"/>
    <w:rsid w:val="00A8449E"/>
  </w:style>
  <w:style w:type="character" w:customStyle="1" w:styleId="WW8Num54z6">
    <w:name w:val="WW8Num54z6"/>
    <w:rsid w:val="00A8449E"/>
  </w:style>
  <w:style w:type="character" w:customStyle="1" w:styleId="WW8Num54z7">
    <w:name w:val="WW8Num54z7"/>
    <w:rsid w:val="00A8449E"/>
  </w:style>
  <w:style w:type="character" w:customStyle="1" w:styleId="WW8Num54z8">
    <w:name w:val="WW8Num54z8"/>
    <w:rsid w:val="00A8449E"/>
  </w:style>
  <w:style w:type="character" w:customStyle="1" w:styleId="WW8Num55z0">
    <w:name w:val="WW8Num55z0"/>
    <w:rsid w:val="00A8449E"/>
    <w:rPr>
      <w:rFonts w:cs="Calibri"/>
    </w:rPr>
  </w:style>
  <w:style w:type="character" w:customStyle="1" w:styleId="WW8Num55z1">
    <w:name w:val="WW8Num55z1"/>
    <w:rsid w:val="00A8449E"/>
  </w:style>
  <w:style w:type="character" w:customStyle="1" w:styleId="WW8Num55z2">
    <w:name w:val="WW8Num55z2"/>
    <w:rsid w:val="00A8449E"/>
  </w:style>
  <w:style w:type="character" w:customStyle="1" w:styleId="WW8Num55z3">
    <w:name w:val="WW8Num55z3"/>
    <w:rsid w:val="00A8449E"/>
  </w:style>
  <w:style w:type="character" w:customStyle="1" w:styleId="WW8Num55z4">
    <w:name w:val="WW8Num55z4"/>
    <w:rsid w:val="00A8449E"/>
  </w:style>
  <w:style w:type="character" w:customStyle="1" w:styleId="WW8Num55z5">
    <w:name w:val="WW8Num55z5"/>
    <w:rsid w:val="00A8449E"/>
  </w:style>
  <w:style w:type="character" w:customStyle="1" w:styleId="WW8Num55z6">
    <w:name w:val="WW8Num55z6"/>
    <w:rsid w:val="00A8449E"/>
  </w:style>
  <w:style w:type="character" w:customStyle="1" w:styleId="WW8Num55z7">
    <w:name w:val="WW8Num55z7"/>
    <w:rsid w:val="00A8449E"/>
  </w:style>
  <w:style w:type="character" w:customStyle="1" w:styleId="WW8Num55z8">
    <w:name w:val="WW8Num55z8"/>
    <w:rsid w:val="00A8449E"/>
  </w:style>
  <w:style w:type="character" w:customStyle="1" w:styleId="WW8Num56z0">
    <w:name w:val="WW8Num56z0"/>
    <w:rsid w:val="00A8449E"/>
    <w:rPr>
      <w:rFonts w:cs="Calibri" w:hint="default"/>
    </w:rPr>
  </w:style>
  <w:style w:type="character" w:customStyle="1" w:styleId="WW8Num56z1">
    <w:name w:val="WW8Num56z1"/>
    <w:rsid w:val="00A8449E"/>
  </w:style>
  <w:style w:type="character" w:customStyle="1" w:styleId="WW8Num56z2">
    <w:name w:val="WW8Num56z2"/>
    <w:rsid w:val="00A8449E"/>
  </w:style>
  <w:style w:type="character" w:customStyle="1" w:styleId="WW8Num56z3">
    <w:name w:val="WW8Num56z3"/>
    <w:rsid w:val="00A8449E"/>
  </w:style>
  <w:style w:type="character" w:customStyle="1" w:styleId="WW8Num56z4">
    <w:name w:val="WW8Num56z4"/>
    <w:rsid w:val="00A8449E"/>
  </w:style>
  <w:style w:type="character" w:customStyle="1" w:styleId="WW8Num56z5">
    <w:name w:val="WW8Num56z5"/>
    <w:rsid w:val="00A8449E"/>
  </w:style>
  <w:style w:type="character" w:customStyle="1" w:styleId="WW8Num56z6">
    <w:name w:val="WW8Num56z6"/>
    <w:rsid w:val="00A8449E"/>
  </w:style>
  <w:style w:type="character" w:customStyle="1" w:styleId="WW8Num56z7">
    <w:name w:val="WW8Num56z7"/>
    <w:rsid w:val="00A8449E"/>
  </w:style>
  <w:style w:type="character" w:customStyle="1" w:styleId="WW8Num56z8">
    <w:name w:val="WW8Num56z8"/>
    <w:rsid w:val="00A8449E"/>
  </w:style>
  <w:style w:type="character" w:customStyle="1" w:styleId="WW8Num57z0">
    <w:name w:val="WW8Num57z0"/>
    <w:rsid w:val="00A8449E"/>
    <w:rPr>
      <w:rFonts w:cs="Calibri" w:hint="default"/>
    </w:rPr>
  </w:style>
  <w:style w:type="character" w:customStyle="1" w:styleId="WW8Num58z0">
    <w:name w:val="WW8Num58z0"/>
    <w:rsid w:val="00A8449E"/>
    <w:rPr>
      <w:rFonts w:cs="Calibri" w:hint="default"/>
    </w:rPr>
  </w:style>
  <w:style w:type="character" w:customStyle="1" w:styleId="WW8Num59z0">
    <w:name w:val="WW8Num59z0"/>
    <w:rsid w:val="00A8449E"/>
    <w:rPr>
      <w:rFonts w:eastAsia="Times New Roman" w:hint="default"/>
      <w:b/>
      <w:bCs/>
      <w:sz w:val="20"/>
      <w:szCs w:val="26"/>
    </w:rPr>
  </w:style>
  <w:style w:type="character" w:customStyle="1" w:styleId="WW8Num60z0">
    <w:name w:val="WW8Num60z0"/>
    <w:rsid w:val="00A8449E"/>
    <w:rPr>
      <w:rFonts w:cs="Times New Roman" w:hint="default"/>
    </w:rPr>
  </w:style>
  <w:style w:type="character" w:customStyle="1" w:styleId="WW8Num60z1">
    <w:name w:val="WW8Num60z1"/>
    <w:rsid w:val="00A8449E"/>
    <w:rPr>
      <w:rFonts w:cs="Times New Roman" w:hint="default"/>
      <w:b w:val="0"/>
    </w:rPr>
  </w:style>
  <w:style w:type="character" w:customStyle="1" w:styleId="WW8Num61z0">
    <w:name w:val="WW8Num61z0"/>
    <w:rsid w:val="00A8449E"/>
    <w:rPr>
      <w:rFonts w:ascii="Symbol" w:eastAsia="Times New Roman" w:hAnsi="Symbol" w:cs="Symbol" w:hint="default"/>
      <w:sz w:val="20"/>
      <w:szCs w:val="20"/>
    </w:rPr>
  </w:style>
  <w:style w:type="character" w:customStyle="1" w:styleId="WW8Num61z1">
    <w:name w:val="WW8Num61z1"/>
    <w:rsid w:val="00A8449E"/>
    <w:rPr>
      <w:rFonts w:ascii="Courier New" w:hAnsi="Courier New" w:cs="Courier New" w:hint="default"/>
    </w:rPr>
  </w:style>
  <w:style w:type="character" w:customStyle="1" w:styleId="WW8Num61z2">
    <w:name w:val="WW8Num61z2"/>
    <w:rsid w:val="00A8449E"/>
    <w:rPr>
      <w:rFonts w:ascii="Wingdings" w:hAnsi="Wingdings" w:cs="Wingdings" w:hint="default"/>
    </w:rPr>
  </w:style>
  <w:style w:type="character" w:customStyle="1" w:styleId="WW8Num62z0">
    <w:name w:val="WW8Num62z0"/>
    <w:rsid w:val="00A8449E"/>
  </w:style>
  <w:style w:type="character" w:customStyle="1" w:styleId="WW8Num62z1">
    <w:name w:val="WW8Num62z1"/>
    <w:rsid w:val="00A8449E"/>
  </w:style>
  <w:style w:type="character" w:customStyle="1" w:styleId="WW8Num62z2">
    <w:name w:val="WW8Num62z2"/>
    <w:rsid w:val="00A8449E"/>
  </w:style>
  <w:style w:type="character" w:customStyle="1" w:styleId="WW8Num62z3">
    <w:name w:val="WW8Num62z3"/>
    <w:rsid w:val="00A8449E"/>
  </w:style>
  <w:style w:type="character" w:customStyle="1" w:styleId="WW8Num62z4">
    <w:name w:val="WW8Num62z4"/>
    <w:rsid w:val="00A8449E"/>
  </w:style>
  <w:style w:type="character" w:customStyle="1" w:styleId="WW8Num62z5">
    <w:name w:val="WW8Num62z5"/>
    <w:rsid w:val="00A8449E"/>
  </w:style>
  <w:style w:type="character" w:customStyle="1" w:styleId="WW8Num62z6">
    <w:name w:val="WW8Num62z6"/>
    <w:rsid w:val="00A8449E"/>
  </w:style>
  <w:style w:type="character" w:customStyle="1" w:styleId="WW8Num62z7">
    <w:name w:val="WW8Num62z7"/>
    <w:rsid w:val="00A8449E"/>
  </w:style>
  <w:style w:type="character" w:customStyle="1" w:styleId="WW8Num62z8">
    <w:name w:val="WW8Num62z8"/>
    <w:rsid w:val="00A8449E"/>
  </w:style>
  <w:style w:type="character" w:customStyle="1" w:styleId="WW8Num63z0">
    <w:name w:val="WW8Num63z0"/>
    <w:rsid w:val="00A8449E"/>
    <w:rPr>
      <w:rFonts w:cs="Calibri" w:hint="default"/>
      <w:b/>
    </w:rPr>
  </w:style>
  <w:style w:type="character" w:customStyle="1" w:styleId="WW8Num64z0">
    <w:name w:val="WW8Num64z0"/>
    <w:rsid w:val="00A8449E"/>
    <w:rPr>
      <w:rFonts w:cs="Calibri"/>
    </w:rPr>
  </w:style>
  <w:style w:type="character" w:customStyle="1" w:styleId="WW8Num64z1">
    <w:name w:val="WW8Num64z1"/>
    <w:rsid w:val="00A8449E"/>
  </w:style>
  <w:style w:type="character" w:customStyle="1" w:styleId="WW8Num64z2">
    <w:name w:val="WW8Num64z2"/>
    <w:rsid w:val="00A8449E"/>
  </w:style>
  <w:style w:type="character" w:customStyle="1" w:styleId="WW8Num64z3">
    <w:name w:val="WW8Num64z3"/>
    <w:rsid w:val="00A8449E"/>
  </w:style>
  <w:style w:type="character" w:customStyle="1" w:styleId="WW8Num64z4">
    <w:name w:val="WW8Num64z4"/>
    <w:rsid w:val="00A8449E"/>
  </w:style>
  <w:style w:type="character" w:customStyle="1" w:styleId="WW8Num64z5">
    <w:name w:val="WW8Num64z5"/>
    <w:rsid w:val="00A8449E"/>
  </w:style>
  <w:style w:type="character" w:customStyle="1" w:styleId="WW8Num64z6">
    <w:name w:val="WW8Num64z6"/>
    <w:rsid w:val="00A8449E"/>
  </w:style>
  <w:style w:type="character" w:customStyle="1" w:styleId="WW8Num64z7">
    <w:name w:val="WW8Num64z7"/>
    <w:rsid w:val="00A8449E"/>
  </w:style>
  <w:style w:type="character" w:customStyle="1" w:styleId="WW8Num64z8">
    <w:name w:val="WW8Num64z8"/>
    <w:rsid w:val="00A8449E"/>
  </w:style>
  <w:style w:type="character" w:customStyle="1" w:styleId="WW8Num65z0">
    <w:name w:val="WW8Num65z0"/>
    <w:rsid w:val="00A8449E"/>
    <w:rPr>
      <w:rFonts w:ascii="Symbol" w:eastAsia="Times New Roman" w:hAnsi="Symbol" w:cs="Symbol" w:hint="default"/>
      <w:sz w:val="20"/>
      <w:szCs w:val="20"/>
    </w:rPr>
  </w:style>
  <w:style w:type="character" w:customStyle="1" w:styleId="WW8Num65z1">
    <w:name w:val="WW8Num65z1"/>
    <w:rsid w:val="00A8449E"/>
    <w:rPr>
      <w:rFonts w:ascii="Courier New" w:hAnsi="Courier New" w:cs="Courier New" w:hint="default"/>
    </w:rPr>
  </w:style>
  <w:style w:type="character" w:customStyle="1" w:styleId="WW8Num65z2">
    <w:name w:val="WW8Num65z2"/>
    <w:rsid w:val="00A8449E"/>
    <w:rPr>
      <w:rFonts w:ascii="Wingdings" w:hAnsi="Wingdings" w:cs="Wingdings" w:hint="default"/>
    </w:rPr>
  </w:style>
  <w:style w:type="character" w:customStyle="1" w:styleId="WW8Num66z0">
    <w:name w:val="WW8Num66z0"/>
    <w:rsid w:val="00A8449E"/>
    <w:rPr>
      <w:rFonts w:ascii="Symbol" w:eastAsia="Times New Roman" w:hAnsi="Symbol" w:cs="Symbol" w:hint="default"/>
      <w:sz w:val="20"/>
      <w:szCs w:val="20"/>
    </w:rPr>
  </w:style>
  <w:style w:type="character" w:customStyle="1" w:styleId="WW8Num66z1">
    <w:name w:val="WW8Num66z1"/>
    <w:rsid w:val="00A8449E"/>
    <w:rPr>
      <w:rFonts w:ascii="Courier New" w:hAnsi="Courier New" w:cs="Courier New" w:hint="default"/>
    </w:rPr>
  </w:style>
  <w:style w:type="character" w:customStyle="1" w:styleId="WW8Num66z2">
    <w:name w:val="WW8Num66z2"/>
    <w:rsid w:val="00A8449E"/>
    <w:rPr>
      <w:rFonts w:ascii="Wingdings" w:hAnsi="Wingdings" w:cs="Wingdings" w:hint="default"/>
    </w:rPr>
  </w:style>
  <w:style w:type="character" w:customStyle="1" w:styleId="WW8Num67z0">
    <w:name w:val="WW8Num67z0"/>
    <w:rsid w:val="00A8449E"/>
    <w:rPr>
      <w:bCs/>
    </w:rPr>
  </w:style>
  <w:style w:type="character" w:customStyle="1" w:styleId="WW8Num67z1">
    <w:name w:val="WW8Num67z1"/>
    <w:rsid w:val="00A8449E"/>
  </w:style>
  <w:style w:type="character" w:customStyle="1" w:styleId="WW8Num67z2">
    <w:name w:val="WW8Num67z2"/>
    <w:rsid w:val="00A8449E"/>
  </w:style>
  <w:style w:type="character" w:customStyle="1" w:styleId="WW8Num67z3">
    <w:name w:val="WW8Num67z3"/>
    <w:rsid w:val="00A8449E"/>
  </w:style>
  <w:style w:type="character" w:customStyle="1" w:styleId="WW8Num67z4">
    <w:name w:val="WW8Num67z4"/>
    <w:rsid w:val="00A8449E"/>
  </w:style>
  <w:style w:type="character" w:customStyle="1" w:styleId="WW8Num67z5">
    <w:name w:val="WW8Num67z5"/>
    <w:rsid w:val="00A8449E"/>
  </w:style>
  <w:style w:type="character" w:customStyle="1" w:styleId="WW8Num67z6">
    <w:name w:val="WW8Num67z6"/>
    <w:rsid w:val="00A8449E"/>
  </w:style>
  <w:style w:type="character" w:customStyle="1" w:styleId="WW8Num67z7">
    <w:name w:val="WW8Num67z7"/>
    <w:rsid w:val="00A8449E"/>
  </w:style>
  <w:style w:type="character" w:customStyle="1" w:styleId="WW8Num67z8">
    <w:name w:val="WW8Num67z8"/>
    <w:rsid w:val="00A8449E"/>
  </w:style>
  <w:style w:type="character" w:customStyle="1" w:styleId="WW8Num68z0">
    <w:name w:val="WW8Num68z0"/>
    <w:rsid w:val="00A8449E"/>
    <w:rPr>
      <w:rFonts w:cs="Calibri"/>
      <w:i w:val="0"/>
      <w:iCs/>
    </w:rPr>
  </w:style>
  <w:style w:type="character" w:customStyle="1" w:styleId="WW8Num68z1">
    <w:name w:val="WW8Num68z1"/>
    <w:rsid w:val="00A8449E"/>
  </w:style>
  <w:style w:type="character" w:customStyle="1" w:styleId="WW8Num68z2">
    <w:name w:val="WW8Num68z2"/>
    <w:rsid w:val="00A8449E"/>
  </w:style>
  <w:style w:type="character" w:customStyle="1" w:styleId="WW8Num68z3">
    <w:name w:val="WW8Num68z3"/>
    <w:rsid w:val="00A8449E"/>
  </w:style>
  <w:style w:type="character" w:customStyle="1" w:styleId="WW8Num68z4">
    <w:name w:val="WW8Num68z4"/>
    <w:rsid w:val="00A8449E"/>
  </w:style>
  <w:style w:type="character" w:customStyle="1" w:styleId="WW8Num68z5">
    <w:name w:val="WW8Num68z5"/>
    <w:rsid w:val="00A8449E"/>
  </w:style>
  <w:style w:type="character" w:customStyle="1" w:styleId="WW8Num68z6">
    <w:name w:val="WW8Num68z6"/>
    <w:rsid w:val="00A8449E"/>
  </w:style>
  <w:style w:type="character" w:customStyle="1" w:styleId="WW8Num68z7">
    <w:name w:val="WW8Num68z7"/>
    <w:rsid w:val="00A8449E"/>
  </w:style>
  <w:style w:type="character" w:customStyle="1" w:styleId="WW8Num68z8">
    <w:name w:val="WW8Num68z8"/>
    <w:rsid w:val="00A8449E"/>
  </w:style>
  <w:style w:type="character" w:customStyle="1" w:styleId="WW8Num69z0">
    <w:name w:val="WW8Num69z0"/>
    <w:rsid w:val="00A8449E"/>
    <w:rPr>
      <w:rFonts w:ascii="Symbol" w:hAnsi="Symbol" w:cs="Symbol" w:hint="default"/>
    </w:rPr>
  </w:style>
  <w:style w:type="character" w:customStyle="1" w:styleId="WW8Num69z1">
    <w:name w:val="WW8Num69z1"/>
    <w:rsid w:val="00A8449E"/>
    <w:rPr>
      <w:rFonts w:ascii="Courier New" w:hAnsi="Courier New" w:cs="Courier New" w:hint="default"/>
    </w:rPr>
  </w:style>
  <w:style w:type="character" w:customStyle="1" w:styleId="WW8Num69z2">
    <w:name w:val="WW8Num69z2"/>
    <w:rsid w:val="00A8449E"/>
    <w:rPr>
      <w:rFonts w:ascii="Wingdings" w:hAnsi="Wingdings" w:cs="Wingdings" w:hint="default"/>
    </w:rPr>
  </w:style>
  <w:style w:type="character" w:customStyle="1" w:styleId="WW8Num70z0">
    <w:name w:val="WW8Num70z0"/>
    <w:rsid w:val="00A8449E"/>
    <w:rPr>
      <w:rFonts w:cs="Calibri" w:hint="default"/>
    </w:rPr>
  </w:style>
  <w:style w:type="character" w:customStyle="1" w:styleId="WW8Num70z3">
    <w:name w:val="WW8Num70z3"/>
    <w:rsid w:val="00A8449E"/>
    <w:rPr>
      <w:rFonts w:ascii="Symbol" w:hAnsi="Symbol" w:cs="Symbol" w:hint="default"/>
    </w:rPr>
  </w:style>
  <w:style w:type="character" w:customStyle="1" w:styleId="WW8Num70z5">
    <w:name w:val="WW8Num70z5"/>
    <w:rsid w:val="00A8449E"/>
    <w:rPr>
      <w:rFonts w:ascii="Wingdings" w:hAnsi="Wingdings" w:cs="Wingdings" w:hint="default"/>
    </w:rPr>
  </w:style>
  <w:style w:type="character" w:customStyle="1" w:styleId="WW8Num71z0">
    <w:name w:val="WW8Num71z0"/>
    <w:rsid w:val="00A8449E"/>
  </w:style>
  <w:style w:type="character" w:customStyle="1" w:styleId="WW8Num71z1">
    <w:name w:val="WW8Num71z1"/>
    <w:rsid w:val="00A8449E"/>
  </w:style>
  <w:style w:type="character" w:customStyle="1" w:styleId="WW8Num71z2">
    <w:name w:val="WW8Num71z2"/>
    <w:rsid w:val="00A8449E"/>
  </w:style>
  <w:style w:type="character" w:customStyle="1" w:styleId="WW8Num71z3">
    <w:name w:val="WW8Num71z3"/>
    <w:rsid w:val="00A8449E"/>
  </w:style>
  <w:style w:type="character" w:customStyle="1" w:styleId="WW8Num71z4">
    <w:name w:val="WW8Num71z4"/>
    <w:rsid w:val="00A8449E"/>
  </w:style>
  <w:style w:type="character" w:customStyle="1" w:styleId="WW8Num71z5">
    <w:name w:val="WW8Num71z5"/>
    <w:rsid w:val="00A8449E"/>
  </w:style>
  <w:style w:type="character" w:customStyle="1" w:styleId="WW8Num71z6">
    <w:name w:val="WW8Num71z6"/>
    <w:rsid w:val="00A8449E"/>
  </w:style>
  <w:style w:type="character" w:customStyle="1" w:styleId="WW8Num71z7">
    <w:name w:val="WW8Num71z7"/>
    <w:rsid w:val="00A8449E"/>
  </w:style>
  <w:style w:type="character" w:customStyle="1" w:styleId="WW8Num71z8">
    <w:name w:val="WW8Num71z8"/>
    <w:rsid w:val="00A8449E"/>
  </w:style>
  <w:style w:type="character" w:customStyle="1" w:styleId="WW8Num72z0">
    <w:name w:val="WW8Num72z0"/>
    <w:rsid w:val="00A8449E"/>
    <w:rPr>
      <w:rFonts w:cs="Calibri" w:hint="default"/>
      <w:i/>
    </w:rPr>
  </w:style>
  <w:style w:type="character" w:customStyle="1" w:styleId="WW8Num73z0">
    <w:name w:val="WW8Num73z0"/>
    <w:rsid w:val="00A8449E"/>
    <w:rPr>
      <w:rFonts w:eastAsia="Times New Roman" w:cs="Calibri" w:hint="default"/>
      <w:color w:val="auto"/>
      <w:sz w:val="20"/>
      <w:szCs w:val="24"/>
    </w:rPr>
  </w:style>
  <w:style w:type="character" w:customStyle="1" w:styleId="WW8Num73z1">
    <w:name w:val="WW8Num73z1"/>
    <w:rsid w:val="00A8449E"/>
    <w:rPr>
      <w:rFonts w:ascii="Courier New" w:hAnsi="Courier New" w:cs="Courier New" w:hint="default"/>
    </w:rPr>
  </w:style>
  <w:style w:type="character" w:customStyle="1" w:styleId="WW8Num73z2">
    <w:name w:val="WW8Num73z2"/>
    <w:rsid w:val="00A8449E"/>
    <w:rPr>
      <w:rFonts w:ascii="Wingdings" w:hAnsi="Wingdings" w:cs="Wingdings" w:hint="default"/>
    </w:rPr>
  </w:style>
  <w:style w:type="character" w:customStyle="1" w:styleId="WW8Num73z3">
    <w:name w:val="WW8Num73z3"/>
    <w:rsid w:val="00A8449E"/>
    <w:rPr>
      <w:rFonts w:ascii="Symbol" w:hAnsi="Symbol" w:cs="Symbol" w:hint="default"/>
    </w:rPr>
  </w:style>
  <w:style w:type="character" w:customStyle="1" w:styleId="WW8Num74z0">
    <w:name w:val="WW8Num74z0"/>
    <w:rsid w:val="00A8449E"/>
    <w:rPr>
      <w:rFonts w:ascii="Calibri" w:hAnsi="Calibri" w:cs="Calibri" w:hint="default"/>
      <w:color w:val="19161B"/>
      <w:sz w:val="22"/>
      <w:szCs w:val="22"/>
    </w:rPr>
  </w:style>
  <w:style w:type="character" w:customStyle="1" w:styleId="WW8Num75z0">
    <w:name w:val="WW8Num75z0"/>
    <w:rsid w:val="00A8449E"/>
    <w:rPr>
      <w:rFonts w:ascii="Calibri" w:hAnsi="Calibri" w:cs="Calibri"/>
      <w:i/>
      <w:iCs/>
      <w:sz w:val="22"/>
      <w:szCs w:val="22"/>
    </w:rPr>
  </w:style>
  <w:style w:type="character" w:customStyle="1" w:styleId="WW8Num75z1">
    <w:name w:val="WW8Num75z1"/>
    <w:rsid w:val="00A8449E"/>
  </w:style>
  <w:style w:type="character" w:customStyle="1" w:styleId="WW8Num75z2">
    <w:name w:val="WW8Num75z2"/>
    <w:rsid w:val="00A8449E"/>
  </w:style>
  <w:style w:type="character" w:customStyle="1" w:styleId="WW8Num75z3">
    <w:name w:val="WW8Num75z3"/>
    <w:rsid w:val="00A8449E"/>
  </w:style>
  <w:style w:type="character" w:customStyle="1" w:styleId="WW8Num75z4">
    <w:name w:val="WW8Num75z4"/>
    <w:rsid w:val="00A8449E"/>
  </w:style>
  <w:style w:type="character" w:customStyle="1" w:styleId="WW8Num75z5">
    <w:name w:val="WW8Num75z5"/>
    <w:rsid w:val="00A8449E"/>
  </w:style>
  <w:style w:type="character" w:customStyle="1" w:styleId="WW8Num75z6">
    <w:name w:val="WW8Num75z6"/>
    <w:rsid w:val="00A8449E"/>
  </w:style>
  <w:style w:type="character" w:customStyle="1" w:styleId="WW8Num75z7">
    <w:name w:val="WW8Num75z7"/>
    <w:rsid w:val="00A8449E"/>
  </w:style>
  <w:style w:type="character" w:customStyle="1" w:styleId="WW8Num75z8">
    <w:name w:val="WW8Num75z8"/>
    <w:rsid w:val="00A8449E"/>
  </w:style>
  <w:style w:type="character" w:customStyle="1" w:styleId="Domylnaczcionkaakapitu1">
    <w:name w:val="Domyślna czcionka akapitu1"/>
    <w:rsid w:val="00A8449E"/>
  </w:style>
  <w:style w:type="character" w:customStyle="1" w:styleId="Odwoaniedokomentarza1">
    <w:name w:val="Odwołanie do komentarza1"/>
    <w:rsid w:val="00A8449E"/>
    <w:rPr>
      <w:sz w:val="16"/>
      <w:szCs w:val="16"/>
    </w:rPr>
  </w:style>
  <w:style w:type="character" w:customStyle="1" w:styleId="Znakiprzypiswkocowych">
    <w:name w:val="Znaki przypisów końcowych"/>
    <w:rsid w:val="00A8449E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A8449E"/>
    <w:pPr>
      <w:keepNext/>
      <w:suppressAutoHyphens/>
      <w:spacing w:before="240" w:after="120"/>
    </w:pPr>
    <w:rPr>
      <w:rFonts w:ascii="Arial" w:eastAsia="Microsoft YaHei" w:hAnsi="Arial" w:cs="Lucida Sans"/>
      <w:sz w:val="28"/>
      <w:szCs w:val="28"/>
      <w:lang w:eastAsia="ar-SA"/>
    </w:rPr>
  </w:style>
  <w:style w:type="paragraph" w:customStyle="1" w:styleId="Podpis1">
    <w:name w:val="Podpis1"/>
    <w:basedOn w:val="Normalny"/>
    <w:rsid w:val="00A8449E"/>
    <w:pPr>
      <w:suppressLineNumbers/>
      <w:suppressAutoHyphens/>
      <w:spacing w:before="120" w:after="120"/>
    </w:pPr>
    <w:rPr>
      <w:rFonts w:cs="Lucida Sans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A8449E"/>
    <w:pPr>
      <w:suppressLineNumbers/>
      <w:suppressAutoHyphens/>
    </w:pPr>
    <w:rPr>
      <w:rFonts w:cs="Lucida Sans"/>
      <w:lang w:eastAsia="ar-SA"/>
    </w:rPr>
  </w:style>
  <w:style w:type="paragraph" w:customStyle="1" w:styleId="Tekstkomentarza1">
    <w:name w:val="Tekst komentarza1"/>
    <w:basedOn w:val="Normalny"/>
    <w:rsid w:val="00A8449E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A8449E"/>
    <w:pPr>
      <w:suppressAutoHyphens/>
      <w:spacing w:after="0" w:line="360" w:lineRule="auto"/>
      <w:jc w:val="both"/>
    </w:pPr>
    <w:rPr>
      <w:rFonts w:ascii="Arial" w:eastAsia="Times New Roman" w:hAnsi="Arial" w:cs="Arial"/>
      <w:szCs w:val="24"/>
      <w:lang w:eastAsia="ar-SA"/>
    </w:rPr>
  </w:style>
  <w:style w:type="paragraph" w:customStyle="1" w:styleId="Tekstpodstawowywcity31">
    <w:name w:val="Tekst podstawowy wcięty 31"/>
    <w:basedOn w:val="Normalny"/>
    <w:rsid w:val="00A8449E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Tekstpodstawowywcity21">
    <w:name w:val="Tekst podstawowy wcięty 21"/>
    <w:basedOn w:val="Normalny"/>
    <w:rsid w:val="00A8449E"/>
    <w:pPr>
      <w:suppressAutoHyphens/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A8449E"/>
    <w:pPr>
      <w:tabs>
        <w:tab w:val="left" w:pos="180"/>
      </w:tabs>
      <w:suppressAutoHyphens/>
      <w:spacing w:after="120" w:line="240" w:lineRule="auto"/>
      <w:jc w:val="both"/>
    </w:pPr>
    <w:rPr>
      <w:rFonts w:ascii="Times New Roman" w:eastAsia="Times New Roman" w:hAnsi="Times New Roman"/>
      <w:b/>
      <w:bCs/>
      <w:sz w:val="28"/>
      <w:szCs w:val="24"/>
      <w:lang w:eastAsia="ar-SA"/>
    </w:rPr>
  </w:style>
  <w:style w:type="paragraph" w:customStyle="1" w:styleId="Zwykytekst1">
    <w:name w:val="Zwykły tekst1"/>
    <w:basedOn w:val="Normalny"/>
    <w:rsid w:val="00A8449E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Lista21">
    <w:name w:val="Lista 21"/>
    <w:basedOn w:val="Normalny"/>
    <w:rsid w:val="00A8449E"/>
    <w:pPr>
      <w:suppressAutoHyphens/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Lista31">
    <w:name w:val="Lista 31"/>
    <w:basedOn w:val="Normalny"/>
    <w:rsid w:val="00A8449E"/>
    <w:pPr>
      <w:suppressAutoHyphens/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Listapunktowana1">
    <w:name w:val="Lista punktowana1"/>
    <w:basedOn w:val="Normalny"/>
    <w:rsid w:val="00A8449E"/>
    <w:pPr>
      <w:tabs>
        <w:tab w:val="left" w:pos="360"/>
      </w:tabs>
      <w:suppressAutoHyphens/>
      <w:spacing w:after="0" w:line="240" w:lineRule="auto"/>
      <w:ind w:left="360" w:hanging="360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Listapunktowana21">
    <w:name w:val="Lista punktowana 21"/>
    <w:basedOn w:val="Normalny"/>
    <w:rsid w:val="00A8449E"/>
    <w:pPr>
      <w:tabs>
        <w:tab w:val="left" w:pos="643"/>
      </w:tabs>
      <w:suppressAutoHyphens/>
      <w:spacing w:after="0" w:line="240" w:lineRule="auto"/>
      <w:ind w:left="643" w:hanging="360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Listapunktowana31">
    <w:name w:val="Lista punktowana 31"/>
    <w:basedOn w:val="Normalny"/>
    <w:rsid w:val="00A8449E"/>
    <w:pPr>
      <w:tabs>
        <w:tab w:val="left" w:pos="926"/>
      </w:tabs>
      <w:suppressAutoHyphens/>
      <w:spacing w:after="0" w:line="240" w:lineRule="auto"/>
      <w:ind w:left="926" w:hanging="360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Tekstpodstawowyzwciciem1">
    <w:name w:val="Tekst podstawowy z wcięciem1"/>
    <w:basedOn w:val="Tekstpodstawowy"/>
    <w:rsid w:val="00A8449E"/>
    <w:pPr>
      <w:tabs>
        <w:tab w:val="clear" w:pos="900"/>
      </w:tabs>
      <w:suppressAutoHyphens/>
      <w:spacing w:after="120"/>
      <w:ind w:firstLine="210"/>
      <w:jc w:val="left"/>
    </w:pPr>
    <w:rPr>
      <w:lang w:eastAsia="ar-SA"/>
    </w:rPr>
  </w:style>
  <w:style w:type="paragraph" w:customStyle="1" w:styleId="Tekstpodstawowyzwciciem21">
    <w:name w:val="Tekst podstawowy z wcięciem 21"/>
    <w:basedOn w:val="Tekstpodstawowywcity"/>
    <w:rsid w:val="00A8449E"/>
    <w:pPr>
      <w:tabs>
        <w:tab w:val="clear" w:pos="180"/>
        <w:tab w:val="clear" w:pos="540"/>
      </w:tabs>
      <w:suppressAutoHyphens/>
      <w:spacing w:line="240" w:lineRule="auto"/>
      <w:ind w:left="283" w:firstLine="210"/>
      <w:jc w:val="left"/>
    </w:pPr>
    <w:rPr>
      <w:rFonts w:ascii="Times New Roman" w:hAnsi="Times New Roman"/>
      <w:sz w:val="24"/>
      <w:szCs w:val="24"/>
      <w:lang w:eastAsia="ar-SA"/>
    </w:rPr>
  </w:style>
  <w:style w:type="paragraph" w:customStyle="1" w:styleId="ZnakZnak0">
    <w:name w:val="Znak Znak"/>
    <w:basedOn w:val="Normalny"/>
    <w:rsid w:val="00A8449E"/>
    <w:pPr>
      <w:suppressAutoHyphens/>
      <w:spacing w:after="0" w:line="360" w:lineRule="auto"/>
      <w:jc w:val="both"/>
    </w:pPr>
    <w:rPr>
      <w:rFonts w:ascii="Verdana" w:eastAsia="Times New Roman" w:hAnsi="Verdana" w:cs="Verdana"/>
      <w:sz w:val="20"/>
      <w:szCs w:val="20"/>
      <w:lang w:eastAsia="ar-SA"/>
    </w:rPr>
  </w:style>
  <w:style w:type="paragraph" w:customStyle="1" w:styleId="Zawartotabeli">
    <w:name w:val="Zawartość tabeli"/>
    <w:basedOn w:val="Normalny"/>
    <w:rsid w:val="00A8449E"/>
    <w:pPr>
      <w:suppressLineNumbers/>
      <w:suppressAutoHyphens/>
    </w:pPr>
    <w:rPr>
      <w:lang w:eastAsia="ar-SA"/>
    </w:rPr>
  </w:style>
  <w:style w:type="paragraph" w:customStyle="1" w:styleId="Nagwektabeli">
    <w:name w:val="Nagłówek tabeli"/>
    <w:basedOn w:val="Zawartotabeli"/>
    <w:rsid w:val="00A8449E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A8449E"/>
    <w:pPr>
      <w:suppressAutoHyphens/>
    </w:pPr>
    <w:rPr>
      <w:lang w:eastAsia="ar-SA"/>
    </w:rPr>
  </w:style>
  <w:style w:type="paragraph" w:customStyle="1" w:styleId="Normalny1">
    <w:name w:val="Normalny1"/>
    <w:rsid w:val="00A8449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200" w:line="276" w:lineRule="auto"/>
    </w:pPr>
    <w:rPr>
      <w:sz w:val="22"/>
      <w:szCs w:val="22"/>
      <w:lang w:eastAsia="en-US"/>
    </w:rPr>
  </w:style>
  <w:style w:type="paragraph" w:customStyle="1" w:styleId="Legenda1">
    <w:name w:val="Legenda1"/>
    <w:basedOn w:val="Normalny"/>
    <w:next w:val="Normalny"/>
    <w:rsid w:val="00A01BD8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TableParagraph">
    <w:name w:val="Table Paragraph"/>
    <w:basedOn w:val="Normalny"/>
    <w:rsid w:val="00A01BD8"/>
    <w:pPr>
      <w:widowControl w:val="0"/>
      <w:suppressAutoHyphens/>
      <w:spacing w:after="0" w:line="240" w:lineRule="auto"/>
      <w:ind w:left="103" w:right="308"/>
    </w:pPr>
    <w:rPr>
      <w:rFonts w:ascii="Arial" w:eastAsia="Arial" w:hAnsi="Arial" w:cs="Arial"/>
      <w:lang w:val="en-US" w:eastAsia="ar-SA"/>
    </w:rPr>
  </w:style>
  <w:style w:type="character" w:customStyle="1" w:styleId="apple-converted-space">
    <w:name w:val="apple-converted-space"/>
    <w:basedOn w:val="Domylnaczcionkaakapitu"/>
    <w:rsid w:val="00A01BD8"/>
  </w:style>
  <w:style w:type="paragraph" w:customStyle="1" w:styleId="Lista41">
    <w:name w:val="Lista 41"/>
    <w:basedOn w:val="Normalny"/>
    <w:rsid w:val="00A01BD8"/>
    <w:pPr>
      <w:suppressAutoHyphens/>
      <w:spacing w:after="0" w:line="240" w:lineRule="auto"/>
      <w:ind w:left="1132" w:hanging="283"/>
    </w:pPr>
    <w:rPr>
      <w:rFonts w:ascii="Times New Roman" w:eastAsia="Times New Roman" w:hAnsi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27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1EB66-E351-4D68-8D78-838BF8AD7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14</Pages>
  <Words>3513</Words>
  <Characters>21084</Characters>
  <Application>Microsoft Office Word</Application>
  <DocSecurity>0</DocSecurity>
  <Lines>175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24548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Nadolińska</dc:creator>
  <cp:lastModifiedBy>pligocki</cp:lastModifiedBy>
  <cp:revision>78</cp:revision>
  <cp:lastPrinted>2019-10-29T09:12:00Z</cp:lastPrinted>
  <dcterms:created xsi:type="dcterms:W3CDTF">2020-11-16T10:23:00Z</dcterms:created>
  <dcterms:modified xsi:type="dcterms:W3CDTF">2020-12-03T16:06:00Z</dcterms:modified>
</cp:coreProperties>
</file>