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71" w:rsidRDefault="002E4F71" w:rsidP="00A01BD8">
      <w:pPr>
        <w:spacing w:after="120"/>
      </w:pPr>
    </w:p>
    <w:p w:rsidR="00A01BD8" w:rsidRPr="000F2449" w:rsidRDefault="00A01BD8" w:rsidP="00A01BD8">
      <w:pPr>
        <w:spacing w:before="120"/>
        <w:jc w:val="right"/>
        <w:rPr>
          <w:rFonts w:ascii="Arial" w:hAnsi="Arial" w:cs="Arial"/>
          <w:b/>
        </w:rPr>
      </w:pPr>
      <w:r w:rsidRPr="000F2449">
        <w:rPr>
          <w:rFonts w:ascii="Arial" w:hAnsi="Arial" w:cs="Arial"/>
          <w:b/>
        </w:rPr>
        <w:t xml:space="preserve">Załącznik Nr 1 </w:t>
      </w:r>
    </w:p>
    <w:p w:rsidR="00A01BD8" w:rsidRDefault="00A01BD8" w:rsidP="00A01B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WYKONAWCY/ÓW</w:t>
      </w:r>
    </w:p>
    <w:p w:rsidR="00A01BD8" w:rsidRDefault="00A01BD8" w:rsidP="00A01B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………………..………………..</w:t>
      </w:r>
    </w:p>
    <w:p w:rsidR="00A01BD8" w:rsidRDefault="00A01BD8" w:rsidP="00A01BD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…………………………………</w:t>
      </w:r>
    </w:p>
    <w:p w:rsidR="00A01BD8" w:rsidRDefault="00A01BD8" w:rsidP="00A01BD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(Tel……………………………..</w:t>
      </w:r>
    </w:p>
    <w:p w:rsidR="00A01BD8" w:rsidRDefault="00A01BD8" w:rsidP="00A01BD8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……………………………..</w:t>
      </w:r>
    </w:p>
    <w:p w:rsidR="00A01BD8" w:rsidRDefault="00A01BD8" w:rsidP="00A01BD8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e-mail…………………………..)</w:t>
      </w:r>
    </w:p>
    <w:p w:rsidR="00A01BD8" w:rsidRDefault="00A01BD8" w:rsidP="00A01BD8">
      <w:pPr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(w przypadku składania oferty wspólnej należy wymienić wszystkich Wykonawców)</w:t>
      </w:r>
    </w:p>
    <w:p w:rsidR="00A01BD8" w:rsidRDefault="00A01BD8" w:rsidP="00A01BD8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F E R T A</w:t>
      </w:r>
    </w:p>
    <w:p w:rsidR="00A01BD8" w:rsidRDefault="00A01BD8" w:rsidP="0050159D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dla</w:t>
      </w:r>
    </w:p>
    <w:p w:rsidR="00A01BD8" w:rsidRDefault="00A01BD8" w:rsidP="0050159D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Miejskiego Ośrodka Pomocy Rodzinie</w:t>
      </w:r>
    </w:p>
    <w:p w:rsidR="00A01BD8" w:rsidRDefault="00A01BD8" w:rsidP="0050159D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ul. Przyjaźni 5</w:t>
      </w:r>
    </w:p>
    <w:p w:rsidR="00A01BD8" w:rsidRDefault="00A01BD8" w:rsidP="0050159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62-510 Konin</w:t>
      </w:r>
    </w:p>
    <w:p w:rsidR="00A01BD8" w:rsidRDefault="00A01BD8" w:rsidP="00A01BD8">
      <w:pPr>
        <w:spacing w:before="120"/>
        <w:ind w:left="5664" w:firstLine="709"/>
        <w:rPr>
          <w:rFonts w:ascii="Arial" w:hAnsi="Arial" w:cs="Arial"/>
        </w:rPr>
      </w:pPr>
    </w:p>
    <w:p w:rsidR="00A0108A" w:rsidRPr="00A0108A" w:rsidRDefault="00A01BD8" w:rsidP="00A0108A">
      <w:pPr>
        <w:pStyle w:val="Legenda1"/>
        <w:spacing w:line="360" w:lineRule="auto"/>
        <w:jc w:val="both"/>
        <w:rPr>
          <w:rFonts w:ascii="Arial" w:hAnsi="Arial" w:cs="Arial"/>
          <w:szCs w:val="24"/>
        </w:rPr>
      </w:pPr>
      <w:r w:rsidRPr="004670F8">
        <w:rPr>
          <w:rFonts w:ascii="Arial" w:hAnsi="Arial" w:cs="Arial"/>
          <w:szCs w:val="24"/>
        </w:rPr>
        <w:t>Odpowiadając na zaproszenie do wzięcia udziału w przetargu prowadzonym w try</w:t>
      </w:r>
      <w:r w:rsidR="00A0108A">
        <w:rPr>
          <w:rFonts w:ascii="Arial" w:hAnsi="Arial" w:cs="Arial"/>
          <w:szCs w:val="24"/>
        </w:rPr>
        <w:t>bie „przetargu nieograniczonego</w:t>
      </w:r>
      <w:r w:rsidRPr="004670F8">
        <w:rPr>
          <w:rFonts w:ascii="Arial" w:hAnsi="Arial" w:cs="Arial"/>
          <w:szCs w:val="24"/>
        </w:rPr>
        <w:t xml:space="preserve">” na: </w:t>
      </w:r>
    </w:p>
    <w:p w:rsidR="00A01BD8" w:rsidRPr="00932BFB" w:rsidRDefault="004670F8" w:rsidP="00A0108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/>
          <w:spacing w:val="-4"/>
          <w:sz w:val="24"/>
        </w:rPr>
      </w:pPr>
      <w:r>
        <w:rPr>
          <w:rFonts w:ascii="Arial" w:hAnsi="Arial" w:cs="Arial"/>
          <w:b/>
          <w:color w:val="000000"/>
          <w:spacing w:val="-4"/>
          <w:sz w:val="24"/>
        </w:rPr>
        <w:t xml:space="preserve">Część I: </w:t>
      </w:r>
      <w:r w:rsidR="00A01BD8" w:rsidRPr="00932BFB">
        <w:rPr>
          <w:rFonts w:ascii="Arial" w:hAnsi="Arial" w:cs="Arial"/>
          <w:b/>
          <w:color w:val="000000"/>
          <w:spacing w:val="-4"/>
          <w:sz w:val="24"/>
        </w:rPr>
        <w:t>„Dostawę śro</w:t>
      </w:r>
      <w:r>
        <w:rPr>
          <w:rFonts w:ascii="Arial" w:hAnsi="Arial" w:cs="Arial"/>
          <w:b/>
          <w:color w:val="000000"/>
          <w:spacing w:val="-4"/>
          <w:sz w:val="24"/>
        </w:rPr>
        <w:t xml:space="preserve">dków ochrony indywidualnej </w:t>
      </w:r>
      <w:r w:rsidR="00A01BD8" w:rsidRPr="00932BFB">
        <w:rPr>
          <w:rFonts w:ascii="Arial" w:hAnsi="Arial" w:cs="Arial"/>
          <w:b/>
          <w:color w:val="000000"/>
          <w:spacing w:val="-4"/>
          <w:sz w:val="24"/>
        </w:rPr>
        <w:t>”</w:t>
      </w:r>
    </w:p>
    <w:p w:rsidR="00A01BD8" w:rsidRDefault="00A01BD8" w:rsidP="00A01BD8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ogłoszonym w Biuletynie Z</w:t>
      </w:r>
      <w:r w:rsidR="003772E3">
        <w:rPr>
          <w:rFonts w:ascii="Arial" w:hAnsi="Arial" w:cs="Arial"/>
        </w:rPr>
        <w:t>amówień Publicznych w dniu 20.11.2020 r. pod nr 612975</w:t>
      </w:r>
      <w:r>
        <w:rPr>
          <w:rFonts w:ascii="Arial" w:hAnsi="Arial" w:cs="Arial"/>
        </w:rPr>
        <w:t>-N-</w:t>
      </w:r>
      <w:r w:rsidR="003772E3">
        <w:rPr>
          <w:rFonts w:ascii="Arial" w:hAnsi="Arial" w:cs="Arial"/>
        </w:rPr>
        <w:t>2020</w:t>
      </w:r>
      <w:r>
        <w:rPr>
          <w:rFonts w:ascii="Arial" w:hAnsi="Arial" w:cs="Arial"/>
          <w:b/>
          <w:bCs/>
        </w:rPr>
        <w:t xml:space="preserve"> </w:t>
      </w:r>
    </w:p>
    <w:p w:rsidR="00A01BD8" w:rsidRDefault="00A01BD8" w:rsidP="004B571F">
      <w:pPr>
        <w:pStyle w:val="Tekstpodstawowy"/>
        <w:numPr>
          <w:ilvl w:val="0"/>
          <w:numId w:val="4"/>
        </w:numPr>
        <w:tabs>
          <w:tab w:val="clear" w:pos="360"/>
          <w:tab w:val="clear" w:pos="900"/>
          <w:tab w:val="num" w:pos="0"/>
        </w:tabs>
        <w:suppressAutoHyphens/>
        <w:spacing w:before="120" w:line="276" w:lineRule="auto"/>
        <w:ind w:left="357" w:hanging="357"/>
        <w:rPr>
          <w:rFonts w:ascii="Arial" w:hAnsi="Arial" w:cs="Arial"/>
          <w:sz w:val="22"/>
          <w:szCs w:val="22"/>
          <w:shd w:val="clear" w:color="auto" w:fill="FFFF00"/>
        </w:rPr>
      </w:pPr>
      <w:r>
        <w:rPr>
          <w:rFonts w:ascii="Arial" w:hAnsi="Arial" w:cs="Arial"/>
          <w:sz w:val="22"/>
          <w:szCs w:val="22"/>
        </w:rPr>
        <w:t xml:space="preserve">SKŁADAMY OFERTĘ </w:t>
      </w:r>
      <w:r>
        <w:rPr>
          <w:rFonts w:ascii="Arial" w:hAnsi="Arial" w:cs="Arial"/>
          <w:b/>
          <w:sz w:val="22"/>
          <w:szCs w:val="22"/>
        </w:rPr>
        <w:t xml:space="preserve">na wykonanie przedmiotu zamówienia w zakresie określonym </w:t>
      </w:r>
      <w:r>
        <w:rPr>
          <w:rFonts w:ascii="Arial" w:hAnsi="Arial" w:cs="Arial"/>
          <w:b/>
          <w:sz w:val="22"/>
          <w:szCs w:val="22"/>
        </w:rPr>
        <w:br/>
        <w:t>w specyfikacji istotnych warunków zamówienia.</w:t>
      </w:r>
    </w:p>
    <w:p w:rsidR="00A01BD8" w:rsidRPr="00737571" w:rsidRDefault="00A01BD8" w:rsidP="004B571F">
      <w:pPr>
        <w:pStyle w:val="Tekstpodstawowy"/>
        <w:numPr>
          <w:ilvl w:val="0"/>
          <w:numId w:val="4"/>
        </w:numPr>
        <w:tabs>
          <w:tab w:val="clear" w:pos="360"/>
          <w:tab w:val="clear" w:pos="900"/>
          <w:tab w:val="num" w:pos="0"/>
        </w:tabs>
        <w:suppressAutoHyphens/>
        <w:spacing w:before="120" w:line="276" w:lineRule="auto"/>
        <w:ind w:left="360" w:hanging="360"/>
        <w:rPr>
          <w:highlight w:val="lightGray"/>
          <w:shd w:val="clear" w:color="auto" w:fill="FFFF00"/>
        </w:rPr>
      </w:pP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netto</w:t>
      </w:r>
    </w:p>
    <w:p w:rsidR="00A01BD8" w:rsidRPr="00737571" w:rsidRDefault="00A01BD8" w:rsidP="00A01BD8">
      <w:pPr>
        <w:jc w:val="both"/>
        <w:rPr>
          <w:highlight w:val="lightGray"/>
          <w:shd w:val="clear" w:color="auto" w:fill="FFFF00"/>
        </w:rPr>
      </w:pPr>
    </w:p>
    <w:p w:rsidR="00A01BD8" w:rsidRDefault="00A01BD8" w:rsidP="00A01BD8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netto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A01BD8" w:rsidRPr="00737571" w:rsidRDefault="00A01BD8" w:rsidP="00A01BD8">
      <w:pPr>
        <w:pStyle w:val="Tekstpodstawowy"/>
        <w:spacing w:before="120" w:line="276" w:lineRule="auto"/>
        <w:rPr>
          <w:highlight w:val="lightGray"/>
          <w:shd w:val="clear" w:color="auto" w:fill="FFFF00"/>
        </w:rPr>
      </w:pP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      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brutto</w:t>
      </w:r>
    </w:p>
    <w:p w:rsidR="00A01BD8" w:rsidRPr="00737571" w:rsidRDefault="00A01BD8" w:rsidP="00A01BD8">
      <w:pPr>
        <w:jc w:val="both"/>
        <w:rPr>
          <w:highlight w:val="lightGray"/>
          <w:shd w:val="clear" w:color="auto" w:fill="FFFF00"/>
        </w:rPr>
      </w:pPr>
    </w:p>
    <w:p w:rsidR="00A01BD8" w:rsidRPr="002D164C" w:rsidRDefault="00A01BD8" w:rsidP="00A01BD8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brutto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A01BD8" w:rsidRDefault="00A01BD8" w:rsidP="00A01BD8">
      <w:pPr>
        <w:spacing w:before="120"/>
        <w:ind w:left="357"/>
        <w:jc w:val="both"/>
        <w:rPr>
          <w:rFonts w:ascii="Arial" w:hAnsi="Arial" w:cs="Arial"/>
          <w:shd w:val="clear" w:color="auto" w:fill="FFFF00"/>
        </w:rPr>
      </w:pPr>
    </w:p>
    <w:p w:rsidR="0050159D" w:rsidRDefault="0050159D" w:rsidP="00A01BD8">
      <w:pPr>
        <w:spacing w:before="120"/>
        <w:ind w:left="357"/>
        <w:jc w:val="both"/>
        <w:rPr>
          <w:rFonts w:ascii="Arial" w:hAnsi="Arial" w:cs="Arial"/>
          <w:shd w:val="clear" w:color="auto" w:fill="FFFF00"/>
        </w:rPr>
      </w:pPr>
    </w:p>
    <w:p w:rsidR="00A01BD8" w:rsidRDefault="00A01BD8" w:rsidP="00A01BD8">
      <w:pPr>
        <w:spacing w:before="120"/>
        <w:jc w:val="both"/>
        <w:rPr>
          <w:rFonts w:ascii="Arial" w:hAnsi="Arial" w:cs="Arial"/>
          <w:shd w:val="clear" w:color="auto" w:fill="FFFF00"/>
        </w:rPr>
      </w:pPr>
    </w:p>
    <w:p w:rsidR="00A01BD8" w:rsidRPr="004C66E5" w:rsidRDefault="00A01BD8" w:rsidP="00A01BD8">
      <w:pPr>
        <w:pStyle w:val="Nagwek"/>
        <w:tabs>
          <w:tab w:val="clear" w:pos="4536"/>
          <w:tab w:val="clear" w:pos="9072"/>
          <w:tab w:val="right" w:pos="10065"/>
        </w:tabs>
        <w:spacing w:before="120" w:line="276" w:lineRule="auto"/>
        <w:ind w:left="426" w:hanging="42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4C66E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lastRenderedPageBreak/>
        <w:t xml:space="preserve">2a. Zgodnie z art. 91 ust. 3a </w:t>
      </w:r>
      <w:proofErr w:type="spellStart"/>
      <w:r w:rsidRPr="004C66E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>Pzp</w:t>
      </w:r>
      <w:proofErr w:type="spellEnd"/>
      <w:r w:rsidRPr="004C66E5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informujemy, że wybór oferty: </w:t>
      </w:r>
    </w:p>
    <w:p w:rsidR="00A01BD8" w:rsidRPr="004C66E5" w:rsidRDefault="00A01BD8" w:rsidP="004B571F">
      <w:pPr>
        <w:numPr>
          <w:ilvl w:val="0"/>
          <w:numId w:val="3"/>
        </w:numPr>
        <w:tabs>
          <w:tab w:val="clear" w:pos="360"/>
          <w:tab w:val="left" w:pos="-5387"/>
          <w:tab w:val="num" w:pos="0"/>
          <w:tab w:val="left" w:pos="567"/>
        </w:tabs>
        <w:suppressAutoHyphens/>
        <w:spacing w:before="120" w:after="0"/>
        <w:ind w:left="709" w:hanging="425"/>
        <w:jc w:val="both"/>
        <w:rPr>
          <w:rFonts w:ascii="Arial" w:hAnsi="Arial" w:cs="Arial"/>
          <w:color w:val="000000" w:themeColor="text1"/>
          <w:spacing w:val="-2"/>
        </w:rPr>
      </w:pPr>
      <w:r w:rsidRPr="004C66E5">
        <w:rPr>
          <w:rFonts w:ascii="Arial" w:hAnsi="Arial" w:cs="Arial"/>
          <w:color w:val="000000" w:themeColor="text1"/>
          <w:spacing w:val="-2"/>
        </w:rPr>
        <w:t>*</w:t>
      </w:r>
      <w:r w:rsidRPr="004C66E5">
        <w:rPr>
          <w:rFonts w:ascii="Arial" w:hAnsi="Arial" w:cs="Arial"/>
          <w:b/>
          <w:color w:val="000000" w:themeColor="text1"/>
          <w:spacing w:val="-2"/>
        </w:rPr>
        <w:t>nie będzie</w:t>
      </w:r>
      <w:r w:rsidRPr="004C66E5">
        <w:rPr>
          <w:rFonts w:ascii="Arial" w:hAnsi="Arial" w:cs="Arial"/>
          <w:color w:val="000000" w:themeColor="text1"/>
          <w:spacing w:val="-2"/>
        </w:rPr>
        <w:t xml:space="preserve"> prowadzić do powstania u Zamawiającego obowiązku podatkowego, </w:t>
      </w:r>
      <w:r w:rsidRPr="004C66E5">
        <w:rPr>
          <w:rFonts w:ascii="Arial" w:hAnsi="Arial" w:cs="Arial"/>
          <w:color w:val="000000" w:themeColor="text1"/>
          <w:spacing w:val="-2"/>
        </w:rPr>
        <w:br/>
      </w:r>
      <w:r w:rsidRPr="004C66E5">
        <w:rPr>
          <w:rFonts w:ascii="Arial" w:hAnsi="Arial" w:cs="Arial"/>
          <w:color w:val="000000" w:themeColor="text1"/>
        </w:rPr>
        <w:t xml:space="preserve">zgodnie z przepisami o podatku od towarów i usług. </w:t>
      </w:r>
    </w:p>
    <w:p w:rsidR="00A01BD8" w:rsidRPr="004C66E5" w:rsidRDefault="00A01BD8" w:rsidP="004B571F">
      <w:pPr>
        <w:numPr>
          <w:ilvl w:val="0"/>
          <w:numId w:val="3"/>
        </w:numPr>
        <w:tabs>
          <w:tab w:val="clear" w:pos="360"/>
          <w:tab w:val="left" w:pos="-5387"/>
          <w:tab w:val="num" w:pos="0"/>
          <w:tab w:val="left" w:pos="567"/>
        </w:tabs>
        <w:suppressAutoHyphens/>
        <w:spacing w:before="120" w:after="0"/>
        <w:ind w:left="709" w:hanging="425"/>
        <w:jc w:val="both"/>
        <w:rPr>
          <w:rFonts w:ascii="Arial" w:hAnsi="Arial" w:cs="Arial"/>
          <w:color w:val="000000" w:themeColor="text1"/>
          <w:spacing w:val="-2"/>
        </w:rPr>
      </w:pPr>
      <w:r w:rsidRPr="004C66E5">
        <w:rPr>
          <w:rFonts w:ascii="Arial" w:hAnsi="Arial" w:cs="Arial"/>
          <w:color w:val="000000" w:themeColor="text1"/>
          <w:spacing w:val="-2"/>
        </w:rPr>
        <w:t>*</w:t>
      </w:r>
      <w:r w:rsidRPr="004C66E5">
        <w:rPr>
          <w:rFonts w:ascii="Arial" w:hAnsi="Arial" w:cs="Arial"/>
          <w:b/>
          <w:color w:val="000000" w:themeColor="text1"/>
          <w:spacing w:val="-2"/>
        </w:rPr>
        <w:t xml:space="preserve">będzie </w:t>
      </w:r>
      <w:r w:rsidRPr="004C66E5">
        <w:rPr>
          <w:rFonts w:ascii="Arial" w:hAnsi="Arial" w:cs="Arial"/>
          <w:color w:val="000000" w:themeColor="text1"/>
          <w:spacing w:val="-2"/>
        </w:rPr>
        <w:t xml:space="preserve">prowadzić do powstania u Zamawiającego obowiązku podatkowego, </w:t>
      </w:r>
      <w:r w:rsidRPr="004C66E5">
        <w:rPr>
          <w:rFonts w:ascii="Arial" w:hAnsi="Arial" w:cs="Arial"/>
          <w:color w:val="000000" w:themeColor="text1"/>
          <w:spacing w:val="-2"/>
        </w:rPr>
        <w:br/>
      </w:r>
      <w:r w:rsidRPr="004C66E5">
        <w:rPr>
          <w:rFonts w:ascii="Arial" w:hAnsi="Arial" w:cs="Arial"/>
          <w:color w:val="000000" w:themeColor="text1"/>
        </w:rPr>
        <w:t xml:space="preserve">zgodnie z przepisami o podatku od towarów i usług, w związku z tym </w:t>
      </w:r>
      <w:r w:rsidRPr="004C66E5">
        <w:rPr>
          <w:rFonts w:ascii="Arial" w:hAnsi="Arial" w:cs="Arial"/>
          <w:color w:val="000000" w:themeColor="text1"/>
          <w:spacing w:val="-2"/>
        </w:rPr>
        <w:t>wskazujemy nazwę (rodzaj) towaru lub usługi, których dostawa lub świadczenie będzie prowadzić do jego powstania oraz wskazujemy ich wartość bez kwoty podatku</w:t>
      </w:r>
      <w:r w:rsidRPr="004C66E5">
        <w:rPr>
          <w:rFonts w:ascii="Arial" w:hAnsi="Arial" w:cs="Arial"/>
          <w:b/>
          <w:color w:val="000000" w:themeColor="text1"/>
        </w:rPr>
        <w:t>:</w:t>
      </w:r>
    </w:p>
    <w:p w:rsidR="00A01BD8" w:rsidRPr="004C66E5" w:rsidRDefault="00A01BD8" w:rsidP="00A01BD8">
      <w:pPr>
        <w:spacing w:before="120"/>
        <w:ind w:left="708"/>
        <w:jc w:val="both"/>
        <w:rPr>
          <w:rFonts w:ascii="Arial" w:hAnsi="Arial" w:cs="Arial"/>
          <w:color w:val="000000" w:themeColor="text1"/>
          <w:u w:val="single"/>
        </w:rPr>
      </w:pPr>
      <w:r w:rsidRPr="004C66E5">
        <w:rPr>
          <w:rFonts w:ascii="Arial" w:hAnsi="Arial" w:cs="Arial"/>
          <w:color w:val="000000" w:themeColor="text1"/>
          <w:spacing w:val="-2"/>
        </w:rPr>
        <w:t>……………………………………………………………………………………………</w:t>
      </w:r>
      <w:r w:rsidRPr="004C66E5">
        <w:rPr>
          <w:rFonts w:ascii="Arial" w:hAnsi="Arial" w:cs="Arial"/>
          <w:color w:val="000000" w:themeColor="text1"/>
          <w:spacing w:val="-2"/>
        </w:rPr>
        <w:br/>
      </w:r>
      <w:r w:rsidRPr="004C66E5">
        <w:rPr>
          <w:rFonts w:ascii="Arial" w:hAnsi="Arial" w:cs="Arial"/>
          <w:i/>
          <w:color w:val="000000" w:themeColor="text1"/>
        </w:rPr>
        <w:t>(* - niepotrzebne skreślić)</w:t>
      </w:r>
      <w:r w:rsidRPr="004C66E5">
        <w:rPr>
          <w:rFonts w:ascii="Arial" w:hAnsi="Arial" w:cs="Arial"/>
          <w:color w:val="000000" w:themeColor="text1"/>
        </w:rPr>
        <w:t xml:space="preserve"> </w:t>
      </w:r>
    </w:p>
    <w:p w:rsidR="00A01BD8" w:rsidRPr="004C66E5" w:rsidRDefault="00A01BD8" w:rsidP="00A01BD8">
      <w:pPr>
        <w:pStyle w:val="Tytu"/>
        <w:tabs>
          <w:tab w:val="left" w:pos="709"/>
        </w:tabs>
        <w:spacing w:before="120" w:line="276" w:lineRule="auto"/>
        <w:ind w:righ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C66E5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Uwaga: </w:t>
      </w:r>
      <w:r w:rsidRPr="004C66E5">
        <w:rPr>
          <w:rFonts w:ascii="Arial" w:hAnsi="Arial" w:cs="Arial"/>
          <w:color w:val="000000" w:themeColor="text1"/>
          <w:sz w:val="22"/>
          <w:szCs w:val="22"/>
        </w:rPr>
        <w:t xml:space="preserve">Wykonawca przed wypełnieniem powyższego punktu zobowiązany jest zapoznać się z treścią pkt. XIV </w:t>
      </w:r>
      <w:proofErr w:type="spellStart"/>
      <w:r w:rsidRPr="004C66E5">
        <w:rPr>
          <w:rFonts w:ascii="Arial" w:hAnsi="Arial" w:cs="Arial"/>
          <w:color w:val="000000" w:themeColor="text1"/>
          <w:sz w:val="22"/>
          <w:szCs w:val="22"/>
        </w:rPr>
        <w:t>ppkt</w:t>
      </w:r>
      <w:proofErr w:type="spellEnd"/>
      <w:r w:rsidRPr="004C66E5">
        <w:rPr>
          <w:rFonts w:ascii="Arial" w:hAnsi="Arial" w:cs="Arial"/>
          <w:color w:val="000000" w:themeColor="text1"/>
          <w:sz w:val="22"/>
          <w:szCs w:val="22"/>
        </w:rPr>
        <w:t xml:space="preserve"> 6 SIWZ.</w:t>
      </w:r>
    </w:p>
    <w:p w:rsidR="00A01BD8" w:rsidRPr="004C66E5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color w:val="000000" w:themeColor="text1"/>
        </w:rPr>
      </w:pPr>
      <w:r w:rsidRPr="004C66E5">
        <w:rPr>
          <w:rFonts w:ascii="Arial" w:hAnsi="Arial" w:cs="Arial"/>
          <w:b/>
          <w:color w:val="000000" w:themeColor="text1"/>
        </w:rPr>
        <w:t>ZOBOWIĄZUJEMY SIĘ do wykonania zamówienia w term</w:t>
      </w:r>
      <w:r w:rsidR="004670F8" w:rsidRPr="004C66E5">
        <w:rPr>
          <w:rFonts w:ascii="Arial" w:hAnsi="Arial" w:cs="Arial"/>
          <w:b/>
          <w:color w:val="000000" w:themeColor="text1"/>
        </w:rPr>
        <w:t>inie: …....</w:t>
      </w:r>
      <w:r w:rsidR="004C66E5">
        <w:rPr>
          <w:rFonts w:ascii="Arial" w:hAnsi="Arial" w:cs="Arial"/>
          <w:b/>
          <w:color w:val="000000" w:themeColor="text1"/>
        </w:rPr>
        <w:t>.</w:t>
      </w:r>
      <w:r w:rsidR="004670F8" w:rsidRPr="004C66E5">
        <w:rPr>
          <w:rFonts w:ascii="Arial" w:hAnsi="Arial" w:cs="Arial"/>
          <w:b/>
          <w:color w:val="000000" w:themeColor="text1"/>
        </w:rPr>
        <w:t>dni od zawarcia umowy</w:t>
      </w:r>
      <w:r w:rsidR="004C66E5">
        <w:rPr>
          <w:rFonts w:ascii="Arial" w:hAnsi="Arial" w:cs="Arial"/>
          <w:b/>
          <w:color w:val="000000" w:themeColor="text1"/>
        </w:rPr>
        <w:t>, nie później jednak niż do 18.12.2020 r.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OŚWIADCZAMY, </w:t>
      </w:r>
      <w:r>
        <w:rPr>
          <w:rFonts w:ascii="Arial" w:hAnsi="Arial" w:cs="Arial"/>
        </w:rPr>
        <w:t>że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zapoznaliśmy się ze specyfikacją istotnych warunków zamówienia wraz z załącznikami i uznajemy się za związanych określonymi w niej postanowieniami oraz zasadami postępowania.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ZOBOWIĄZUJEMY SIĘ</w:t>
      </w:r>
      <w:r>
        <w:rPr>
          <w:rFonts w:ascii="Arial" w:hAnsi="Arial" w:cs="Arial"/>
        </w:rPr>
        <w:t xml:space="preserve"> do wykonania przedmiotu zamówienia zgodnie z warunkami zapisanymi w specyfikacji istotnych warunków zamówienia.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ZAPOZNALIŚMY SIĘ</w:t>
      </w:r>
      <w:r>
        <w:rPr>
          <w:rFonts w:ascii="Arial" w:hAnsi="Arial" w:cs="Arial"/>
        </w:rPr>
        <w:t xml:space="preserve"> z warunkami realizacji zamówienia oraz uzyskaliśmy wszelkie informacje konieczne do właściwego przygotowania niniejszej oferty. 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UWAŻAMY</w:t>
      </w:r>
      <w:r>
        <w:rPr>
          <w:rFonts w:ascii="Arial" w:hAnsi="Arial" w:cs="Arial"/>
          <w:b/>
          <w:vertAlign w:val="superscript"/>
        </w:rPr>
        <w:t xml:space="preserve"> </w:t>
      </w:r>
      <w:r>
        <w:rPr>
          <w:rFonts w:ascii="Arial" w:hAnsi="Arial" w:cs="Arial"/>
          <w:b/>
        </w:rPr>
        <w:t>SIĘ</w:t>
      </w:r>
      <w:r>
        <w:rPr>
          <w:rFonts w:ascii="Arial" w:hAnsi="Arial" w:cs="Arial"/>
        </w:rPr>
        <w:t xml:space="preserve"> za związanych niniejszą ofertą w czasie wskazanym w specyfikacji istotnych warunków zamówienia, tj. przez okres 30 dni od upływu terminu składania ofert.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PRZEWIDUJEMY / NIE PRZEWIDUJEMY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powierzenie podwykonawcom wykonanie części zamówienia. </w:t>
      </w:r>
    </w:p>
    <w:tbl>
      <w:tblPr>
        <w:tblW w:w="0" w:type="auto"/>
        <w:tblInd w:w="355" w:type="dxa"/>
        <w:tblLayout w:type="fixed"/>
        <w:tblLook w:val="0000"/>
      </w:tblPr>
      <w:tblGrid>
        <w:gridCol w:w="570"/>
        <w:gridCol w:w="3714"/>
        <w:gridCol w:w="4654"/>
      </w:tblGrid>
      <w:tr w:rsidR="00A01BD8" w:rsidTr="00A5528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1BD8" w:rsidRDefault="00A01BD8" w:rsidP="00A5528D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1BD8" w:rsidRDefault="00A01BD8" w:rsidP="00A5528D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(firma) podwykonawcy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01BD8" w:rsidRDefault="00A01BD8" w:rsidP="00A5528D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Nazwa części zamówienia powierzonej podwykonawcy </w:t>
            </w:r>
          </w:p>
        </w:tc>
      </w:tr>
      <w:tr w:rsidR="00A01BD8" w:rsidTr="00A5528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BD8" w:rsidRDefault="00A01BD8" w:rsidP="00A5528D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BD8" w:rsidRDefault="00A01BD8" w:rsidP="00A5528D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BD8" w:rsidRDefault="00A01BD8" w:rsidP="00A5528D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 xml:space="preserve">, że zapoznaliśmy się z warunkami umowy i </w:t>
      </w:r>
      <w:r>
        <w:rPr>
          <w:rFonts w:ascii="Arial" w:hAnsi="Arial" w:cs="Arial"/>
          <w:b/>
          <w:smallCaps/>
        </w:rPr>
        <w:t>zobowiązujemy się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br/>
        <w:t xml:space="preserve">w przypadku wyboru naszej oferty, do zawarcia umowy zgodnej z niniejszą ofertą na </w:t>
      </w:r>
      <w:r>
        <w:rPr>
          <w:rFonts w:ascii="Arial" w:hAnsi="Arial" w:cs="Arial"/>
        </w:rPr>
        <w:lastRenderedPageBreak/>
        <w:t xml:space="preserve">warunkach określonych w SIWZ w miejscu i terminie wyznaczonym przez Zamawiającego. 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</w:rPr>
        <w:t xml:space="preserve">ZOBOWIĄZUJEMY SIĘ </w:t>
      </w:r>
      <w:r>
        <w:rPr>
          <w:rFonts w:ascii="Arial" w:hAnsi="Arial" w:cs="Arial"/>
        </w:rPr>
        <w:t>przypadku wybrania naszej oferty jako najkorzystniejszej do dostarczenia przed podpisaniem umowy Zamawiającemu umowy regulującej naszą współpracę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(dot. Wykonawców wspólnie ubiegających się o udzielenie zamówienia - oferta wspólna). </w:t>
      </w:r>
    </w:p>
    <w:p w:rsidR="00A01BD8" w:rsidRDefault="00A01BD8" w:rsidP="004B571F">
      <w:pPr>
        <w:numPr>
          <w:ilvl w:val="0"/>
          <w:numId w:val="4"/>
        </w:numPr>
        <w:tabs>
          <w:tab w:val="clear" w:pos="360"/>
          <w:tab w:val="num" w:pos="0"/>
        </w:tabs>
        <w:suppressAutoHyphens/>
        <w:spacing w:after="0" w:line="30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Czy Wykonawca jest małym/średnim przedsiębiorstwem?</w:t>
      </w:r>
    </w:p>
    <w:p w:rsidR="00A01BD8" w:rsidRDefault="00A01BD8" w:rsidP="00A01BD8">
      <w:pPr>
        <w:spacing w:line="300" w:lineRule="auto"/>
        <w:ind w:left="360"/>
        <w:jc w:val="both"/>
        <w:rPr>
          <w:rFonts w:ascii="Arial" w:hAnsi="Arial" w:cs="Arial"/>
          <w:b/>
          <w:iCs/>
        </w:rPr>
      </w:pPr>
    </w:p>
    <w:p w:rsidR="00A01BD8" w:rsidRDefault="0070433A" w:rsidP="00A01BD8">
      <w:pPr>
        <w:spacing w:line="300" w:lineRule="auto"/>
        <w:ind w:left="360" w:firstLine="348"/>
      </w:pP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01BD8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A01BD8">
        <w:rPr>
          <w:rFonts w:ascii="Arial" w:hAnsi="Arial" w:cs="Arial"/>
        </w:rPr>
        <w:t xml:space="preserve">Tak                (właściwe zaznaczyć)                   </w:t>
      </w: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01BD8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A01BD8">
        <w:rPr>
          <w:rFonts w:ascii="Arial" w:hAnsi="Arial" w:cs="Arial"/>
        </w:rPr>
        <w:t>Nie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Zgodnie z treścią załącznika I do Rozporządzenia Komisji (UE) nr 651/2014 z dnia 17 czerwca 2014 r.: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1. Średnie przedsiębiorstwo: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a)zatrudnia mniej niż 250 pracowników oraz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  <w:r>
        <w:rPr>
          <w:lang w:val="pl-PL"/>
        </w:rPr>
        <w:t>b) jego roczny obrót nie przekracza 50 mln euro lub roczna suma bilansowa nie przekracza 43 mln euro;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2. Małe przedsiębiorstwo: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 zatrudnia mniej niż 50 pracowników oraz</w:t>
      </w:r>
    </w:p>
    <w:p w:rsidR="00A01BD8" w:rsidRDefault="00A01BD8" w:rsidP="00A01BD8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b) jego roczny obrót nie przekracza 10 mln euro lub roczna suma bilansowa nie przekracza 10 mln euro.</w:t>
      </w:r>
    </w:p>
    <w:p w:rsidR="00A01BD8" w:rsidRDefault="00A01BD8" w:rsidP="00A01BD8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13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Załącznikami do niniejszej oferty są :</w:t>
      </w:r>
    </w:p>
    <w:p w:rsidR="00A01BD8" w:rsidRDefault="00A01BD8" w:rsidP="00A01BD8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A01BD8" w:rsidRDefault="00A01BD8" w:rsidP="00A01BD8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A01BD8" w:rsidRDefault="00A01BD8" w:rsidP="00A01BD8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A01BD8" w:rsidRDefault="00A01BD8" w:rsidP="00A01BD8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A01BD8" w:rsidRPr="00AF2F5E" w:rsidRDefault="00A01BD8" w:rsidP="00A01BD8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Ofertę niniejszą składamy na ................................. kolejno ponumerowanych </w:t>
      </w:r>
      <w:r>
        <w:rPr>
          <w:rFonts w:ascii="Arial" w:hAnsi="Arial" w:cs="Arial"/>
        </w:rPr>
        <w:br/>
        <w:t>i podpisanych stronach.</w:t>
      </w:r>
    </w:p>
    <w:p w:rsidR="0018678A" w:rsidRDefault="00A01BD8" w:rsidP="00A01BD8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*</w:t>
      </w:r>
      <w:r>
        <w:rPr>
          <w:rFonts w:ascii="Arial" w:hAnsi="Arial" w:cs="Arial"/>
        </w:rPr>
        <w:t>niewłaściwe skreślić</w:t>
      </w:r>
    </w:p>
    <w:p w:rsidR="00A01BD8" w:rsidRDefault="00A01BD8" w:rsidP="00A01BD8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A01BD8" w:rsidRDefault="00A01BD8" w:rsidP="00A01BD8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A01BD8" w:rsidRPr="008A1DE0" w:rsidRDefault="00A01BD8" w:rsidP="00A01BD8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pełnomocnego przedstawiciela</w:t>
      </w:r>
    </w:p>
    <w:p w:rsidR="000050D8" w:rsidRPr="000F2449" w:rsidRDefault="000050D8" w:rsidP="000050D8">
      <w:pPr>
        <w:pageBreakBefore/>
        <w:jc w:val="right"/>
        <w:rPr>
          <w:rFonts w:ascii="Arial" w:hAnsi="Arial" w:cs="Arial"/>
        </w:rPr>
      </w:pPr>
      <w:r w:rsidRPr="000F2449">
        <w:rPr>
          <w:rFonts w:ascii="Arial" w:hAnsi="Arial" w:cs="Arial"/>
          <w:b/>
        </w:rPr>
        <w:lastRenderedPageBreak/>
        <w:t>Załącznik Nr 2</w:t>
      </w:r>
    </w:p>
    <w:p w:rsidR="000050D8" w:rsidRDefault="000050D8" w:rsidP="00247294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</w:t>
      </w:r>
    </w:p>
    <w:p w:rsidR="000050D8" w:rsidRDefault="000050D8" w:rsidP="0024729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0050D8" w:rsidRDefault="000050D8" w:rsidP="0024729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(Tel., </w:t>
      </w:r>
      <w:proofErr w:type="spellStart"/>
      <w:r>
        <w:rPr>
          <w:rFonts w:ascii="Arial" w:hAnsi="Arial" w:cs="Arial"/>
        </w:rPr>
        <w:t>fax</w:t>
      </w:r>
      <w:proofErr w:type="spellEnd"/>
      <w:r>
        <w:rPr>
          <w:rFonts w:ascii="Arial" w:hAnsi="Arial" w:cs="Arial"/>
        </w:rPr>
        <w:t>, e-mail)</w:t>
      </w:r>
    </w:p>
    <w:p w:rsidR="000050D8" w:rsidRDefault="000050D8" w:rsidP="004B571F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0050D8" w:rsidRDefault="000050D8" w:rsidP="000050D8">
      <w:pPr>
        <w:jc w:val="center"/>
        <w:rPr>
          <w:rFonts w:ascii="Arial" w:hAnsi="Arial" w:cs="Arial"/>
          <w:b/>
          <w:smallCaps/>
          <w:u w:val="single"/>
        </w:rPr>
      </w:pPr>
      <w:r>
        <w:rPr>
          <w:rFonts w:ascii="Arial" w:hAnsi="Arial" w:cs="Arial"/>
          <w:b/>
        </w:rPr>
        <w:t xml:space="preserve">Informacja o Wykonawcach wspólnie ubiegających się </w:t>
      </w:r>
      <w:r>
        <w:rPr>
          <w:rFonts w:ascii="Arial" w:hAnsi="Arial" w:cs="Arial"/>
          <w:b/>
        </w:rPr>
        <w:br/>
        <w:t>o udzielenie zamówienia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na:</w:t>
      </w:r>
    </w:p>
    <w:p w:rsidR="00247294" w:rsidRDefault="004670F8" w:rsidP="000050D8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 xml:space="preserve">Część I: </w:t>
      </w:r>
      <w:r w:rsidR="000050D8"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środków ochrony indywidualnej</w:t>
      </w:r>
      <w:r w:rsidR="000050D8" w:rsidRPr="00932BFB">
        <w:rPr>
          <w:rFonts w:ascii="Arial" w:hAnsi="Arial" w:cs="Arial"/>
          <w:b/>
          <w:color w:val="000000"/>
          <w:spacing w:val="-4"/>
        </w:rPr>
        <w:t>”</w:t>
      </w:r>
    </w:p>
    <w:p w:rsidR="000050D8" w:rsidRPr="000050D8" w:rsidRDefault="0070433A" w:rsidP="000050D8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 w:rsidRPr="0070433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4.45pt;margin-top:39.2pt;width:471.75pt;height:200.35pt;z-index:251660288;mso-wrap-distance-left:7.05pt;mso-wrap-distance-right:7.05pt;mso-position-horizontal-relative:margin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480"/>
                    <w:gridCol w:w="2552"/>
                    <w:gridCol w:w="2268"/>
                    <w:gridCol w:w="2136"/>
                  </w:tblGrid>
                  <w:tr w:rsidR="008A3BCE">
                    <w:trPr>
                      <w:trHeight w:val="350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Nazwa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</w:rPr>
                          <w:t>Imię i nazwisko osoby upoważnionej do reprezentowania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cs="Arial"/>
                            <w:lang w:val="de-DE"/>
                          </w:rPr>
                          <w:t>Adres</w:t>
                        </w:r>
                        <w:proofErr w:type="spellEnd"/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 xml:space="preserve">Telefon / </w:t>
                        </w:r>
                      </w:p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fax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</w:pPr>
                        <w:r>
                          <w:rPr>
                            <w:rFonts w:cs="Arial"/>
                          </w:rPr>
                          <w:t>(.........)</w:t>
                        </w:r>
                      </w:p>
                    </w:tc>
                  </w:tr>
                </w:tbl>
                <w:p w:rsidR="008A3BCE" w:rsidRDefault="008A3BCE" w:rsidP="000050D8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0050D8" w:rsidRDefault="000050D8" w:rsidP="000050D8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0050D8" w:rsidRDefault="000050D8" w:rsidP="000050D8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  <w:r>
        <w:rPr>
          <w:rFonts w:ascii="Arial" w:hAnsi="Arial" w:cs="Arial"/>
          <w:b/>
          <w:bCs/>
          <w:sz w:val="22"/>
          <w:szCs w:val="22"/>
        </w:rPr>
        <w:t>należy wymienić wszystkich Wykonawców składających ofertę wspólną</w:t>
      </w:r>
    </w:p>
    <w:p w:rsidR="000050D8" w:rsidRPr="000050D8" w:rsidRDefault="000050D8" w:rsidP="004B571F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247294" w:rsidRDefault="000050D8" w:rsidP="00247294">
      <w:pPr>
        <w:ind w:left="1560" w:hanging="156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W załączeniu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 xml:space="preserve"> pełnomocnictwo </w:t>
      </w:r>
      <w:r>
        <w:rPr>
          <w:rFonts w:ascii="Arial" w:hAnsi="Arial" w:cs="Arial"/>
        </w:rPr>
        <w:t>udzielone osobom upoważnionym do reprezentowania Wykonawców składających ofertę wspólną</w:t>
      </w:r>
    </w:p>
    <w:p w:rsidR="00247294" w:rsidRDefault="00247294" w:rsidP="0024729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Uwaga</w:t>
      </w:r>
      <w:r>
        <w:rPr>
          <w:rFonts w:ascii="Arial" w:hAnsi="Arial" w:cs="Arial"/>
          <w:b/>
        </w:rPr>
        <w:t>: powyższy załącznik należy wypełnić w przypadku składania oferty wspólnej.</w:t>
      </w:r>
    </w:p>
    <w:p w:rsidR="00247294" w:rsidRDefault="00247294" w:rsidP="00247294">
      <w:pPr>
        <w:jc w:val="both"/>
        <w:rPr>
          <w:rFonts w:ascii="Arial" w:hAnsi="Arial" w:cs="Arial"/>
          <w:b/>
        </w:rPr>
      </w:pPr>
    </w:p>
    <w:p w:rsidR="00247294" w:rsidRPr="00247294" w:rsidRDefault="00247294" w:rsidP="00247294">
      <w:pPr>
        <w:jc w:val="both"/>
        <w:rPr>
          <w:rFonts w:ascii="Arial" w:hAnsi="Arial" w:cs="Arial"/>
          <w:b/>
        </w:rPr>
      </w:pPr>
    </w:p>
    <w:p w:rsidR="000050D8" w:rsidRDefault="000050D8" w:rsidP="000050D8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0050D8" w:rsidRDefault="000050D8" w:rsidP="000050D8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0050D8" w:rsidRDefault="000050D8" w:rsidP="000050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pełnomocnego przedstawiciela</w:t>
      </w:r>
    </w:p>
    <w:p w:rsidR="00FA51F3" w:rsidRDefault="00FA51F3" w:rsidP="00FA51F3">
      <w:pPr>
        <w:pageBreakBefore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Załącznik nr 3</w:t>
      </w:r>
    </w:p>
    <w:p w:rsidR="00FA51F3" w:rsidRDefault="00FA51F3" w:rsidP="00FA51F3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FA51F3" w:rsidRDefault="00FA51F3" w:rsidP="00FA51F3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FA51F3" w:rsidRDefault="00FA51F3" w:rsidP="00FA51F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(Tel., </w:t>
      </w: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, e-mail)</w:t>
      </w:r>
    </w:p>
    <w:p w:rsidR="00FA51F3" w:rsidRDefault="00FA51F3" w:rsidP="00FA51F3">
      <w:pPr>
        <w:pStyle w:val="Tekstpodstawowywcity"/>
        <w:spacing w:line="276" w:lineRule="auto"/>
        <w:jc w:val="left"/>
        <w:rPr>
          <w:rFonts w:cs="Arial"/>
          <w:b/>
        </w:rPr>
      </w:pPr>
    </w:p>
    <w:p w:rsidR="00FA51F3" w:rsidRDefault="00FA51F3" w:rsidP="00FA51F3">
      <w:pPr>
        <w:keepNext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  <w:r>
        <w:rPr>
          <w:rFonts w:ascii="Arial" w:hAnsi="Arial" w:cs="Arial"/>
          <w:b/>
          <w:smallCaps/>
        </w:rPr>
        <w:t xml:space="preserve"> </w:t>
      </w:r>
    </w:p>
    <w:p w:rsidR="00FA51F3" w:rsidRDefault="00FA51F3" w:rsidP="00FA51F3">
      <w:pPr>
        <w:keepNext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dotyczące przesłanek wykluczenia złożone na podstawie  art. 25a ust.1 </w:t>
      </w:r>
      <w:proofErr w:type="spellStart"/>
      <w:r>
        <w:rPr>
          <w:rFonts w:ascii="Arial" w:hAnsi="Arial" w:cs="Arial"/>
          <w:b/>
          <w:u w:val="single"/>
        </w:rPr>
        <w:t>pkt</w:t>
      </w:r>
      <w:proofErr w:type="spellEnd"/>
      <w:r>
        <w:rPr>
          <w:rFonts w:ascii="Arial" w:hAnsi="Arial" w:cs="Arial"/>
          <w:b/>
          <w:u w:val="single"/>
        </w:rPr>
        <w:t xml:space="preserve"> 1 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  <w:b/>
        </w:rPr>
        <w:t>ustawy Prawo zamówień publicznych (dalej jako ustawa)</w:t>
      </w:r>
    </w:p>
    <w:p w:rsidR="00FA51F3" w:rsidRDefault="00FA51F3" w:rsidP="00FA51F3">
      <w:pPr>
        <w:spacing w:after="60"/>
        <w:ind w:left="849" w:hanging="669"/>
        <w:jc w:val="both"/>
        <w:rPr>
          <w:rFonts w:ascii="Arial" w:hAnsi="Arial" w:cs="Arial"/>
          <w:b/>
          <w:iCs/>
          <w:smallCaps/>
          <w:u w:val="single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FA51F3" w:rsidRPr="00FA51F3" w:rsidRDefault="004670F8" w:rsidP="00FA51F3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 xml:space="preserve">Część I: </w:t>
      </w:r>
      <w:r w:rsidR="00F10E3F">
        <w:rPr>
          <w:rFonts w:ascii="Arial" w:hAnsi="Arial" w:cs="Arial"/>
          <w:b/>
          <w:color w:val="000000"/>
          <w:spacing w:val="-4"/>
        </w:rPr>
        <w:t>„</w:t>
      </w:r>
      <w:r w:rsidR="00FA51F3" w:rsidRPr="00932BFB">
        <w:rPr>
          <w:rFonts w:ascii="Arial" w:hAnsi="Arial" w:cs="Arial"/>
          <w:b/>
          <w:color w:val="000000"/>
          <w:spacing w:val="-4"/>
        </w:rPr>
        <w:t>Dostawę środków ochron</w:t>
      </w:r>
      <w:r>
        <w:rPr>
          <w:rFonts w:ascii="Arial" w:hAnsi="Arial" w:cs="Arial"/>
          <w:b/>
          <w:color w:val="000000"/>
          <w:spacing w:val="-4"/>
        </w:rPr>
        <w:t>y indywidualnej</w:t>
      </w:r>
      <w:r w:rsidR="00FA51F3" w:rsidRPr="00932BFB">
        <w:rPr>
          <w:rFonts w:ascii="Arial" w:hAnsi="Arial" w:cs="Arial"/>
          <w:b/>
          <w:color w:val="000000"/>
          <w:spacing w:val="-4"/>
        </w:rPr>
        <w:t>”</w:t>
      </w:r>
    </w:p>
    <w:p w:rsidR="00FA51F3" w:rsidRDefault="00FA51F3" w:rsidP="00FA51F3">
      <w:pPr>
        <w:spacing w:after="60"/>
        <w:ind w:left="849" w:hanging="669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b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FA51F3" w:rsidRDefault="00FA51F3" w:rsidP="00FA51F3">
      <w:pPr>
        <w:spacing w:after="60"/>
        <w:ind w:left="849" w:hanging="669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firmę/y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FA51F3" w:rsidRDefault="00FA51F3" w:rsidP="00FA51F3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FA51F3" w:rsidRDefault="00FA51F3" w:rsidP="00FA51F3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FA51F3" w:rsidRDefault="00FA51F3" w:rsidP="00FA51F3">
      <w:pPr>
        <w:spacing w:after="60"/>
        <w:ind w:left="14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w imieniu swoim oraz reprezentowanej firmy :  </w:t>
      </w:r>
      <w:r>
        <w:rPr>
          <w:rFonts w:ascii="Arial" w:hAnsi="Arial" w:cs="Arial"/>
          <w:b/>
          <w:u w:val="single"/>
        </w:rPr>
        <w:t xml:space="preserve"> </w:t>
      </w:r>
    </w:p>
    <w:p w:rsidR="00FA51F3" w:rsidRDefault="00FA51F3" w:rsidP="00FA51F3">
      <w:pPr>
        <w:spacing w:after="60"/>
        <w:jc w:val="both"/>
        <w:rPr>
          <w:rFonts w:ascii="Arial" w:hAnsi="Arial" w:cs="Arial"/>
          <w:b/>
          <w:u w:val="single"/>
        </w:rPr>
      </w:pPr>
    </w:p>
    <w:p w:rsidR="00FA51F3" w:rsidRDefault="00FA51F3" w:rsidP="004B571F">
      <w:pPr>
        <w:numPr>
          <w:ilvl w:val="0"/>
          <w:numId w:val="8"/>
        </w:numPr>
        <w:tabs>
          <w:tab w:val="clear" w:pos="360"/>
          <w:tab w:val="num" w:pos="0"/>
        </w:tabs>
        <w:suppressAutoHyphens/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</w:t>
      </w:r>
      <w:r>
        <w:rPr>
          <w:rFonts w:ascii="Arial" w:hAnsi="Arial" w:cs="Arial"/>
          <w:b/>
          <w:u w:val="single"/>
          <w:vertAlign w:val="superscript"/>
        </w:rPr>
        <w:t>**</w:t>
      </w:r>
      <w:r>
        <w:rPr>
          <w:rFonts w:ascii="Arial" w:hAnsi="Arial" w:cs="Arial"/>
          <w:b/>
          <w:u w:val="single"/>
        </w:rPr>
        <w:t>:</w:t>
      </w:r>
    </w:p>
    <w:p w:rsidR="00FA51F3" w:rsidRDefault="00FA51F3" w:rsidP="004B571F">
      <w:pPr>
        <w:numPr>
          <w:ilvl w:val="0"/>
          <w:numId w:val="7"/>
        </w:numPr>
        <w:suppressAutoHyphens/>
        <w:spacing w:before="120" w:after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art. 24 ust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12-23 ustawy i art. 24 ust. 5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</w:t>
      </w:r>
    </w:p>
    <w:p w:rsidR="00FA51F3" w:rsidRDefault="00FA51F3" w:rsidP="004B571F">
      <w:pPr>
        <w:numPr>
          <w:ilvl w:val="0"/>
          <w:numId w:val="7"/>
        </w:numPr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zachodzą w stosunku do mnie podstawy wykluczenia z postępowania na podstawie art. 24 ust.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13,14,16,17,18,19,20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lub art. 24 ust. 5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 Jednocześnie oświadczam, że w związku z ww. okolicznością, na podstawie art. 24 ust. 8 ustawy podjąłem następujące środki naprawcze:</w:t>
      </w:r>
      <w:r>
        <w:rPr>
          <w:rFonts w:ascii="Arial" w:hAnsi="Arial" w:cs="Arial"/>
          <w:vertAlign w:val="superscript"/>
        </w:rPr>
        <w:t>**</w:t>
      </w:r>
    </w:p>
    <w:p w:rsidR="00FA51F3" w:rsidRDefault="00FA51F3" w:rsidP="00FA51F3">
      <w:pPr>
        <w:spacing w:after="16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…………………………………………………………...………………………….………………………………………………………………..……………………</w:t>
      </w:r>
      <w:r w:rsidR="004670F8">
        <w:rPr>
          <w:rFonts w:ascii="Arial" w:hAnsi="Arial" w:cs="Arial"/>
        </w:rPr>
        <w:t>…………………………….</w:t>
      </w:r>
    </w:p>
    <w:p w:rsidR="004670F8" w:rsidRDefault="004670F8" w:rsidP="00FA51F3">
      <w:pPr>
        <w:spacing w:after="160" w:line="360" w:lineRule="auto"/>
        <w:ind w:left="426"/>
        <w:jc w:val="both"/>
        <w:rPr>
          <w:rFonts w:ascii="Arial" w:hAnsi="Arial" w:cs="Arial"/>
        </w:rPr>
      </w:pPr>
    </w:p>
    <w:p w:rsidR="004670F8" w:rsidRDefault="004670F8" w:rsidP="004670F8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4670F8" w:rsidRDefault="004670F8" w:rsidP="004670F8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4670F8" w:rsidRDefault="004670F8" w:rsidP="004670F8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4670F8" w:rsidRPr="00F17B0E" w:rsidRDefault="004670F8" w:rsidP="004670F8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4670F8" w:rsidRDefault="004670F8" w:rsidP="0018678A">
      <w:pPr>
        <w:spacing w:after="160" w:line="360" w:lineRule="auto"/>
        <w:jc w:val="both"/>
        <w:rPr>
          <w:rFonts w:ascii="Arial" w:hAnsi="Arial" w:cs="Arial"/>
          <w:b/>
          <w:u w:val="single"/>
        </w:rPr>
      </w:pPr>
    </w:p>
    <w:p w:rsidR="00FA51F3" w:rsidRDefault="00FA51F3" w:rsidP="004B571F">
      <w:pPr>
        <w:numPr>
          <w:ilvl w:val="0"/>
          <w:numId w:val="8"/>
        </w:numPr>
        <w:tabs>
          <w:tab w:val="clear" w:pos="360"/>
          <w:tab w:val="num" w:pos="0"/>
        </w:tabs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OŚWIADCZENIE DOTYCZĄCE PODWYKONAWCY NIEBĘDĄCEGO PODMIOTEM, NA KTÓREGO ZASOBY POWOŁUJE SIĘ WYKONAWCA:</w:t>
      </w:r>
      <w:r>
        <w:rPr>
          <w:rFonts w:ascii="Arial" w:hAnsi="Arial" w:cs="Arial"/>
          <w:vertAlign w:val="superscript"/>
        </w:rPr>
        <w:t>**</w:t>
      </w:r>
    </w:p>
    <w:p w:rsidR="00FA51F3" w:rsidRDefault="00FA51F3" w:rsidP="00FA51F3">
      <w:pPr>
        <w:spacing w:before="240" w:line="360" w:lineRule="auto"/>
        <w:ind w:left="357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Oświadczam, że następujący/e podmiot/y, będący/e podwykonawcą/</w:t>
      </w:r>
      <w:proofErr w:type="spellStart"/>
      <w:r>
        <w:rPr>
          <w:rFonts w:ascii="Arial" w:hAnsi="Arial" w:cs="Arial"/>
        </w:rPr>
        <w:t>ami</w:t>
      </w:r>
      <w:proofErr w:type="spellEnd"/>
      <w:r>
        <w:rPr>
          <w:rFonts w:ascii="Arial" w:hAnsi="Arial" w:cs="Arial"/>
        </w:rPr>
        <w:t xml:space="preserve">: …………………………………….……………………………………………..……………… </w:t>
      </w:r>
    </w:p>
    <w:p w:rsidR="00FA51F3" w:rsidRDefault="00FA51F3" w:rsidP="00FA51F3">
      <w:pPr>
        <w:spacing w:line="360" w:lineRule="auto"/>
        <w:ind w:left="36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>nie podlega/ją wykluczeniu z postępowania o udzielenie zamówienia.</w:t>
      </w:r>
    </w:p>
    <w:p w:rsidR="00FA51F3" w:rsidRDefault="00FA51F3" w:rsidP="004B571F">
      <w:pPr>
        <w:numPr>
          <w:ilvl w:val="0"/>
          <w:numId w:val="8"/>
        </w:numPr>
        <w:tabs>
          <w:tab w:val="clear" w:pos="360"/>
          <w:tab w:val="num" w:pos="0"/>
        </w:tabs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FA51F3" w:rsidRDefault="00FA51F3" w:rsidP="00FA51F3">
      <w:pPr>
        <w:spacing w:before="24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A51F3" w:rsidRDefault="00FA51F3" w:rsidP="00FA51F3">
      <w:pPr>
        <w:spacing w:line="360" w:lineRule="auto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  <w:r w:rsidRPr="00561AA9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 przypadku składania oferty wspólnej, oświadczenie składa każdy z podmiotów odrębnie</w:t>
      </w:r>
    </w:p>
    <w:p w:rsidR="00FA51F3" w:rsidRDefault="00FA51F3" w:rsidP="00FA51F3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** </w:t>
      </w:r>
      <w:r>
        <w:rPr>
          <w:rFonts w:ascii="Arial" w:hAnsi="Arial" w:cs="Arial"/>
        </w:rPr>
        <w:t>niepotrzebne skreślić</w:t>
      </w:r>
    </w:p>
    <w:p w:rsidR="000050D8" w:rsidRDefault="000050D8" w:rsidP="000050D8">
      <w:pPr>
        <w:rPr>
          <w:rFonts w:ascii="Arial" w:hAnsi="Arial" w:cs="Arial"/>
        </w:rPr>
      </w:pPr>
    </w:p>
    <w:p w:rsidR="000050D8" w:rsidRDefault="000050D8" w:rsidP="000050D8">
      <w:pPr>
        <w:rPr>
          <w:rFonts w:ascii="Arial" w:hAnsi="Arial" w:cs="Arial"/>
        </w:rPr>
      </w:pPr>
    </w:p>
    <w:p w:rsidR="004670F8" w:rsidRDefault="004670F8" w:rsidP="000050D8">
      <w:pPr>
        <w:rPr>
          <w:rFonts w:ascii="Arial" w:hAnsi="Arial" w:cs="Arial"/>
        </w:rPr>
      </w:pPr>
    </w:p>
    <w:p w:rsidR="004670F8" w:rsidRDefault="004670F8" w:rsidP="000050D8">
      <w:pPr>
        <w:rPr>
          <w:rFonts w:ascii="Arial" w:hAnsi="Arial" w:cs="Arial"/>
        </w:rPr>
      </w:pPr>
    </w:p>
    <w:p w:rsidR="004670F8" w:rsidRDefault="004670F8" w:rsidP="000050D8">
      <w:pPr>
        <w:rPr>
          <w:rFonts w:ascii="Arial" w:hAnsi="Arial" w:cs="Arial"/>
        </w:rPr>
      </w:pPr>
    </w:p>
    <w:p w:rsidR="000050D8" w:rsidRDefault="000050D8" w:rsidP="000050D8">
      <w:pPr>
        <w:rPr>
          <w:rFonts w:ascii="Arial" w:hAnsi="Arial" w:cs="Arial"/>
        </w:rPr>
      </w:pPr>
    </w:p>
    <w:p w:rsidR="0018678A" w:rsidRDefault="0018678A" w:rsidP="000050D8">
      <w:pPr>
        <w:rPr>
          <w:rFonts w:ascii="Arial" w:hAnsi="Arial" w:cs="Arial"/>
        </w:rPr>
      </w:pPr>
    </w:p>
    <w:p w:rsidR="004670F8" w:rsidRDefault="004670F8" w:rsidP="004670F8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4670F8" w:rsidRDefault="004670F8" w:rsidP="004670F8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4670F8" w:rsidRDefault="004670F8" w:rsidP="004670F8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4670F8" w:rsidRPr="00F17B0E" w:rsidRDefault="004670F8" w:rsidP="004670F8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4670F8" w:rsidRDefault="004670F8" w:rsidP="004670F8">
      <w:pPr>
        <w:pageBreakBefore/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lastRenderedPageBreak/>
        <w:t xml:space="preserve">Zgodnie z art. 24 ust. 1 </w:t>
      </w:r>
      <w:proofErr w:type="spellStart"/>
      <w:r>
        <w:rPr>
          <w:rFonts w:ascii="Arial" w:hAnsi="Arial" w:cs="Arial"/>
          <w:b/>
          <w:sz w:val="18"/>
          <w:szCs w:val="18"/>
          <w:u w:val="single"/>
        </w:rPr>
        <w:t>pkt</w:t>
      </w:r>
      <w:proofErr w:type="spellEnd"/>
      <w:r>
        <w:rPr>
          <w:rFonts w:ascii="Arial" w:hAnsi="Arial" w:cs="Arial"/>
          <w:b/>
          <w:sz w:val="18"/>
          <w:szCs w:val="18"/>
          <w:u w:val="single"/>
        </w:rPr>
        <w:t xml:space="preserve"> 12-23 z postępowania o udzielenie zamówienia wyklucza się</w:t>
      </w:r>
      <w:r>
        <w:rPr>
          <w:rFonts w:ascii="Arial" w:hAnsi="Arial" w:cs="Arial"/>
          <w:b/>
          <w:sz w:val="18"/>
          <w:szCs w:val="18"/>
        </w:rPr>
        <w:t>: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osobą fizyczną, którego prawomocnie skazano za przestępstwo:</w:t>
      </w:r>
    </w:p>
    <w:p w:rsidR="004670F8" w:rsidRDefault="004670F8" w:rsidP="004B571F">
      <w:pPr>
        <w:numPr>
          <w:ilvl w:val="3"/>
          <w:numId w:val="10"/>
        </w:numPr>
        <w:tabs>
          <w:tab w:val="clear" w:pos="709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którym mowa w¬ art. 165a, art. 181–188, art. 189a, art. 218–221, art. 228–230a, art. 250a, art. 258 lub art. 270–309 ustawy z dnia 6 czerwca 1997 r. – Kodeks karny lub art. 46 lub art. 48 ustawy z dnia 25 czerwca 2010 r. o sporcie,</w:t>
      </w:r>
    </w:p>
    <w:p w:rsidR="004670F8" w:rsidRDefault="004670F8" w:rsidP="004B571F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charakterze terrorystycznym, o którym mowa w art. 115 § 20 ustawy z dnia 6 czerwca 1997 r. – Kodeks karny,</w:t>
      </w:r>
    </w:p>
    <w:p w:rsidR="004670F8" w:rsidRDefault="004670F8" w:rsidP="004B571F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skarbowe,</w:t>
      </w:r>
    </w:p>
    <w:p w:rsidR="004670F8" w:rsidRPr="00DC2F5D" w:rsidRDefault="004670F8" w:rsidP="004B571F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o którym mowa w art. 9 lub art. 10 ustawy z dnia 15 czerwca 2012 r. o skutkach powierzania wykonywania pracy cudzoziemcom przebywającym wbrew przepisom na terytorium Rzeczypospo</w:t>
      </w:r>
      <w:r>
        <w:rPr>
          <w:rFonts w:ascii="Arial" w:hAnsi="Arial" w:cs="Arial"/>
          <w:sz w:val="18"/>
          <w:szCs w:val="18"/>
        </w:rPr>
        <w:t>litej Polskiej</w:t>
      </w:r>
      <w:r w:rsidRPr="00DC2F5D">
        <w:rPr>
          <w:rFonts w:ascii="Arial" w:hAnsi="Arial" w:cs="Arial"/>
          <w:sz w:val="18"/>
          <w:szCs w:val="18"/>
        </w:rPr>
        <w:t>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-2"/>
          <w:sz w:val="18"/>
          <w:szCs w:val="18"/>
        </w:rPr>
        <w:t xml:space="preserve">wykonawcę, jeżeli urzędującego członka jego organu zarządzającego lub nadzorczego, wspólnika spółki           w spółce jawnej lub partnerskiej albo </w:t>
      </w:r>
      <w:proofErr w:type="spellStart"/>
      <w:r>
        <w:rPr>
          <w:rFonts w:ascii="Arial" w:hAnsi="Arial" w:cs="Arial"/>
          <w:spacing w:val="-2"/>
          <w:sz w:val="18"/>
          <w:szCs w:val="18"/>
        </w:rPr>
        <w:t>komplementariusza</w:t>
      </w:r>
      <w:proofErr w:type="spellEnd"/>
      <w:r>
        <w:rPr>
          <w:rFonts w:ascii="Arial" w:hAnsi="Arial" w:cs="Arial"/>
          <w:spacing w:val="-2"/>
          <w:sz w:val="18"/>
          <w:szCs w:val="18"/>
        </w:rPr>
        <w:t xml:space="preserve"> w spółce komandytowej lub komandytowo-akcyjnej lub prokurenta prawomocnie skazano za przestępstwo, o którym mowa w </w:t>
      </w:r>
      <w:proofErr w:type="spellStart"/>
      <w:r>
        <w:rPr>
          <w:rFonts w:ascii="Arial" w:hAnsi="Arial" w:cs="Arial"/>
          <w:spacing w:val="-2"/>
          <w:sz w:val="18"/>
          <w:szCs w:val="18"/>
        </w:rPr>
        <w:t>pkt</w:t>
      </w:r>
      <w:proofErr w:type="spellEnd"/>
      <w:r>
        <w:rPr>
          <w:rFonts w:ascii="Arial" w:hAnsi="Arial" w:cs="Arial"/>
          <w:spacing w:val="-2"/>
          <w:sz w:val="18"/>
          <w:szCs w:val="18"/>
        </w:rPr>
        <w:t xml:space="preserve"> 2;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wydano prawomocny wyrok sądu lub ostateczną decyzję administracyjną          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wykonawcę, który w wyniku zamierzonego działania lub rażącego niedbalstwa wprowadził zamawiającego     w błąd przy przedstawieniu informacji, że nie podlega wykluczeniu, spełnia warunki udziału w postępowaniu lub obiektywne i </w:t>
      </w:r>
      <w:proofErr w:type="spellStart"/>
      <w:r>
        <w:rPr>
          <w:rFonts w:ascii="Arial" w:hAnsi="Arial" w:cs="Arial"/>
          <w:sz w:val="18"/>
          <w:szCs w:val="18"/>
        </w:rPr>
        <w:t>niedyskryminacyjne</w:t>
      </w:r>
      <w:proofErr w:type="spellEnd"/>
      <w:r>
        <w:rPr>
          <w:rFonts w:ascii="Arial" w:hAnsi="Arial" w:cs="Arial"/>
          <w:sz w:val="18"/>
          <w:szCs w:val="18"/>
        </w:rPr>
        <w:t xml:space="preserve"> kryteria, zwane dalej „kryteriami selekcji”, lub który zataił te informacje lub nie jest w stanie przedstawić wymaganych dokumentów;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w wyniku lekkomyślności lub niedbalstwa przedstawił informacje wprowadzające w błąd zamawiającego, mogące mieć istotny wpływ na decyzje podejmowane przez zamawiającego                         w postępowaniu o udzielenie zamówienia;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brał udział w przygotowaniu postępowania o udzielenie zamówienia lub którego pracownik, a także osoba wykonująca pracę na podstawie umowy zlecenia, o dzieło, agencyjnej lub innej umowy            o świadczenie usług, brał udział w przygotowaniu takiego postępowania, chyba że spowodowane tym zakłócenie konkurencji może być wyeliminowane w inny sposób niż przez wykluczenie wykonawcy z udziału w postępowaniu;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podmiotem zbiorowym, wobec którego sąd orzekł zakaz ubiegania się o zamówienia publiczne na podstawie ustawy z dnia 28 października 2002 r. o odpowiedzialności podmiotów zbiorowych za czyny zabronione pod groźbą kary;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orzeczono tytułem środka zapobiegawczego zakaz ubiegania się o zamówienia publiczne;</w:t>
      </w:r>
    </w:p>
    <w:p w:rsidR="004670F8" w:rsidRDefault="004670F8" w:rsidP="004B571F">
      <w:pPr>
        <w:numPr>
          <w:ilvl w:val="0"/>
          <w:numId w:val="9"/>
        </w:numPr>
        <w:tabs>
          <w:tab w:val="clear" w:pos="360"/>
          <w:tab w:val="num" w:pos="0"/>
        </w:tabs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wykonawców, którzy należąc do tej samej grupy kapitałowej, w rozumieniu ustawy z dnia 16 lutego 2007 r.      o ochronie konkurencji i konsumentów,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4670F8" w:rsidRDefault="004670F8" w:rsidP="004670F8">
      <w:pPr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Zgodnie z wyborem Zamawiającego, z postępowania o udzielenie zamówienia Zamawiający wykluczy Wykonawcę z art. 24 ust. 5 </w:t>
      </w:r>
      <w:proofErr w:type="spellStart"/>
      <w:r>
        <w:rPr>
          <w:rFonts w:ascii="Arial" w:hAnsi="Arial" w:cs="Arial"/>
          <w:b/>
          <w:sz w:val="18"/>
          <w:szCs w:val="18"/>
        </w:rPr>
        <w:t>pkt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1 ustawy </w:t>
      </w:r>
      <w:proofErr w:type="spellStart"/>
      <w:r>
        <w:rPr>
          <w:rFonts w:ascii="Arial" w:hAnsi="Arial" w:cs="Arial"/>
          <w:b/>
          <w:sz w:val="18"/>
          <w:szCs w:val="18"/>
        </w:rPr>
        <w:t>Pzp</w:t>
      </w:r>
      <w:proofErr w:type="spellEnd"/>
      <w:r>
        <w:rPr>
          <w:rFonts w:ascii="Arial" w:hAnsi="Arial" w:cs="Arial"/>
          <w:b/>
          <w:sz w:val="18"/>
          <w:szCs w:val="18"/>
        </w:rPr>
        <w:t>:</w:t>
      </w:r>
    </w:p>
    <w:p w:rsidR="00534298" w:rsidRPr="00F10E3F" w:rsidRDefault="004670F8" w:rsidP="00F10E3F">
      <w:pPr>
        <w:autoSpaceDE w:val="0"/>
        <w:ind w:left="142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 w:val="18"/>
          <w:szCs w:val="18"/>
        </w:rPr>
        <w:t>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upadłościowe;</w:t>
      </w:r>
    </w:p>
    <w:p w:rsidR="00F10E3F" w:rsidRDefault="00F10E3F" w:rsidP="00F10E3F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Załącznik nr </w:t>
      </w:r>
      <w:r w:rsidR="002A69E9">
        <w:rPr>
          <w:rFonts w:ascii="Arial" w:hAnsi="Arial" w:cs="Arial"/>
          <w:b/>
        </w:rPr>
        <w:t>4</w:t>
      </w:r>
    </w:p>
    <w:p w:rsidR="00F10E3F" w:rsidRDefault="00F10E3F" w:rsidP="00F10E3F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………………………………..</w:t>
      </w:r>
    </w:p>
    <w:p w:rsidR="00F10E3F" w:rsidRDefault="00F10E3F" w:rsidP="00F10E3F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F10E3F" w:rsidRDefault="00F10E3F" w:rsidP="00F10E3F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(Tel., </w:t>
      </w: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, e-mail)</w:t>
      </w:r>
    </w:p>
    <w:p w:rsidR="00F10E3F" w:rsidRPr="00F10E3F" w:rsidRDefault="00F10E3F" w:rsidP="00F10E3F">
      <w:pPr>
        <w:spacing w:after="0" w:line="240" w:lineRule="auto"/>
        <w:jc w:val="both"/>
        <w:rPr>
          <w:rFonts w:ascii="Arial" w:hAnsi="Arial" w:cs="Arial"/>
        </w:rPr>
      </w:pPr>
    </w:p>
    <w:p w:rsidR="00F10E3F" w:rsidRDefault="00F10E3F" w:rsidP="00F10E3F">
      <w:pPr>
        <w:keepNext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</w:p>
    <w:p w:rsidR="00F10E3F" w:rsidRDefault="00F10E3F" w:rsidP="00F10E3F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o spełnieniu warunków złożone na podstawie art. 25a ust.1 </w:t>
      </w:r>
      <w:proofErr w:type="spellStart"/>
      <w:r>
        <w:rPr>
          <w:rFonts w:ascii="Arial" w:hAnsi="Arial" w:cs="Arial"/>
          <w:b/>
          <w:u w:val="single"/>
        </w:rPr>
        <w:t>pkt</w:t>
      </w:r>
      <w:proofErr w:type="spellEnd"/>
      <w:r>
        <w:rPr>
          <w:rFonts w:ascii="Arial" w:hAnsi="Arial" w:cs="Arial"/>
          <w:b/>
          <w:u w:val="single"/>
        </w:rPr>
        <w:t xml:space="preserve"> 1</w:t>
      </w:r>
    </w:p>
    <w:p w:rsidR="00F10E3F" w:rsidRDefault="00F10E3F" w:rsidP="00F10E3F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ustawy Prawo zamówień publicznych (dalej jako ustawa)</w:t>
      </w:r>
    </w:p>
    <w:p w:rsidR="00F10E3F" w:rsidRDefault="00F10E3F" w:rsidP="00F10E3F">
      <w:pPr>
        <w:spacing w:after="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F10E3F" w:rsidRDefault="00F10E3F" w:rsidP="00F10E3F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  <w:b/>
          <w:iCs/>
        </w:rPr>
        <w:t xml:space="preserve">  Część I: „Dostawę środków ochrony osobistej”</w:t>
      </w:r>
    </w:p>
    <w:p w:rsidR="00F10E3F" w:rsidRDefault="00F10E3F" w:rsidP="00F10E3F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F10E3F" w:rsidRDefault="00F10E3F" w:rsidP="00F10E3F">
      <w:pPr>
        <w:spacing w:after="60" w:line="360" w:lineRule="auto"/>
        <w:ind w:left="849" w:hanging="669"/>
        <w:jc w:val="both"/>
        <w:rPr>
          <w:rFonts w:ascii="Arial" w:hAnsi="Arial" w:cs="Arial"/>
        </w:rPr>
      </w:pPr>
    </w:p>
    <w:p w:rsidR="00F10E3F" w:rsidRDefault="00F10E3F" w:rsidP="00F10E3F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F10E3F" w:rsidRDefault="00F10E3F" w:rsidP="00F10E3F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F10E3F" w:rsidRDefault="00F10E3F" w:rsidP="00F10E3F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F10E3F" w:rsidRDefault="00F10E3F" w:rsidP="00F10E3F">
      <w:pPr>
        <w:spacing w:after="6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imieniu swoim oraz reprezentowanej firmy : </w:t>
      </w:r>
    </w:p>
    <w:p w:rsidR="00F10E3F" w:rsidRDefault="00F10E3F" w:rsidP="004B571F">
      <w:pPr>
        <w:numPr>
          <w:ilvl w:val="0"/>
          <w:numId w:val="11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WYKONAWCY:</w:t>
      </w:r>
    </w:p>
    <w:p w:rsidR="00F10E3F" w:rsidRDefault="00F10E3F" w:rsidP="00F10E3F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spełniam/my warunki udziału w postępowaniu. </w:t>
      </w:r>
    </w:p>
    <w:p w:rsidR="00F10E3F" w:rsidRDefault="00F10E3F" w:rsidP="004B571F">
      <w:pPr>
        <w:numPr>
          <w:ilvl w:val="0"/>
          <w:numId w:val="11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F10E3F" w:rsidRDefault="00F10E3F" w:rsidP="00F10E3F">
      <w:pPr>
        <w:spacing w:after="16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Oświadczam, że wszystkie informacje podane w powyższych oświadczeniach są aktualne </w:t>
      </w:r>
      <w:r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F10E3F" w:rsidRDefault="00F10E3F" w:rsidP="00F10E3F">
      <w:pPr>
        <w:spacing w:after="60"/>
        <w:ind w:left="142" w:hanging="142"/>
        <w:jc w:val="both"/>
        <w:rPr>
          <w:rFonts w:ascii="Arial" w:hAnsi="Arial" w:cs="Arial"/>
          <w:bCs/>
        </w:rPr>
      </w:pPr>
      <w:r w:rsidRPr="00AF1343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</w:t>
      </w:r>
      <w:r>
        <w:rPr>
          <w:rFonts w:ascii="Arial" w:hAnsi="Arial" w:cs="Arial"/>
          <w:b/>
          <w:bCs/>
          <w:color w:val="009F6B"/>
        </w:rPr>
        <w:t xml:space="preserve"> </w:t>
      </w:r>
      <w:r>
        <w:rPr>
          <w:rFonts w:ascii="Arial" w:hAnsi="Arial" w:cs="Arial"/>
          <w:bCs/>
        </w:rPr>
        <w:t>przypadku wspólnego ubiegania się o zamówienie przez Wykonawców, oświadczenie składa każdy z Wykonawców wspólnie ubiegających się o zamówienie w zakresie,              w którym każdy z Wykonawców wykazuje spełnianie warunków udziału w postępowaniu</w:t>
      </w:r>
    </w:p>
    <w:p w:rsidR="00F10E3F" w:rsidRDefault="00F10E3F" w:rsidP="00F10E3F">
      <w:pPr>
        <w:spacing w:after="60"/>
        <w:ind w:left="142" w:hanging="142"/>
        <w:jc w:val="both"/>
        <w:rPr>
          <w:rFonts w:ascii="Arial" w:hAnsi="Arial" w:cs="Arial"/>
          <w:bCs/>
        </w:rPr>
      </w:pPr>
    </w:p>
    <w:p w:rsidR="00F10E3F" w:rsidRPr="00F10E3F" w:rsidRDefault="00F10E3F" w:rsidP="00F10E3F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niewłaściwe skreślić</w:t>
      </w:r>
    </w:p>
    <w:p w:rsidR="00757CA0" w:rsidRDefault="00757CA0" w:rsidP="000050D8">
      <w:pPr>
        <w:rPr>
          <w:rFonts w:ascii="Arial" w:hAnsi="Arial" w:cs="Arial"/>
        </w:rPr>
      </w:pPr>
    </w:p>
    <w:p w:rsidR="00F10E3F" w:rsidRDefault="00F10E3F" w:rsidP="00F10E3F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F10E3F" w:rsidRDefault="00F10E3F" w:rsidP="00F10E3F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F10E3F" w:rsidRDefault="00F10E3F" w:rsidP="00F10E3F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0050D8" w:rsidRPr="00CC0EAD" w:rsidRDefault="00F10E3F" w:rsidP="00CC0EAD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D433D2" w:rsidRDefault="00CC0EAD" w:rsidP="00D433D2">
      <w:pPr>
        <w:widowControl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                                         </w:t>
      </w:r>
      <w:r w:rsidR="00D433D2">
        <w:rPr>
          <w:rFonts w:ascii="Arial" w:hAnsi="Arial" w:cs="Arial"/>
          <w:b/>
        </w:rPr>
        <w:t>Załącznik nr 5</w:t>
      </w:r>
    </w:p>
    <w:p w:rsidR="00D433D2" w:rsidRDefault="00D433D2" w:rsidP="00D433D2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D433D2" w:rsidRDefault="00D433D2" w:rsidP="00D433D2">
      <w:pPr>
        <w:spacing w:after="0" w:line="240" w:lineRule="auto"/>
        <w:rPr>
          <w:rFonts w:ascii="Arial" w:hAnsi="Arial" w:cs="Arial"/>
          <w:b/>
          <w:smallCaps/>
          <w:color w:val="000000"/>
          <w:u w:val="single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D433D2" w:rsidRDefault="00D433D2" w:rsidP="00D433D2">
      <w:pPr>
        <w:spacing w:after="0" w:line="240" w:lineRule="auto"/>
        <w:jc w:val="both"/>
      </w:pPr>
      <w:r w:rsidRPr="00FB063F">
        <w:rPr>
          <w:rFonts w:ascii="Arial" w:hAnsi="Arial" w:cs="Arial"/>
          <w:smallCaps/>
          <w:color w:val="000000"/>
        </w:rPr>
        <w:t xml:space="preserve">           (Tel., </w:t>
      </w:r>
      <w:proofErr w:type="spellStart"/>
      <w:r w:rsidRPr="00FB063F">
        <w:rPr>
          <w:rFonts w:ascii="Arial" w:hAnsi="Arial" w:cs="Arial"/>
          <w:smallCaps/>
          <w:color w:val="000000"/>
        </w:rPr>
        <w:t>fax</w:t>
      </w:r>
      <w:proofErr w:type="spellEnd"/>
      <w:r w:rsidRPr="00FB063F">
        <w:rPr>
          <w:rFonts w:ascii="Arial" w:hAnsi="Arial" w:cs="Arial"/>
          <w:smallCaps/>
          <w:color w:val="000000"/>
        </w:rPr>
        <w:t>, e-mail)</w:t>
      </w:r>
    </w:p>
    <w:p w:rsidR="00D433D2" w:rsidRDefault="00D433D2" w:rsidP="00D433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mallCaps/>
          <w:u w:val="single"/>
        </w:rPr>
        <w:t>Oświadczenie wykonawcy</w:t>
      </w:r>
      <w:r>
        <w:rPr>
          <w:rFonts w:ascii="Arial" w:hAnsi="Arial" w:cs="Arial"/>
          <w:b/>
          <w:smallCaps/>
          <w:u w:val="single"/>
          <w:vertAlign w:val="superscript"/>
        </w:rPr>
        <w:t>**</w:t>
      </w:r>
    </w:p>
    <w:p w:rsidR="00D433D2" w:rsidRDefault="00D433D2" w:rsidP="00D433D2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Składane w odniesieniu do art. 24 ust. 1 pkt. 23 oraz na podstawie art. 24 ust. 11 ustawy z dnia 29.01.2004 r. Prawo zamówień publicznych (dalej jako ustawa) </w:t>
      </w:r>
    </w:p>
    <w:p w:rsidR="00D433D2" w:rsidRDefault="00D433D2" w:rsidP="00D433D2">
      <w:pPr>
        <w:pStyle w:val="Tekstpodstawowywcity"/>
        <w:tabs>
          <w:tab w:val="left" w:pos="0"/>
        </w:tabs>
        <w:spacing w:after="0" w:line="240" w:lineRule="auto"/>
        <w:ind w:right="-3"/>
        <w:jc w:val="left"/>
        <w:rPr>
          <w:rFonts w:cs="Arial"/>
          <w:iCs/>
          <w:smallCaps/>
          <w:u w:val="single"/>
        </w:rPr>
      </w:pPr>
      <w:r>
        <w:rPr>
          <w:rFonts w:cs="Arial"/>
        </w:rPr>
        <w:t xml:space="preserve">w postępowaniu o udzielenie zamówienia publicznego na: </w:t>
      </w:r>
    </w:p>
    <w:p w:rsidR="00D433D2" w:rsidRPr="00FB063F" w:rsidRDefault="00D433D2" w:rsidP="00D433D2">
      <w:pPr>
        <w:tabs>
          <w:tab w:val="center" w:pos="4536"/>
          <w:tab w:val="right" w:pos="9072"/>
        </w:tabs>
        <w:spacing w:before="120" w:line="360" w:lineRule="auto"/>
        <w:rPr>
          <w:rFonts w:ascii="Arial" w:hAnsi="Arial" w:cs="Arial"/>
          <w:i/>
        </w:rPr>
      </w:pPr>
      <w:r>
        <w:rPr>
          <w:rFonts w:ascii="Arial" w:hAnsi="Arial" w:cs="Arial"/>
          <w:b/>
          <w:iCs/>
        </w:rPr>
        <w:t>Część I: „Dostawę środków ochrony osobistej”</w:t>
      </w:r>
    </w:p>
    <w:p w:rsidR="00D433D2" w:rsidRDefault="00D433D2" w:rsidP="00D433D2">
      <w:pPr>
        <w:pStyle w:val="Akapitzlist"/>
        <w:numPr>
          <w:ilvl w:val="0"/>
          <w:numId w:val="12"/>
        </w:numPr>
        <w:tabs>
          <w:tab w:val="clear" w:pos="360"/>
          <w:tab w:val="num" w:pos="0"/>
        </w:tabs>
        <w:suppressAutoHyphens/>
        <w:ind w:left="284" w:hanging="283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OŚWIADCZAM, że </w:t>
      </w:r>
    </w:p>
    <w:p w:rsidR="00D433D2" w:rsidRDefault="00D433D2" w:rsidP="00D433D2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należę</w:t>
      </w:r>
      <w:r>
        <w:rPr>
          <w:rFonts w:ascii="Arial" w:hAnsi="Arial" w:cs="Arial"/>
          <w:u w:val="single"/>
        </w:rPr>
        <w:t>(-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 nie należę(</w:t>
      </w:r>
      <w:r>
        <w:rPr>
          <w:rFonts w:ascii="Arial" w:hAnsi="Arial" w:cs="Arial"/>
          <w:u w:val="single"/>
        </w:rPr>
        <w:t>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b/>
          <w:u w:val="single"/>
        </w:rPr>
        <w:t xml:space="preserve"> </w:t>
      </w:r>
    </w:p>
    <w:p w:rsidR="00D433D2" w:rsidRDefault="00D433D2" w:rsidP="00D433D2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before="120"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 odniesieniu do informacji o Wykonawcach uczestniczących w postępowaniu przetargowym udostępnionej na podstawie art. 86 ust. 5 ustawy na stronie internetowej Pełnomocnika Zamawiającego nie podlegam wykluczeniu z postępowania przetargowego na podstawie art. 24 ust. 1 pkt. 23 ustawy.</w:t>
      </w:r>
    </w:p>
    <w:p w:rsidR="00D433D2" w:rsidRDefault="00D433D2" w:rsidP="00D433D2">
      <w:pPr>
        <w:jc w:val="both"/>
        <w:rPr>
          <w:rFonts w:ascii="Arial" w:hAnsi="Arial" w:cs="Arial"/>
        </w:rPr>
      </w:pPr>
    </w:p>
    <w:p w:rsidR="00D433D2" w:rsidRDefault="00D433D2" w:rsidP="00D433D2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433D2" w:rsidRDefault="00D433D2" w:rsidP="00D433D2">
      <w:pPr>
        <w:spacing w:after="0" w:line="240" w:lineRule="auto"/>
        <w:ind w:firstLine="42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433D2" w:rsidRDefault="00D433D2" w:rsidP="00D433D2">
      <w:pPr>
        <w:spacing w:after="0" w:line="240" w:lineRule="auto"/>
        <w:ind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pełnomocnego przedstawiciela wykonawcy)</w:t>
      </w:r>
    </w:p>
    <w:p w:rsidR="00D433D2" w:rsidRDefault="00D433D2" w:rsidP="00D433D2">
      <w:pPr>
        <w:pStyle w:val="Akapitzlist"/>
        <w:numPr>
          <w:ilvl w:val="0"/>
          <w:numId w:val="12"/>
        </w:numPr>
        <w:tabs>
          <w:tab w:val="clear" w:pos="360"/>
          <w:tab w:val="num" w:pos="0"/>
        </w:tabs>
        <w:suppressAutoHyphens/>
        <w:ind w:left="284" w:hanging="284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zachodzą w stosunku do mnie podstawy wykluczenia                       z postępowania w odniesieniu do przesłanek art. 24 ust. 1 pkt. 23 ustawy. Jednocześnie </w:t>
      </w: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</w:t>
      </w:r>
      <w:r>
        <w:rPr>
          <w:rFonts w:ascii="Arial" w:hAnsi="Arial" w:cs="Arial"/>
          <w:bCs/>
        </w:rPr>
        <w:t xml:space="preserve">powiązania z innym Wykonawcą nie prowadzą do zakłócenia konkurencji w postępowaniu o udzielenie zamówienia: </w:t>
      </w:r>
    </w:p>
    <w:p w:rsidR="00D433D2" w:rsidRDefault="00D433D2" w:rsidP="00D433D2">
      <w:pPr>
        <w:ind w:left="284"/>
        <w:rPr>
          <w:rFonts w:ascii="Arial" w:hAnsi="Arial" w:cs="Arial"/>
        </w:rPr>
      </w:pPr>
      <w:r>
        <w:rPr>
          <w:rFonts w:ascii="Arial" w:hAnsi="Arial" w:cs="Arial"/>
          <w:bCs/>
          <w:i/>
        </w:rPr>
        <w:t>uzasadnienie/ dowody: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.…………………...........………………………………………………………………………………………………………………………………………………….………………………………..</w:t>
      </w:r>
    </w:p>
    <w:p w:rsidR="00D433D2" w:rsidRDefault="00D433D2" w:rsidP="00D433D2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433D2" w:rsidRDefault="00D433D2" w:rsidP="00D433D2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433D2" w:rsidRDefault="00D433D2" w:rsidP="00D433D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pełnomocnego przedstawiciela wykonawcy)</w:t>
      </w:r>
    </w:p>
    <w:p w:rsidR="00D433D2" w:rsidRDefault="00D433D2" w:rsidP="00D433D2">
      <w:pPr>
        <w:spacing w:after="0" w:line="240" w:lineRule="auto"/>
        <w:jc w:val="both"/>
        <w:rPr>
          <w:rFonts w:ascii="Arial" w:hAnsi="Arial" w:cs="Arial"/>
          <w:i/>
        </w:rPr>
      </w:pPr>
    </w:p>
    <w:p w:rsidR="00D433D2" w:rsidRDefault="00D433D2" w:rsidP="00D433D2">
      <w:pPr>
        <w:pStyle w:val="Akapitzlist"/>
        <w:numPr>
          <w:ilvl w:val="0"/>
          <w:numId w:val="12"/>
        </w:numPr>
        <w:tabs>
          <w:tab w:val="clear" w:pos="360"/>
          <w:tab w:val="num" w:pos="0"/>
        </w:tabs>
        <w:suppressAutoHyphens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D433D2" w:rsidRPr="00FB063F" w:rsidRDefault="00D433D2" w:rsidP="00D433D2">
      <w:pPr>
        <w:pStyle w:val="Akapitzlist"/>
        <w:suppressAutoHyphens/>
        <w:ind w:left="567"/>
        <w:jc w:val="both"/>
        <w:rPr>
          <w:rFonts w:ascii="Arial" w:hAnsi="Arial" w:cs="Arial"/>
        </w:rPr>
      </w:pPr>
    </w:p>
    <w:p w:rsidR="00D433D2" w:rsidRDefault="00D433D2" w:rsidP="00D433D2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433D2" w:rsidRDefault="00D433D2" w:rsidP="00D433D2">
      <w:pPr>
        <w:spacing w:after="0" w:line="240" w:lineRule="auto"/>
        <w:ind w:firstLine="426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433D2" w:rsidRPr="00174C76" w:rsidRDefault="00D433D2" w:rsidP="00D433D2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</w:t>
      </w:r>
      <w:r w:rsidRPr="00FB063F">
        <w:rPr>
          <w:rFonts w:ascii="Arial" w:hAnsi="Arial" w:cs="Arial"/>
          <w:sz w:val="18"/>
          <w:szCs w:val="18"/>
        </w:rPr>
        <w:t>pełnomocnego przedstawiciela wykonawcy)</w:t>
      </w:r>
    </w:p>
    <w:p w:rsidR="00D433D2" w:rsidRPr="00174C76" w:rsidRDefault="00D433D2" w:rsidP="00D433D2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 niewłaściwe skreślić</w:t>
      </w:r>
    </w:p>
    <w:p w:rsidR="00D433D2" w:rsidRPr="00174C76" w:rsidRDefault="00D433D2" w:rsidP="00D433D2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 xml:space="preserve">** </w:t>
      </w:r>
      <w:r>
        <w:rPr>
          <w:rFonts w:ascii="Arial" w:hAnsi="Arial" w:cs="Arial"/>
          <w:sz w:val="20"/>
          <w:szCs w:val="20"/>
        </w:rPr>
        <w:t>w przypadku składani oferty wspólnej, oświadczenie składa każdy z podmiotów odrębnie</w:t>
      </w:r>
    </w:p>
    <w:p w:rsidR="00CC0EAD" w:rsidRDefault="00CC0EAD" w:rsidP="00454511">
      <w:pPr>
        <w:widowControl w:val="0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                   </w:t>
      </w:r>
      <w:r w:rsidR="00D433D2">
        <w:rPr>
          <w:rFonts w:ascii="Arial" w:hAnsi="Arial" w:cs="Arial"/>
          <w:b/>
        </w:rPr>
        <w:t xml:space="preserve">                                           Załącznik nr 6</w:t>
      </w:r>
    </w:p>
    <w:p w:rsidR="00CC0EAD" w:rsidRPr="00404D9D" w:rsidRDefault="00CC0EAD" w:rsidP="00454511">
      <w:pPr>
        <w:widowControl w:val="0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D01785">
        <w:rPr>
          <w:rFonts w:ascii="Arial" w:hAnsi="Arial" w:cs="Arial"/>
          <w:b/>
        </w:rPr>
        <w:t xml:space="preserve">                    </w:t>
      </w:r>
      <w:r w:rsidR="00D433D2">
        <w:rPr>
          <w:rFonts w:ascii="Arial" w:hAnsi="Arial" w:cs="Arial"/>
          <w:b/>
        </w:rPr>
        <w:t xml:space="preserve">     </w:t>
      </w:r>
      <w:r w:rsidR="00D01785">
        <w:rPr>
          <w:rFonts w:ascii="Arial" w:hAnsi="Arial" w:cs="Arial"/>
          <w:b/>
        </w:rPr>
        <w:t xml:space="preserve">Projekt-Część I </w:t>
      </w:r>
    </w:p>
    <w:p w:rsidR="00CC0EAD" w:rsidRPr="00613068" w:rsidRDefault="00CC0EAD" w:rsidP="00CC0EA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Umowa </w:t>
      </w:r>
      <w:r w:rsidRPr="00613068">
        <w:rPr>
          <w:rFonts w:ascii="Arial" w:hAnsi="Arial" w:cs="Arial"/>
          <w:b/>
        </w:rPr>
        <w:t>Nr    /MOPR/2020</w:t>
      </w:r>
    </w:p>
    <w:p w:rsidR="00CC0EAD" w:rsidRPr="00613068" w:rsidRDefault="00CC0EAD" w:rsidP="00CC0EA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zawarta w  dniu ……….2020 r. w Koninie pomiędzy:</w:t>
      </w:r>
    </w:p>
    <w:p w:rsidR="00CC0EAD" w:rsidRPr="00613068" w:rsidRDefault="00CC0EAD" w:rsidP="00CC0EAD">
      <w:pPr>
        <w:pStyle w:val="Tekstpodstawowy21"/>
        <w:spacing w:line="276" w:lineRule="auto"/>
        <w:rPr>
          <w:bCs/>
          <w:szCs w:val="22"/>
        </w:rPr>
      </w:pPr>
      <w:r w:rsidRPr="00613068">
        <w:rPr>
          <w:bCs/>
          <w:szCs w:val="22"/>
        </w:rPr>
        <w:t xml:space="preserve">Miastem Konin 62-500 Konin, Pl. Wolności 1, NIP: 665-289-98-34, reprezentowanym przez Prezydenta Miasta Konina, z upoważnienia którego działa Małgorzata Rychlińska - Dyrektor Miejskiego Ośrodka Pomocy Rodzinie w Koninie ul. Przyjaźni 5, 62-510 Konin, </w:t>
      </w:r>
    </w:p>
    <w:p w:rsidR="00CC0EAD" w:rsidRPr="00613068" w:rsidRDefault="00CC0EAD" w:rsidP="00CC0EAD">
      <w:pPr>
        <w:pStyle w:val="Tekstpodstawowy21"/>
        <w:spacing w:line="276" w:lineRule="auto"/>
        <w:rPr>
          <w:b/>
          <w:szCs w:val="22"/>
        </w:rPr>
      </w:pPr>
      <w:r w:rsidRPr="00613068">
        <w:rPr>
          <w:szCs w:val="22"/>
        </w:rPr>
        <w:t xml:space="preserve">zwanym dalej </w:t>
      </w:r>
      <w:r>
        <w:rPr>
          <w:szCs w:val="22"/>
        </w:rPr>
        <w:t>„Zamawiającym</w:t>
      </w:r>
      <w:r w:rsidRPr="00613068">
        <w:rPr>
          <w:szCs w:val="22"/>
        </w:rPr>
        <w:t>”</w:t>
      </w:r>
      <w:r w:rsidRPr="00613068">
        <w:rPr>
          <w:b/>
          <w:szCs w:val="22"/>
        </w:rPr>
        <w:t>,</w:t>
      </w:r>
    </w:p>
    <w:p w:rsidR="00CC0EAD" w:rsidRDefault="00CC0EAD" w:rsidP="00CC0EAD">
      <w:pPr>
        <w:spacing w:after="0" w:line="360" w:lineRule="auto"/>
        <w:rPr>
          <w:rFonts w:ascii="Arial" w:hAnsi="Arial" w:cs="Arial"/>
        </w:rPr>
      </w:pPr>
      <w:r w:rsidRPr="00613068">
        <w:rPr>
          <w:rFonts w:ascii="Arial" w:hAnsi="Arial" w:cs="Arial"/>
        </w:rPr>
        <w:t>a</w:t>
      </w:r>
    </w:p>
    <w:p w:rsidR="00CC0EAD" w:rsidRDefault="00CC0EAD" w:rsidP="00CC0EA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CC0EAD" w:rsidRPr="00613068" w:rsidRDefault="00CC0EAD" w:rsidP="00CC0EA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reprezentowanym przez ……………………………………………………………………………….</w:t>
      </w:r>
    </w:p>
    <w:p w:rsidR="00CC0EAD" w:rsidRPr="00613068" w:rsidRDefault="00CC0EAD" w:rsidP="00CC0EA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 ………………….., REGON ……………………..</w:t>
      </w:r>
      <w:r w:rsidRPr="00613068">
        <w:rPr>
          <w:rFonts w:ascii="Arial" w:hAnsi="Arial" w:cs="Arial"/>
        </w:rPr>
        <w:t>,</w:t>
      </w:r>
    </w:p>
    <w:p w:rsidR="00CC0EAD" w:rsidRDefault="00CC0EAD" w:rsidP="00CC0EAD">
      <w:pPr>
        <w:rPr>
          <w:rFonts w:ascii="Arial" w:hAnsi="Arial" w:cs="Arial"/>
        </w:rPr>
      </w:pPr>
      <w:r>
        <w:rPr>
          <w:rFonts w:ascii="Arial" w:hAnsi="Arial" w:cs="Arial"/>
        </w:rPr>
        <w:t>zwanym dalej „Wykonawcą”,</w:t>
      </w:r>
    </w:p>
    <w:p w:rsidR="006940EB" w:rsidRDefault="006940EB" w:rsidP="006940EB">
      <w:pPr>
        <w:pStyle w:val="NormalnyWeb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wyłonionym zgodnie z ustawą z dnia 29 stycznia 2004 r.  Prawo zamówień publicznych                (Dz. U. z 2019 r., poz. 1843 z </w:t>
      </w:r>
      <w:proofErr w:type="spellStart"/>
      <w:r>
        <w:rPr>
          <w:rFonts w:ascii="Arial" w:hAnsi="Arial"/>
          <w:sz w:val="22"/>
          <w:szCs w:val="22"/>
        </w:rPr>
        <w:t>późn</w:t>
      </w:r>
      <w:proofErr w:type="spellEnd"/>
      <w:r>
        <w:rPr>
          <w:rFonts w:ascii="Arial" w:hAnsi="Arial"/>
          <w:sz w:val="22"/>
          <w:szCs w:val="22"/>
        </w:rPr>
        <w:t xml:space="preserve">. zm.) w trybie przetargu nieograniczonego                        </w:t>
      </w:r>
      <w:r w:rsidR="00A74111">
        <w:rPr>
          <w:rFonts w:ascii="Arial" w:hAnsi="Arial"/>
          <w:sz w:val="22"/>
          <w:szCs w:val="22"/>
        </w:rPr>
        <w:t xml:space="preserve">               nr MOPR-VI.322.14.2020 z dnia 20.11.</w:t>
      </w:r>
      <w:r>
        <w:rPr>
          <w:rFonts w:ascii="Arial" w:hAnsi="Arial"/>
          <w:sz w:val="22"/>
          <w:szCs w:val="22"/>
        </w:rPr>
        <w:t>2020 r. o następującej treści:</w:t>
      </w:r>
    </w:p>
    <w:p w:rsidR="00CC0EAD" w:rsidRPr="006F7F1F" w:rsidRDefault="00CC0EAD" w:rsidP="00CC0EAD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Niniejsza umowa realizowana jest w ramach </w:t>
      </w:r>
      <w:r w:rsidRPr="00613068">
        <w:rPr>
          <w:rFonts w:ascii="Arial" w:hAnsi="Arial" w:cs="Arial"/>
          <w:color w:val="000000"/>
        </w:rPr>
        <w:t xml:space="preserve">projektu „STOP COVID-19. Bezpieczne </w:t>
      </w:r>
      <w:r>
        <w:rPr>
          <w:rFonts w:ascii="Arial" w:hAnsi="Arial" w:cs="Arial"/>
          <w:color w:val="000000"/>
        </w:rPr>
        <w:t xml:space="preserve">systemy społeczne </w:t>
      </w:r>
      <w:r w:rsidRPr="00613068">
        <w:rPr>
          <w:rFonts w:ascii="Arial" w:hAnsi="Arial" w:cs="Arial"/>
          <w:color w:val="000000"/>
        </w:rPr>
        <w:t xml:space="preserve">w Wielkopolsce”, współfinansowanego przez Unię Europejską w ramach Europejskiego Funduszu Społecznego, </w:t>
      </w:r>
      <w:proofErr w:type="spellStart"/>
      <w:r w:rsidRPr="00613068">
        <w:rPr>
          <w:rFonts w:ascii="Arial" w:hAnsi="Arial" w:cs="Arial"/>
          <w:color w:val="000000"/>
        </w:rPr>
        <w:t>Poddziałanie</w:t>
      </w:r>
      <w:proofErr w:type="spellEnd"/>
      <w:r w:rsidRPr="00613068">
        <w:rPr>
          <w:rFonts w:ascii="Arial" w:hAnsi="Arial" w:cs="Arial"/>
          <w:color w:val="000000"/>
        </w:rPr>
        <w:t xml:space="preserve"> 7.2.2 Usługi społeczne i zdrowotne </w:t>
      </w:r>
      <w:r>
        <w:rPr>
          <w:rFonts w:ascii="Arial" w:hAnsi="Arial" w:cs="Arial"/>
          <w:color w:val="000000"/>
        </w:rPr>
        <w:t xml:space="preserve">               </w:t>
      </w:r>
      <w:r w:rsidRPr="00613068">
        <w:rPr>
          <w:rFonts w:ascii="Arial" w:hAnsi="Arial" w:cs="Arial"/>
          <w:color w:val="000000"/>
        </w:rPr>
        <w:t>– projekty konkursowe i pozakonkursowe w zakresie epidemii COVID-19 w ramach Wielkopolskiego Regionalnego Programu Operacyjnego na lata 2014-2020.</w:t>
      </w:r>
    </w:p>
    <w:p w:rsidR="00CC0EAD" w:rsidRPr="00613068" w:rsidRDefault="00CC0EAD" w:rsidP="00CC0EAD">
      <w:pPr>
        <w:spacing w:after="0" w:line="360" w:lineRule="auto"/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1</w:t>
      </w:r>
    </w:p>
    <w:p w:rsidR="00CC0EAD" w:rsidRDefault="00CC0EAD" w:rsidP="00CC0EA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1.Wykonawca</w:t>
      </w:r>
      <w:r w:rsidRPr="00613068">
        <w:rPr>
          <w:rFonts w:ascii="Arial" w:hAnsi="Arial" w:cs="Arial"/>
        </w:rPr>
        <w:t xml:space="preserve"> sprzedaje, a </w:t>
      </w:r>
      <w:r>
        <w:rPr>
          <w:rFonts w:ascii="Arial" w:hAnsi="Arial" w:cs="Arial"/>
        </w:rPr>
        <w:t>Zamawiający</w:t>
      </w:r>
      <w:r w:rsidRPr="00613068">
        <w:rPr>
          <w:rFonts w:ascii="Arial" w:hAnsi="Arial" w:cs="Arial"/>
        </w:rPr>
        <w:t xml:space="preserve"> nabywa środki ochrony osobistej</w:t>
      </w:r>
      <w:r w:rsidR="00D01785">
        <w:rPr>
          <w:rFonts w:ascii="Arial" w:hAnsi="Arial" w:cs="Arial"/>
        </w:rPr>
        <w:t xml:space="preserve"> - Część I </w:t>
      </w:r>
      <w:r>
        <w:rPr>
          <w:rFonts w:ascii="Arial" w:hAnsi="Arial" w:cs="Arial"/>
        </w:rPr>
        <w:t xml:space="preserve"> </w:t>
      </w:r>
      <w:r w:rsidRPr="004C66E5">
        <w:rPr>
          <w:rFonts w:ascii="Arial" w:hAnsi="Arial" w:cs="Arial"/>
          <w:color w:val="000000" w:themeColor="text1"/>
        </w:rPr>
        <w:t>wyszczególnione w ofercie z dnia …………202</w:t>
      </w:r>
      <w:r w:rsidR="00D01785" w:rsidRPr="004C66E5">
        <w:rPr>
          <w:rFonts w:ascii="Arial" w:hAnsi="Arial" w:cs="Arial"/>
          <w:color w:val="000000" w:themeColor="text1"/>
        </w:rPr>
        <w:t>0 r</w:t>
      </w:r>
      <w:r w:rsidR="00D01785" w:rsidRPr="00903A51">
        <w:rPr>
          <w:rFonts w:ascii="Arial" w:hAnsi="Arial" w:cs="Arial"/>
          <w:color w:val="5B9BD5" w:themeColor="accent1"/>
        </w:rPr>
        <w:t>.</w:t>
      </w:r>
      <w:r w:rsidR="00D01785">
        <w:rPr>
          <w:rFonts w:ascii="Arial" w:hAnsi="Arial" w:cs="Arial"/>
        </w:rPr>
        <w:t xml:space="preserve">  - Część I</w:t>
      </w:r>
    </w:p>
    <w:p w:rsidR="00CC0EAD" w:rsidRDefault="00CC0EAD" w:rsidP="00CC0EAD">
      <w:pPr>
        <w:spacing w:after="0" w:line="240" w:lineRule="auto"/>
        <w:jc w:val="both"/>
        <w:rPr>
          <w:rFonts w:ascii="Arial" w:hAnsi="Arial" w:cs="Arial"/>
        </w:rPr>
      </w:pPr>
    </w:p>
    <w:p w:rsidR="00CC0EAD" w:rsidRPr="00613068" w:rsidRDefault="00CC0EAD" w:rsidP="00CC0EA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7A7C88">
        <w:rPr>
          <w:rFonts w:ascii="Arial" w:hAnsi="Arial"/>
        </w:rPr>
        <w:t xml:space="preserve"> </w:t>
      </w:r>
      <w:r>
        <w:rPr>
          <w:rFonts w:ascii="Arial" w:hAnsi="Arial"/>
        </w:rPr>
        <w:t>Specyfikacja Istotnych Warunków Zamówienia i Oferta Wykonawcy stanowią integralną część umowy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2</w:t>
      </w:r>
    </w:p>
    <w:p w:rsidR="00CC0EAD" w:rsidRPr="004C66E5" w:rsidRDefault="00CC0EAD" w:rsidP="00CC0EAD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</w:rPr>
      </w:pPr>
      <w:r w:rsidRPr="000E5D7B">
        <w:rPr>
          <w:rFonts w:ascii="Arial" w:hAnsi="Arial" w:cs="Arial"/>
        </w:rPr>
        <w:t>Przedmiot zamówienia Wykonawca dostarczy d</w:t>
      </w:r>
      <w:r w:rsidR="00703C6C">
        <w:rPr>
          <w:rFonts w:ascii="Arial" w:hAnsi="Arial" w:cs="Arial"/>
        </w:rPr>
        <w:t xml:space="preserve">o siedziby Ośrodka przy ulicy                   Przemysłowej 2 </w:t>
      </w:r>
      <w:r w:rsidRPr="000E5D7B">
        <w:rPr>
          <w:rFonts w:ascii="Arial" w:hAnsi="Arial" w:cs="Arial"/>
        </w:rPr>
        <w:t>w Koninie na własn</w:t>
      </w:r>
      <w:r>
        <w:rPr>
          <w:rFonts w:ascii="Arial" w:hAnsi="Arial" w:cs="Arial"/>
        </w:rPr>
        <w:t xml:space="preserve">y koszt i </w:t>
      </w:r>
      <w:r w:rsidR="0018678A">
        <w:rPr>
          <w:rFonts w:ascii="Arial" w:hAnsi="Arial" w:cs="Arial"/>
        </w:rPr>
        <w:t xml:space="preserve">ryzyko </w:t>
      </w:r>
      <w:r w:rsidR="0018678A" w:rsidRPr="004C66E5">
        <w:rPr>
          <w:rFonts w:ascii="Arial" w:hAnsi="Arial" w:cs="Arial"/>
          <w:color w:val="000000" w:themeColor="text1"/>
        </w:rPr>
        <w:t xml:space="preserve">od poniedziałku do piątku </w:t>
      </w:r>
      <w:r w:rsidRPr="004C66E5">
        <w:rPr>
          <w:rFonts w:ascii="Arial" w:hAnsi="Arial" w:cs="Arial"/>
          <w:color w:val="000000" w:themeColor="text1"/>
        </w:rPr>
        <w:t>w go</w:t>
      </w:r>
      <w:r w:rsidR="0018678A" w:rsidRPr="004C66E5">
        <w:rPr>
          <w:rFonts w:ascii="Arial" w:hAnsi="Arial" w:cs="Arial"/>
          <w:color w:val="000000" w:themeColor="text1"/>
        </w:rPr>
        <w:t>dzinach 8:00-15:00</w:t>
      </w:r>
      <w:r w:rsidR="00703C6C">
        <w:rPr>
          <w:rFonts w:ascii="Arial" w:hAnsi="Arial" w:cs="Arial"/>
          <w:color w:val="000000" w:themeColor="text1"/>
        </w:rPr>
        <w:t xml:space="preserve">  </w:t>
      </w:r>
      <w:r w:rsidRPr="004C66E5">
        <w:rPr>
          <w:rFonts w:ascii="Arial" w:hAnsi="Arial" w:cs="Arial"/>
          <w:color w:val="000000" w:themeColor="text1"/>
        </w:rPr>
        <w:t>w terminie</w:t>
      </w:r>
      <w:r w:rsidR="004C66E5">
        <w:rPr>
          <w:rFonts w:ascii="Arial" w:hAnsi="Arial" w:cs="Arial"/>
          <w:color w:val="000000" w:themeColor="text1"/>
        </w:rPr>
        <w:t xml:space="preserve"> ……dni od dnia podpisania umowy, nie dłużej jednak niż do 18.12.2020 r.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3</w:t>
      </w:r>
    </w:p>
    <w:p w:rsidR="00454511" w:rsidRPr="00FC40A8" w:rsidRDefault="00CC0EAD" w:rsidP="00CC0EAD">
      <w:pPr>
        <w:jc w:val="both"/>
        <w:rPr>
          <w:rFonts w:ascii="Arial" w:hAnsi="Arial" w:cs="Arial"/>
          <w:color w:val="FF0000"/>
        </w:rPr>
      </w:pPr>
      <w:r w:rsidRPr="00613068">
        <w:rPr>
          <w:rFonts w:ascii="Arial" w:hAnsi="Arial" w:cs="Arial"/>
        </w:rPr>
        <w:t>Wartość zamówienia wynosi</w:t>
      </w:r>
      <w:r>
        <w:rPr>
          <w:rFonts w:ascii="Arial" w:hAnsi="Arial" w:cs="Arial"/>
        </w:rPr>
        <w:t>………………..</w:t>
      </w:r>
      <w:r w:rsidRPr="00613068"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  <w:b/>
        </w:rPr>
        <w:t>zł brutto</w:t>
      </w:r>
      <w:r w:rsidRPr="00613068">
        <w:rPr>
          <w:rFonts w:ascii="Arial" w:hAnsi="Arial" w:cs="Arial"/>
        </w:rPr>
        <w:t>/słownie</w:t>
      </w:r>
      <w:r>
        <w:rPr>
          <w:rFonts w:ascii="Arial" w:hAnsi="Arial" w:cs="Arial"/>
        </w:rPr>
        <w:t>: …………………………………..</w:t>
      </w:r>
      <w:r w:rsidRPr="00613068">
        <w:rPr>
          <w:rFonts w:ascii="Arial" w:hAnsi="Arial" w:cs="Arial"/>
        </w:rPr>
        <w:t xml:space="preserve"> zł brutto/. 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lastRenderedPageBreak/>
        <w:t>§ 4</w:t>
      </w:r>
    </w:p>
    <w:p w:rsidR="00CC0EAD" w:rsidRPr="00833CBA" w:rsidRDefault="00CC0EAD" w:rsidP="00CC0EA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1. Zamawiający zapłaci Wykonawcy</w:t>
      </w:r>
      <w:r w:rsidRPr="00613068">
        <w:rPr>
          <w:rFonts w:ascii="Arial" w:hAnsi="Arial" w:cs="Arial"/>
        </w:rPr>
        <w:t xml:space="preserve"> należność,</w:t>
      </w:r>
      <w:r w:rsidR="00722DBE">
        <w:rPr>
          <w:rFonts w:ascii="Arial" w:hAnsi="Arial" w:cs="Arial"/>
        </w:rPr>
        <w:t xml:space="preserve"> </w:t>
      </w:r>
      <w:r w:rsidR="00722DBE" w:rsidRPr="004C66E5">
        <w:rPr>
          <w:rFonts w:ascii="Arial" w:hAnsi="Arial" w:cs="Arial"/>
          <w:color w:val="000000" w:themeColor="text1"/>
        </w:rPr>
        <w:t>według cen zawartych w formularz</w:t>
      </w:r>
      <w:r w:rsidR="004C66E5" w:rsidRPr="004C66E5">
        <w:rPr>
          <w:rFonts w:ascii="Arial" w:hAnsi="Arial" w:cs="Arial"/>
          <w:color w:val="000000" w:themeColor="text1"/>
        </w:rPr>
        <w:t xml:space="preserve">u cenowym załączonym do umowy </w:t>
      </w:r>
      <w:r w:rsidR="004C66E5">
        <w:rPr>
          <w:rFonts w:ascii="Arial" w:hAnsi="Arial" w:cs="Arial"/>
          <w:color w:val="000000" w:themeColor="text1"/>
        </w:rPr>
        <w:t xml:space="preserve">i </w:t>
      </w:r>
      <w:r w:rsidR="0040270F">
        <w:rPr>
          <w:rFonts w:ascii="Arial" w:hAnsi="Arial" w:cs="Arial"/>
          <w:color w:val="000000" w:themeColor="text1"/>
        </w:rPr>
        <w:t xml:space="preserve">z </w:t>
      </w:r>
      <w:r w:rsidRPr="004C66E5">
        <w:rPr>
          <w:rFonts w:ascii="Arial" w:hAnsi="Arial" w:cs="Arial"/>
          <w:color w:val="000000" w:themeColor="text1"/>
        </w:rPr>
        <w:t>wystawi</w:t>
      </w:r>
      <w:r w:rsidR="00833CBA" w:rsidRPr="004C66E5">
        <w:rPr>
          <w:rFonts w:ascii="Arial" w:hAnsi="Arial" w:cs="Arial"/>
          <w:color w:val="000000" w:themeColor="text1"/>
        </w:rPr>
        <w:t>oną fakturą VAT</w:t>
      </w:r>
      <w:r w:rsidR="00833CBA">
        <w:rPr>
          <w:rFonts w:ascii="Arial" w:hAnsi="Arial" w:cs="Arial"/>
        </w:rPr>
        <w:t>, za  zrealizowane zamówienie</w:t>
      </w:r>
      <w:r w:rsidRPr="00613068">
        <w:rPr>
          <w:rFonts w:ascii="Arial" w:hAnsi="Arial" w:cs="Arial"/>
        </w:rPr>
        <w:t>, po dokonaniu odbioru towaru</w:t>
      </w:r>
      <w:r w:rsidR="00833CBA">
        <w:t xml:space="preserve">, </w:t>
      </w:r>
      <w:r w:rsidR="00833CBA" w:rsidRPr="00833CBA">
        <w:rPr>
          <w:rFonts w:ascii="Arial" w:hAnsi="Arial" w:cs="Arial"/>
        </w:rPr>
        <w:t xml:space="preserve">po potwierdzeniu wykonania przedmiotu umowy </w:t>
      </w:r>
      <w:r w:rsidR="008F212B">
        <w:rPr>
          <w:rFonts w:ascii="Arial" w:hAnsi="Arial" w:cs="Arial"/>
        </w:rPr>
        <w:t>na podstawie protokołu zdawczo-od</w:t>
      </w:r>
      <w:r w:rsidR="00833CBA" w:rsidRPr="00833CBA">
        <w:rPr>
          <w:rFonts w:ascii="Arial" w:hAnsi="Arial" w:cs="Arial"/>
        </w:rPr>
        <w:t xml:space="preserve">biorczego, który zostanie podpisany przez obie strony umowy </w:t>
      </w:r>
      <w:r w:rsidR="00780769">
        <w:rPr>
          <w:rFonts w:ascii="Arial" w:hAnsi="Arial" w:cs="Arial"/>
        </w:rPr>
        <w:t xml:space="preserve">                        </w:t>
      </w:r>
      <w:r w:rsidR="00833CBA" w:rsidRPr="00833CBA">
        <w:rPr>
          <w:rFonts w:ascii="Arial" w:hAnsi="Arial" w:cs="Arial"/>
        </w:rPr>
        <w:t>i stanowić będzie podstawę do wystawienia przez Sprzedającego faktury VAT</w:t>
      </w:r>
      <w:r w:rsidR="00833CBA">
        <w:rPr>
          <w:rFonts w:ascii="Arial" w:hAnsi="Arial" w:cs="Arial"/>
        </w:rPr>
        <w:t>.</w:t>
      </w:r>
    </w:p>
    <w:p w:rsidR="00CC0EAD" w:rsidRDefault="00CC0EAD" w:rsidP="00CC0EA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 xml:space="preserve">2. Faktura </w:t>
      </w:r>
      <w:r w:rsidRPr="00613068">
        <w:rPr>
          <w:rFonts w:ascii="Arial" w:hAnsi="Arial" w:cs="Arial"/>
          <w:color w:val="000000"/>
          <w:spacing w:val="1"/>
        </w:rPr>
        <w:t xml:space="preserve">powinna określać jako nabywcę Miasto Konin, Pl. Wolności 1, 62-500 Konin, NIP: 665-289-98-34, natomiast jako odbiorcę i płatnika Miejski Ośrodek Pomocy Rodzinie </w:t>
      </w:r>
      <w:r w:rsidRPr="00613068">
        <w:rPr>
          <w:rFonts w:ascii="Arial" w:hAnsi="Arial" w:cs="Arial"/>
          <w:color w:val="000000"/>
          <w:spacing w:val="1"/>
        </w:rPr>
        <w:br/>
        <w:t>w Koninie, ul. Przyjaźni 5, 62-510 Konin</w:t>
      </w:r>
      <w:r w:rsidRPr="00613068">
        <w:rPr>
          <w:rFonts w:ascii="Arial" w:hAnsi="Arial" w:cs="Arial"/>
        </w:rPr>
        <w:t>.</w:t>
      </w:r>
    </w:p>
    <w:p w:rsidR="00CC0EAD" w:rsidRPr="004C66E5" w:rsidRDefault="00CC0EAD" w:rsidP="00CC0EA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613068">
        <w:rPr>
          <w:rFonts w:ascii="Arial" w:hAnsi="Arial" w:cs="Arial"/>
        </w:rPr>
        <w:t>3. Zapłata należności za wykonanie przedmiotu umowy nastąpi przelewem na ko</w:t>
      </w:r>
      <w:r>
        <w:rPr>
          <w:rFonts w:ascii="Arial" w:hAnsi="Arial" w:cs="Arial"/>
        </w:rPr>
        <w:t>nto wskazane przez Wykonawcę</w:t>
      </w:r>
      <w:r w:rsidRPr="00613068">
        <w:rPr>
          <w:rFonts w:ascii="Arial" w:hAnsi="Arial" w:cs="Arial"/>
        </w:rPr>
        <w:t xml:space="preserve"> w fakturze sprzedaży </w:t>
      </w:r>
      <w:r w:rsidR="008A3BCE">
        <w:rPr>
          <w:rFonts w:ascii="Arial" w:hAnsi="Arial" w:cs="Arial"/>
          <w:color w:val="000000" w:themeColor="text1"/>
        </w:rPr>
        <w:t xml:space="preserve">w terminie 7 </w:t>
      </w:r>
      <w:r w:rsidRPr="004C66E5">
        <w:rPr>
          <w:rFonts w:ascii="Arial" w:hAnsi="Arial" w:cs="Arial"/>
          <w:color w:val="000000" w:themeColor="text1"/>
        </w:rPr>
        <w:t>dni od dostarczenia faktury Zamawiającemu</w:t>
      </w:r>
      <w:r w:rsidR="004C66E5">
        <w:rPr>
          <w:rFonts w:ascii="Arial" w:hAnsi="Arial" w:cs="Arial"/>
          <w:color w:val="000000" w:themeColor="text1"/>
        </w:rPr>
        <w:t>.</w:t>
      </w:r>
    </w:p>
    <w:p w:rsidR="00CC0EAD" w:rsidRPr="00613068" w:rsidRDefault="00CC0EAD" w:rsidP="00CC0EA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4. Wynagrodzenie płatne będzie wyłącznie na numer rachunku rozliczeniowego wskazany              w „białej liście podatników”, o której mowa w art. 96b ustawy z dnia 11 marca 2004 r.                          o podatku od towarów i usług (Dz. U. z 2020 r., poz. 106 ze zm.) jeżeli kontrahent jest podatnikiem VAT czynnym lub podatnikiem VAT zwolnionym w rozumieniu ustawy z dnia 11 marca 2004 r. o podatku od towarów i usług (Dz. U. z 2020 r., poz. 106 ze zm.).</w:t>
      </w:r>
    </w:p>
    <w:p w:rsidR="00CC0EAD" w:rsidRPr="007A7C8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5</w:t>
      </w:r>
    </w:p>
    <w:p w:rsidR="00CC0EAD" w:rsidRDefault="00CC0EAD" w:rsidP="00CC0E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123726">
        <w:rPr>
          <w:rFonts w:ascii="Arial" w:hAnsi="Arial" w:cs="Arial"/>
        </w:rPr>
        <w:t>Wykonawca zobowiązuje się dostarczyć przedmiot zamówienia</w:t>
      </w:r>
      <w:r>
        <w:rPr>
          <w:rFonts w:ascii="Arial" w:hAnsi="Arial" w:cs="Arial"/>
        </w:rPr>
        <w:t xml:space="preserve"> o którym mowa                   w </w:t>
      </w:r>
      <w:r w:rsidRPr="00123726">
        <w:rPr>
          <w:rFonts w:ascii="Arial" w:hAnsi="Arial" w:cs="Arial"/>
        </w:rPr>
        <w:t xml:space="preserve"> </w:t>
      </w:r>
      <w:r w:rsidRPr="00C70CD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 xml:space="preserve">1 </w:t>
      </w:r>
      <w:r w:rsidRPr="00123726">
        <w:rPr>
          <w:rFonts w:ascii="Arial" w:hAnsi="Arial" w:cs="Arial"/>
        </w:rPr>
        <w:t>spełniający normy jakościowe obowiązującym w obrocie krajowym do celów, dla których zostały wytworzone.</w:t>
      </w:r>
    </w:p>
    <w:p w:rsidR="00CC0EAD" w:rsidRPr="00722DBE" w:rsidRDefault="00CC0EAD" w:rsidP="00CC0EAD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2. </w:t>
      </w:r>
      <w:r w:rsidRPr="00C70CDC">
        <w:rPr>
          <w:rFonts w:ascii="Arial" w:hAnsi="Arial" w:cs="Arial"/>
        </w:rPr>
        <w:t>Wykonawca zobowiązuje się dostarczyć produkty fabrycznie nowe, pochodzące                            z bieżącej produkcji</w:t>
      </w:r>
      <w:r w:rsidR="004C66E5">
        <w:rPr>
          <w:rFonts w:ascii="Arial" w:hAnsi="Arial" w:cs="Arial"/>
        </w:rPr>
        <w:t>.</w:t>
      </w:r>
    </w:p>
    <w:p w:rsidR="00CC0EAD" w:rsidRDefault="00CC0EAD" w:rsidP="00CC0E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C70CDC">
        <w:t xml:space="preserve"> </w:t>
      </w:r>
      <w:r w:rsidRPr="00C70CDC">
        <w:rPr>
          <w:rFonts w:ascii="Arial" w:hAnsi="Arial" w:cs="Arial"/>
        </w:rPr>
        <w:t>Wykonawca zobowiązuje się dostarczyć produkty zapakowane w oryginalne opakowania, jeżeli zamawiane jest całe opakowanie, na których będzie widoczny termin ważności (przydatności do użycia) określony przez producenta, jeżeli producent stosuje takie oznaczenia.</w:t>
      </w:r>
    </w:p>
    <w:p w:rsidR="00CC0EAD" w:rsidRDefault="00CC0EAD" w:rsidP="00983882">
      <w:pPr>
        <w:pStyle w:val="Tekstpodstawowy21"/>
        <w:spacing w:line="240" w:lineRule="auto"/>
        <w:rPr>
          <w:szCs w:val="22"/>
        </w:rPr>
      </w:pPr>
      <w:r>
        <w:rPr>
          <w:szCs w:val="22"/>
        </w:rPr>
        <w:t>4.</w:t>
      </w:r>
      <w:r w:rsidRPr="00C70CDC">
        <w:rPr>
          <w:szCs w:val="22"/>
        </w:rPr>
        <w:t xml:space="preserve"> </w:t>
      </w:r>
      <w:r w:rsidRPr="00AF6B69">
        <w:rPr>
          <w:szCs w:val="22"/>
        </w:rPr>
        <w:t>Wykonawca, w ramach realizacji dostaw, zobowiązany jest umożliwić Odbiorcy sprawdzenie dostarczanych produktów pod względem ilościowym i jakościowym.</w:t>
      </w:r>
    </w:p>
    <w:p w:rsidR="00983882" w:rsidRDefault="00983882" w:rsidP="00983882">
      <w:pPr>
        <w:pStyle w:val="Tekstpodstawowy21"/>
        <w:spacing w:line="240" w:lineRule="auto"/>
        <w:rPr>
          <w:szCs w:val="22"/>
        </w:rPr>
      </w:pPr>
    </w:p>
    <w:p w:rsidR="00CC0EAD" w:rsidRPr="00B73735" w:rsidRDefault="00CC0EAD" w:rsidP="00CC0EAD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5. </w:t>
      </w:r>
      <w:r w:rsidRPr="004C66E5">
        <w:rPr>
          <w:rFonts w:ascii="Arial" w:hAnsi="Arial" w:cs="Arial"/>
          <w:color w:val="000000" w:themeColor="text1"/>
        </w:rPr>
        <w:t>W razie stwierdzenia wad lub braków produktów Zamawiający ma prawo do ich reklamowania.</w:t>
      </w:r>
      <w:r w:rsidRPr="00B73735">
        <w:rPr>
          <w:rFonts w:ascii="Arial" w:hAnsi="Arial" w:cs="Arial"/>
          <w:color w:val="FF0000"/>
        </w:rPr>
        <w:t xml:space="preserve"> </w:t>
      </w:r>
    </w:p>
    <w:p w:rsidR="00B73735" w:rsidRDefault="00CC0EAD" w:rsidP="00CC0EAD">
      <w:pPr>
        <w:jc w:val="both"/>
        <w:rPr>
          <w:rFonts w:ascii="Arial" w:hAnsi="Arial" w:cs="Arial"/>
          <w:color w:val="000000" w:themeColor="text1"/>
        </w:rPr>
      </w:pPr>
      <w:r w:rsidRPr="004C66E5">
        <w:rPr>
          <w:rFonts w:ascii="Arial" w:hAnsi="Arial" w:cs="Arial"/>
          <w:color w:val="000000" w:themeColor="text1"/>
        </w:rPr>
        <w:t>6.Wykonawca jest zobowiązany bez zbędnej zwłoki załatwić reklamację wymieniając produkt na wolny od wad.</w:t>
      </w:r>
    </w:p>
    <w:p w:rsidR="004C66E5" w:rsidRPr="004C66E5" w:rsidRDefault="004C66E5" w:rsidP="00CC0EAD">
      <w:pPr>
        <w:jc w:val="both"/>
        <w:rPr>
          <w:rFonts w:ascii="Arial" w:hAnsi="Arial" w:cs="Arial"/>
          <w:color w:val="000000" w:themeColor="text1"/>
        </w:rPr>
      </w:pPr>
    </w:p>
    <w:p w:rsidR="00CC0EAD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lastRenderedPageBreak/>
        <w:t>§ 6</w:t>
      </w:r>
    </w:p>
    <w:p w:rsidR="00CC0EAD" w:rsidRPr="005C410C" w:rsidRDefault="00CC0EAD" w:rsidP="00CC0EA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 xml:space="preserve">1. Za niewykonanie lub nieterminowe wykonanie </w:t>
      </w:r>
      <w:r>
        <w:rPr>
          <w:rFonts w:ascii="Arial" w:hAnsi="Arial" w:cs="Arial"/>
        </w:rPr>
        <w:t>postanowień umowy Zamawiający</w:t>
      </w:r>
      <w:r w:rsidRPr="005C41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zastosuje wobec Wykonawcy</w:t>
      </w:r>
      <w:r w:rsidRPr="005C410C">
        <w:rPr>
          <w:rFonts w:ascii="Arial" w:hAnsi="Arial" w:cs="Arial"/>
        </w:rPr>
        <w:t xml:space="preserve"> karę umowną w wysokości 10% wartości brutto umowy.</w:t>
      </w:r>
    </w:p>
    <w:p w:rsidR="00CC0EAD" w:rsidRDefault="00CC0EAD" w:rsidP="00CC0EA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>2. W przypadku upływu terminu wykazanego w §</w:t>
      </w:r>
      <w:r>
        <w:rPr>
          <w:rFonts w:ascii="Arial" w:hAnsi="Arial" w:cs="Arial"/>
        </w:rPr>
        <w:t xml:space="preserve"> </w:t>
      </w:r>
      <w:r w:rsidRPr="005C410C">
        <w:rPr>
          <w:rFonts w:ascii="Arial" w:hAnsi="Arial" w:cs="Arial"/>
        </w:rPr>
        <w:t>2 Kupującemu służyć będzie prawo do odstąpienia od umowy z zachowaniem roszczenia o kary umowne.</w:t>
      </w:r>
    </w:p>
    <w:p w:rsidR="00CC0EAD" w:rsidRPr="00DD3AF7" w:rsidRDefault="00CC0EAD" w:rsidP="00CC0EAD">
      <w:pPr>
        <w:pStyle w:val="Akapitzlist"/>
        <w:ind w:left="0"/>
        <w:contextualSpacing/>
        <w:jc w:val="both"/>
      </w:pPr>
      <w:r w:rsidRPr="005C410C">
        <w:rPr>
          <w:rFonts w:ascii="Arial" w:hAnsi="Arial" w:cs="Arial"/>
        </w:rPr>
        <w:t>3.</w:t>
      </w:r>
      <w:r w:rsidRPr="005C410C">
        <w:t xml:space="preserve"> </w:t>
      </w:r>
      <w:r w:rsidRPr="005C410C">
        <w:rPr>
          <w:rFonts w:ascii="Arial" w:hAnsi="Arial" w:cs="Arial"/>
        </w:rPr>
        <w:t xml:space="preserve">W razie odstąpienia od umowy przez którąkolwiek ze stron z winy Wykonawcy, Wykonawca zapłaci karę w wysokości 10 % wartości brutto przedmiotu umowy określonego w § </w:t>
      </w:r>
      <w:r>
        <w:rPr>
          <w:rFonts w:ascii="Arial" w:hAnsi="Arial" w:cs="Arial"/>
        </w:rPr>
        <w:t>3.</w:t>
      </w:r>
    </w:p>
    <w:p w:rsidR="00CC0EAD" w:rsidRPr="00206ACB" w:rsidRDefault="00CC0EAD" w:rsidP="00CC0EAD">
      <w:pPr>
        <w:pStyle w:val="Akapitzlist"/>
        <w:ind w:left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206ACB">
        <w:t xml:space="preserve"> </w:t>
      </w:r>
      <w:r w:rsidRPr="00206ACB">
        <w:rPr>
          <w:rFonts w:ascii="Arial" w:hAnsi="Arial" w:cs="Arial"/>
        </w:rPr>
        <w:t xml:space="preserve">Łączna wartość kar umownych nie może przekroczyć 10 % wynagrodzenia brutto określonego § </w:t>
      </w:r>
      <w:r w:rsidR="004C66E5">
        <w:rPr>
          <w:rFonts w:ascii="Arial" w:hAnsi="Arial" w:cs="Arial"/>
        </w:rPr>
        <w:t>3</w:t>
      </w:r>
      <w:r w:rsidRPr="00206ACB">
        <w:rPr>
          <w:rFonts w:ascii="Arial" w:hAnsi="Arial" w:cs="Arial"/>
        </w:rPr>
        <w:t>.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7</w:t>
      </w:r>
    </w:p>
    <w:p w:rsidR="00CC0EAD" w:rsidRPr="00613068" w:rsidRDefault="00CC0EAD" w:rsidP="00CC0EA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Nadzór nad realizac</w:t>
      </w:r>
      <w:r>
        <w:rPr>
          <w:rFonts w:ascii="Arial" w:hAnsi="Arial" w:cs="Arial"/>
        </w:rPr>
        <w:t>ją umowy ze strony Wykonawcy pełni ………………………</w:t>
      </w:r>
      <w:r w:rsidRPr="0061306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     tel. ………………………, a ze strony Zamawiającego …………………………………………</w:t>
      </w:r>
      <w:r w:rsidRPr="00613068">
        <w:rPr>
          <w:rFonts w:ascii="Arial" w:hAnsi="Arial" w:cs="Arial"/>
        </w:rPr>
        <w:t>, te</w:t>
      </w:r>
      <w:r>
        <w:rPr>
          <w:rFonts w:ascii="Arial" w:hAnsi="Arial" w:cs="Arial"/>
        </w:rPr>
        <w:t>l. ………………………………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8</w:t>
      </w:r>
    </w:p>
    <w:p w:rsidR="00CC0EAD" w:rsidRPr="00613068" w:rsidRDefault="00CC0EAD" w:rsidP="00CC0EAD">
      <w:pPr>
        <w:spacing w:line="360" w:lineRule="auto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Zmiany umowy wymagają formy pisemnej pod rygorem nieważności.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9</w:t>
      </w:r>
    </w:p>
    <w:p w:rsidR="00CC0EAD" w:rsidRPr="00613068" w:rsidRDefault="00CC0EAD" w:rsidP="00CC0EA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W sprawach nieuregulowanych niniejszą umową mają zastosowanie przepisy</w:t>
      </w:r>
      <w:r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</w:rPr>
        <w:t>Kodeksu cywilnego.</w:t>
      </w: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10</w:t>
      </w:r>
    </w:p>
    <w:p w:rsidR="00CC0EAD" w:rsidRDefault="00CC0EAD" w:rsidP="00CC0EA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Spory mogące wyniknąć na tle stosowania niniejszej umowy strony poddają pod rozstrzygnięcie S</w:t>
      </w:r>
      <w:r>
        <w:rPr>
          <w:rFonts w:ascii="Arial" w:hAnsi="Arial" w:cs="Arial"/>
        </w:rPr>
        <w:t>ądu właściwego dla Zamawiającego</w:t>
      </w:r>
      <w:r w:rsidRPr="00613068">
        <w:rPr>
          <w:rFonts w:ascii="Arial" w:hAnsi="Arial" w:cs="Arial"/>
        </w:rPr>
        <w:t>.</w:t>
      </w:r>
    </w:p>
    <w:p w:rsidR="00CC0EAD" w:rsidRPr="00613068" w:rsidRDefault="00CC0EAD" w:rsidP="00CC0EAD">
      <w:pPr>
        <w:jc w:val="both"/>
        <w:rPr>
          <w:rFonts w:ascii="Arial" w:hAnsi="Arial" w:cs="Arial"/>
        </w:rPr>
      </w:pPr>
    </w:p>
    <w:p w:rsidR="00CC0EAD" w:rsidRPr="00613068" w:rsidRDefault="00CC0EAD" w:rsidP="00CC0EA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11</w:t>
      </w:r>
    </w:p>
    <w:p w:rsidR="00CC0EAD" w:rsidRDefault="00CC0EAD" w:rsidP="00CC0EAD">
      <w:pPr>
        <w:jc w:val="both"/>
        <w:rPr>
          <w:rFonts w:ascii="Arial" w:hAnsi="Arial" w:cs="Arial"/>
          <w:b/>
        </w:rPr>
      </w:pPr>
      <w:r w:rsidRPr="00613068">
        <w:rPr>
          <w:rFonts w:ascii="Arial" w:hAnsi="Arial" w:cs="Arial"/>
        </w:rPr>
        <w:t xml:space="preserve">Umowę sporządzono w dwóch jednobrzmiących egzemplarzach po jednym dla każdej </w:t>
      </w:r>
      <w:r w:rsidRPr="00613068">
        <w:rPr>
          <w:rFonts w:ascii="Arial" w:hAnsi="Arial" w:cs="Arial"/>
        </w:rPr>
        <w:br/>
        <w:t>ze stron</w:t>
      </w:r>
      <w:r w:rsidRPr="00613068">
        <w:rPr>
          <w:rFonts w:ascii="Arial" w:hAnsi="Arial" w:cs="Arial"/>
          <w:b/>
        </w:rPr>
        <w:t>.</w:t>
      </w:r>
    </w:p>
    <w:p w:rsidR="00CC0EAD" w:rsidRDefault="00CC0EAD" w:rsidP="00CC0EAD">
      <w:pPr>
        <w:jc w:val="both"/>
        <w:rPr>
          <w:rFonts w:ascii="Arial" w:hAnsi="Arial" w:cs="Arial"/>
          <w:b/>
        </w:rPr>
      </w:pPr>
    </w:p>
    <w:p w:rsidR="00CC0EAD" w:rsidRPr="00404D9D" w:rsidRDefault="00CC0EAD" w:rsidP="00CC0EAD">
      <w:pPr>
        <w:jc w:val="both"/>
        <w:rPr>
          <w:rFonts w:ascii="Arial" w:hAnsi="Arial" w:cs="Arial"/>
          <w:b/>
        </w:rPr>
      </w:pPr>
    </w:p>
    <w:p w:rsidR="00CC0EAD" w:rsidRPr="00404D9D" w:rsidRDefault="00CC0EAD" w:rsidP="00CC0EAD">
      <w:pPr>
        <w:jc w:val="both"/>
        <w:rPr>
          <w:rFonts w:ascii="Arial" w:hAnsi="Arial" w:cs="Arial"/>
          <w:b/>
          <w:i/>
        </w:rPr>
      </w:pPr>
      <w:r w:rsidRPr="00613068">
        <w:rPr>
          <w:rFonts w:ascii="Arial" w:hAnsi="Arial" w:cs="Arial"/>
        </w:rPr>
        <w:t xml:space="preserve">    </w:t>
      </w:r>
      <w:r w:rsidRPr="00613068"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b/>
          <w:i/>
        </w:rPr>
        <w:t>WYKONAWCA</w:t>
      </w:r>
      <w:r w:rsidRPr="00613068">
        <w:rPr>
          <w:rFonts w:ascii="Arial" w:hAnsi="Arial" w:cs="Arial"/>
          <w:b/>
          <w:i/>
        </w:rPr>
        <w:t xml:space="preserve">                                          </w:t>
      </w:r>
      <w:r>
        <w:rPr>
          <w:rFonts w:ascii="Arial" w:hAnsi="Arial" w:cs="Arial"/>
          <w:b/>
          <w:i/>
        </w:rPr>
        <w:t xml:space="preserve">                        ZAMAWIAJĄCY</w:t>
      </w:r>
    </w:p>
    <w:p w:rsidR="00FB063F" w:rsidRDefault="00FB063F" w:rsidP="00F17B0E"/>
    <w:p w:rsidR="002D34AF" w:rsidRDefault="002D34AF" w:rsidP="00A5528D">
      <w:pPr>
        <w:spacing w:before="120"/>
        <w:ind w:left="357"/>
        <w:jc w:val="both"/>
        <w:rPr>
          <w:rFonts w:ascii="Arial" w:hAnsi="Arial" w:cs="Arial"/>
          <w:shd w:val="clear" w:color="auto" w:fill="FFFF00"/>
        </w:rPr>
        <w:sectPr w:rsidR="002D34AF" w:rsidSect="00374E20">
          <w:headerReference w:type="default" r:id="rId8"/>
          <w:footerReference w:type="default" r:id="rId9"/>
          <w:headerReference w:type="first" r:id="rId10"/>
          <w:pgSz w:w="11906" w:h="16838" w:code="9"/>
          <w:pgMar w:top="2211" w:right="1418" w:bottom="1418" w:left="1418" w:header="709" w:footer="709" w:gutter="0"/>
          <w:cols w:space="708"/>
          <w:titlePg/>
          <w:docGrid w:linePitch="360"/>
        </w:sectPr>
      </w:pPr>
    </w:p>
    <w:p w:rsidR="002D34AF" w:rsidRDefault="002D34AF" w:rsidP="002D34AF">
      <w:pPr>
        <w:spacing w:before="120"/>
        <w:jc w:val="both"/>
        <w:rPr>
          <w:rFonts w:ascii="Arial" w:hAnsi="Arial" w:cs="Arial"/>
          <w:shd w:val="clear" w:color="auto" w:fill="FFFF00"/>
        </w:rPr>
      </w:pPr>
    </w:p>
    <w:p w:rsidR="002D34AF" w:rsidRDefault="002D34AF" w:rsidP="00A5528D">
      <w:pPr>
        <w:spacing w:before="120"/>
        <w:ind w:left="357"/>
        <w:jc w:val="both"/>
        <w:rPr>
          <w:rFonts w:ascii="Arial" w:hAnsi="Arial" w:cs="Arial"/>
          <w:shd w:val="clear" w:color="auto" w:fill="FFFF00"/>
        </w:rPr>
      </w:pPr>
    </w:p>
    <w:p w:rsidR="002D34AF" w:rsidRPr="00F86197" w:rsidRDefault="004C66E5" w:rsidP="004C66E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703C6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>Załącznik do Umowy</w:t>
      </w:r>
      <w:r w:rsidR="00EF738F">
        <w:rPr>
          <w:rFonts w:ascii="Arial" w:hAnsi="Arial" w:cs="Arial"/>
          <w:b/>
          <w:sz w:val="24"/>
          <w:szCs w:val="24"/>
        </w:rPr>
        <w:t xml:space="preserve">- </w:t>
      </w:r>
      <w:r w:rsidR="00703C6C">
        <w:rPr>
          <w:rFonts w:ascii="Arial" w:hAnsi="Arial" w:cs="Arial"/>
          <w:b/>
          <w:sz w:val="24"/>
          <w:szCs w:val="24"/>
        </w:rPr>
        <w:t>Część I</w:t>
      </w:r>
    </w:p>
    <w:p w:rsidR="000A1459" w:rsidRPr="00B45C37" w:rsidRDefault="000A1459" w:rsidP="002D34AF">
      <w:pPr>
        <w:jc w:val="right"/>
        <w:rPr>
          <w:rFonts w:ascii="Arial" w:hAnsi="Arial" w:cs="Arial"/>
          <w:sz w:val="24"/>
          <w:szCs w:val="24"/>
        </w:rPr>
      </w:pPr>
    </w:p>
    <w:p w:rsidR="000A1459" w:rsidRDefault="002D34AF" w:rsidP="000A1459">
      <w:pPr>
        <w:pStyle w:val="Nagwek2"/>
        <w:numPr>
          <w:ilvl w:val="0"/>
          <w:numId w:val="0"/>
        </w:numPr>
        <w:spacing w:after="0" w:line="240" w:lineRule="auto"/>
        <w:ind w:left="576" w:hanging="576"/>
        <w:rPr>
          <w:sz w:val="24"/>
          <w:szCs w:val="24"/>
        </w:rPr>
      </w:pPr>
      <w:r w:rsidRPr="00B45C37">
        <w:rPr>
          <w:sz w:val="24"/>
          <w:szCs w:val="24"/>
        </w:rPr>
        <w:t>Zestawienie towarów obj</w:t>
      </w:r>
      <w:r w:rsidR="000A1459">
        <w:rPr>
          <w:sz w:val="24"/>
          <w:szCs w:val="24"/>
        </w:rPr>
        <w:t>ętych zamówieniem/</w:t>
      </w:r>
      <w:r w:rsidRPr="00B45C37">
        <w:rPr>
          <w:sz w:val="24"/>
          <w:szCs w:val="24"/>
        </w:rPr>
        <w:t>formularz cenowy</w:t>
      </w:r>
    </w:p>
    <w:p w:rsidR="000A1459" w:rsidRPr="000A1459" w:rsidRDefault="000A1459" w:rsidP="000A1459"/>
    <w:p w:rsidR="00B45C37" w:rsidRPr="003D172A" w:rsidRDefault="00B45C37" w:rsidP="000A1459">
      <w:pPr>
        <w:shd w:val="clear" w:color="auto" w:fill="FFFFFF"/>
        <w:tabs>
          <w:tab w:val="left" w:pos="0"/>
          <w:tab w:val="left" w:pos="426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172A">
        <w:rPr>
          <w:rFonts w:ascii="Arial" w:hAnsi="Arial" w:cs="Arial"/>
          <w:b/>
          <w:sz w:val="24"/>
          <w:szCs w:val="24"/>
        </w:rPr>
        <w:t>Część I:</w:t>
      </w:r>
      <w:r>
        <w:rPr>
          <w:rFonts w:ascii="Arial" w:hAnsi="Arial" w:cs="Arial"/>
          <w:b/>
          <w:sz w:val="24"/>
          <w:szCs w:val="24"/>
        </w:rPr>
        <w:t xml:space="preserve"> „Dostawa środków ochrony indywidualnej”</w:t>
      </w:r>
    </w:p>
    <w:p w:rsidR="002D34AF" w:rsidRDefault="00B45C37" w:rsidP="000A1459">
      <w:pPr>
        <w:widowControl w:val="0"/>
        <w:shd w:val="clear" w:color="auto" w:fill="FFFFFF"/>
        <w:tabs>
          <w:tab w:val="left" w:pos="0"/>
          <w:tab w:val="left" w:pos="523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color w:val="000000"/>
          <w:spacing w:val="-2"/>
          <w:sz w:val="24"/>
          <w:szCs w:val="24"/>
        </w:rPr>
      </w:pPr>
      <w:r w:rsidRPr="003D172A">
        <w:rPr>
          <w:rFonts w:ascii="Arial" w:hAnsi="Arial" w:cs="Arial"/>
          <w:color w:val="000000"/>
          <w:spacing w:val="-4"/>
          <w:sz w:val="24"/>
          <w:szCs w:val="24"/>
        </w:rPr>
        <w:t>Oznaczenie przedmiotu zamówienia wg CPV</w:t>
      </w:r>
      <w:r w:rsidRPr="003D172A">
        <w:rPr>
          <w:rFonts w:ascii="Arial" w:hAnsi="Arial" w:cs="Arial"/>
          <w:color w:val="000000"/>
          <w:spacing w:val="-2"/>
          <w:sz w:val="24"/>
          <w:szCs w:val="24"/>
        </w:rPr>
        <w:t>:</w:t>
      </w:r>
      <w:r w:rsidRPr="003D172A">
        <w:rPr>
          <w:rFonts w:ascii="Arial" w:hAnsi="Arial" w:cs="Arial"/>
          <w:color w:val="000000"/>
          <w:sz w:val="24"/>
          <w:szCs w:val="24"/>
        </w:rPr>
        <w:t>18143000-3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 (Akcesoria ochronne)</w:t>
      </w:r>
    </w:p>
    <w:p w:rsidR="000A1459" w:rsidRDefault="000A1459" w:rsidP="000A1459">
      <w:pPr>
        <w:widowControl w:val="0"/>
        <w:shd w:val="clear" w:color="auto" w:fill="FFFFFF"/>
        <w:tabs>
          <w:tab w:val="left" w:pos="0"/>
          <w:tab w:val="left" w:pos="523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color w:val="000000"/>
          <w:spacing w:val="-2"/>
          <w:sz w:val="24"/>
          <w:szCs w:val="24"/>
        </w:rPr>
      </w:pPr>
    </w:p>
    <w:p w:rsidR="00B45C37" w:rsidRPr="00B45C37" w:rsidRDefault="00B45C37" w:rsidP="00B45C37">
      <w:pPr>
        <w:widowControl w:val="0"/>
        <w:shd w:val="clear" w:color="auto" w:fill="FFFFFF"/>
        <w:tabs>
          <w:tab w:val="left" w:pos="0"/>
          <w:tab w:val="left" w:pos="523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color w:val="000000"/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8"/>
        <w:gridCol w:w="2753"/>
        <w:gridCol w:w="1305"/>
        <w:gridCol w:w="1549"/>
        <w:gridCol w:w="1549"/>
        <w:gridCol w:w="1032"/>
        <w:gridCol w:w="1277"/>
        <w:gridCol w:w="975"/>
        <w:gridCol w:w="1184"/>
        <w:gridCol w:w="1223"/>
      </w:tblGrid>
      <w:tr w:rsidR="002D34AF" w:rsidTr="002D34AF">
        <w:tc>
          <w:tcPr>
            <w:tcW w:w="647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413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Przedmiot zamówienia</w:t>
            </w:r>
          </w:p>
        </w:tc>
        <w:tc>
          <w:tcPr>
            <w:tcW w:w="1134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Jednostka miary</w:t>
            </w:r>
          </w:p>
        </w:tc>
        <w:tc>
          <w:tcPr>
            <w:tcW w:w="1417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294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478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87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Wartość netto </w:t>
            </w:r>
            <w:r w:rsidR="00B45C37" w:rsidRPr="00B45C37">
              <w:rPr>
                <w:rFonts w:ascii="Arial" w:hAnsi="Arial" w:cs="Arial"/>
                <w:b/>
              </w:rPr>
              <w:t xml:space="preserve">                         </w:t>
            </w:r>
            <w:r w:rsidRPr="00B45C37">
              <w:rPr>
                <w:rFonts w:ascii="Arial" w:hAnsi="Arial" w:cs="Arial"/>
                <w:b/>
              </w:rPr>
              <w:t>w złotych</w:t>
            </w:r>
          </w:p>
        </w:tc>
        <w:tc>
          <w:tcPr>
            <w:tcW w:w="850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Stawka VAT </w:t>
            </w:r>
            <w:r w:rsidR="00B45C37" w:rsidRPr="00B45C37">
              <w:rPr>
                <w:rFonts w:ascii="Arial" w:hAnsi="Arial" w:cs="Arial"/>
                <w:b/>
              </w:rPr>
              <w:t xml:space="preserve">                 </w:t>
            </w:r>
            <w:r w:rsidRPr="00B45C37">
              <w:rPr>
                <w:rFonts w:ascii="Arial" w:hAnsi="Arial" w:cs="Arial"/>
                <w:b/>
              </w:rPr>
              <w:t xml:space="preserve">w % </w:t>
            </w:r>
          </w:p>
        </w:tc>
        <w:tc>
          <w:tcPr>
            <w:tcW w:w="1346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Wartość podatku VAT </w:t>
            </w:r>
            <w:r w:rsidR="00B45C37" w:rsidRPr="00B45C37">
              <w:rPr>
                <w:rFonts w:ascii="Arial" w:hAnsi="Arial" w:cs="Arial"/>
                <w:b/>
              </w:rPr>
              <w:t xml:space="preserve">                        </w:t>
            </w:r>
            <w:r w:rsidRPr="00B45C37">
              <w:rPr>
                <w:rFonts w:ascii="Arial" w:hAnsi="Arial" w:cs="Arial"/>
                <w:b/>
              </w:rPr>
              <w:t>w złotych</w:t>
            </w:r>
          </w:p>
        </w:tc>
        <w:tc>
          <w:tcPr>
            <w:tcW w:w="1447" w:type="dxa"/>
          </w:tcPr>
          <w:p w:rsidR="002D34AF" w:rsidRPr="00B45C37" w:rsidRDefault="002D34AF" w:rsidP="002D34AF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Wartość brutto </w:t>
            </w:r>
            <w:r w:rsidR="00B45C37" w:rsidRPr="00B45C37">
              <w:rPr>
                <w:rFonts w:ascii="Arial" w:hAnsi="Arial" w:cs="Arial"/>
                <w:b/>
              </w:rPr>
              <w:t xml:space="preserve">                      </w:t>
            </w:r>
            <w:r w:rsidRPr="00B45C37">
              <w:rPr>
                <w:rFonts w:ascii="Arial" w:hAnsi="Arial" w:cs="Arial"/>
                <w:b/>
              </w:rPr>
              <w:t>w złotych</w:t>
            </w:r>
          </w:p>
        </w:tc>
      </w:tr>
      <w:tr w:rsidR="002D34AF" w:rsidTr="002D34AF">
        <w:tc>
          <w:tcPr>
            <w:tcW w:w="647" w:type="dxa"/>
          </w:tcPr>
          <w:p w:rsidR="002D34AF" w:rsidRPr="000A1459" w:rsidRDefault="00B45C37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</w:t>
            </w:r>
            <w:r w:rsidR="002D34AF" w:rsidRPr="000A1459">
              <w:rPr>
                <w:rFonts w:ascii="Arial" w:hAnsi="Arial" w:cs="Arial"/>
              </w:rPr>
              <w:t>1</w:t>
            </w:r>
            <w:r w:rsidR="00703C6C">
              <w:rPr>
                <w:rFonts w:ascii="Arial" w:hAnsi="Arial" w:cs="Arial"/>
              </w:rPr>
              <w:t>.</w:t>
            </w:r>
          </w:p>
        </w:tc>
        <w:tc>
          <w:tcPr>
            <w:tcW w:w="4413" w:type="dxa"/>
          </w:tcPr>
          <w:p w:rsidR="003F5E01" w:rsidRDefault="00B45C37" w:rsidP="00C65AF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45C37">
              <w:rPr>
                <w:rFonts w:ascii="Arial" w:hAnsi="Arial" w:cs="Arial"/>
                <w:b/>
                <w:sz w:val="20"/>
                <w:szCs w:val="20"/>
              </w:rPr>
              <w:t>Rękawice</w:t>
            </w:r>
            <w:r w:rsidR="003F5E01">
              <w:rPr>
                <w:rFonts w:ascii="Arial" w:hAnsi="Arial" w:cs="Arial"/>
                <w:b/>
                <w:sz w:val="20"/>
                <w:szCs w:val="20"/>
              </w:rPr>
              <w:t xml:space="preserve"> n</w:t>
            </w:r>
            <w:r w:rsidRPr="00B45C37">
              <w:rPr>
                <w:rFonts w:ascii="Arial" w:hAnsi="Arial" w:cs="Arial"/>
                <w:b/>
                <w:sz w:val="20"/>
                <w:szCs w:val="20"/>
              </w:rPr>
              <w:t>itrylowe</w:t>
            </w:r>
          </w:p>
          <w:p w:rsidR="00C65AF6" w:rsidRPr="003F5E01" w:rsidRDefault="003F5E01" w:rsidP="00C65AF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rozmiar M </w:t>
            </w:r>
            <w:r w:rsidR="00C65AF6">
              <w:rPr>
                <w:rFonts w:ascii="Arial" w:hAnsi="Arial" w:cs="Arial"/>
                <w:b/>
                <w:sz w:val="20"/>
                <w:szCs w:val="20"/>
              </w:rPr>
              <w:t>- 100 szt.</w:t>
            </w:r>
          </w:p>
        </w:tc>
        <w:tc>
          <w:tcPr>
            <w:tcW w:w="1134" w:type="dxa"/>
          </w:tcPr>
          <w:p w:rsidR="002D34AF" w:rsidRPr="000A1459" w:rsidRDefault="002D34AF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op.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B45C37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200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B45C37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</w:t>
            </w:r>
            <w:r w:rsidR="002D34AF" w:rsidRPr="000A1459">
              <w:rPr>
                <w:rFonts w:ascii="Arial" w:hAnsi="Arial" w:cs="Arial"/>
              </w:rPr>
              <w:t>2</w:t>
            </w:r>
            <w:r w:rsidR="000A1459" w:rsidRPr="000A1459">
              <w:rPr>
                <w:rFonts w:ascii="Arial" w:hAnsi="Arial" w:cs="Arial"/>
              </w:rPr>
              <w:t>.</w:t>
            </w:r>
          </w:p>
        </w:tc>
        <w:tc>
          <w:tcPr>
            <w:tcW w:w="4413" w:type="dxa"/>
          </w:tcPr>
          <w:p w:rsidR="002D34AF" w:rsidRDefault="00B45C37" w:rsidP="00C65AF6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45C37">
              <w:rPr>
                <w:rFonts w:ascii="Arial" w:hAnsi="Arial" w:cs="Arial"/>
                <w:b/>
                <w:sz w:val="20"/>
                <w:szCs w:val="20"/>
              </w:rPr>
              <w:t>Rękawice nitrylowe</w:t>
            </w:r>
          </w:p>
          <w:p w:rsidR="00C65AF6" w:rsidRDefault="003F5E01" w:rsidP="00C65AF6">
            <w:pPr>
              <w:spacing w:after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rozmiar L </w:t>
            </w:r>
            <w:r w:rsidR="00C65AF6">
              <w:rPr>
                <w:rFonts w:ascii="Arial" w:hAnsi="Arial" w:cs="Arial"/>
                <w:b/>
                <w:sz w:val="20"/>
                <w:szCs w:val="20"/>
              </w:rPr>
              <w:t>- 100 szt.</w:t>
            </w:r>
          </w:p>
        </w:tc>
        <w:tc>
          <w:tcPr>
            <w:tcW w:w="1134" w:type="dxa"/>
          </w:tcPr>
          <w:p w:rsidR="002D34AF" w:rsidRPr="000A1459" w:rsidRDefault="002D34AF" w:rsidP="002D34AF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op.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B45C37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50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B45C37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</w:t>
            </w:r>
            <w:r w:rsidR="002D34AF" w:rsidRPr="000A1459">
              <w:rPr>
                <w:rFonts w:ascii="Arial" w:hAnsi="Arial" w:cs="Arial"/>
              </w:rPr>
              <w:t>3</w:t>
            </w:r>
            <w:r w:rsidR="000A1459" w:rsidRPr="000A1459">
              <w:rPr>
                <w:rFonts w:ascii="Arial" w:hAnsi="Arial" w:cs="Arial"/>
              </w:rPr>
              <w:t>.</w:t>
            </w:r>
          </w:p>
        </w:tc>
        <w:tc>
          <w:tcPr>
            <w:tcW w:w="4413" w:type="dxa"/>
          </w:tcPr>
          <w:p w:rsidR="002D34AF" w:rsidRPr="000A1459" w:rsidRDefault="000A1459" w:rsidP="002D34AF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Maski FFP3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500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4.</w:t>
            </w:r>
          </w:p>
        </w:tc>
        <w:tc>
          <w:tcPr>
            <w:tcW w:w="4413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Maski FFP2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500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5.</w:t>
            </w:r>
          </w:p>
        </w:tc>
        <w:tc>
          <w:tcPr>
            <w:tcW w:w="4413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Maska N95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500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lastRenderedPageBreak/>
              <w:t xml:space="preserve"> </w:t>
            </w:r>
            <w:r w:rsidR="007D2DE3">
              <w:rPr>
                <w:rFonts w:ascii="Arial" w:hAnsi="Arial" w:cs="Arial"/>
              </w:rPr>
              <w:t xml:space="preserve"> </w:t>
            </w:r>
            <w:r w:rsidRPr="000A1459">
              <w:rPr>
                <w:rFonts w:ascii="Arial" w:hAnsi="Arial" w:cs="Arial"/>
              </w:rPr>
              <w:t>6.</w:t>
            </w:r>
          </w:p>
        </w:tc>
        <w:tc>
          <w:tcPr>
            <w:tcW w:w="4413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Przyłbice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150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</w:t>
            </w:r>
            <w:r w:rsidR="007D2DE3">
              <w:rPr>
                <w:rFonts w:ascii="Arial" w:hAnsi="Arial" w:cs="Arial"/>
              </w:rPr>
              <w:t xml:space="preserve"> </w:t>
            </w:r>
            <w:r w:rsidRPr="000A1459">
              <w:rPr>
                <w:rFonts w:ascii="Arial" w:hAnsi="Arial" w:cs="Arial"/>
              </w:rPr>
              <w:t>7.</w:t>
            </w:r>
          </w:p>
        </w:tc>
        <w:tc>
          <w:tcPr>
            <w:tcW w:w="4413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Fartuchy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100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 8.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Kombinezon</w:t>
            </w:r>
          </w:p>
          <w:p w:rsidR="002D34AF" w:rsidRPr="000A1459" w:rsidRDefault="000A1459" w:rsidP="000A1459">
            <w:pPr>
              <w:spacing w:after="0"/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color w:val="000000"/>
              </w:rPr>
              <w:t>- rozmiar S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20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 9.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Kombinezon</w:t>
            </w:r>
          </w:p>
          <w:p w:rsidR="000A1459" w:rsidRPr="000A1459" w:rsidRDefault="000A1459" w:rsidP="000A1459">
            <w:pPr>
              <w:jc w:val="both"/>
              <w:rPr>
                <w:rFonts w:ascii="Arial" w:hAnsi="Arial" w:cs="Arial"/>
                <w:color w:val="000000"/>
              </w:rPr>
            </w:pPr>
            <w:r w:rsidRPr="000A1459">
              <w:rPr>
                <w:rFonts w:ascii="Arial" w:hAnsi="Arial" w:cs="Arial"/>
                <w:color w:val="000000"/>
              </w:rPr>
              <w:t>- rozmiar M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20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10.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Kombinezon</w:t>
            </w:r>
          </w:p>
          <w:p w:rsidR="002D34AF" w:rsidRPr="000A1459" w:rsidRDefault="000A1459" w:rsidP="000A1459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color w:val="000000"/>
              </w:rPr>
              <w:t>- rozmiar L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40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11.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Kombinezon</w:t>
            </w:r>
          </w:p>
          <w:p w:rsidR="002D34AF" w:rsidRPr="000A1459" w:rsidRDefault="000A1459" w:rsidP="000A1459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color w:val="000000"/>
              </w:rPr>
              <w:t>- rozmiar XL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20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12.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Kombinezon</w:t>
            </w:r>
          </w:p>
          <w:p w:rsidR="002D34AF" w:rsidRPr="000A1459" w:rsidRDefault="000A1459" w:rsidP="000A1459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  <w:color w:val="000000"/>
              </w:rPr>
              <w:t>- rozmiar XXL</w:t>
            </w:r>
          </w:p>
        </w:tc>
        <w:tc>
          <w:tcPr>
            <w:tcW w:w="1134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294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78" w:type="dxa"/>
          </w:tcPr>
          <w:p w:rsidR="002D34AF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20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  <w:tr w:rsidR="000A1459" w:rsidTr="002D34AF">
        <w:tc>
          <w:tcPr>
            <w:tcW w:w="647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13.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 xml:space="preserve">Ochraniacze </w:t>
            </w:r>
          </w:p>
          <w:p w:rsidR="000A1459" w:rsidRPr="00C65AF6" w:rsidRDefault="000A1459" w:rsidP="000A1459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na obuwie</w:t>
            </w:r>
            <w:r w:rsidR="00C65AF6">
              <w:rPr>
                <w:rFonts w:ascii="Arial" w:hAnsi="Arial" w:cs="Arial"/>
                <w:color w:val="000000"/>
              </w:rPr>
              <w:t xml:space="preserve"> – op. para</w:t>
            </w:r>
          </w:p>
        </w:tc>
        <w:tc>
          <w:tcPr>
            <w:tcW w:w="1134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op.</w:t>
            </w:r>
          </w:p>
        </w:tc>
        <w:tc>
          <w:tcPr>
            <w:tcW w:w="141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294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78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100</w:t>
            </w:r>
          </w:p>
        </w:tc>
        <w:tc>
          <w:tcPr>
            <w:tcW w:w="158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850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346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47" w:type="dxa"/>
          </w:tcPr>
          <w:p w:rsidR="000A1459" w:rsidRDefault="000A1459" w:rsidP="002D34AF">
            <w:pPr>
              <w:jc w:val="both"/>
            </w:pPr>
          </w:p>
        </w:tc>
      </w:tr>
      <w:tr w:rsidR="000A1459" w:rsidTr="002D34AF">
        <w:tc>
          <w:tcPr>
            <w:tcW w:w="647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14.</w:t>
            </w:r>
          </w:p>
        </w:tc>
        <w:tc>
          <w:tcPr>
            <w:tcW w:w="4413" w:type="dxa"/>
          </w:tcPr>
          <w:p w:rsidR="000A1459" w:rsidRPr="00C65AF6" w:rsidRDefault="000A1459" w:rsidP="000A1459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Środek dezynfekcyjny do rąk</w:t>
            </w:r>
            <w:r w:rsidR="00C65AF6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C65AF6">
              <w:rPr>
                <w:rFonts w:ascii="Arial" w:hAnsi="Arial" w:cs="Arial"/>
                <w:color w:val="000000"/>
              </w:rPr>
              <w:t>– 250 ml</w:t>
            </w:r>
          </w:p>
        </w:tc>
        <w:tc>
          <w:tcPr>
            <w:tcW w:w="1134" w:type="dxa"/>
          </w:tcPr>
          <w:p w:rsidR="000A1459" w:rsidRPr="000A1459" w:rsidRDefault="00C65AF6" w:rsidP="002D34A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41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294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78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300</w:t>
            </w:r>
          </w:p>
        </w:tc>
        <w:tc>
          <w:tcPr>
            <w:tcW w:w="158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850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346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47" w:type="dxa"/>
          </w:tcPr>
          <w:p w:rsidR="000A1459" w:rsidRDefault="000A1459" w:rsidP="002D34AF">
            <w:pPr>
              <w:jc w:val="both"/>
            </w:pPr>
          </w:p>
        </w:tc>
      </w:tr>
      <w:tr w:rsidR="000A1459" w:rsidTr="002D34AF">
        <w:tc>
          <w:tcPr>
            <w:tcW w:w="647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15.</w:t>
            </w:r>
          </w:p>
        </w:tc>
        <w:tc>
          <w:tcPr>
            <w:tcW w:w="4413" w:type="dxa"/>
          </w:tcPr>
          <w:p w:rsidR="000A1459" w:rsidRPr="000A1459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Środek dezynfekcyjny do rąk</w:t>
            </w:r>
            <w:r w:rsidR="00C65AF6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C65AF6">
              <w:rPr>
                <w:rFonts w:ascii="Arial" w:hAnsi="Arial" w:cs="Arial"/>
                <w:color w:val="000000"/>
              </w:rPr>
              <w:t>–</w:t>
            </w:r>
            <w:r w:rsidR="00C65AF6" w:rsidRPr="00C65AF6">
              <w:rPr>
                <w:rFonts w:ascii="Arial" w:hAnsi="Arial" w:cs="Arial"/>
                <w:color w:val="000000"/>
              </w:rPr>
              <w:t xml:space="preserve"> </w:t>
            </w:r>
            <w:r w:rsidR="00C65AF6">
              <w:rPr>
                <w:rFonts w:ascii="Arial" w:hAnsi="Arial" w:cs="Arial"/>
                <w:color w:val="000000"/>
              </w:rPr>
              <w:t>5 litrów</w:t>
            </w:r>
          </w:p>
        </w:tc>
        <w:tc>
          <w:tcPr>
            <w:tcW w:w="1134" w:type="dxa"/>
          </w:tcPr>
          <w:p w:rsidR="000A1459" w:rsidRPr="000A1459" w:rsidRDefault="00C65AF6" w:rsidP="002D34A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41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294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78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40</w:t>
            </w:r>
          </w:p>
        </w:tc>
        <w:tc>
          <w:tcPr>
            <w:tcW w:w="158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850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346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47" w:type="dxa"/>
          </w:tcPr>
          <w:p w:rsidR="000A1459" w:rsidRDefault="000A1459" w:rsidP="002D34AF">
            <w:pPr>
              <w:jc w:val="both"/>
            </w:pPr>
          </w:p>
        </w:tc>
      </w:tr>
      <w:tr w:rsidR="000A1459" w:rsidTr="002D34AF">
        <w:tc>
          <w:tcPr>
            <w:tcW w:w="647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lastRenderedPageBreak/>
              <w:t>16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413" w:type="dxa"/>
          </w:tcPr>
          <w:p w:rsidR="00C65AF6" w:rsidRDefault="000A1459" w:rsidP="000A1459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0A1459">
              <w:rPr>
                <w:rFonts w:ascii="Arial" w:hAnsi="Arial" w:cs="Arial"/>
                <w:b/>
                <w:color w:val="000000"/>
              </w:rPr>
              <w:t>Środek dezynfekcyjny do powierzchni</w:t>
            </w:r>
            <w:r w:rsidR="00C65AF6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:rsidR="000A1459" w:rsidRPr="00C65AF6" w:rsidRDefault="00C65AF6" w:rsidP="000A1459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C65AF6">
              <w:rPr>
                <w:rFonts w:ascii="Arial" w:hAnsi="Arial" w:cs="Arial"/>
                <w:color w:val="000000"/>
              </w:rPr>
              <w:t>– 5 litrów</w:t>
            </w:r>
          </w:p>
        </w:tc>
        <w:tc>
          <w:tcPr>
            <w:tcW w:w="1134" w:type="dxa"/>
          </w:tcPr>
          <w:p w:rsidR="000A1459" w:rsidRPr="000A1459" w:rsidRDefault="00C65AF6" w:rsidP="002D34A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butelka</w:t>
            </w:r>
          </w:p>
        </w:tc>
        <w:tc>
          <w:tcPr>
            <w:tcW w:w="141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294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78" w:type="dxa"/>
          </w:tcPr>
          <w:p w:rsidR="000A1459" w:rsidRPr="000A1459" w:rsidRDefault="000A1459" w:rsidP="002D34AF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70</w:t>
            </w:r>
          </w:p>
        </w:tc>
        <w:tc>
          <w:tcPr>
            <w:tcW w:w="1587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850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346" w:type="dxa"/>
          </w:tcPr>
          <w:p w:rsidR="000A1459" w:rsidRDefault="000A1459" w:rsidP="002D34AF">
            <w:pPr>
              <w:jc w:val="both"/>
            </w:pPr>
          </w:p>
        </w:tc>
        <w:tc>
          <w:tcPr>
            <w:tcW w:w="1447" w:type="dxa"/>
          </w:tcPr>
          <w:p w:rsidR="000A1459" w:rsidRDefault="000A1459" w:rsidP="002D34AF">
            <w:pPr>
              <w:jc w:val="both"/>
            </w:pPr>
          </w:p>
        </w:tc>
      </w:tr>
      <w:tr w:rsidR="002D34AF" w:rsidTr="002D34AF">
        <w:tc>
          <w:tcPr>
            <w:tcW w:w="64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4413" w:type="dxa"/>
          </w:tcPr>
          <w:p w:rsidR="002D34AF" w:rsidRPr="000A1459" w:rsidRDefault="002D34AF" w:rsidP="002D34AF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RAZEM</w:t>
            </w:r>
          </w:p>
        </w:tc>
        <w:tc>
          <w:tcPr>
            <w:tcW w:w="1134" w:type="dxa"/>
          </w:tcPr>
          <w:p w:rsidR="002D34AF" w:rsidRDefault="002D34AF" w:rsidP="002D34AF">
            <w:pPr>
              <w:jc w:val="both"/>
            </w:pPr>
            <w:r>
              <w:t>--------</w:t>
            </w:r>
          </w:p>
        </w:tc>
        <w:tc>
          <w:tcPr>
            <w:tcW w:w="1417" w:type="dxa"/>
          </w:tcPr>
          <w:p w:rsidR="002D34AF" w:rsidRDefault="002D34AF" w:rsidP="002D34AF">
            <w:pPr>
              <w:jc w:val="both"/>
            </w:pPr>
            <w:r>
              <w:t>---------</w:t>
            </w:r>
          </w:p>
        </w:tc>
        <w:tc>
          <w:tcPr>
            <w:tcW w:w="1294" w:type="dxa"/>
          </w:tcPr>
          <w:p w:rsidR="002D34AF" w:rsidRDefault="008A3BCE" w:rsidP="002D34AF">
            <w:pPr>
              <w:jc w:val="both"/>
            </w:pPr>
            <w:r>
              <w:t>---------</w:t>
            </w:r>
          </w:p>
        </w:tc>
        <w:tc>
          <w:tcPr>
            <w:tcW w:w="1478" w:type="dxa"/>
          </w:tcPr>
          <w:p w:rsidR="002D34AF" w:rsidRDefault="008A3BCE" w:rsidP="002D34AF">
            <w:pPr>
              <w:jc w:val="both"/>
            </w:pPr>
            <w:r>
              <w:t>--------</w:t>
            </w:r>
          </w:p>
        </w:tc>
        <w:tc>
          <w:tcPr>
            <w:tcW w:w="1587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850" w:type="dxa"/>
          </w:tcPr>
          <w:p w:rsidR="002D34AF" w:rsidRDefault="002D34AF" w:rsidP="002D34AF">
            <w:pPr>
              <w:jc w:val="both"/>
            </w:pPr>
            <w:r>
              <w:t>-----</w:t>
            </w:r>
          </w:p>
        </w:tc>
        <w:tc>
          <w:tcPr>
            <w:tcW w:w="1346" w:type="dxa"/>
          </w:tcPr>
          <w:p w:rsidR="002D34AF" w:rsidRDefault="002D34AF" w:rsidP="002D34AF">
            <w:pPr>
              <w:jc w:val="both"/>
            </w:pPr>
          </w:p>
        </w:tc>
        <w:tc>
          <w:tcPr>
            <w:tcW w:w="1447" w:type="dxa"/>
          </w:tcPr>
          <w:p w:rsidR="002D34AF" w:rsidRDefault="002D34AF" w:rsidP="002D34AF">
            <w:pPr>
              <w:jc w:val="both"/>
            </w:pPr>
          </w:p>
        </w:tc>
      </w:tr>
    </w:tbl>
    <w:p w:rsidR="002D34AF" w:rsidRDefault="002D34AF" w:rsidP="002D34AF">
      <w:pPr>
        <w:jc w:val="both"/>
      </w:pPr>
    </w:p>
    <w:p w:rsidR="002D34AF" w:rsidRDefault="002D34AF" w:rsidP="002D34AF">
      <w:pPr>
        <w:jc w:val="both"/>
      </w:pPr>
    </w:p>
    <w:p w:rsidR="000A1459" w:rsidRDefault="000A1459" w:rsidP="002D34AF">
      <w:pPr>
        <w:jc w:val="both"/>
      </w:pPr>
    </w:p>
    <w:p w:rsidR="000A1459" w:rsidRDefault="000A1459" w:rsidP="000A1459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       </w:t>
      </w:r>
      <w:r w:rsidR="003F5E01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 xml:space="preserve"> (...................................................................)</w:t>
      </w:r>
    </w:p>
    <w:p w:rsidR="000A1459" w:rsidRDefault="000A1459" w:rsidP="000A1459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</w:t>
      </w:r>
      <w:r w:rsidR="003F5E01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Podpis (czytelny) i pieczęć </w:t>
      </w:r>
    </w:p>
    <w:p w:rsidR="000A1459" w:rsidRPr="008A1DE0" w:rsidRDefault="000A1459" w:rsidP="000A1459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</w:t>
      </w:r>
      <w:r w:rsidR="003F5E01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pełnomocnego przedstawiciela</w:t>
      </w:r>
    </w:p>
    <w:p w:rsidR="002D34AF" w:rsidRDefault="002D34AF" w:rsidP="002D34AF">
      <w:pPr>
        <w:jc w:val="both"/>
      </w:pPr>
    </w:p>
    <w:p w:rsidR="002D34AF" w:rsidRDefault="002D34AF" w:rsidP="002D34AF">
      <w:pPr>
        <w:jc w:val="both"/>
      </w:pPr>
    </w:p>
    <w:p w:rsidR="002D34AF" w:rsidRDefault="002D34AF" w:rsidP="002D34AF">
      <w:pPr>
        <w:jc w:val="both"/>
      </w:pPr>
    </w:p>
    <w:p w:rsidR="00083996" w:rsidRDefault="00083996" w:rsidP="00083996">
      <w:pPr>
        <w:spacing w:before="120"/>
        <w:jc w:val="both"/>
        <w:rPr>
          <w:rFonts w:ascii="Arial" w:hAnsi="Arial" w:cs="Arial"/>
          <w:shd w:val="clear" w:color="auto" w:fill="FFFF00"/>
        </w:rPr>
        <w:sectPr w:rsidR="00083996" w:rsidSect="002D34AF">
          <w:pgSz w:w="16838" w:h="11906" w:orient="landscape" w:code="9"/>
          <w:pgMar w:top="1418" w:right="2211" w:bottom="1418" w:left="1418" w:header="709" w:footer="709" w:gutter="0"/>
          <w:cols w:space="708"/>
          <w:titlePg/>
          <w:docGrid w:linePitch="360"/>
        </w:sectPr>
      </w:pPr>
    </w:p>
    <w:p w:rsidR="00083996" w:rsidRDefault="00083996" w:rsidP="00083996">
      <w:pPr>
        <w:rPr>
          <w:rFonts w:ascii="Arial" w:hAnsi="Arial" w:cs="Arial"/>
          <w:shd w:val="clear" w:color="auto" w:fill="FFFF00"/>
        </w:rPr>
      </w:pPr>
    </w:p>
    <w:p w:rsidR="00083996" w:rsidRDefault="00083996" w:rsidP="00083996">
      <w:pPr>
        <w:rPr>
          <w:rFonts w:ascii="Arial" w:hAnsi="Arial" w:cs="Arial"/>
        </w:rPr>
      </w:pPr>
    </w:p>
    <w:p w:rsidR="00083996" w:rsidRPr="000F2449" w:rsidRDefault="00083996" w:rsidP="00083996">
      <w:pPr>
        <w:spacing w:before="120"/>
        <w:rPr>
          <w:rFonts w:ascii="Arial" w:hAnsi="Arial" w:cs="Arial"/>
          <w:b/>
        </w:rPr>
      </w:pPr>
      <w:r>
        <w:rPr>
          <w:rFonts w:ascii="Arial" w:hAnsi="Arial" w:cs="Arial"/>
        </w:rPr>
        <w:tab/>
        <w:t xml:space="preserve">                                                                                                                </w:t>
      </w:r>
      <w:r w:rsidRPr="000F2449">
        <w:rPr>
          <w:rFonts w:ascii="Arial" w:hAnsi="Arial" w:cs="Arial"/>
          <w:b/>
        </w:rPr>
        <w:t xml:space="preserve">Załącznik Nr 1 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WYKONAWCY/ÓW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………………..………………..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…………………………………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(Tel……………………………..</w:t>
      </w:r>
    </w:p>
    <w:p w:rsidR="00083996" w:rsidRDefault="00083996" w:rsidP="00083996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……………………………..</w:t>
      </w:r>
    </w:p>
    <w:p w:rsidR="00083996" w:rsidRDefault="00083996" w:rsidP="00083996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e-mail…………………………..)</w:t>
      </w:r>
    </w:p>
    <w:p w:rsidR="00083996" w:rsidRDefault="00083996" w:rsidP="00083996">
      <w:pPr>
        <w:spacing w:before="1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(w przypadku składania oferty wspólnej należy wymienić wszystkich Wykonawców)</w:t>
      </w:r>
    </w:p>
    <w:p w:rsidR="00083996" w:rsidRDefault="00083996" w:rsidP="00083996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F E R T A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dla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Miejskiego Ośrodka Pomocy Rodzinie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ul. Przyjaźni 5</w:t>
      </w:r>
    </w:p>
    <w:p w:rsidR="00083996" w:rsidRDefault="00083996" w:rsidP="00083996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62-510 Konin</w:t>
      </w:r>
    </w:p>
    <w:p w:rsidR="00083996" w:rsidRDefault="00083996" w:rsidP="00083996">
      <w:pPr>
        <w:spacing w:before="120"/>
        <w:ind w:left="5664" w:firstLine="709"/>
        <w:rPr>
          <w:rFonts w:ascii="Arial" w:hAnsi="Arial" w:cs="Arial"/>
        </w:rPr>
      </w:pPr>
    </w:p>
    <w:p w:rsidR="00083996" w:rsidRPr="005C2C3C" w:rsidRDefault="00083996" w:rsidP="00083996">
      <w:pPr>
        <w:pStyle w:val="Legenda1"/>
        <w:spacing w:line="360" w:lineRule="auto"/>
        <w:jc w:val="both"/>
        <w:rPr>
          <w:rFonts w:ascii="Arial" w:hAnsi="Arial" w:cs="Arial"/>
          <w:szCs w:val="24"/>
        </w:rPr>
      </w:pPr>
      <w:r w:rsidRPr="004670F8">
        <w:rPr>
          <w:rFonts w:ascii="Arial" w:hAnsi="Arial" w:cs="Arial"/>
          <w:szCs w:val="24"/>
        </w:rPr>
        <w:t xml:space="preserve">Odpowiadając na zaproszenie do wzięcia udziału w przetargu prowadzonym w trybie „przetargu nieograniczonego ” na: </w:t>
      </w:r>
    </w:p>
    <w:p w:rsidR="00083996" w:rsidRPr="00932BFB" w:rsidRDefault="00083996" w:rsidP="0008399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/>
          <w:spacing w:val="-4"/>
          <w:sz w:val="24"/>
        </w:rPr>
      </w:pPr>
      <w:r>
        <w:rPr>
          <w:rFonts w:ascii="Arial" w:hAnsi="Arial" w:cs="Arial"/>
          <w:b/>
          <w:color w:val="000000"/>
          <w:spacing w:val="-4"/>
          <w:sz w:val="24"/>
        </w:rPr>
        <w:t>Część II: „Dostawę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  <w:sz w:val="24"/>
        </w:rPr>
        <w:t>”</w:t>
      </w:r>
    </w:p>
    <w:p w:rsidR="00083996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ogłoszonym w Biuletynie Z</w:t>
      </w:r>
      <w:r w:rsidR="003772E3">
        <w:rPr>
          <w:rFonts w:ascii="Arial" w:hAnsi="Arial" w:cs="Arial"/>
        </w:rPr>
        <w:t>amówień Publicznych w dniu 20.11.2020 r. pod nr 612975</w:t>
      </w:r>
      <w:r>
        <w:rPr>
          <w:rFonts w:ascii="Arial" w:hAnsi="Arial" w:cs="Arial"/>
        </w:rPr>
        <w:t>-N-</w:t>
      </w:r>
      <w:r w:rsidR="003772E3">
        <w:rPr>
          <w:rFonts w:ascii="Arial" w:hAnsi="Arial" w:cs="Arial"/>
        </w:rPr>
        <w:t>2020</w:t>
      </w:r>
      <w:r>
        <w:rPr>
          <w:rFonts w:ascii="Arial" w:hAnsi="Arial" w:cs="Arial"/>
          <w:b/>
          <w:bCs/>
        </w:rPr>
        <w:t xml:space="preserve"> </w:t>
      </w:r>
    </w:p>
    <w:p w:rsidR="00083996" w:rsidRDefault="00083996" w:rsidP="00083996">
      <w:pPr>
        <w:pStyle w:val="Tekstpodstawowy"/>
        <w:tabs>
          <w:tab w:val="clear" w:pos="900"/>
        </w:tabs>
        <w:suppressAutoHyphens/>
        <w:spacing w:before="120" w:line="276" w:lineRule="auto"/>
        <w:rPr>
          <w:rFonts w:ascii="Arial" w:hAnsi="Arial" w:cs="Arial"/>
          <w:sz w:val="22"/>
          <w:szCs w:val="22"/>
          <w:shd w:val="clear" w:color="auto" w:fill="FFFF00"/>
        </w:rPr>
      </w:pPr>
      <w:r w:rsidRPr="00A5528D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SKŁADAMY OFERTĘ </w:t>
      </w:r>
      <w:r>
        <w:rPr>
          <w:rFonts w:ascii="Arial" w:hAnsi="Arial" w:cs="Arial"/>
          <w:b/>
          <w:sz w:val="22"/>
          <w:szCs w:val="22"/>
        </w:rPr>
        <w:t xml:space="preserve">na wykonanie przedmiotu zamówienia w zakresie określonym </w:t>
      </w:r>
      <w:r>
        <w:rPr>
          <w:rFonts w:ascii="Arial" w:hAnsi="Arial" w:cs="Arial"/>
          <w:b/>
          <w:sz w:val="22"/>
          <w:szCs w:val="22"/>
        </w:rPr>
        <w:br/>
        <w:t>w specyfikacji istotnych warunków zamówienia.</w:t>
      </w:r>
    </w:p>
    <w:p w:rsidR="00083996" w:rsidRPr="00737571" w:rsidRDefault="00083996" w:rsidP="00083996">
      <w:pPr>
        <w:pStyle w:val="Tekstpodstawowy"/>
        <w:tabs>
          <w:tab w:val="clear" w:pos="900"/>
        </w:tabs>
        <w:suppressAutoHyphens/>
        <w:spacing w:before="120" w:line="276" w:lineRule="auto"/>
        <w:rPr>
          <w:highlight w:val="lightGray"/>
          <w:shd w:val="clear" w:color="auto" w:fill="FFFF00"/>
        </w:rPr>
      </w:pPr>
      <w:r w:rsidRPr="00A5528D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2.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 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netto</w:t>
      </w:r>
    </w:p>
    <w:p w:rsidR="00083996" w:rsidRPr="00737571" w:rsidRDefault="00083996" w:rsidP="00083996">
      <w:pPr>
        <w:jc w:val="both"/>
        <w:rPr>
          <w:highlight w:val="lightGray"/>
          <w:shd w:val="clear" w:color="auto" w:fill="FFFF00"/>
        </w:rPr>
      </w:pPr>
    </w:p>
    <w:p w:rsidR="00083996" w:rsidRDefault="00083996" w:rsidP="00083996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netto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083996" w:rsidRPr="00737571" w:rsidRDefault="00083996" w:rsidP="00083996">
      <w:pPr>
        <w:pStyle w:val="Tekstpodstawowy"/>
        <w:spacing w:before="120" w:line="276" w:lineRule="auto"/>
        <w:rPr>
          <w:highlight w:val="lightGray"/>
          <w:shd w:val="clear" w:color="auto" w:fill="FFFF00"/>
        </w:rPr>
      </w:pP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      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OFERUJEMY </w:t>
      </w:r>
      <w:r w:rsidRPr="00737571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 xml:space="preserve">wykonanie zamówienia, za </w:t>
      </w:r>
      <w:r w:rsidR="00722DBE">
        <w:rPr>
          <w:rFonts w:ascii="Arial" w:hAnsi="Arial" w:cs="Arial"/>
          <w:b/>
          <w:sz w:val="22"/>
          <w:szCs w:val="22"/>
          <w:highlight w:val="lightGray"/>
          <w:shd w:val="clear" w:color="auto" w:fill="FFFF00"/>
        </w:rPr>
        <w:t>wartość</w:t>
      </w:r>
      <w:r w:rsidRPr="00737571"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 xml:space="preserve">: ……………..………. zł </w:t>
      </w:r>
      <w:r>
        <w:rPr>
          <w:rFonts w:ascii="Arial" w:hAnsi="Arial" w:cs="Arial"/>
          <w:sz w:val="22"/>
          <w:szCs w:val="22"/>
          <w:highlight w:val="lightGray"/>
          <w:shd w:val="clear" w:color="auto" w:fill="FFFF00"/>
        </w:rPr>
        <w:t>brutto</w:t>
      </w:r>
    </w:p>
    <w:p w:rsidR="00083996" w:rsidRPr="00737571" w:rsidRDefault="00083996" w:rsidP="00083996">
      <w:pPr>
        <w:jc w:val="both"/>
        <w:rPr>
          <w:highlight w:val="lightGray"/>
          <w:shd w:val="clear" w:color="auto" w:fill="FFFF00"/>
        </w:rPr>
      </w:pPr>
    </w:p>
    <w:p w:rsidR="00083996" w:rsidRPr="002D164C" w:rsidRDefault="00083996" w:rsidP="00083996">
      <w:pPr>
        <w:jc w:val="both"/>
        <w:rPr>
          <w:rFonts w:ascii="Arial" w:hAnsi="Arial"/>
          <w:highlight w:val="lightGray"/>
          <w:shd w:val="clear" w:color="auto" w:fill="FFFF00"/>
        </w:rPr>
      </w:pPr>
      <w:r w:rsidRPr="00737571">
        <w:rPr>
          <w:rFonts w:ascii="Arial" w:hAnsi="Arial"/>
          <w:highlight w:val="lightGray"/>
          <w:shd w:val="clear" w:color="auto" w:fill="FFFF00"/>
        </w:rPr>
        <w:t xml:space="preserve">(słownie: …………………………………………………………………...  zł </w:t>
      </w:r>
      <w:r>
        <w:rPr>
          <w:rFonts w:ascii="Arial" w:hAnsi="Arial"/>
          <w:highlight w:val="lightGray"/>
          <w:shd w:val="clear" w:color="auto" w:fill="FFFF00"/>
        </w:rPr>
        <w:t>brutto</w:t>
      </w:r>
      <w:r w:rsidRPr="00737571">
        <w:rPr>
          <w:rFonts w:ascii="Arial" w:hAnsi="Arial"/>
          <w:highlight w:val="lightGray"/>
          <w:shd w:val="clear" w:color="auto" w:fill="FFFF00"/>
        </w:rPr>
        <w:t xml:space="preserve">), </w:t>
      </w:r>
    </w:p>
    <w:p w:rsidR="00083996" w:rsidRDefault="00083996" w:rsidP="00083996"/>
    <w:p w:rsidR="00083996" w:rsidRDefault="00083996" w:rsidP="00083996"/>
    <w:p w:rsidR="00083996" w:rsidRDefault="00083996" w:rsidP="00083996"/>
    <w:p w:rsidR="00083996" w:rsidRDefault="00083996" w:rsidP="00083996"/>
    <w:p w:rsidR="00083996" w:rsidRPr="007D2DE3" w:rsidRDefault="00083996" w:rsidP="00083996">
      <w:pPr>
        <w:pStyle w:val="Nagwek"/>
        <w:tabs>
          <w:tab w:val="clear" w:pos="4536"/>
          <w:tab w:val="clear" w:pos="9072"/>
          <w:tab w:val="right" w:pos="10065"/>
        </w:tabs>
        <w:spacing w:before="120" w:line="276" w:lineRule="auto"/>
        <w:ind w:left="426" w:hanging="426"/>
        <w:jc w:val="both"/>
        <w:rPr>
          <w:rFonts w:ascii="Arial" w:hAnsi="Arial" w:cs="Arial"/>
          <w:color w:val="000000" w:themeColor="text1"/>
          <w:spacing w:val="-2"/>
          <w:sz w:val="22"/>
          <w:szCs w:val="22"/>
        </w:rPr>
      </w:pPr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lastRenderedPageBreak/>
        <w:t xml:space="preserve">2a. Zgodnie z art. 91 ust. 3a </w:t>
      </w:r>
      <w:proofErr w:type="spellStart"/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>Pzp</w:t>
      </w:r>
      <w:proofErr w:type="spellEnd"/>
      <w:r w:rsidRPr="007D2DE3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informujemy, że wybór oferty: </w:t>
      </w:r>
    </w:p>
    <w:p w:rsidR="00083996" w:rsidRPr="007D2DE3" w:rsidRDefault="00083996" w:rsidP="00083996">
      <w:pPr>
        <w:numPr>
          <w:ilvl w:val="0"/>
          <w:numId w:val="14"/>
        </w:numPr>
        <w:tabs>
          <w:tab w:val="left" w:pos="-5387"/>
          <w:tab w:val="left" w:pos="567"/>
        </w:tabs>
        <w:suppressAutoHyphens/>
        <w:spacing w:before="120" w:after="0"/>
        <w:jc w:val="both"/>
        <w:rPr>
          <w:rFonts w:ascii="Arial" w:hAnsi="Arial" w:cs="Arial"/>
          <w:color w:val="000000" w:themeColor="text1"/>
          <w:spacing w:val="-2"/>
        </w:rPr>
      </w:pPr>
      <w:r w:rsidRPr="007D2DE3">
        <w:rPr>
          <w:rFonts w:ascii="Arial" w:hAnsi="Arial" w:cs="Arial"/>
          <w:color w:val="000000" w:themeColor="text1"/>
          <w:spacing w:val="-2"/>
        </w:rPr>
        <w:t>*</w:t>
      </w:r>
      <w:r w:rsidRPr="007D2DE3">
        <w:rPr>
          <w:rFonts w:ascii="Arial" w:hAnsi="Arial" w:cs="Arial"/>
          <w:b/>
          <w:color w:val="000000" w:themeColor="text1"/>
          <w:spacing w:val="-2"/>
        </w:rPr>
        <w:t>nie będzie</w:t>
      </w:r>
      <w:r w:rsidRPr="007D2DE3">
        <w:rPr>
          <w:rFonts w:ascii="Arial" w:hAnsi="Arial" w:cs="Arial"/>
          <w:color w:val="000000" w:themeColor="text1"/>
          <w:spacing w:val="-2"/>
        </w:rPr>
        <w:t xml:space="preserve"> prowadzić do powstania u Zamawiającego obowiązku podatkowego, 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color w:val="000000" w:themeColor="text1"/>
        </w:rPr>
        <w:t xml:space="preserve">zgodnie z przepisami o podatku od towarów i usług. </w:t>
      </w:r>
    </w:p>
    <w:p w:rsidR="00083996" w:rsidRPr="007D2DE3" w:rsidRDefault="00083996" w:rsidP="00083996">
      <w:pPr>
        <w:numPr>
          <w:ilvl w:val="0"/>
          <w:numId w:val="14"/>
        </w:numPr>
        <w:tabs>
          <w:tab w:val="left" w:pos="-5387"/>
          <w:tab w:val="left" w:pos="567"/>
        </w:tabs>
        <w:suppressAutoHyphens/>
        <w:spacing w:before="120" w:after="0"/>
        <w:ind w:left="709" w:hanging="425"/>
        <w:jc w:val="both"/>
        <w:rPr>
          <w:rFonts w:ascii="Arial" w:hAnsi="Arial" w:cs="Arial"/>
          <w:color w:val="000000" w:themeColor="text1"/>
          <w:spacing w:val="-2"/>
        </w:rPr>
      </w:pPr>
      <w:r w:rsidRPr="007D2DE3">
        <w:rPr>
          <w:rFonts w:ascii="Arial" w:hAnsi="Arial" w:cs="Arial"/>
          <w:color w:val="000000" w:themeColor="text1"/>
          <w:spacing w:val="-2"/>
        </w:rPr>
        <w:t>*</w:t>
      </w:r>
      <w:r w:rsidRPr="007D2DE3">
        <w:rPr>
          <w:rFonts w:ascii="Arial" w:hAnsi="Arial" w:cs="Arial"/>
          <w:b/>
          <w:color w:val="000000" w:themeColor="text1"/>
          <w:spacing w:val="-2"/>
        </w:rPr>
        <w:t xml:space="preserve">będzie </w:t>
      </w:r>
      <w:r w:rsidRPr="007D2DE3">
        <w:rPr>
          <w:rFonts w:ascii="Arial" w:hAnsi="Arial" w:cs="Arial"/>
          <w:color w:val="000000" w:themeColor="text1"/>
          <w:spacing w:val="-2"/>
        </w:rPr>
        <w:t xml:space="preserve">prowadzić do powstania u Zamawiającego obowiązku podatkowego, 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color w:val="000000" w:themeColor="text1"/>
        </w:rPr>
        <w:t xml:space="preserve">zgodnie z przepisami o podatku od towarów i usług, w związku z tym </w:t>
      </w:r>
      <w:r w:rsidRPr="007D2DE3">
        <w:rPr>
          <w:rFonts w:ascii="Arial" w:hAnsi="Arial" w:cs="Arial"/>
          <w:color w:val="000000" w:themeColor="text1"/>
          <w:spacing w:val="-2"/>
        </w:rPr>
        <w:t>wskazujemy nazwę (rodzaj) towaru lub usługi, których dostawa lub świadczenie będzie prowadzić do jego powstania oraz wskazujemy ich wartość bez kwoty podatku</w:t>
      </w:r>
      <w:r w:rsidRPr="007D2DE3">
        <w:rPr>
          <w:rFonts w:ascii="Arial" w:hAnsi="Arial" w:cs="Arial"/>
          <w:b/>
          <w:color w:val="000000" w:themeColor="text1"/>
        </w:rPr>
        <w:t>:</w:t>
      </w:r>
    </w:p>
    <w:p w:rsidR="00083996" w:rsidRPr="007D2DE3" w:rsidRDefault="00083996" w:rsidP="00083996">
      <w:pPr>
        <w:spacing w:before="120"/>
        <w:ind w:left="708"/>
        <w:jc w:val="both"/>
        <w:rPr>
          <w:rFonts w:ascii="Arial" w:hAnsi="Arial" w:cs="Arial"/>
          <w:color w:val="000000" w:themeColor="text1"/>
          <w:u w:val="single"/>
        </w:rPr>
      </w:pPr>
      <w:r w:rsidRPr="007D2DE3">
        <w:rPr>
          <w:rFonts w:ascii="Arial" w:hAnsi="Arial" w:cs="Arial"/>
          <w:color w:val="000000" w:themeColor="text1"/>
          <w:spacing w:val="-2"/>
        </w:rPr>
        <w:t>……………………………………………………………………………………………</w:t>
      </w:r>
      <w:r w:rsidRPr="007D2DE3">
        <w:rPr>
          <w:rFonts w:ascii="Arial" w:hAnsi="Arial" w:cs="Arial"/>
          <w:color w:val="000000" w:themeColor="text1"/>
          <w:spacing w:val="-2"/>
        </w:rPr>
        <w:br/>
      </w:r>
      <w:r w:rsidRPr="007D2DE3">
        <w:rPr>
          <w:rFonts w:ascii="Arial" w:hAnsi="Arial" w:cs="Arial"/>
          <w:i/>
          <w:color w:val="000000" w:themeColor="text1"/>
        </w:rPr>
        <w:t>(* - niepotrzebne skreślić)</w:t>
      </w:r>
      <w:r w:rsidRPr="007D2DE3">
        <w:rPr>
          <w:rFonts w:ascii="Arial" w:hAnsi="Arial" w:cs="Arial"/>
          <w:color w:val="000000" w:themeColor="text1"/>
        </w:rPr>
        <w:t xml:space="preserve"> </w:t>
      </w:r>
    </w:p>
    <w:p w:rsidR="00083996" w:rsidRPr="007D2DE3" w:rsidRDefault="00083996" w:rsidP="00083996">
      <w:pPr>
        <w:pStyle w:val="Tytu"/>
        <w:tabs>
          <w:tab w:val="left" w:pos="709"/>
        </w:tabs>
        <w:spacing w:before="120" w:line="276" w:lineRule="auto"/>
        <w:ind w:righ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DE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Uwaga: </w:t>
      </w:r>
      <w:r w:rsidRPr="007D2DE3">
        <w:rPr>
          <w:rFonts w:ascii="Arial" w:hAnsi="Arial" w:cs="Arial"/>
          <w:color w:val="000000" w:themeColor="text1"/>
          <w:sz w:val="22"/>
          <w:szCs w:val="22"/>
        </w:rPr>
        <w:t xml:space="preserve">Wykonawca przed wypełnieniem powyższego punktu zobowiązany jest zapoznać się z treścią pkt. XIV </w:t>
      </w:r>
      <w:proofErr w:type="spellStart"/>
      <w:r w:rsidRPr="007D2DE3">
        <w:rPr>
          <w:rFonts w:ascii="Arial" w:hAnsi="Arial" w:cs="Arial"/>
          <w:color w:val="000000" w:themeColor="text1"/>
          <w:sz w:val="22"/>
          <w:szCs w:val="22"/>
        </w:rPr>
        <w:t>ppkt</w:t>
      </w:r>
      <w:proofErr w:type="spellEnd"/>
      <w:r w:rsidRPr="007D2DE3">
        <w:rPr>
          <w:rFonts w:ascii="Arial" w:hAnsi="Arial" w:cs="Arial"/>
          <w:color w:val="000000" w:themeColor="text1"/>
          <w:sz w:val="22"/>
          <w:szCs w:val="22"/>
        </w:rPr>
        <w:t xml:space="preserve"> 6 SIWZ.</w:t>
      </w:r>
    </w:p>
    <w:p w:rsidR="00083996" w:rsidRPr="007D2DE3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color w:val="000000" w:themeColor="text1"/>
        </w:rPr>
      </w:pPr>
      <w:r w:rsidRPr="007D2DE3">
        <w:rPr>
          <w:rFonts w:ascii="Arial" w:hAnsi="Arial" w:cs="Arial"/>
          <w:b/>
          <w:color w:val="000000" w:themeColor="text1"/>
        </w:rPr>
        <w:t>ZOBOWIĄZUJEMY SIĘ do wykonania zamówienia w term</w:t>
      </w:r>
      <w:r w:rsidR="007D2DE3">
        <w:rPr>
          <w:rFonts w:ascii="Arial" w:hAnsi="Arial" w:cs="Arial"/>
          <w:b/>
          <w:color w:val="000000" w:themeColor="text1"/>
        </w:rPr>
        <w:t>inie: …....dni od zawarcia umowy, nie później jednak niż do 18.12.2020 r.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OŚWIADCZAMY, </w:t>
      </w:r>
      <w:r>
        <w:rPr>
          <w:rFonts w:ascii="Arial" w:hAnsi="Arial" w:cs="Arial"/>
        </w:rPr>
        <w:t>że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zapoznaliśmy się ze specyfikacją istotnych warunków zamówienia wraz z załącznikami i uznajemy się za związanych określonymi w niej postanowieniami oraz zasadami postępowania.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ZOBOWIĄZUJEMY SIĘ</w:t>
      </w:r>
      <w:r>
        <w:rPr>
          <w:rFonts w:ascii="Arial" w:hAnsi="Arial" w:cs="Arial"/>
        </w:rPr>
        <w:t xml:space="preserve"> do wykonania przedmiotu zamówienia zgodnie z warunkami zapisanymi w specyfikacji istotnych warunków zamówienia.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ZAPOZNALIŚMY SIĘ</w:t>
      </w:r>
      <w:r>
        <w:rPr>
          <w:rFonts w:ascii="Arial" w:hAnsi="Arial" w:cs="Arial"/>
        </w:rPr>
        <w:t xml:space="preserve"> z warunkami realizacji zamówienia oraz uzyskaliśmy wszelkie informacje konieczne do właściwego przygotowania niniejszej oferty. 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UWAŻAMY</w:t>
      </w:r>
      <w:r>
        <w:rPr>
          <w:rFonts w:ascii="Arial" w:hAnsi="Arial" w:cs="Arial"/>
          <w:b/>
          <w:vertAlign w:val="superscript"/>
        </w:rPr>
        <w:t xml:space="preserve"> </w:t>
      </w:r>
      <w:r>
        <w:rPr>
          <w:rFonts w:ascii="Arial" w:hAnsi="Arial" w:cs="Arial"/>
          <w:b/>
        </w:rPr>
        <w:t>SIĘ</w:t>
      </w:r>
      <w:r>
        <w:rPr>
          <w:rFonts w:ascii="Arial" w:hAnsi="Arial" w:cs="Arial"/>
        </w:rPr>
        <w:t xml:space="preserve"> za związanych niniejszą ofertą w czasie wskazanym w specyfikacji istotnych warunków zamówienia, tj. przez okres 30 dni od upływu terminu składania ofert.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PRZEWIDUJEMY / NIE PRZEWIDUJEMY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powierzenie podwykonawcom wykonanie części zamówienia. </w:t>
      </w:r>
    </w:p>
    <w:tbl>
      <w:tblPr>
        <w:tblW w:w="0" w:type="auto"/>
        <w:tblInd w:w="355" w:type="dxa"/>
        <w:tblLayout w:type="fixed"/>
        <w:tblLook w:val="0000"/>
      </w:tblPr>
      <w:tblGrid>
        <w:gridCol w:w="570"/>
        <w:gridCol w:w="3714"/>
        <w:gridCol w:w="4654"/>
      </w:tblGrid>
      <w:tr w:rsidR="00083996" w:rsidTr="00722DB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(firma) podwykonawcy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3996" w:rsidRDefault="00083996" w:rsidP="00722DBE">
            <w:pPr>
              <w:spacing w:before="12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Nazwa części zamówienia powierzonej podwykonawcy </w:t>
            </w:r>
          </w:p>
        </w:tc>
      </w:tr>
      <w:tr w:rsidR="00083996" w:rsidTr="00722DB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3996" w:rsidRDefault="00083996" w:rsidP="00722DBE">
            <w:pPr>
              <w:snapToGrid w:val="0"/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 xml:space="preserve">, że zapoznaliśmy się z warunkami umowy i </w:t>
      </w:r>
      <w:r>
        <w:rPr>
          <w:rFonts w:ascii="Arial" w:hAnsi="Arial" w:cs="Arial"/>
          <w:b/>
          <w:smallCaps/>
        </w:rPr>
        <w:t>zobowiązujemy się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br/>
        <w:t xml:space="preserve">w przypadku wyboru naszej oferty, do zawarcia umowy zgodnej z niniejszą ofertą na </w:t>
      </w:r>
      <w:r>
        <w:rPr>
          <w:rFonts w:ascii="Arial" w:hAnsi="Arial" w:cs="Arial"/>
        </w:rPr>
        <w:lastRenderedPageBreak/>
        <w:t xml:space="preserve">warunkach określonych w SIWZ w miejscu i terminie wyznaczonym przez Zamawiającego. </w:t>
      </w:r>
    </w:p>
    <w:p w:rsidR="00083996" w:rsidRDefault="00083996" w:rsidP="00083996">
      <w:pPr>
        <w:numPr>
          <w:ilvl w:val="0"/>
          <w:numId w:val="15"/>
        </w:numPr>
        <w:suppressAutoHyphens/>
        <w:spacing w:before="120" w:after="0" w:line="36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</w:rPr>
        <w:t xml:space="preserve">ZOBOWIĄZUJEMY SIĘ </w:t>
      </w:r>
      <w:r>
        <w:rPr>
          <w:rFonts w:ascii="Arial" w:hAnsi="Arial" w:cs="Arial"/>
        </w:rPr>
        <w:t>przypadku wybrania naszej oferty jako najkorzystniejszej do dostarczenia przed podpisaniem umowy Zamawiającemu umowy regulującej naszą współpracę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(dot. Wykonawców wspólnie ubiegających się o udzielenie zamówienia - oferta wspólna). </w:t>
      </w:r>
    </w:p>
    <w:p w:rsidR="00083996" w:rsidRDefault="00083996" w:rsidP="00083996">
      <w:pPr>
        <w:numPr>
          <w:ilvl w:val="0"/>
          <w:numId w:val="15"/>
        </w:numPr>
        <w:suppressAutoHyphens/>
        <w:spacing w:after="0" w:line="300" w:lineRule="auto"/>
        <w:ind w:left="360" w:hanging="36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Czy Wykonawca jest małym/średnim przedsiębiorstwem?</w:t>
      </w:r>
    </w:p>
    <w:p w:rsidR="00083996" w:rsidRDefault="00083996" w:rsidP="00083996">
      <w:pPr>
        <w:spacing w:line="300" w:lineRule="auto"/>
        <w:ind w:left="360"/>
        <w:jc w:val="both"/>
        <w:rPr>
          <w:rFonts w:ascii="Arial" w:hAnsi="Arial" w:cs="Arial"/>
          <w:b/>
          <w:iCs/>
        </w:rPr>
      </w:pPr>
    </w:p>
    <w:p w:rsidR="00083996" w:rsidRDefault="0070433A" w:rsidP="00083996">
      <w:pPr>
        <w:spacing w:line="300" w:lineRule="auto"/>
        <w:ind w:left="360" w:firstLine="348"/>
      </w:pP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83996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083996">
        <w:rPr>
          <w:rFonts w:ascii="Arial" w:hAnsi="Arial" w:cs="Arial"/>
        </w:rPr>
        <w:t xml:space="preserve">Tak                (właściwe zaznaczyć)                   </w:t>
      </w:r>
      <w:r w:rsidRPr="00F34FAE">
        <w:rPr>
          <w:rFonts w:cs="Arial"/>
          <w:b/>
          <w:bCs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83996">
        <w:instrText xml:space="preserve"> FORMCHECKBOX </w:instrText>
      </w:r>
      <w:r>
        <w:rPr>
          <w:rFonts w:cs="Arial"/>
          <w:b/>
          <w:bCs/>
        </w:rPr>
      </w:r>
      <w:r>
        <w:rPr>
          <w:rFonts w:cs="Arial"/>
          <w:b/>
          <w:bCs/>
        </w:rPr>
        <w:fldChar w:fldCharType="separate"/>
      </w:r>
      <w:r w:rsidRPr="00F34FAE">
        <w:rPr>
          <w:rFonts w:cs="Arial"/>
          <w:b/>
          <w:bCs/>
        </w:rPr>
        <w:fldChar w:fldCharType="end"/>
      </w:r>
      <w:r w:rsidR="00083996">
        <w:rPr>
          <w:rFonts w:ascii="Arial" w:hAnsi="Arial" w:cs="Arial"/>
        </w:rPr>
        <w:t>Nie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Zgodnie z treścią załącznika I do Rozporządzenia Komisji (UE) nr 651/2014 z dnia 17 czerwca 2014 r.: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1. Średnie przedsiębiorstwo: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a)zatrudnia mniej niż 250 pracowników oraz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b/>
          <w:lang w:val="pl-PL"/>
        </w:rPr>
      </w:pPr>
      <w:r>
        <w:rPr>
          <w:lang w:val="pl-PL"/>
        </w:rPr>
        <w:t>b) jego roczny obrót nie przekracza 50 mln euro lub roczna suma bilansowa nie przekracza 43 mln euro;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b/>
          <w:lang w:val="pl-PL"/>
        </w:rPr>
        <w:t>2. Małe przedsiębiorstwo: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a) zatrudnia mniej niż 50 pracowników oraz</w:t>
      </w:r>
    </w:p>
    <w:p w:rsidR="00083996" w:rsidRDefault="00083996" w:rsidP="00083996">
      <w:pPr>
        <w:pStyle w:val="TableParagraph"/>
        <w:tabs>
          <w:tab w:val="left" w:pos="0"/>
        </w:tabs>
        <w:spacing w:line="288" w:lineRule="auto"/>
        <w:ind w:left="360" w:right="244"/>
        <w:jc w:val="both"/>
        <w:rPr>
          <w:lang w:val="pl-PL"/>
        </w:rPr>
      </w:pPr>
      <w:r>
        <w:rPr>
          <w:lang w:val="pl-PL"/>
        </w:rPr>
        <w:t>b) jego roczny obrót nie przekracza 10 mln euro lub roczna suma bilansowa nie przekracza 10 mln euro.</w:t>
      </w:r>
    </w:p>
    <w:p w:rsidR="00083996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13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Załącznikami do niniejszej oferty są :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Default="00083996" w:rsidP="00083996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</w:t>
      </w:r>
    </w:p>
    <w:p w:rsidR="00083996" w:rsidRPr="00AF2F5E" w:rsidRDefault="00083996" w:rsidP="00083996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Pr="0087725A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Ofertę niniejszą składamy na ................................. kolejno ponumerowanych </w:t>
      </w:r>
      <w:r>
        <w:rPr>
          <w:rFonts w:ascii="Arial" w:hAnsi="Arial" w:cs="Arial"/>
        </w:rPr>
        <w:br/>
        <w:t>i podpisanych stronach.</w:t>
      </w:r>
    </w:p>
    <w:p w:rsidR="00083996" w:rsidRDefault="00083996" w:rsidP="00083996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*</w:t>
      </w:r>
      <w:r>
        <w:rPr>
          <w:rFonts w:ascii="Arial" w:hAnsi="Arial" w:cs="Arial"/>
        </w:rPr>
        <w:t>niewłaściwe skreślić</w:t>
      </w:r>
    </w:p>
    <w:p w:rsidR="00083996" w:rsidRDefault="00083996" w:rsidP="00083996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083996" w:rsidRDefault="00083996" w:rsidP="00083996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083996" w:rsidRPr="008A1DE0" w:rsidRDefault="00083996" w:rsidP="00083996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pełnomocnego przedstawiciela</w:t>
      </w:r>
    </w:p>
    <w:p w:rsidR="00083996" w:rsidRPr="000F2449" w:rsidRDefault="00083996" w:rsidP="00083996">
      <w:pPr>
        <w:pageBreakBefore/>
        <w:jc w:val="right"/>
        <w:rPr>
          <w:rFonts w:ascii="Arial" w:hAnsi="Arial" w:cs="Arial"/>
        </w:rPr>
      </w:pPr>
      <w:r w:rsidRPr="000F2449">
        <w:rPr>
          <w:rFonts w:ascii="Arial" w:hAnsi="Arial" w:cs="Arial"/>
          <w:b/>
        </w:rPr>
        <w:lastRenderedPageBreak/>
        <w:t>Załącznik Nr 2</w:t>
      </w:r>
    </w:p>
    <w:p w:rsidR="00083996" w:rsidRDefault="00083996" w:rsidP="00083996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</w:t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(Tel., </w:t>
      </w:r>
      <w:proofErr w:type="spellStart"/>
      <w:r>
        <w:rPr>
          <w:rFonts w:ascii="Arial" w:hAnsi="Arial" w:cs="Arial"/>
        </w:rPr>
        <w:t>fax</w:t>
      </w:r>
      <w:proofErr w:type="spellEnd"/>
      <w:r>
        <w:rPr>
          <w:rFonts w:ascii="Arial" w:hAnsi="Arial" w:cs="Arial"/>
        </w:rPr>
        <w:t>, e-mail)</w:t>
      </w:r>
    </w:p>
    <w:p w:rsidR="00083996" w:rsidRDefault="00083996" w:rsidP="00083996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083996" w:rsidRDefault="00083996" w:rsidP="00083996">
      <w:pPr>
        <w:jc w:val="center"/>
        <w:rPr>
          <w:rFonts w:ascii="Arial" w:hAnsi="Arial" w:cs="Arial"/>
          <w:b/>
          <w:smallCaps/>
          <w:u w:val="single"/>
        </w:rPr>
      </w:pPr>
      <w:r>
        <w:rPr>
          <w:rFonts w:ascii="Arial" w:hAnsi="Arial" w:cs="Arial"/>
          <w:b/>
        </w:rPr>
        <w:t xml:space="preserve">Informacja o Wykonawcach wspólnie ubiegających się </w:t>
      </w:r>
      <w:r>
        <w:rPr>
          <w:rFonts w:ascii="Arial" w:hAnsi="Arial" w:cs="Arial"/>
          <w:b/>
        </w:rPr>
        <w:br/>
        <w:t>o udzielenie zamówienia</w:t>
      </w:r>
      <w:r>
        <w:rPr>
          <w:rFonts w:ascii="Arial" w:hAnsi="Arial" w:cs="Arial"/>
          <w:b/>
          <w:vertAlign w:val="superscript"/>
        </w:rPr>
        <w:t>*</w:t>
      </w:r>
      <w:r>
        <w:rPr>
          <w:rFonts w:ascii="Arial" w:hAnsi="Arial" w:cs="Arial"/>
          <w:b/>
        </w:rPr>
        <w:t xml:space="preserve"> na:</w:t>
      </w:r>
    </w:p>
    <w:p w:rsidR="00083996" w:rsidRDefault="00083996" w:rsidP="00083996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 xml:space="preserve">Część II: </w:t>
      </w: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083996" w:rsidRPr="000050D8" w:rsidRDefault="0070433A" w:rsidP="00083996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 w:rsidRPr="0070433A">
        <w:pict>
          <v:shape id="_x0000_s1034" type="#_x0000_t202" style="position:absolute;left:0;text-align:left;margin-left:-14.45pt;margin-top:39.2pt;width:471.75pt;height:200.35pt;z-index:251662336;mso-wrap-distance-left:7.05pt;mso-wrap-distance-right:7.05pt;mso-position-horizontal-relative:margin" stroked="f">
            <v:fill opacity="0" color2="black"/>
            <v:textbox style="mso-next-textbox:#_x0000_s1034"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480"/>
                    <w:gridCol w:w="2552"/>
                    <w:gridCol w:w="2268"/>
                    <w:gridCol w:w="2136"/>
                  </w:tblGrid>
                  <w:tr w:rsidR="008A3BCE">
                    <w:trPr>
                      <w:trHeight w:val="350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Nazwa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</w:rPr>
                          <w:t>Imię i nazwisko osoby upoważnionej do reprezentowania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cs="Arial"/>
                            <w:lang w:val="de-DE"/>
                          </w:rPr>
                          <w:t>Adres</w:t>
                        </w:r>
                        <w:proofErr w:type="spellEnd"/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 xml:space="preserve">Telefon / </w:t>
                        </w:r>
                      </w:p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fax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cs="Arial"/>
                            <w:lang w:val="de-DE"/>
                          </w:rPr>
                          <w:t>(.........)</w:t>
                        </w:r>
                      </w:p>
                    </w:tc>
                  </w:tr>
                  <w:tr w:rsidR="008A3BCE">
                    <w:trPr>
                      <w:trHeight w:val="567"/>
                    </w:trPr>
                    <w:tc>
                      <w:tcPr>
                        <w:tcW w:w="24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napToGrid w:val="0"/>
                          <w:spacing w:line="276" w:lineRule="auto"/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</w:p>
                      <w:p w:rsidR="008A3BCE" w:rsidRDefault="008A3BCE" w:rsidP="00247294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(.............................)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(...........................)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  <w:rPr>
                            <w:rFonts w:cs="Arial"/>
                          </w:rPr>
                        </w:pPr>
                        <w:r>
                          <w:rPr>
                            <w:rFonts w:cs="Arial"/>
                          </w:rPr>
                          <w:t>(.................)</w:t>
                        </w:r>
                      </w:p>
                    </w:tc>
                    <w:tc>
                      <w:tcPr>
                        <w:tcW w:w="21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A3BCE" w:rsidRDefault="008A3BCE">
                        <w:pPr>
                          <w:pStyle w:val="Tekstpodstawowywcity"/>
                          <w:spacing w:line="276" w:lineRule="auto"/>
                          <w:jc w:val="center"/>
                        </w:pPr>
                        <w:r>
                          <w:rPr>
                            <w:rFonts w:cs="Arial"/>
                          </w:rPr>
                          <w:t>(.........)</w:t>
                        </w:r>
                      </w:p>
                    </w:tc>
                  </w:tr>
                </w:tbl>
                <w:p w:rsidR="008A3BCE" w:rsidRDefault="008A3BCE" w:rsidP="00083996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083996" w:rsidRDefault="00083996" w:rsidP="00083996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083996" w:rsidRDefault="00083996" w:rsidP="00083996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  <w:r>
        <w:rPr>
          <w:rFonts w:ascii="Arial" w:hAnsi="Arial" w:cs="Arial"/>
          <w:b/>
          <w:bCs/>
          <w:sz w:val="22"/>
          <w:szCs w:val="22"/>
        </w:rPr>
        <w:t>należy wymienić wszystkich Wykonawców składających ofertę wspólną</w:t>
      </w:r>
    </w:p>
    <w:p w:rsidR="00083996" w:rsidRPr="000050D8" w:rsidRDefault="00083996" w:rsidP="00083996">
      <w:pPr>
        <w:pStyle w:val="Nagwek2"/>
        <w:numPr>
          <w:ilvl w:val="1"/>
          <w:numId w:val="6"/>
        </w:numPr>
        <w:tabs>
          <w:tab w:val="clear" w:pos="180"/>
        </w:tabs>
        <w:suppressAutoHyphens/>
        <w:spacing w:after="0" w:line="276" w:lineRule="auto"/>
        <w:jc w:val="center"/>
        <w:rPr>
          <w:rFonts w:cs="Arial"/>
        </w:rPr>
      </w:pPr>
    </w:p>
    <w:p w:rsidR="00083996" w:rsidRDefault="00083996" w:rsidP="00083996">
      <w:pPr>
        <w:ind w:left="1560" w:hanging="156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W załączeniu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 xml:space="preserve"> pełnomocnictwo </w:t>
      </w:r>
      <w:r>
        <w:rPr>
          <w:rFonts w:ascii="Arial" w:hAnsi="Arial" w:cs="Arial"/>
        </w:rPr>
        <w:t>udzielone osobom upoważnionym do reprezentowania Wykonawców składających ofertę wspólną</w:t>
      </w:r>
    </w:p>
    <w:p w:rsidR="00083996" w:rsidRDefault="00083996" w:rsidP="000839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Uwaga</w:t>
      </w:r>
      <w:r>
        <w:rPr>
          <w:rFonts w:ascii="Arial" w:hAnsi="Arial" w:cs="Arial"/>
          <w:b/>
        </w:rPr>
        <w:t>: powyższy załącznik należy wypełnić w przypadku składania oferty wspólnej.</w:t>
      </w:r>
    </w:p>
    <w:p w:rsidR="00083996" w:rsidRPr="00247294" w:rsidRDefault="00083996" w:rsidP="00083996">
      <w:pPr>
        <w:jc w:val="both"/>
        <w:rPr>
          <w:rFonts w:ascii="Arial" w:hAnsi="Arial" w:cs="Arial"/>
          <w:b/>
        </w:rPr>
      </w:pPr>
    </w:p>
    <w:p w:rsidR="00083996" w:rsidRDefault="00083996" w:rsidP="00083996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083996" w:rsidRDefault="00083996" w:rsidP="00083996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083996" w:rsidRPr="005C2C3C" w:rsidRDefault="00083996" w:rsidP="000839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pełnomocnego przedstawiciela</w:t>
      </w:r>
    </w:p>
    <w:p w:rsidR="00083996" w:rsidRDefault="00083996" w:rsidP="00083996">
      <w:pPr>
        <w:tabs>
          <w:tab w:val="left" w:pos="5372"/>
        </w:tabs>
        <w:rPr>
          <w:rFonts w:ascii="Arial" w:hAnsi="Arial" w:cs="Arial"/>
        </w:rPr>
      </w:pPr>
    </w:p>
    <w:p w:rsidR="00B002DE" w:rsidRDefault="00B002DE" w:rsidP="00B002DE">
      <w:pPr>
        <w:pageBreakBefore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Załącznik nr 3</w:t>
      </w:r>
    </w:p>
    <w:p w:rsidR="00B002DE" w:rsidRDefault="00B002DE" w:rsidP="00B002DE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B002DE" w:rsidRDefault="00B002DE" w:rsidP="00B002DE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B002DE" w:rsidRDefault="00B002DE" w:rsidP="00B002D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(Tel., </w:t>
      </w: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, e-mail)</w:t>
      </w:r>
    </w:p>
    <w:p w:rsidR="00B002DE" w:rsidRDefault="00B002DE" w:rsidP="00B002DE">
      <w:pPr>
        <w:pStyle w:val="Tekstpodstawowywcity"/>
        <w:spacing w:line="276" w:lineRule="auto"/>
        <w:jc w:val="left"/>
        <w:rPr>
          <w:rFonts w:cs="Arial"/>
          <w:b/>
        </w:rPr>
      </w:pPr>
    </w:p>
    <w:p w:rsidR="00B002DE" w:rsidRDefault="00B002DE" w:rsidP="00B002DE">
      <w:pPr>
        <w:keepNext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  <w:r>
        <w:rPr>
          <w:rFonts w:ascii="Arial" w:hAnsi="Arial" w:cs="Arial"/>
          <w:b/>
          <w:smallCaps/>
        </w:rPr>
        <w:t xml:space="preserve"> </w:t>
      </w:r>
    </w:p>
    <w:p w:rsidR="00B002DE" w:rsidRDefault="00B002DE" w:rsidP="00B002DE">
      <w:pPr>
        <w:keepNext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dotyczące przesłanek wykluczenia złożone na podstawie  art. 25a ust.1 </w:t>
      </w:r>
      <w:proofErr w:type="spellStart"/>
      <w:r>
        <w:rPr>
          <w:rFonts w:ascii="Arial" w:hAnsi="Arial" w:cs="Arial"/>
          <w:b/>
          <w:u w:val="single"/>
        </w:rPr>
        <w:t>pkt</w:t>
      </w:r>
      <w:proofErr w:type="spellEnd"/>
      <w:r>
        <w:rPr>
          <w:rFonts w:ascii="Arial" w:hAnsi="Arial" w:cs="Arial"/>
          <w:b/>
          <w:u w:val="single"/>
        </w:rPr>
        <w:t xml:space="preserve"> 1 </w:t>
      </w:r>
      <w:r>
        <w:rPr>
          <w:rFonts w:ascii="Arial" w:hAnsi="Arial" w:cs="Arial"/>
          <w:b/>
          <w:u w:val="single"/>
        </w:rPr>
        <w:br/>
      </w:r>
      <w:r>
        <w:rPr>
          <w:rFonts w:ascii="Arial" w:hAnsi="Arial" w:cs="Arial"/>
          <w:b/>
        </w:rPr>
        <w:t>ustawy Prawo zamówień publicznych (dalej jako ustawa)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  <w:b/>
          <w:iCs/>
          <w:smallCaps/>
          <w:u w:val="single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B002DE" w:rsidRPr="00FA51F3" w:rsidRDefault="00B002DE" w:rsidP="00B002DE">
      <w:pPr>
        <w:shd w:val="clear" w:color="auto" w:fill="FFFFFF"/>
        <w:jc w:val="both"/>
        <w:rPr>
          <w:rFonts w:ascii="Arial" w:hAnsi="Arial" w:cs="Arial"/>
          <w:b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 xml:space="preserve">Część II: </w:t>
      </w: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b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</w:p>
    <w:p w:rsidR="00B002DE" w:rsidRDefault="00B002DE" w:rsidP="00B002DE">
      <w:pPr>
        <w:spacing w:after="60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firmę/y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B002DE" w:rsidRDefault="00B002DE" w:rsidP="00B002DE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B002DE" w:rsidRDefault="00B002DE" w:rsidP="00B002DE">
      <w:pPr>
        <w:spacing w:after="60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B002DE" w:rsidRDefault="00B002DE" w:rsidP="00B002DE">
      <w:pPr>
        <w:spacing w:after="60"/>
        <w:ind w:left="14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w imieniu swoim oraz reprezentowanej firmy :  </w:t>
      </w:r>
      <w:r>
        <w:rPr>
          <w:rFonts w:ascii="Arial" w:hAnsi="Arial" w:cs="Arial"/>
          <w:b/>
          <w:u w:val="single"/>
        </w:rPr>
        <w:t xml:space="preserve"> </w:t>
      </w:r>
    </w:p>
    <w:p w:rsidR="00B002DE" w:rsidRDefault="00B002DE" w:rsidP="00B002DE">
      <w:pPr>
        <w:spacing w:after="60"/>
        <w:jc w:val="both"/>
        <w:rPr>
          <w:rFonts w:ascii="Arial" w:hAnsi="Arial" w:cs="Arial"/>
          <w:b/>
          <w:u w:val="single"/>
        </w:rPr>
      </w:pPr>
    </w:p>
    <w:p w:rsidR="00B002DE" w:rsidRDefault="00B002DE" w:rsidP="00B002DE">
      <w:pPr>
        <w:numPr>
          <w:ilvl w:val="0"/>
          <w:numId w:val="16"/>
        </w:numPr>
        <w:suppressAutoHyphens/>
        <w:spacing w:before="120"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</w:t>
      </w:r>
      <w:r>
        <w:rPr>
          <w:rFonts w:ascii="Arial" w:hAnsi="Arial" w:cs="Arial"/>
          <w:b/>
          <w:u w:val="single"/>
          <w:vertAlign w:val="superscript"/>
        </w:rPr>
        <w:t>**</w:t>
      </w:r>
      <w:r>
        <w:rPr>
          <w:rFonts w:ascii="Arial" w:hAnsi="Arial" w:cs="Arial"/>
          <w:b/>
          <w:u w:val="single"/>
        </w:rPr>
        <w:t>:</w:t>
      </w:r>
    </w:p>
    <w:p w:rsidR="00B002DE" w:rsidRDefault="00B002DE" w:rsidP="00B002DE">
      <w:pPr>
        <w:numPr>
          <w:ilvl w:val="0"/>
          <w:numId w:val="17"/>
        </w:numPr>
        <w:suppressAutoHyphens/>
        <w:spacing w:before="120" w:after="0"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art. 24 ust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12-23 ustawy i art. 24 ust. 5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</w:t>
      </w:r>
    </w:p>
    <w:p w:rsidR="00B002DE" w:rsidRDefault="00B002DE" w:rsidP="00B002DE">
      <w:pPr>
        <w:numPr>
          <w:ilvl w:val="0"/>
          <w:numId w:val="17"/>
        </w:numPr>
        <w:suppressAutoHyphens/>
        <w:spacing w:before="120" w:after="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zachodzą w stosunku do mnie podstawy wykluczenia z postępowania na podstawie art. 24 ust.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13,14,16,17,18,19,20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lub art. 24 ust. 5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ustawy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>. Jednocześnie oświadczam, że w związku z ww. okolicznością, na podstawie art. 24 ust. 8 ustawy podjąłem następujące środki naprawcze:</w:t>
      </w:r>
      <w:r>
        <w:rPr>
          <w:rFonts w:ascii="Arial" w:hAnsi="Arial" w:cs="Arial"/>
          <w:vertAlign w:val="superscript"/>
        </w:rPr>
        <w:t>**</w:t>
      </w:r>
    </w:p>
    <w:p w:rsidR="00B002DE" w:rsidRDefault="00B002DE" w:rsidP="00B002DE">
      <w:pPr>
        <w:spacing w:after="16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…………………………………………………………...………………………….………………………………………………………………..………………………………………………….</w:t>
      </w:r>
    </w:p>
    <w:p w:rsidR="00B002DE" w:rsidRDefault="00B002DE" w:rsidP="00B002DE">
      <w:pPr>
        <w:spacing w:after="160" w:line="360" w:lineRule="auto"/>
        <w:ind w:left="426"/>
        <w:jc w:val="both"/>
        <w:rPr>
          <w:rFonts w:ascii="Arial" w:hAnsi="Arial" w:cs="Arial"/>
        </w:rPr>
      </w:pPr>
    </w:p>
    <w:p w:rsidR="00B002DE" w:rsidRDefault="00B002DE" w:rsidP="00B002DE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B002DE" w:rsidRDefault="00B002DE" w:rsidP="00B002DE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B002DE" w:rsidRDefault="00B002DE" w:rsidP="00B002DE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B002DE" w:rsidRDefault="00B002DE" w:rsidP="00B002D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rPr>
          <w:rFonts w:ascii="Arial" w:hAnsi="Arial" w:cs="Arial"/>
        </w:rPr>
      </w:pPr>
    </w:p>
    <w:p w:rsidR="00F86197" w:rsidRDefault="00F86197" w:rsidP="00F86197">
      <w:pPr>
        <w:numPr>
          <w:ilvl w:val="0"/>
          <w:numId w:val="18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OŚWIADCZENIE DOTYCZĄCE PODWYKONAWCY NIEBĘDĄCEGO PODMIOTEM, NA KTÓREGO ZASOBY POWOŁUJE SIĘ WYKONAWCA:</w:t>
      </w:r>
      <w:r>
        <w:rPr>
          <w:rFonts w:ascii="Arial" w:hAnsi="Arial" w:cs="Arial"/>
          <w:vertAlign w:val="superscript"/>
        </w:rPr>
        <w:t>**</w:t>
      </w:r>
    </w:p>
    <w:p w:rsidR="00F86197" w:rsidRDefault="00F86197" w:rsidP="00F86197">
      <w:pPr>
        <w:spacing w:before="240" w:line="360" w:lineRule="auto"/>
        <w:ind w:left="357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Oświadczam, że następujący/e podmiot/y, będący/e podwykonawcą/</w:t>
      </w:r>
      <w:proofErr w:type="spellStart"/>
      <w:r>
        <w:rPr>
          <w:rFonts w:ascii="Arial" w:hAnsi="Arial" w:cs="Arial"/>
        </w:rPr>
        <w:t>ami</w:t>
      </w:r>
      <w:proofErr w:type="spellEnd"/>
      <w:r>
        <w:rPr>
          <w:rFonts w:ascii="Arial" w:hAnsi="Arial" w:cs="Arial"/>
        </w:rPr>
        <w:t xml:space="preserve">: …………………………………….……………………………………………..……………… </w:t>
      </w:r>
    </w:p>
    <w:p w:rsidR="00F86197" w:rsidRDefault="00F86197" w:rsidP="00F86197">
      <w:pPr>
        <w:spacing w:line="360" w:lineRule="auto"/>
        <w:ind w:left="360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>nie podlega/ją wykluczeniu z postępowania o udzielenie zamówienia.</w:t>
      </w:r>
    </w:p>
    <w:p w:rsidR="00F86197" w:rsidRDefault="00F86197" w:rsidP="00F86197">
      <w:pPr>
        <w:numPr>
          <w:ilvl w:val="0"/>
          <w:numId w:val="18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F86197" w:rsidRDefault="00F86197" w:rsidP="00F86197">
      <w:pPr>
        <w:spacing w:before="240" w:line="360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86197" w:rsidRDefault="00F86197" w:rsidP="00F86197">
      <w:pPr>
        <w:spacing w:line="360" w:lineRule="auto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  <w:r w:rsidRPr="00561AA9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 przypadku składania oferty wspólnej, oświadczenie składa każdy z podmiotów odrębnie</w:t>
      </w:r>
    </w:p>
    <w:p w:rsidR="00F86197" w:rsidRDefault="00F86197" w:rsidP="00F86197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** </w:t>
      </w:r>
      <w:r>
        <w:rPr>
          <w:rFonts w:ascii="Arial" w:hAnsi="Arial" w:cs="Arial"/>
        </w:rPr>
        <w:t>niepotrzebne skreślić</w:t>
      </w: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rPr>
          <w:rFonts w:ascii="Arial" w:hAnsi="Arial" w:cs="Arial"/>
        </w:rPr>
      </w:pPr>
    </w:p>
    <w:p w:rsidR="00F86197" w:rsidRDefault="00F86197" w:rsidP="00F86197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F86197" w:rsidRDefault="00F86197" w:rsidP="00F86197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F86197" w:rsidRDefault="00F86197" w:rsidP="00F86197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F86197" w:rsidRDefault="00F86197" w:rsidP="00F861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rPr>
          <w:rFonts w:ascii="Arial" w:hAnsi="Arial" w:cs="Arial"/>
        </w:rPr>
      </w:pPr>
    </w:p>
    <w:p w:rsidR="00D0625E" w:rsidRDefault="00D0625E" w:rsidP="00083996">
      <w:pPr>
        <w:rPr>
          <w:rFonts w:ascii="Arial" w:hAnsi="Arial" w:cs="Arial"/>
        </w:rPr>
      </w:pPr>
    </w:p>
    <w:p w:rsidR="00D0625E" w:rsidRDefault="00D0625E" w:rsidP="00083996">
      <w:pPr>
        <w:rPr>
          <w:rFonts w:ascii="Arial" w:hAnsi="Arial" w:cs="Arial"/>
        </w:rPr>
      </w:pPr>
    </w:p>
    <w:p w:rsidR="00D0625E" w:rsidRDefault="00D0625E" w:rsidP="00D0625E">
      <w:pPr>
        <w:pageBreakBefore/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lastRenderedPageBreak/>
        <w:t xml:space="preserve">Zgodnie z art. 24 ust. 1 </w:t>
      </w:r>
      <w:proofErr w:type="spellStart"/>
      <w:r>
        <w:rPr>
          <w:rFonts w:ascii="Arial" w:hAnsi="Arial" w:cs="Arial"/>
          <w:b/>
          <w:sz w:val="18"/>
          <w:szCs w:val="18"/>
          <w:u w:val="single"/>
        </w:rPr>
        <w:t>pkt</w:t>
      </w:r>
      <w:proofErr w:type="spellEnd"/>
      <w:r>
        <w:rPr>
          <w:rFonts w:ascii="Arial" w:hAnsi="Arial" w:cs="Arial"/>
          <w:b/>
          <w:sz w:val="18"/>
          <w:szCs w:val="18"/>
          <w:u w:val="single"/>
        </w:rPr>
        <w:t xml:space="preserve"> 12-23 z postępowania o udzielenie zamówienia wyklucza się</w:t>
      </w:r>
      <w:r>
        <w:rPr>
          <w:rFonts w:ascii="Arial" w:hAnsi="Arial" w:cs="Arial"/>
          <w:b/>
          <w:sz w:val="18"/>
          <w:szCs w:val="18"/>
        </w:rPr>
        <w:t>:</w:t>
      </w:r>
    </w:p>
    <w:p w:rsidR="00D0625E" w:rsidRDefault="00D0625E" w:rsidP="00D0625E">
      <w:pPr>
        <w:suppressAutoHyphens/>
        <w:autoSpaceDE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osobą fizyczną, którego prawomocnie skazano za przestępstwo: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którym mowa w¬ art. 165a, art. 181–188, art. 189a, art. 218–221, art. 228–230a, art. 250a, art. 258 lub art. 270–309 ustawy z dnia 6 czerwca 1997 r. – Kodeks karny lub art. 46 lub art. 48 ustawy z dnia 25 czerwca 2010 r. o sporcie,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 charakterze terrorystycznym, o którym mowa w art. 115 § 20 ustawy z dnia 6 czerwca 1997 r. – Kodeks karny,</w:t>
      </w:r>
    </w:p>
    <w:p w:rsidR="00D0625E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skarbowe,</w:t>
      </w:r>
    </w:p>
    <w:p w:rsidR="00D0625E" w:rsidRPr="00DC2F5D" w:rsidRDefault="00D0625E" w:rsidP="00D0625E">
      <w:pPr>
        <w:numPr>
          <w:ilvl w:val="3"/>
          <w:numId w:val="10"/>
        </w:numPr>
        <w:tabs>
          <w:tab w:val="clear" w:pos="709"/>
          <w:tab w:val="left" w:pos="567"/>
          <w:tab w:val="num" w:pos="1800"/>
        </w:tabs>
        <w:suppressAutoHyphens/>
        <w:autoSpaceDE w:val="0"/>
        <w:spacing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 w:rsidRPr="00DC2F5D">
        <w:rPr>
          <w:rFonts w:ascii="Arial" w:hAnsi="Arial" w:cs="Arial"/>
          <w:sz w:val="18"/>
          <w:szCs w:val="18"/>
        </w:rPr>
        <w:t>o którym mowa w art. 9 lub art. 10 ustawy z dnia 15 czerwca 2012 r. o skutkach powierzania wykonywania pracy cudzoziemcom przebywającym wbrew przepisom na terytorium Rzeczypospo</w:t>
      </w:r>
      <w:r>
        <w:rPr>
          <w:rFonts w:ascii="Arial" w:hAnsi="Arial" w:cs="Arial"/>
          <w:sz w:val="18"/>
          <w:szCs w:val="18"/>
        </w:rPr>
        <w:t>litej Polskiej</w:t>
      </w:r>
      <w:r w:rsidRPr="00DC2F5D">
        <w:rPr>
          <w:rFonts w:ascii="Arial" w:hAnsi="Arial" w:cs="Arial"/>
          <w:sz w:val="18"/>
          <w:szCs w:val="18"/>
        </w:rPr>
        <w:t>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-2"/>
          <w:sz w:val="18"/>
          <w:szCs w:val="18"/>
        </w:rPr>
        <w:t xml:space="preserve">wykonawcę, jeżeli urzędującego członka jego organu zarządzającego lub nadzorczego, wspólnika spółki           w spółce jawnej lub partnerskiej albo </w:t>
      </w:r>
      <w:proofErr w:type="spellStart"/>
      <w:r>
        <w:rPr>
          <w:rFonts w:ascii="Arial" w:hAnsi="Arial" w:cs="Arial"/>
          <w:spacing w:val="-2"/>
          <w:sz w:val="18"/>
          <w:szCs w:val="18"/>
        </w:rPr>
        <w:t>komplementariusza</w:t>
      </w:r>
      <w:proofErr w:type="spellEnd"/>
      <w:r>
        <w:rPr>
          <w:rFonts w:ascii="Arial" w:hAnsi="Arial" w:cs="Arial"/>
          <w:spacing w:val="-2"/>
          <w:sz w:val="18"/>
          <w:szCs w:val="18"/>
        </w:rPr>
        <w:t xml:space="preserve"> w spółce komandytowej lub komandytowo-akcyjnej lub prokurenta prawomocnie skazano za przestępstwo, o którym mowa w </w:t>
      </w:r>
      <w:proofErr w:type="spellStart"/>
      <w:r>
        <w:rPr>
          <w:rFonts w:ascii="Arial" w:hAnsi="Arial" w:cs="Arial"/>
          <w:spacing w:val="-2"/>
          <w:sz w:val="18"/>
          <w:szCs w:val="18"/>
        </w:rPr>
        <w:t>pkt</w:t>
      </w:r>
      <w:proofErr w:type="spellEnd"/>
      <w:r>
        <w:rPr>
          <w:rFonts w:ascii="Arial" w:hAnsi="Arial" w:cs="Arial"/>
          <w:spacing w:val="-2"/>
          <w:sz w:val="18"/>
          <w:szCs w:val="18"/>
        </w:rPr>
        <w:t xml:space="preserve"> 2;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wydano prawomocny wyrok sądu lub ostateczną decyzję administracyjną          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wykonawcę, który w wyniku zamierzonego działania lub rażącego niedbalstwa wprowadził zamawiającego     w błąd przy przedstawieniu informacji, że nie podlega wykluczeniu, spełnia warunki udziału w postępowaniu lub obiektywne i </w:t>
      </w:r>
      <w:proofErr w:type="spellStart"/>
      <w:r>
        <w:rPr>
          <w:rFonts w:ascii="Arial" w:hAnsi="Arial" w:cs="Arial"/>
          <w:sz w:val="18"/>
          <w:szCs w:val="18"/>
        </w:rPr>
        <w:t>niedyskryminacyjne</w:t>
      </w:r>
      <w:proofErr w:type="spellEnd"/>
      <w:r>
        <w:rPr>
          <w:rFonts w:ascii="Arial" w:hAnsi="Arial" w:cs="Arial"/>
          <w:sz w:val="18"/>
          <w:szCs w:val="18"/>
        </w:rPr>
        <w:t xml:space="preserve"> kryteria, zwane dalej „kryteriami selekcji”, lub który zataił te informacje lub nie jest w stanie przedstawić wymaganych dokumentów;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w wyniku lekkomyślności lub niedbalstwa przedstawił informacje wprowadzające w błąd zamawiającego, mogące mieć istotny wpływ na decyzje podejmowane przez zamawiającego                         w postępowaniu o udzielenie zamówienia;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brał udział w przygotowaniu postępowania o udzielenie zamówienia lub którego pracownik, a także osoba wykonująca pracę na podstawie umowy zlecenia, o dzieło, agencyjnej lub innej umowy            o świadczenie usług, brał udział w przygotowaniu takiego postępowania, chyba że spowodowane tym zakłócenie konkurencji może być wyeliminowane w inny sposób niż przez wykluczenie wykonawcy z udziału w postępowaniu;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 będącego podmiotem zbiorowym, wobec którego sąd orzekł zakaz ubiegania się o zamówienia publiczne na podstawie ustawy z dnia 28 października 2002 r. o odpowiedzialności podmiotów zbiorowych za czyny zabronione pod groźbą kary;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wykonawcę, wobec którego orzeczono tytułem środka zapobiegawczego zakaz ubiegania się o zamówienia publiczne;</w:t>
      </w:r>
    </w:p>
    <w:p w:rsidR="00D0625E" w:rsidRDefault="00D0625E" w:rsidP="00D0625E">
      <w:pPr>
        <w:numPr>
          <w:ilvl w:val="0"/>
          <w:numId w:val="20"/>
        </w:numPr>
        <w:suppressAutoHyphens/>
        <w:autoSpaceDE w:val="0"/>
        <w:spacing w:after="0" w:line="240" w:lineRule="auto"/>
        <w:ind w:left="360" w:hanging="36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wykonawców, którzy należąc do tej samej grupy kapitałowej, w rozumieniu ustawy z dnia 16 lutego 2007 r.      o ochronie konkurencji i konsumentów,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D0625E" w:rsidRDefault="00D0625E" w:rsidP="00D0625E">
      <w:pPr>
        <w:autoSpaceDE w:val="0"/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Zgodnie z wyborem Zamawiającego, z postępowania o udzielenie zamówienia Zamawiający wykluczy Wykonawcę z art. 24 ust. 5 </w:t>
      </w:r>
      <w:proofErr w:type="spellStart"/>
      <w:r>
        <w:rPr>
          <w:rFonts w:ascii="Arial" w:hAnsi="Arial" w:cs="Arial"/>
          <w:b/>
          <w:sz w:val="18"/>
          <w:szCs w:val="18"/>
        </w:rPr>
        <w:t>pkt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1 ustawy </w:t>
      </w:r>
      <w:proofErr w:type="spellStart"/>
      <w:r>
        <w:rPr>
          <w:rFonts w:ascii="Arial" w:hAnsi="Arial" w:cs="Arial"/>
          <w:b/>
          <w:sz w:val="18"/>
          <w:szCs w:val="18"/>
        </w:rPr>
        <w:t>Pzp</w:t>
      </w:r>
      <w:proofErr w:type="spellEnd"/>
      <w:r>
        <w:rPr>
          <w:rFonts w:ascii="Arial" w:hAnsi="Arial" w:cs="Arial"/>
          <w:b/>
          <w:sz w:val="18"/>
          <w:szCs w:val="18"/>
        </w:rPr>
        <w:t>:</w:t>
      </w:r>
    </w:p>
    <w:p w:rsidR="00D0625E" w:rsidRPr="004D5D28" w:rsidRDefault="00D0625E" w:rsidP="00D0625E">
      <w:pPr>
        <w:autoSpaceDE w:val="0"/>
        <w:ind w:left="142" w:hanging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 w:val="18"/>
          <w:szCs w:val="18"/>
        </w:rPr>
        <w:t>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upadłościowe;</w:t>
      </w:r>
    </w:p>
    <w:p w:rsidR="00D0625E" w:rsidRPr="00083996" w:rsidRDefault="00D0625E" w:rsidP="00083996">
      <w:pPr>
        <w:rPr>
          <w:rFonts w:ascii="Arial" w:hAnsi="Arial" w:cs="Arial"/>
        </w:rPr>
        <w:sectPr w:rsidR="00D0625E" w:rsidRPr="00083996" w:rsidSect="00083996"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83996" w:rsidRDefault="00083996" w:rsidP="00083996">
      <w:pPr>
        <w:spacing w:before="120"/>
        <w:jc w:val="both"/>
        <w:rPr>
          <w:rFonts w:ascii="Arial" w:hAnsi="Arial" w:cs="Arial"/>
          <w:shd w:val="clear" w:color="auto" w:fill="FFFF00"/>
        </w:rPr>
      </w:pPr>
    </w:p>
    <w:p w:rsidR="00083996" w:rsidRDefault="00083996" w:rsidP="00083996">
      <w:pPr>
        <w:rPr>
          <w:rFonts w:ascii="Arial" w:hAnsi="Arial" w:cs="Arial"/>
        </w:rPr>
      </w:pPr>
    </w:p>
    <w:p w:rsidR="00C875B8" w:rsidRDefault="00C875B8" w:rsidP="00C875B8">
      <w:pPr>
        <w:spacing w:after="0" w:line="240" w:lineRule="auto"/>
        <w:rPr>
          <w:rFonts w:ascii="Arial" w:hAnsi="Arial" w:cs="Arial"/>
        </w:rPr>
      </w:pPr>
    </w:p>
    <w:p w:rsidR="00C875B8" w:rsidRDefault="00C875B8" w:rsidP="00C875B8">
      <w:pPr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Załącznik nr 4</w:t>
      </w:r>
    </w:p>
    <w:p w:rsidR="00C875B8" w:rsidRDefault="00C875B8" w:rsidP="00C875B8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………………………………..</w:t>
      </w:r>
    </w:p>
    <w:p w:rsidR="00C875B8" w:rsidRDefault="00C875B8" w:rsidP="00C875B8">
      <w:p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C875B8" w:rsidRDefault="00C875B8" w:rsidP="00C875B8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(Tel., </w:t>
      </w:r>
      <w:proofErr w:type="spellStart"/>
      <w:r>
        <w:rPr>
          <w:rFonts w:ascii="Arial" w:hAnsi="Arial" w:cs="Arial"/>
          <w:color w:val="000000"/>
        </w:rPr>
        <w:t>fax</w:t>
      </w:r>
      <w:proofErr w:type="spellEnd"/>
      <w:r>
        <w:rPr>
          <w:rFonts w:ascii="Arial" w:hAnsi="Arial" w:cs="Arial"/>
          <w:color w:val="000000"/>
        </w:rPr>
        <w:t>, e-mail)</w:t>
      </w:r>
    </w:p>
    <w:p w:rsidR="00C875B8" w:rsidRPr="00F10E3F" w:rsidRDefault="00C875B8" w:rsidP="00C875B8">
      <w:pPr>
        <w:spacing w:after="0" w:line="240" w:lineRule="auto"/>
        <w:jc w:val="both"/>
        <w:rPr>
          <w:rFonts w:ascii="Arial" w:hAnsi="Arial" w:cs="Arial"/>
        </w:rPr>
      </w:pPr>
    </w:p>
    <w:p w:rsidR="00C875B8" w:rsidRDefault="00C875B8" w:rsidP="00C875B8">
      <w:pPr>
        <w:keepNext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mallCaps/>
        </w:rPr>
        <w:t>Oświadczenie</w:t>
      </w:r>
      <w:r>
        <w:rPr>
          <w:rFonts w:ascii="Arial" w:hAnsi="Arial" w:cs="Arial"/>
          <w:b/>
          <w:smallCaps/>
          <w:vertAlign w:val="superscript"/>
        </w:rPr>
        <w:t>*</w:t>
      </w:r>
    </w:p>
    <w:p w:rsidR="00C875B8" w:rsidRDefault="00C875B8" w:rsidP="00C875B8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o spełnieniu warunków złożone na podstawie art. 25a ust.1 </w:t>
      </w:r>
      <w:proofErr w:type="spellStart"/>
      <w:r>
        <w:rPr>
          <w:rFonts w:ascii="Arial" w:hAnsi="Arial" w:cs="Arial"/>
          <w:b/>
          <w:u w:val="single"/>
        </w:rPr>
        <w:t>pkt</w:t>
      </w:r>
      <w:proofErr w:type="spellEnd"/>
      <w:r>
        <w:rPr>
          <w:rFonts w:ascii="Arial" w:hAnsi="Arial" w:cs="Arial"/>
          <w:b/>
          <w:u w:val="single"/>
        </w:rPr>
        <w:t xml:space="preserve"> 1</w:t>
      </w:r>
    </w:p>
    <w:p w:rsidR="00C875B8" w:rsidRDefault="00C875B8" w:rsidP="00C875B8">
      <w:pPr>
        <w:keepNext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ustawy Prawo zamówień publicznych (dalej jako ustawa)</w:t>
      </w:r>
    </w:p>
    <w:p w:rsidR="00C875B8" w:rsidRDefault="00C875B8" w:rsidP="00C875B8">
      <w:pPr>
        <w:spacing w:after="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na :</w:t>
      </w:r>
    </w:p>
    <w:p w:rsidR="00C875B8" w:rsidRDefault="00C875B8" w:rsidP="00C875B8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  <w:b/>
          <w:iCs/>
        </w:rPr>
        <w:t xml:space="preserve">  Część II: </w:t>
      </w:r>
      <w:r w:rsidRPr="00932BFB">
        <w:rPr>
          <w:rFonts w:ascii="Arial" w:hAnsi="Arial" w:cs="Arial"/>
          <w:b/>
          <w:color w:val="000000"/>
          <w:spacing w:val="-4"/>
        </w:rPr>
        <w:t>„Dostaw</w:t>
      </w:r>
      <w:r>
        <w:rPr>
          <w:rFonts w:ascii="Arial" w:hAnsi="Arial" w:cs="Arial"/>
          <w:b/>
          <w:color w:val="000000"/>
          <w:spacing w:val="-4"/>
        </w:rPr>
        <w:t>ę urządzeń sterylizujących, dezynfekcyjnych i higienicznych</w:t>
      </w:r>
      <w:r w:rsidRPr="00932BFB">
        <w:rPr>
          <w:rFonts w:ascii="Arial" w:hAnsi="Arial" w:cs="Arial"/>
          <w:b/>
          <w:color w:val="000000"/>
          <w:spacing w:val="-4"/>
        </w:rPr>
        <w:t>”</w:t>
      </w: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(ja/my) niżej </w:t>
      </w:r>
      <w:proofErr w:type="spellStart"/>
      <w:r>
        <w:rPr>
          <w:rFonts w:ascii="Arial" w:hAnsi="Arial" w:cs="Arial"/>
        </w:rPr>
        <w:t>podpisan</w:t>
      </w:r>
      <w:proofErr w:type="spellEnd"/>
      <w:r>
        <w:rPr>
          <w:rFonts w:ascii="Arial" w:hAnsi="Arial" w:cs="Arial"/>
        </w:rPr>
        <w:t>(y/i)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</w:rPr>
        <w:t xml:space="preserve">  ( 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</w:p>
    <w:p w:rsidR="00C875B8" w:rsidRDefault="00C875B8" w:rsidP="00C875B8">
      <w:pPr>
        <w:spacing w:after="60" w:line="360" w:lineRule="auto"/>
        <w:ind w:left="849" w:hanging="669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reprezentując firmę</w:t>
      </w: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</w:rPr>
        <w:t>( .......................................................................................)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.......................................................................................)</w:t>
      </w:r>
    </w:p>
    <w:p w:rsidR="00C875B8" w:rsidRDefault="00C875B8" w:rsidP="00C875B8">
      <w:pPr>
        <w:spacing w:after="60" w:line="360" w:lineRule="auto"/>
        <w:ind w:left="2265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( ...................................................... ................................)</w:t>
      </w:r>
    </w:p>
    <w:p w:rsidR="00C875B8" w:rsidRDefault="00C875B8" w:rsidP="00C875B8">
      <w:pPr>
        <w:spacing w:after="60"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imieniu swoim oraz reprezentowanej firmy : </w:t>
      </w:r>
    </w:p>
    <w:p w:rsidR="00C875B8" w:rsidRDefault="00C875B8" w:rsidP="00C875B8">
      <w:pPr>
        <w:numPr>
          <w:ilvl w:val="0"/>
          <w:numId w:val="19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WYKONAWCY:</w:t>
      </w:r>
    </w:p>
    <w:p w:rsidR="00C875B8" w:rsidRDefault="00C875B8" w:rsidP="00C875B8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spełniam/my warunki udziału w postępowaniu. </w:t>
      </w:r>
    </w:p>
    <w:p w:rsidR="00C875B8" w:rsidRDefault="00C875B8" w:rsidP="00C875B8">
      <w:pPr>
        <w:numPr>
          <w:ilvl w:val="0"/>
          <w:numId w:val="19"/>
        </w:numPr>
        <w:suppressAutoHyphens/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OŚWIADCZENIE DOTYCZĄCE PODANYCH INFORMACJI:</w:t>
      </w:r>
    </w:p>
    <w:p w:rsidR="00C875B8" w:rsidRDefault="00C875B8" w:rsidP="00C875B8">
      <w:pPr>
        <w:spacing w:after="16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Oświadczam, że wszystkie informacje podane w powyższych oświadczeniach są aktualne </w:t>
      </w:r>
      <w:r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C875B8" w:rsidRDefault="00C875B8" w:rsidP="00C875B8">
      <w:pPr>
        <w:spacing w:after="60"/>
        <w:ind w:left="142" w:hanging="142"/>
        <w:jc w:val="both"/>
        <w:rPr>
          <w:rFonts w:ascii="Arial" w:hAnsi="Arial" w:cs="Arial"/>
          <w:bCs/>
        </w:rPr>
      </w:pPr>
      <w:r w:rsidRPr="00AF1343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 xml:space="preserve"> w</w:t>
      </w:r>
      <w:r>
        <w:rPr>
          <w:rFonts w:ascii="Arial" w:hAnsi="Arial" w:cs="Arial"/>
          <w:b/>
          <w:bCs/>
          <w:color w:val="009F6B"/>
        </w:rPr>
        <w:t xml:space="preserve"> </w:t>
      </w:r>
      <w:r>
        <w:rPr>
          <w:rFonts w:ascii="Arial" w:hAnsi="Arial" w:cs="Arial"/>
          <w:bCs/>
        </w:rPr>
        <w:t>przypadku wspólnego ubiegania się o zamówienie przez Wykonawców, oświadczenie składa każdy z Wykonawców wspólnie ubiegających się o zamówienie w zakresie,              w którym każdy z Wykonawców wykazuje spełnianie warunków udziału w postępowaniu</w:t>
      </w:r>
    </w:p>
    <w:p w:rsidR="00C875B8" w:rsidRDefault="00C875B8" w:rsidP="00C875B8">
      <w:pPr>
        <w:spacing w:after="60"/>
        <w:ind w:left="142" w:hanging="142"/>
        <w:jc w:val="both"/>
        <w:rPr>
          <w:rFonts w:ascii="Arial" w:hAnsi="Arial" w:cs="Arial"/>
          <w:bCs/>
        </w:rPr>
      </w:pPr>
    </w:p>
    <w:p w:rsidR="00C875B8" w:rsidRPr="00F10E3F" w:rsidRDefault="00C875B8" w:rsidP="00C875B8">
      <w:p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**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niewłaściwe skreślić</w:t>
      </w:r>
    </w:p>
    <w:p w:rsidR="00C875B8" w:rsidRDefault="00C875B8" w:rsidP="00C875B8">
      <w:pPr>
        <w:rPr>
          <w:rFonts w:ascii="Arial" w:hAnsi="Arial" w:cs="Arial"/>
        </w:rPr>
      </w:pPr>
    </w:p>
    <w:p w:rsidR="00C875B8" w:rsidRDefault="00C875B8" w:rsidP="00C875B8">
      <w:pPr>
        <w:pStyle w:val="Lista41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(..........................................................)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(...................................................................)</w:t>
      </w:r>
    </w:p>
    <w:p w:rsidR="00C875B8" w:rsidRDefault="00C875B8" w:rsidP="00C875B8">
      <w:pPr>
        <w:spacing w:after="0" w:line="24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Miejscowość i data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(czytelny) i pieczęć </w:t>
      </w:r>
    </w:p>
    <w:p w:rsidR="00C875B8" w:rsidRDefault="00C875B8" w:rsidP="00C875B8">
      <w:pPr>
        <w:spacing w:after="0" w:line="240" w:lineRule="auto"/>
        <w:ind w:left="708" w:firstLine="708"/>
        <w:jc w:val="both"/>
        <w:rPr>
          <w:rFonts w:ascii="Arial" w:hAnsi="Arial" w:cs="Arial"/>
        </w:rPr>
      </w:pPr>
    </w:p>
    <w:p w:rsidR="00C875B8" w:rsidRPr="00CC0EAD" w:rsidRDefault="00C875B8" w:rsidP="00C875B8">
      <w:pPr>
        <w:spacing w:after="0" w:line="240" w:lineRule="auto"/>
      </w:pPr>
      <w:r>
        <w:rPr>
          <w:rFonts w:ascii="Arial" w:hAnsi="Arial" w:cs="Arial"/>
        </w:rPr>
        <w:t xml:space="preserve">                                                                                           pełnomocnego przedstawiciela</w:t>
      </w:r>
    </w:p>
    <w:p w:rsidR="00083996" w:rsidRDefault="00083996" w:rsidP="00083996">
      <w:pPr>
        <w:spacing w:after="0" w:line="240" w:lineRule="auto"/>
        <w:rPr>
          <w:rFonts w:ascii="Arial" w:hAnsi="Arial" w:cs="Arial"/>
        </w:rPr>
      </w:pPr>
    </w:p>
    <w:p w:rsidR="00083996" w:rsidRDefault="00083996" w:rsidP="00083996">
      <w:pPr>
        <w:rPr>
          <w:rFonts w:ascii="Arial" w:hAnsi="Arial" w:cs="Arial"/>
        </w:rPr>
      </w:pPr>
    </w:p>
    <w:p w:rsidR="00DA3665" w:rsidRDefault="00DA3665" w:rsidP="00DA3665">
      <w:pPr>
        <w:widowControl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Załącznik nr 5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……………………………….</w:t>
      </w:r>
    </w:p>
    <w:p w:rsidR="00DA3665" w:rsidRDefault="00DA3665" w:rsidP="00DA3665">
      <w:pPr>
        <w:spacing w:after="0" w:line="240" w:lineRule="auto"/>
        <w:rPr>
          <w:rFonts w:ascii="Arial" w:hAnsi="Arial" w:cs="Arial"/>
          <w:b/>
          <w:smallCaps/>
          <w:color w:val="000000"/>
          <w:u w:val="single"/>
        </w:rPr>
      </w:pPr>
      <w:r>
        <w:rPr>
          <w:rFonts w:ascii="Arial" w:hAnsi="Arial" w:cs="Arial"/>
          <w:color w:val="000000"/>
        </w:rPr>
        <w:t>(Pieczęć Wykonawcy/ów 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DA3665" w:rsidRDefault="00DA3665" w:rsidP="00DA3665">
      <w:pPr>
        <w:spacing w:after="0" w:line="240" w:lineRule="auto"/>
        <w:jc w:val="both"/>
      </w:pPr>
      <w:r w:rsidRPr="00FB063F">
        <w:rPr>
          <w:rFonts w:ascii="Arial" w:hAnsi="Arial" w:cs="Arial"/>
          <w:smallCaps/>
          <w:color w:val="000000"/>
        </w:rPr>
        <w:t xml:space="preserve">           (Tel., </w:t>
      </w:r>
      <w:proofErr w:type="spellStart"/>
      <w:r w:rsidRPr="00FB063F">
        <w:rPr>
          <w:rFonts w:ascii="Arial" w:hAnsi="Arial" w:cs="Arial"/>
          <w:smallCaps/>
          <w:color w:val="000000"/>
        </w:rPr>
        <w:t>fax</w:t>
      </w:r>
      <w:proofErr w:type="spellEnd"/>
      <w:r w:rsidRPr="00FB063F">
        <w:rPr>
          <w:rFonts w:ascii="Arial" w:hAnsi="Arial" w:cs="Arial"/>
          <w:smallCaps/>
          <w:color w:val="000000"/>
        </w:rPr>
        <w:t>, e-mail)</w:t>
      </w:r>
    </w:p>
    <w:p w:rsidR="00DA3665" w:rsidRDefault="00DA3665" w:rsidP="00DA366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mallCaps/>
          <w:u w:val="single"/>
        </w:rPr>
        <w:t>Oświadczenie wykonawcy</w:t>
      </w:r>
      <w:r>
        <w:rPr>
          <w:rFonts w:ascii="Arial" w:hAnsi="Arial" w:cs="Arial"/>
          <w:b/>
          <w:smallCaps/>
          <w:u w:val="single"/>
          <w:vertAlign w:val="superscript"/>
        </w:rPr>
        <w:t>**</w:t>
      </w:r>
    </w:p>
    <w:p w:rsidR="00DA3665" w:rsidRDefault="00DA3665" w:rsidP="00DA366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Składane w odniesieniu do art. 24 ust. 1 pkt. 23 oraz na podstawie art. 24 ust. 11 ustawy z dnia 29.01.2004 r. Prawo zamówień publicznych (dalej jako ustawa) </w:t>
      </w:r>
    </w:p>
    <w:p w:rsidR="00DA3665" w:rsidRDefault="00DA3665" w:rsidP="00DA3665">
      <w:pPr>
        <w:pStyle w:val="Tekstpodstawowywcity"/>
        <w:tabs>
          <w:tab w:val="left" w:pos="0"/>
        </w:tabs>
        <w:spacing w:after="0" w:line="240" w:lineRule="auto"/>
        <w:ind w:right="-3"/>
        <w:jc w:val="left"/>
        <w:rPr>
          <w:rFonts w:cs="Arial"/>
          <w:iCs/>
          <w:smallCaps/>
          <w:u w:val="single"/>
        </w:rPr>
      </w:pPr>
      <w:r>
        <w:rPr>
          <w:rFonts w:cs="Arial"/>
        </w:rPr>
        <w:t xml:space="preserve">w postępowaniu o udzielenie zamówienia publicznego na: </w:t>
      </w:r>
    </w:p>
    <w:p w:rsidR="00DA3665" w:rsidRPr="00FB063F" w:rsidRDefault="00DA3665" w:rsidP="00DA3665">
      <w:pPr>
        <w:tabs>
          <w:tab w:val="center" w:pos="4536"/>
          <w:tab w:val="right" w:pos="9072"/>
        </w:tabs>
        <w:spacing w:before="120" w:line="360" w:lineRule="auto"/>
        <w:rPr>
          <w:rFonts w:ascii="Arial" w:hAnsi="Arial" w:cs="Arial"/>
          <w:i/>
        </w:rPr>
      </w:pPr>
      <w:r>
        <w:rPr>
          <w:rFonts w:ascii="Arial" w:hAnsi="Arial" w:cs="Arial"/>
          <w:b/>
          <w:iCs/>
        </w:rPr>
        <w:t>Część II: „Dostawę urządzeń sterylizujących, dezynfekcyjnych i higienicznych”</w:t>
      </w: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284" w:hanging="283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OŚWIADCZAM, że </w:t>
      </w:r>
    </w:p>
    <w:p w:rsidR="00DA3665" w:rsidRDefault="00DA3665" w:rsidP="00DA3665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należę</w:t>
      </w:r>
      <w:r>
        <w:rPr>
          <w:rFonts w:ascii="Arial" w:hAnsi="Arial" w:cs="Arial"/>
          <w:u w:val="single"/>
        </w:rPr>
        <w:t>(-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 nie należę(</w:t>
      </w:r>
      <w:r>
        <w:rPr>
          <w:rFonts w:ascii="Arial" w:hAnsi="Arial" w:cs="Arial"/>
          <w:u w:val="single"/>
        </w:rPr>
        <w:t>-</w:t>
      </w:r>
      <w:proofErr w:type="spellStart"/>
      <w:r>
        <w:rPr>
          <w:rFonts w:ascii="Arial" w:hAnsi="Arial" w:cs="Arial"/>
          <w:u w:val="single"/>
        </w:rPr>
        <w:t>ymy</w:t>
      </w:r>
      <w:proofErr w:type="spellEnd"/>
      <w:r>
        <w:rPr>
          <w:rFonts w:ascii="Arial" w:hAnsi="Arial" w:cs="Arial"/>
          <w:b/>
          <w:u w:val="single"/>
        </w:rPr>
        <w:t>) do GRUPY KAPITAŁOWEJ</w:t>
      </w:r>
      <w:r>
        <w:rPr>
          <w:rFonts w:ascii="Arial" w:hAnsi="Arial" w:cs="Arial"/>
          <w:u w:val="single"/>
          <w:vertAlign w:val="superscript"/>
        </w:rPr>
        <w:t>*)</w:t>
      </w:r>
      <w:r>
        <w:rPr>
          <w:rFonts w:ascii="Arial" w:hAnsi="Arial" w:cs="Arial"/>
          <w:b/>
          <w:u w:val="single"/>
        </w:rPr>
        <w:t xml:space="preserve"> </w:t>
      </w:r>
    </w:p>
    <w:p w:rsidR="00DA3665" w:rsidRDefault="00DA3665" w:rsidP="00DA3665">
      <w:pPr>
        <w:numPr>
          <w:ilvl w:val="0"/>
          <w:numId w:val="13"/>
        </w:numPr>
        <w:tabs>
          <w:tab w:val="clear" w:pos="360"/>
          <w:tab w:val="num" w:pos="0"/>
          <w:tab w:val="left" w:pos="709"/>
        </w:tabs>
        <w:suppressAutoHyphens/>
        <w:autoSpaceDE w:val="0"/>
        <w:spacing w:before="120" w:after="0" w:line="240" w:lineRule="auto"/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w odniesieniu do informacji o Wykonawcach uczestniczących w postępowaniu przetargowym udostępnionej na podstawie art. 86 ust. 5 ustawy na stronie internetowej Pełnomocnika Zamawiającego nie podlegam wykluczeniu z postępowania przetargowego na podstawie art. 24 ust. 1 pkt. 23 ustawy.</w:t>
      </w:r>
    </w:p>
    <w:p w:rsidR="00DA3665" w:rsidRDefault="00DA3665" w:rsidP="00DA3665">
      <w:pPr>
        <w:jc w:val="both"/>
        <w:rPr>
          <w:rFonts w:ascii="Arial" w:hAnsi="Arial" w:cs="Arial"/>
        </w:rPr>
      </w:pPr>
    </w:p>
    <w:p w:rsidR="00DA3665" w:rsidRDefault="00DA3665" w:rsidP="00DA3665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Default="00DA3665" w:rsidP="00DA3665">
      <w:pPr>
        <w:spacing w:after="0" w:line="240" w:lineRule="auto"/>
        <w:ind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pełnomocnego przedstawiciela wykonawcy)</w:t>
      </w: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284" w:hanging="284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zachodzą w stosunku do mnie podstawy wykluczenia                       z postępowania w odniesieniu do przesłanek art. 24 ust. 1 pkt. 23 ustawy. Jednocześnie </w:t>
      </w: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 xml:space="preserve">, że </w:t>
      </w:r>
      <w:r>
        <w:rPr>
          <w:rFonts w:ascii="Arial" w:hAnsi="Arial" w:cs="Arial"/>
          <w:bCs/>
        </w:rPr>
        <w:t xml:space="preserve">powiązania z innym Wykonawcą nie prowadzą do zakłócenia konkurencji w postępowaniu o udzielenie zamówienia: </w:t>
      </w:r>
    </w:p>
    <w:p w:rsidR="00DA3665" w:rsidRDefault="00DA3665" w:rsidP="00DA3665">
      <w:pPr>
        <w:ind w:left="284"/>
        <w:rPr>
          <w:rFonts w:ascii="Arial" w:hAnsi="Arial" w:cs="Arial"/>
        </w:rPr>
      </w:pPr>
      <w:r>
        <w:rPr>
          <w:rFonts w:ascii="Arial" w:hAnsi="Arial" w:cs="Arial"/>
          <w:bCs/>
          <w:i/>
        </w:rPr>
        <w:t>uzasadnienie/ dowody: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.…………………...........………………………………………………………………………………………………………………………………………………….………………………………..</w:t>
      </w:r>
    </w:p>
    <w:p w:rsidR="00DA3665" w:rsidRDefault="00DA3665" w:rsidP="00DA3665">
      <w:pPr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pełnomocnego przedstawiciela wykonawcy)</w:t>
      </w:r>
    </w:p>
    <w:p w:rsidR="00DA3665" w:rsidRDefault="00DA3665" w:rsidP="00DA3665">
      <w:pPr>
        <w:spacing w:after="0" w:line="240" w:lineRule="auto"/>
        <w:jc w:val="both"/>
        <w:rPr>
          <w:rFonts w:ascii="Arial" w:hAnsi="Arial" w:cs="Arial"/>
          <w:i/>
        </w:rPr>
      </w:pPr>
    </w:p>
    <w:p w:rsidR="00DA3665" w:rsidRDefault="00DA3665" w:rsidP="00DA3665">
      <w:pPr>
        <w:pStyle w:val="Akapitzlist"/>
        <w:numPr>
          <w:ilvl w:val="0"/>
          <w:numId w:val="21"/>
        </w:numPr>
        <w:suppressAutoHyphens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OŚWIADCZAM</w:t>
      </w:r>
      <w:r>
        <w:rPr>
          <w:rFonts w:ascii="Arial" w:hAnsi="Arial" w:cs="Arial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DA3665" w:rsidRPr="00FB063F" w:rsidRDefault="00DA3665" w:rsidP="00DA3665">
      <w:pPr>
        <w:pStyle w:val="Akapitzlist"/>
        <w:suppressAutoHyphens/>
        <w:ind w:left="567"/>
        <w:jc w:val="both"/>
        <w:rPr>
          <w:rFonts w:ascii="Arial" w:hAnsi="Arial" w:cs="Arial"/>
        </w:rPr>
      </w:pP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(..........................................................)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(...................................................................)</w:t>
      </w:r>
    </w:p>
    <w:p w:rsidR="00DA3665" w:rsidRDefault="00DA3665" w:rsidP="00DA3665">
      <w:pPr>
        <w:spacing w:after="0" w:line="240" w:lineRule="auto"/>
        <w:ind w:firstLine="426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Miejscowość i data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Podpis i pieczęć </w:t>
      </w:r>
    </w:p>
    <w:p w:rsidR="00DA3665" w:rsidRPr="006E663D" w:rsidRDefault="00DA3665" w:rsidP="00DA366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</w:t>
      </w:r>
      <w:r w:rsidRPr="00FB063F">
        <w:rPr>
          <w:rFonts w:ascii="Arial" w:hAnsi="Arial" w:cs="Arial"/>
          <w:sz w:val="18"/>
          <w:szCs w:val="18"/>
        </w:rPr>
        <w:t>pełnomocnego przedstawiciela wykonawcy)</w:t>
      </w:r>
    </w:p>
    <w:p w:rsidR="00DA3665" w:rsidRPr="00174C76" w:rsidRDefault="00DA3665" w:rsidP="00DA3665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 niewłaściwe skreślić</w:t>
      </w:r>
    </w:p>
    <w:p w:rsidR="00DA3665" w:rsidRDefault="00DA3665" w:rsidP="00DA3665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74C76">
        <w:rPr>
          <w:rFonts w:ascii="Arial" w:hAnsi="Arial" w:cs="Arial"/>
          <w:sz w:val="20"/>
          <w:szCs w:val="20"/>
          <w:vertAlign w:val="superscript"/>
        </w:rPr>
        <w:t xml:space="preserve">** </w:t>
      </w:r>
      <w:r>
        <w:rPr>
          <w:rFonts w:ascii="Arial" w:hAnsi="Arial" w:cs="Arial"/>
          <w:sz w:val="20"/>
          <w:szCs w:val="20"/>
        </w:rPr>
        <w:t>w przypadku składani oferty wspólnej, oświadczenie składa każdy z podmiotów odrębnie</w:t>
      </w:r>
    </w:p>
    <w:p w:rsidR="0058275D" w:rsidRDefault="0058275D" w:rsidP="0058275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                                                                      Załącznik nr 6</w:t>
      </w:r>
    </w:p>
    <w:p w:rsidR="0058275D" w:rsidRPr="00404D9D" w:rsidRDefault="0058275D" w:rsidP="0058275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Projekt-Część II </w:t>
      </w:r>
    </w:p>
    <w:p w:rsidR="0058275D" w:rsidRPr="00613068" w:rsidRDefault="0058275D" w:rsidP="005827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Umowa </w:t>
      </w:r>
      <w:r w:rsidRPr="00613068">
        <w:rPr>
          <w:rFonts w:ascii="Arial" w:hAnsi="Arial" w:cs="Arial"/>
          <w:b/>
        </w:rPr>
        <w:t>Nr    /MOPR/2020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zawarta w  dniu ……….2020 r. w Koninie pomiędzy:</w:t>
      </w:r>
    </w:p>
    <w:p w:rsidR="0058275D" w:rsidRPr="00613068" w:rsidRDefault="0058275D" w:rsidP="0058275D">
      <w:pPr>
        <w:pStyle w:val="Tekstpodstawowy21"/>
        <w:spacing w:line="276" w:lineRule="auto"/>
        <w:rPr>
          <w:bCs/>
          <w:szCs w:val="22"/>
        </w:rPr>
      </w:pPr>
      <w:r w:rsidRPr="00613068">
        <w:rPr>
          <w:bCs/>
          <w:szCs w:val="22"/>
        </w:rPr>
        <w:t xml:space="preserve">Miastem Konin 62-500 Konin, Pl. Wolności 1, NIP: 665-289-98-34, reprezentowanym przez Prezydenta Miasta Konina, z upoważnienia którego działa Małgorzata Rychlińska - Dyrektor Miejskiego Ośrodka Pomocy Rodzinie w Koninie ul. Przyjaźni 5, 62-510 Konin, </w:t>
      </w:r>
    </w:p>
    <w:p w:rsidR="0058275D" w:rsidRPr="00613068" w:rsidRDefault="0058275D" w:rsidP="0058275D">
      <w:pPr>
        <w:pStyle w:val="Tekstpodstawowy21"/>
        <w:spacing w:line="276" w:lineRule="auto"/>
        <w:rPr>
          <w:b/>
          <w:szCs w:val="22"/>
        </w:rPr>
      </w:pPr>
      <w:r w:rsidRPr="00613068">
        <w:rPr>
          <w:szCs w:val="22"/>
        </w:rPr>
        <w:t xml:space="preserve">zwanym dalej </w:t>
      </w:r>
      <w:r>
        <w:rPr>
          <w:szCs w:val="22"/>
        </w:rPr>
        <w:t>„Zamawiającym</w:t>
      </w:r>
      <w:r w:rsidRPr="00613068">
        <w:rPr>
          <w:szCs w:val="22"/>
        </w:rPr>
        <w:t>”</w:t>
      </w:r>
      <w:r w:rsidRPr="00613068">
        <w:rPr>
          <w:b/>
          <w:szCs w:val="22"/>
        </w:rPr>
        <w:t>,</w:t>
      </w:r>
    </w:p>
    <w:p w:rsidR="0058275D" w:rsidRDefault="0058275D" w:rsidP="0058275D">
      <w:pPr>
        <w:spacing w:after="0" w:line="360" w:lineRule="auto"/>
        <w:rPr>
          <w:rFonts w:ascii="Arial" w:hAnsi="Arial" w:cs="Arial"/>
        </w:rPr>
      </w:pPr>
      <w:r w:rsidRPr="00613068">
        <w:rPr>
          <w:rFonts w:ascii="Arial" w:hAnsi="Arial" w:cs="Arial"/>
        </w:rPr>
        <w:t>a</w:t>
      </w:r>
    </w:p>
    <w:p w:rsidR="0058275D" w:rsidRDefault="0058275D" w:rsidP="0058275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58275D" w:rsidRPr="00613068" w:rsidRDefault="0058275D" w:rsidP="0058275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reprezentowanym przez ……………………………………………………………………………….</w:t>
      </w:r>
    </w:p>
    <w:p w:rsidR="0058275D" w:rsidRPr="00613068" w:rsidRDefault="0058275D" w:rsidP="0058275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 ………………….., REGON ……………………..</w:t>
      </w:r>
      <w:r w:rsidRPr="00613068">
        <w:rPr>
          <w:rFonts w:ascii="Arial" w:hAnsi="Arial" w:cs="Arial"/>
        </w:rPr>
        <w:t>,</w:t>
      </w:r>
    </w:p>
    <w:p w:rsidR="0058275D" w:rsidRDefault="0058275D" w:rsidP="0058275D">
      <w:pPr>
        <w:rPr>
          <w:rFonts w:ascii="Arial" w:hAnsi="Arial" w:cs="Arial"/>
        </w:rPr>
      </w:pPr>
      <w:r>
        <w:rPr>
          <w:rFonts w:ascii="Arial" w:hAnsi="Arial" w:cs="Arial"/>
        </w:rPr>
        <w:t>zwanym dalej „Wykonawcą”,</w:t>
      </w:r>
    </w:p>
    <w:p w:rsidR="0058275D" w:rsidRPr="00EA0C2E" w:rsidRDefault="0058275D" w:rsidP="0058275D">
      <w:pPr>
        <w:pStyle w:val="NormalnyWeb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wyłonionym zgodnie z ustawą z dnia 29 stycznia 2004 r.  Prawo zamówień publicznych                (Dz. U. z 2019 r., poz. 1843 z </w:t>
      </w:r>
      <w:proofErr w:type="spellStart"/>
      <w:r>
        <w:rPr>
          <w:rFonts w:ascii="Arial" w:hAnsi="Arial"/>
          <w:sz w:val="22"/>
          <w:szCs w:val="22"/>
        </w:rPr>
        <w:t>późn</w:t>
      </w:r>
      <w:proofErr w:type="spellEnd"/>
      <w:r>
        <w:rPr>
          <w:rFonts w:ascii="Arial" w:hAnsi="Arial"/>
          <w:sz w:val="22"/>
          <w:szCs w:val="22"/>
        </w:rPr>
        <w:t xml:space="preserve">. zm.) w trybie przetargu nieograniczonego                        </w:t>
      </w:r>
      <w:r w:rsidR="00A74111">
        <w:rPr>
          <w:rFonts w:ascii="Arial" w:hAnsi="Arial"/>
          <w:sz w:val="22"/>
          <w:szCs w:val="22"/>
        </w:rPr>
        <w:t xml:space="preserve">               nr MOPR-VI.322.14.2020 z dnia 20.11.</w:t>
      </w:r>
      <w:r>
        <w:rPr>
          <w:rFonts w:ascii="Arial" w:hAnsi="Arial"/>
          <w:sz w:val="22"/>
          <w:szCs w:val="22"/>
        </w:rPr>
        <w:t>2020 r. o następującej treści:</w:t>
      </w:r>
    </w:p>
    <w:p w:rsidR="0058275D" w:rsidRPr="006F7F1F" w:rsidRDefault="0058275D" w:rsidP="0058275D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Niniejsza umowa realizowana jest w ramach </w:t>
      </w:r>
      <w:r w:rsidRPr="00613068">
        <w:rPr>
          <w:rFonts w:ascii="Arial" w:hAnsi="Arial" w:cs="Arial"/>
          <w:color w:val="000000"/>
        </w:rPr>
        <w:t xml:space="preserve">projektu „STOP COVID-19. Bezpieczne </w:t>
      </w:r>
      <w:r>
        <w:rPr>
          <w:rFonts w:ascii="Arial" w:hAnsi="Arial" w:cs="Arial"/>
          <w:color w:val="000000"/>
        </w:rPr>
        <w:t xml:space="preserve">systemy społeczne </w:t>
      </w:r>
      <w:r w:rsidRPr="00613068">
        <w:rPr>
          <w:rFonts w:ascii="Arial" w:hAnsi="Arial" w:cs="Arial"/>
          <w:color w:val="000000"/>
        </w:rPr>
        <w:t xml:space="preserve">w Wielkopolsce”, współfinansowanego przez Unię Europejską w ramach Europejskiego Funduszu Społecznego, </w:t>
      </w:r>
      <w:proofErr w:type="spellStart"/>
      <w:r w:rsidRPr="00613068">
        <w:rPr>
          <w:rFonts w:ascii="Arial" w:hAnsi="Arial" w:cs="Arial"/>
          <w:color w:val="000000"/>
        </w:rPr>
        <w:t>Poddziałanie</w:t>
      </w:r>
      <w:proofErr w:type="spellEnd"/>
      <w:r w:rsidRPr="00613068">
        <w:rPr>
          <w:rFonts w:ascii="Arial" w:hAnsi="Arial" w:cs="Arial"/>
          <w:color w:val="000000"/>
        </w:rPr>
        <w:t xml:space="preserve"> 7.2.2 Usługi społeczne i zdrowotne </w:t>
      </w:r>
      <w:r>
        <w:rPr>
          <w:rFonts w:ascii="Arial" w:hAnsi="Arial" w:cs="Arial"/>
          <w:color w:val="000000"/>
        </w:rPr>
        <w:t xml:space="preserve">               </w:t>
      </w:r>
      <w:r w:rsidRPr="00613068">
        <w:rPr>
          <w:rFonts w:ascii="Arial" w:hAnsi="Arial" w:cs="Arial"/>
          <w:color w:val="000000"/>
        </w:rPr>
        <w:t>– projekty konkursowe i pozakonkursowe w zakresie epidemii COVID-19 w ramach Wielkopolskiego Regionalnego Programu Operacyjnego na lata 2014-2020.</w:t>
      </w:r>
    </w:p>
    <w:p w:rsidR="0058275D" w:rsidRPr="00613068" w:rsidRDefault="0058275D" w:rsidP="0058275D">
      <w:pPr>
        <w:spacing w:after="0" w:line="360" w:lineRule="auto"/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1</w:t>
      </w:r>
    </w:p>
    <w:p w:rsidR="0058275D" w:rsidRPr="007D2DE3" w:rsidRDefault="0058275D" w:rsidP="0058275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1.Wykonawca</w:t>
      </w:r>
      <w:r w:rsidRPr="00613068">
        <w:rPr>
          <w:rFonts w:ascii="Arial" w:hAnsi="Arial" w:cs="Arial"/>
        </w:rPr>
        <w:t xml:space="preserve"> sprzedaje, a </w:t>
      </w:r>
      <w:r>
        <w:rPr>
          <w:rFonts w:ascii="Arial" w:hAnsi="Arial" w:cs="Arial"/>
        </w:rPr>
        <w:t xml:space="preserve">Zamawiający nabywa urządzenia sterylizujące, dezynfekcyjne                      i higieniczne - Część II  </w:t>
      </w:r>
      <w:r w:rsidRPr="007D2DE3">
        <w:rPr>
          <w:rFonts w:ascii="Arial" w:hAnsi="Arial" w:cs="Arial"/>
          <w:color w:val="000000" w:themeColor="text1"/>
        </w:rPr>
        <w:t>wyszczególnione w ofercie z dnia …………2020 r.  - Część II</w:t>
      </w:r>
    </w:p>
    <w:p w:rsidR="0058275D" w:rsidRPr="007D2DE3" w:rsidRDefault="0058275D" w:rsidP="0058275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58275D" w:rsidRPr="00613068" w:rsidRDefault="0058275D" w:rsidP="0058275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7A7C88">
        <w:rPr>
          <w:rFonts w:ascii="Arial" w:hAnsi="Arial"/>
        </w:rPr>
        <w:t xml:space="preserve"> </w:t>
      </w:r>
      <w:r>
        <w:rPr>
          <w:rFonts w:ascii="Arial" w:hAnsi="Arial"/>
        </w:rPr>
        <w:t>Specyfikacja Istotnych Warunków Zamówienia i Oferta Wykonawcy stanowią integralną część umowy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2</w:t>
      </w:r>
    </w:p>
    <w:p w:rsidR="0058275D" w:rsidRPr="007D2DE3" w:rsidRDefault="0058275D" w:rsidP="0058275D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 w:themeColor="text1"/>
        </w:rPr>
      </w:pPr>
      <w:r w:rsidRPr="000E5D7B">
        <w:rPr>
          <w:rFonts w:ascii="Arial" w:hAnsi="Arial" w:cs="Arial"/>
        </w:rPr>
        <w:t>Przedmiot zamówienia Wykonawca dostarczy d</w:t>
      </w:r>
      <w:r w:rsidR="00FC40A8">
        <w:rPr>
          <w:rFonts w:ascii="Arial" w:hAnsi="Arial" w:cs="Arial"/>
        </w:rPr>
        <w:t xml:space="preserve">o siedziby Ośrodka przy ulicy                       Przemysłowej 2 </w:t>
      </w:r>
      <w:r w:rsidRPr="000E5D7B">
        <w:rPr>
          <w:rFonts w:ascii="Arial" w:hAnsi="Arial" w:cs="Arial"/>
        </w:rPr>
        <w:t>w Koninie na własn</w:t>
      </w:r>
      <w:r>
        <w:rPr>
          <w:rFonts w:ascii="Arial" w:hAnsi="Arial" w:cs="Arial"/>
        </w:rPr>
        <w:t xml:space="preserve">y koszt i ryzyko </w:t>
      </w:r>
      <w:r w:rsidRPr="007D2DE3">
        <w:rPr>
          <w:rFonts w:ascii="Arial" w:hAnsi="Arial" w:cs="Arial"/>
          <w:color w:val="000000" w:themeColor="text1"/>
        </w:rPr>
        <w:t>od poniedziałku do piątku w</w:t>
      </w:r>
      <w:r w:rsidR="00FC40A8">
        <w:rPr>
          <w:rFonts w:ascii="Arial" w:hAnsi="Arial" w:cs="Arial"/>
          <w:color w:val="000000" w:themeColor="text1"/>
        </w:rPr>
        <w:t xml:space="preserve"> godzinach 8:00-15:00 </w:t>
      </w:r>
      <w:r w:rsidR="007D2DE3">
        <w:rPr>
          <w:rFonts w:ascii="Arial" w:hAnsi="Arial" w:cs="Arial"/>
          <w:color w:val="000000" w:themeColor="text1"/>
        </w:rPr>
        <w:t>w terminie ……dni od dnia podpisania umowy, nie dłużej jednak niż do 18.12.2020 r.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3</w:t>
      </w:r>
    </w:p>
    <w:p w:rsidR="0058275D" w:rsidRPr="00FC40A8" w:rsidRDefault="0058275D" w:rsidP="0058275D">
      <w:pPr>
        <w:jc w:val="both"/>
        <w:rPr>
          <w:rFonts w:ascii="Arial" w:hAnsi="Arial" w:cs="Arial"/>
          <w:color w:val="FF0000"/>
        </w:rPr>
      </w:pPr>
      <w:r w:rsidRPr="00613068">
        <w:rPr>
          <w:rFonts w:ascii="Arial" w:hAnsi="Arial" w:cs="Arial"/>
        </w:rPr>
        <w:t>Wartość zamówienia wynosi</w:t>
      </w:r>
      <w:r>
        <w:rPr>
          <w:rFonts w:ascii="Arial" w:hAnsi="Arial" w:cs="Arial"/>
        </w:rPr>
        <w:t>………………..</w:t>
      </w:r>
      <w:r w:rsidRPr="00613068"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  <w:b/>
        </w:rPr>
        <w:t>zł brutto</w:t>
      </w:r>
      <w:r w:rsidRPr="00613068">
        <w:rPr>
          <w:rFonts w:ascii="Arial" w:hAnsi="Arial" w:cs="Arial"/>
        </w:rPr>
        <w:t>/słownie</w:t>
      </w:r>
      <w:r>
        <w:rPr>
          <w:rFonts w:ascii="Arial" w:hAnsi="Arial" w:cs="Arial"/>
        </w:rPr>
        <w:t>: …………………………………..</w:t>
      </w:r>
      <w:r w:rsidRPr="00613068">
        <w:rPr>
          <w:rFonts w:ascii="Arial" w:hAnsi="Arial" w:cs="Arial"/>
        </w:rPr>
        <w:t xml:space="preserve"> zł brutto/. </w:t>
      </w:r>
    </w:p>
    <w:p w:rsidR="0058275D" w:rsidRPr="0061306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lastRenderedPageBreak/>
        <w:t>§ 4</w:t>
      </w:r>
    </w:p>
    <w:p w:rsidR="0058275D" w:rsidRPr="00613068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1. Zamawiający zapłaci Wykonawcy</w:t>
      </w:r>
      <w:r w:rsidRPr="00613068">
        <w:rPr>
          <w:rFonts w:ascii="Arial" w:hAnsi="Arial" w:cs="Arial"/>
        </w:rPr>
        <w:t xml:space="preserve"> należność,</w:t>
      </w:r>
      <w:r w:rsidR="00B428AB">
        <w:rPr>
          <w:rFonts w:ascii="Arial" w:hAnsi="Arial" w:cs="Arial"/>
        </w:rPr>
        <w:t xml:space="preserve"> </w:t>
      </w:r>
      <w:r w:rsidR="00B428AB" w:rsidRPr="007D2DE3">
        <w:rPr>
          <w:rFonts w:ascii="Arial" w:hAnsi="Arial" w:cs="Arial"/>
          <w:color w:val="000000" w:themeColor="text1"/>
        </w:rPr>
        <w:t>według cen zawarty</w:t>
      </w:r>
      <w:r w:rsidR="007D2DE3">
        <w:rPr>
          <w:rFonts w:ascii="Arial" w:hAnsi="Arial" w:cs="Arial"/>
          <w:color w:val="000000" w:themeColor="text1"/>
        </w:rPr>
        <w:t xml:space="preserve">ch w formularzu cenowym załączonym do umowy i </w:t>
      </w:r>
      <w:r w:rsidR="008A3BCE">
        <w:rPr>
          <w:rFonts w:ascii="Arial" w:hAnsi="Arial" w:cs="Arial"/>
          <w:color w:val="000000" w:themeColor="text1"/>
        </w:rPr>
        <w:t xml:space="preserve">z </w:t>
      </w:r>
      <w:r w:rsidRPr="007D2DE3">
        <w:rPr>
          <w:rFonts w:ascii="Arial" w:hAnsi="Arial" w:cs="Arial"/>
          <w:color w:val="000000" w:themeColor="text1"/>
        </w:rPr>
        <w:t>wystawioną fakturą VAT</w:t>
      </w:r>
      <w:r w:rsidRPr="00B428AB">
        <w:rPr>
          <w:rFonts w:ascii="Arial" w:hAnsi="Arial" w:cs="Arial"/>
          <w:color w:val="FF0000"/>
        </w:rPr>
        <w:t>,</w:t>
      </w:r>
      <w:r>
        <w:rPr>
          <w:rFonts w:ascii="Arial" w:hAnsi="Arial" w:cs="Arial"/>
        </w:rPr>
        <w:t xml:space="preserve"> za  zrealizowane zamówienie</w:t>
      </w:r>
      <w:r w:rsidRPr="00613068">
        <w:rPr>
          <w:rFonts w:ascii="Arial" w:hAnsi="Arial" w:cs="Arial"/>
        </w:rPr>
        <w:t>, po dokonaniu odbioru towaru</w:t>
      </w:r>
      <w:r>
        <w:t xml:space="preserve">, </w:t>
      </w:r>
      <w:r w:rsidRPr="00833CBA">
        <w:rPr>
          <w:rFonts w:ascii="Arial" w:hAnsi="Arial" w:cs="Arial"/>
        </w:rPr>
        <w:t xml:space="preserve">po potwierdzeniu wykonania przedmiotu umowy </w:t>
      </w:r>
      <w:r w:rsidR="00C3369A">
        <w:rPr>
          <w:rFonts w:ascii="Arial" w:hAnsi="Arial" w:cs="Arial"/>
        </w:rPr>
        <w:t>na podstawie protokołu zdawczo-od</w:t>
      </w:r>
      <w:r w:rsidRPr="00833CBA">
        <w:rPr>
          <w:rFonts w:ascii="Arial" w:hAnsi="Arial" w:cs="Arial"/>
        </w:rPr>
        <w:t xml:space="preserve">biorczego, który zostanie podpisany przez obie strony umowy </w:t>
      </w:r>
      <w:r w:rsidR="00C3369A">
        <w:rPr>
          <w:rFonts w:ascii="Arial" w:hAnsi="Arial" w:cs="Arial"/>
        </w:rPr>
        <w:t xml:space="preserve">                       </w:t>
      </w:r>
      <w:r w:rsidRPr="00833CBA">
        <w:rPr>
          <w:rFonts w:ascii="Arial" w:hAnsi="Arial" w:cs="Arial"/>
        </w:rPr>
        <w:t>i stanowić będzie podstawę do wystawienia przez Sprzedającego faktury VAT</w:t>
      </w:r>
      <w:r>
        <w:rPr>
          <w:rFonts w:ascii="Arial" w:hAnsi="Arial" w:cs="Arial"/>
        </w:rPr>
        <w:t>.</w:t>
      </w:r>
    </w:p>
    <w:p w:rsidR="0058275D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 xml:space="preserve">2. Faktura </w:t>
      </w:r>
      <w:r w:rsidRPr="00613068">
        <w:rPr>
          <w:rFonts w:ascii="Arial" w:hAnsi="Arial" w:cs="Arial"/>
          <w:color w:val="000000"/>
          <w:spacing w:val="1"/>
        </w:rPr>
        <w:t xml:space="preserve">powinna określać jako nabywcę Miasto Konin, Pl. Wolności 1, 62-500 Konin, NIP: 665-289-98-34, natomiast jako odbiorcę i płatnika Miejski Ośrodek Pomocy Rodzinie </w:t>
      </w:r>
      <w:r w:rsidRPr="00613068">
        <w:rPr>
          <w:rFonts w:ascii="Arial" w:hAnsi="Arial" w:cs="Arial"/>
          <w:color w:val="000000"/>
          <w:spacing w:val="1"/>
        </w:rPr>
        <w:br/>
        <w:t>w Koninie, ul. Przyjaźni 5, 62-510 Konin</w:t>
      </w:r>
      <w:r w:rsidRPr="00613068">
        <w:rPr>
          <w:rFonts w:ascii="Arial" w:hAnsi="Arial" w:cs="Arial"/>
        </w:rPr>
        <w:t>.</w:t>
      </w:r>
    </w:p>
    <w:p w:rsidR="0058275D" w:rsidRPr="00613068" w:rsidRDefault="0058275D" w:rsidP="0058275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3. Zapłata należności za wykonanie przedmiotu umowy nastąpi przelewem na ko</w:t>
      </w:r>
      <w:r>
        <w:rPr>
          <w:rFonts w:ascii="Arial" w:hAnsi="Arial" w:cs="Arial"/>
        </w:rPr>
        <w:t>nto wskazane przez Wykonawcę</w:t>
      </w:r>
      <w:r w:rsidRPr="00613068">
        <w:rPr>
          <w:rFonts w:ascii="Arial" w:hAnsi="Arial" w:cs="Arial"/>
        </w:rPr>
        <w:t xml:space="preserve"> w </w:t>
      </w:r>
      <w:r w:rsidR="008A3BCE">
        <w:rPr>
          <w:rFonts w:ascii="Arial" w:hAnsi="Arial" w:cs="Arial"/>
        </w:rPr>
        <w:t>fakturze sprzedaży w terminie 7</w:t>
      </w:r>
      <w:r w:rsidRPr="00613068">
        <w:rPr>
          <w:rFonts w:ascii="Arial" w:hAnsi="Arial" w:cs="Arial"/>
        </w:rPr>
        <w:t xml:space="preserve"> dni od</w:t>
      </w:r>
      <w:r>
        <w:rPr>
          <w:rFonts w:ascii="Arial" w:hAnsi="Arial" w:cs="Arial"/>
        </w:rPr>
        <w:t xml:space="preserve"> dostarczenia faktury Zamawiającemu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4. Wynagrodzenie płatne będzie wyłącznie na numer rachunku rozliczeniowego wskazany              w „białej liście podatników”, o której mowa w art. 96b ustawy z dnia 11 marca 2004 r.                          o podatku od towarów i usług (Dz. U. z 2020 r., poz. 106 ze zm.) jeżeli kontrahent jest podatnikiem VAT czynnym lub podatnikiem VAT zwolnionym w rozumieniu ustawy z dnia 11 marca 2004 r. o podatku od towarów i usług (Dz. U. z 2020 r., poz. 106 ze zm.).</w:t>
      </w:r>
    </w:p>
    <w:p w:rsidR="0058275D" w:rsidRPr="007A7C88" w:rsidRDefault="0058275D" w:rsidP="0058275D">
      <w:pPr>
        <w:jc w:val="center"/>
        <w:rPr>
          <w:rFonts w:ascii="Arial" w:hAnsi="Arial" w:cs="Arial"/>
          <w:b/>
        </w:rPr>
      </w:pPr>
      <w:r w:rsidRPr="00613068">
        <w:rPr>
          <w:rFonts w:ascii="Arial" w:hAnsi="Arial" w:cs="Arial"/>
          <w:b/>
        </w:rPr>
        <w:t>§ 5</w:t>
      </w:r>
    </w:p>
    <w:p w:rsidR="0058275D" w:rsidRDefault="0058275D" w:rsidP="00582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123726">
        <w:rPr>
          <w:rFonts w:ascii="Arial" w:hAnsi="Arial" w:cs="Arial"/>
        </w:rPr>
        <w:t>Wykonawca zobowiązuje się dostarczyć przedmiot zamówienia</w:t>
      </w:r>
      <w:r>
        <w:rPr>
          <w:rFonts w:ascii="Arial" w:hAnsi="Arial" w:cs="Arial"/>
        </w:rPr>
        <w:t xml:space="preserve"> o którym mowa                   w </w:t>
      </w:r>
      <w:r w:rsidRPr="00123726">
        <w:rPr>
          <w:rFonts w:ascii="Arial" w:hAnsi="Arial" w:cs="Arial"/>
        </w:rPr>
        <w:t xml:space="preserve"> </w:t>
      </w:r>
      <w:r w:rsidRPr="00C70CD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 xml:space="preserve">1 </w:t>
      </w:r>
      <w:r w:rsidRPr="00123726">
        <w:rPr>
          <w:rFonts w:ascii="Arial" w:hAnsi="Arial" w:cs="Arial"/>
        </w:rPr>
        <w:t>spełniający normy jakościowe obowiązującym w obrocie krajowym do celów, dla których zostały wytworzone.</w:t>
      </w:r>
    </w:p>
    <w:p w:rsidR="0058275D" w:rsidRPr="00B428AB" w:rsidRDefault="0058275D" w:rsidP="0058275D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2. </w:t>
      </w:r>
      <w:r w:rsidRPr="00C70CDC">
        <w:rPr>
          <w:rFonts w:ascii="Arial" w:hAnsi="Arial" w:cs="Arial"/>
        </w:rPr>
        <w:t>Wykonawca zobowiązuje się dostarczyć produkty fabrycznie nowe, pochodzące                            z bieżącej produkcji</w:t>
      </w:r>
      <w:r w:rsidR="007D2DE3">
        <w:rPr>
          <w:rFonts w:ascii="Arial" w:hAnsi="Arial" w:cs="Arial"/>
        </w:rPr>
        <w:t>.</w:t>
      </w:r>
    </w:p>
    <w:p w:rsidR="0058275D" w:rsidRDefault="0058275D" w:rsidP="005827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C70CDC">
        <w:t xml:space="preserve"> </w:t>
      </w:r>
      <w:r w:rsidRPr="00C70CDC">
        <w:rPr>
          <w:rFonts w:ascii="Arial" w:hAnsi="Arial" w:cs="Arial"/>
        </w:rPr>
        <w:t>Wykonawca zobowiązuje się dostarczyć produkty zapakowane w oryginalne opakowania, jeżeli zamawiane jest całe opakowanie, na których będzie widoczny termin ważności (przydatności do użycia) określony przez producenta, jeżeli producent stosuje takie oznaczenia.</w:t>
      </w:r>
    </w:p>
    <w:p w:rsidR="0058275D" w:rsidRDefault="0058275D" w:rsidP="00FC40A8">
      <w:pPr>
        <w:pStyle w:val="Tekstpodstawowy21"/>
        <w:spacing w:line="240" w:lineRule="auto"/>
        <w:rPr>
          <w:szCs w:val="22"/>
        </w:rPr>
      </w:pPr>
      <w:r>
        <w:rPr>
          <w:szCs w:val="22"/>
        </w:rPr>
        <w:t>4.</w:t>
      </w:r>
      <w:r w:rsidRPr="00C70CDC">
        <w:rPr>
          <w:szCs w:val="22"/>
        </w:rPr>
        <w:t xml:space="preserve"> </w:t>
      </w:r>
      <w:r w:rsidRPr="00AF6B69">
        <w:rPr>
          <w:szCs w:val="22"/>
        </w:rPr>
        <w:t>Wykonawca, w ramach realizacji dostaw, zobowiązany jest umożliwić Odbiorcy sprawdzenie dostarczanych produktów pod względem ilościowym i jakościowym.</w:t>
      </w:r>
    </w:p>
    <w:p w:rsidR="00FC40A8" w:rsidRDefault="00FC40A8" w:rsidP="00FC40A8">
      <w:pPr>
        <w:pStyle w:val="Tekstpodstawowy21"/>
        <w:spacing w:line="240" w:lineRule="auto"/>
        <w:rPr>
          <w:szCs w:val="22"/>
        </w:rPr>
      </w:pPr>
    </w:p>
    <w:p w:rsidR="0058275D" w:rsidRPr="007D2DE3" w:rsidRDefault="0058275D" w:rsidP="0058275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5. </w:t>
      </w:r>
      <w:r w:rsidRPr="007D2DE3">
        <w:rPr>
          <w:rFonts w:ascii="Arial" w:hAnsi="Arial" w:cs="Arial"/>
          <w:color w:val="000000" w:themeColor="text1"/>
        </w:rPr>
        <w:t xml:space="preserve">W razie stwierdzenia wad lub braków produktów Zamawiający ma prawo do ich reklamowania. </w:t>
      </w:r>
    </w:p>
    <w:p w:rsidR="0058275D" w:rsidRDefault="0058275D" w:rsidP="0058275D">
      <w:pPr>
        <w:jc w:val="both"/>
        <w:rPr>
          <w:rFonts w:ascii="Arial" w:hAnsi="Arial" w:cs="Arial"/>
          <w:color w:val="000000" w:themeColor="text1"/>
        </w:rPr>
      </w:pPr>
      <w:r w:rsidRPr="007D2DE3">
        <w:rPr>
          <w:rFonts w:ascii="Arial" w:hAnsi="Arial" w:cs="Arial"/>
          <w:color w:val="000000" w:themeColor="text1"/>
        </w:rPr>
        <w:t>6.Wykonawca jest zobowiązany bez zbędnej zwłoki załatwić reklamację wymieniając produkt na wolny od wad.</w:t>
      </w:r>
    </w:p>
    <w:p w:rsidR="00B428AB" w:rsidRPr="00613068" w:rsidRDefault="00B428AB" w:rsidP="0058275D">
      <w:pPr>
        <w:jc w:val="both"/>
        <w:rPr>
          <w:rFonts w:ascii="Arial" w:hAnsi="Arial" w:cs="Arial"/>
        </w:rPr>
      </w:pPr>
    </w:p>
    <w:p w:rsidR="0058275D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6</w:t>
      </w:r>
    </w:p>
    <w:p w:rsidR="0058275D" w:rsidRPr="005C410C" w:rsidRDefault="0058275D" w:rsidP="0058275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 xml:space="preserve">1. Za niewykonanie lub nieterminowe wykonanie </w:t>
      </w:r>
      <w:r>
        <w:rPr>
          <w:rFonts w:ascii="Arial" w:hAnsi="Arial" w:cs="Arial"/>
        </w:rPr>
        <w:t>postanowień umowy Zamawiający</w:t>
      </w:r>
      <w:r w:rsidRPr="005C41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zastosuje wobec Wykonawcy</w:t>
      </w:r>
      <w:r w:rsidRPr="005C410C">
        <w:rPr>
          <w:rFonts w:ascii="Arial" w:hAnsi="Arial" w:cs="Arial"/>
        </w:rPr>
        <w:t xml:space="preserve"> karę umowną w wysokości 10% wartości brutto umowy.</w:t>
      </w:r>
    </w:p>
    <w:p w:rsidR="0058275D" w:rsidRDefault="0058275D" w:rsidP="0058275D">
      <w:pPr>
        <w:jc w:val="both"/>
        <w:rPr>
          <w:rFonts w:ascii="Arial" w:hAnsi="Arial" w:cs="Arial"/>
        </w:rPr>
      </w:pPr>
      <w:r w:rsidRPr="005C410C">
        <w:rPr>
          <w:rFonts w:ascii="Arial" w:hAnsi="Arial" w:cs="Arial"/>
        </w:rPr>
        <w:t>2. W przypadku upływu terminu wykazanego w §</w:t>
      </w:r>
      <w:r>
        <w:rPr>
          <w:rFonts w:ascii="Arial" w:hAnsi="Arial" w:cs="Arial"/>
        </w:rPr>
        <w:t xml:space="preserve"> </w:t>
      </w:r>
      <w:r w:rsidRPr="005C410C">
        <w:rPr>
          <w:rFonts w:ascii="Arial" w:hAnsi="Arial" w:cs="Arial"/>
        </w:rPr>
        <w:t>2 Kupującemu służyć będzie prawo do odstąpienia od umowy z zachowaniem roszczenia o kary umowne.</w:t>
      </w:r>
    </w:p>
    <w:p w:rsidR="0058275D" w:rsidRPr="00DD3AF7" w:rsidRDefault="0058275D" w:rsidP="0058275D">
      <w:pPr>
        <w:pStyle w:val="Akapitzlist"/>
        <w:ind w:left="0"/>
        <w:contextualSpacing/>
        <w:jc w:val="both"/>
      </w:pPr>
      <w:r w:rsidRPr="005C410C">
        <w:rPr>
          <w:rFonts w:ascii="Arial" w:hAnsi="Arial" w:cs="Arial"/>
        </w:rPr>
        <w:t>3.</w:t>
      </w:r>
      <w:r w:rsidRPr="005C410C">
        <w:t xml:space="preserve"> </w:t>
      </w:r>
      <w:r w:rsidRPr="005C410C">
        <w:rPr>
          <w:rFonts w:ascii="Arial" w:hAnsi="Arial" w:cs="Arial"/>
        </w:rPr>
        <w:t xml:space="preserve">W razie odstąpienia od umowy przez którąkolwiek ze stron z winy Wykonawcy, Wykonawca zapłaci karę w wysokości 10 % wartości brutto przedmiotu umowy określonego w § </w:t>
      </w:r>
      <w:r>
        <w:rPr>
          <w:rFonts w:ascii="Arial" w:hAnsi="Arial" w:cs="Arial"/>
        </w:rPr>
        <w:t>3.</w:t>
      </w:r>
    </w:p>
    <w:p w:rsidR="0058275D" w:rsidRPr="00206ACB" w:rsidRDefault="0058275D" w:rsidP="0058275D">
      <w:pPr>
        <w:pStyle w:val="Akapitzlist"/>
        <w:ind w:left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206ACB">
        <w:t xml:space="preserve"> </w:t>
      </w:r>
      <w:r w:rsidRPr="00206ACB">
        <w:rPr>
          <w:rFonts w:ascii="Arial" w:hAnsi="Arial" w:cs="Arial"/>
        </w:rPr>
        <w:t xml:space="preserve">Łączna wartość kar umownych nie może przekroczyć 10 % wynagrodzenia brutto określonego § </w:t>
      </w:r>
      <w:r w:rsidR="007D2DE3">
        <w:rPr>
          <w:rFonts w:ascii="Arial" w:hAnsi="Arial" w:cs="Arial"/>
        </w:rPr>
        <w:t>3</w:t>
      </w:r>
      <w:r w:rsidRPr="00206ACB">
        <w:rPr>
          <w:rFonts w:ascii="Arial" w:hAnsi="Arial" w:cs="Arial"/>
        </w:rPr>
        <w:t>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58275D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Nadzór nad realizac</w:t>
      </w:r>
      <w:r>
        <w:rPr>
          <w:rFonts w:ascii="Arial" w:hAnsi="Arial" w:cs="Arial"/>
        </w:rPr>
        <w:t>ją umowy ze strony Wykonawcy pełni ………………………</w:t>
      </w:r>
      <w:r w:rsidRPr="00613068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     tel. ………………………, a ze strony Zamawiającego …………………………………………</w:t>
      </w:r>
      <w:r w:rsidRPr="00613068">
        <w:rPr>
          <w:rFonts w:ascii="Arial" w:hAnsi="Arial" w:cs="Arial"/>
        </w:rPr>
        <w:t>, te</w:t>
      </w:r>
      <w:r>
        <w:rPr>
          <w:rFonts w:ascii="Arial" w:hAnsi="Arial" w:cs="Arial"/>
        </w:rPr>
        <w:t>l. ………………………………</w:t>
      </w:r>
    </w:p>
    <w:p w:rsidR="00B428AB" w:rsidRPr="00613068" w:rsidRDefault="00B428AB" w:rsidP="0058275D">
      <w:pPr>
        <w:jc w:val="both"/>
        <w:rPr>
          <w:rFonts w:ascii="Arial" w:hAnsi="Arial" w:cs="Arial"/>
        </w:rPr>
      </w:pP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58275D" w:rsidRPr="00613068" w:rsidRDefault="0058275D" w:rsidP="0058275D">
      <w:pPr>
        <w:spacing w:line="360" w:lineRule="auto"/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Zmiany umowy wymagają formy pisemnej pod rygorem nieważności.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W sprawach nieuregulowanych niniejszą umową mają zastosowanie przepisy</w:t>
      </w:r>
      <w:r>
        <w:rPr>
          <w:rFonts w:ascii="Arial" w:hAnsi="Arial" w:cs="Arial"/>
        </w:rPr>
        <w:t xml:space="preserve"> </w:t>
      </w:r>
      <w:r w:rsidRPr="00613068">
        <w:rPr>
          <w:rFonts w:ascii="Arial" w:hAnsi="Arial" w:cs="Arial"/>
        </w:rPr>
        <w:t>Kodeksu cywilnego.</w:t>
      </w: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58275D" w:rsidRDefault="0058275D" w:rsidP="0058275D">
      <w:pPr>
        <w:jc w:val="both"/>
        <w:rPr>
          <w:rFonts w:ascii="Arial" w:hAnsi="Arial" w:cs="Arial"/>
        </w:rPr>
      </w:pPr>
      <w:r w:rsidRPr="00613068">
        <w:rPr>
          <w:rFonts w:ascii="Arial" w:hAnsi="Arial" w:cs="Arial"/>
        </w:rPr>
        <w:t>Spory mogące wyniknąć na tle stosowania niniejszej umowy strony poddają pod rozstrzygnięcie S</w:t>
      </w:r>
      <w:r>
        <w:rPr>
          <w:rFonts w:ascii="Arial" w:hAnsi="Arial" w:cs="Arial"/>
        </w:rPr>
        <w:t>ądu właściwego dla Zamawiającego</w:t>
      </w:r>
      <w:r w:rsidRPr="00613068">
        <w:rPr>
          <w:rFonts w:ascii="Arial" w:hAnsi="Arial" w:cs="Arial"/>
        </w:rPr>
        <w:t>.</w:t>
      </w:r>
    </w:p>
    <w:p w:rsidR="0058275D" w:rsidRPr="00613068" w:rsidRDefault="0058275D" w:rsidP="0058275D">
      <w:pPr>
        <w:jc w:val="both"/>
        <w:rPr>
          <w:rFonts w:ascii="Arial" w:hAnsi="Arial" w:cs="Arial"/>
        </w:rPr>
      </w:pPr>
    </w:p>
    <w:p w:rsidR="0058275D" w:rsidRPr="00613068" w:rsidRDefault="007D2DE3" w:rsidP="005827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58275D" w:rsidRDefault="0058275D" w:rsidP="0058275D">
      <w:pPr>
        <w:jc w:val="both"/>
        <w:rPr>
          <w:rFonts w:ascii="Arial" w:hAnsi="Arial" w:cs="Arial"/>
          <w:b/>
        </w:rPr>
      </w:pPr>
      <w:r w:rsidRPr="00613068">
        <w:rPr>
          <w:rFonts w:ascii="Arial" w:hAnsi="Arial" w:cs="Arial"/>
        </w:rPr>
        <w:t xml:space="preserve">Umowę sporządzono w dwóch jednobrzmiących egzemplarzach po jednym dla każdej </w:t>
      </w:r>
      <w:r w:rsidRPr="00613068">
        <w:rPr>
          <w:rFonts w:ascii="Arial" w:hAnsi="Arial" w:cs="Arial"/>
        </w:rPr>
        <w:br/>
        <w:t>ze stron</w:t>
      </w:r>
      <w:r w:rsidRPr="00613068">
        <w:rPr>
          <w:rFonts w:ascii="Arial" w:hAnsi="Arial" w:cs="Arial"/>
          <w:b/>
        </w:rPr>
        <w:t>.</w:t>
      </w:r>
    </w:p>
    <w:p w:rsidR="0058275D" w:rsidRDefault="0058275D" w:rsidP="0058275D">
      <w:pPr>
        <w:jc w:val="both"/>
        <w:rPr>
          <w:rFonts w:ascii="Arial" w:hAnsi="Arial" w:cs="Arial"/>
          <w:b/>
        </w:rPr>
      </w:pPr>
    </w:p>
    <w:p w:rsidR="0058275D" w:rsidRPr="00404D9D" w:rsidRDefault="0058275D" w:rsidP="0058275D">
      <w:pPr>
        <w:jc w:val="both"/>
        <w:rPr>
          <w:rFonts w:ascii="Arial" w:hAnsi="Arial" w:cs="Arial"/>
          <w:b/>
        </w:rPr>
      </w:pPr>
    </w:p>
    <w:p w:rsidR="0058275D" w:rsidRPr="00903A51" w:rsidRDefault="0058275D" w:rsidP="0058275D">
      <w:pPr>
        <w:jc w:val="both"/>
        <w:rPr>
          <w:rFonts w:ascii="Arial" w:hAnsi="Arial" w:cs="Arial"/>
          <w:b/>
          <w:i/>
        </w:rPr>
      </w:pPr>
      <w:r w:rsidRPr="00613068">
        <w:rPr>
          <w:rFonts w:ascii="Arial" w:hAnsi="Arial" w:cs="Arial"/>
        </w:rPr>
        <w:t xml:space="preserve">    </w:t>
      </w:r>
      <w:r w:rsidRPr="00613068"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b/>
          <w:i/>
        </w:rPr>
        <w:t>WYKONAWCA</w:t>
      </w:r>
      <w:r w:rsidRPr="00613068">
        <w:rPr>
          <w:rFonts w:ascii="Arial" w:hAnsi="Arial" w:cs="Arial"/>
          <w:b/>
          <w:i/>
        </w:rPr>
        <w:t xml:space="preserve">                                          </w:t>
      </w:r>
      <w:r>
        <w:rPr>
          <w:rFonts w:ascii="Arial" w:hAnsi="Arial" w:cs="Arial"/>
          <w:b/>
          <w:i/>
        </w:rPr>
        <w:t xml:space="preserve">                        ZAMAWIAJĄCY</w:t>
      </w:r>
    </w:p>
    <w:p w:rsidR="000B2192" w:rsidRDefault="000B2192" w:rsidP="000B2192">
      <w:pPr>
        <w:rPr>
          <w:rFonts w:ascii="Arial" w:hAnsi="Arial" w:cs="Arial"/>
        </w:rPr>
        <w:sectPr w:rsidR="000B2192" w:rsidSect="00076B1F"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B2192" w:rsidRDefault="000B2192" w:rsidP="000B2192">
      <w:pPr>
        <w:rPr>
          <w:rFonts w:ascii="Arial" w:hAnsi="Arial" w:cs="Arial"/>
        </w:rPr>
      </w:pPr>
    </w:p>
    <w:p w:rsidR="000B2192" w:rsidRDefault="000B2192" w:rsidP="000B2192">
      <w:pPr>
        <w:rPr>
          <w:rFonts w:ascii="Arial" w:hAnsi="Arial" w:cs="Arial"/>
        </w:rPr>
      </w:pPr>
    </w:p>
    <w:p w:rsidR="00083996" w:rsidRDefault="00083996" w:rsidP="000B2192">
      <w:pPr>
        <w:rPr>
          <w:rFonts w:ascii="Arial" w:hAnsi="Arial" w:cs="Arial"/>
        </w:rPr>
      </w:pPr>
    </w:p>
    <w:p w:rsidR="000B2192" w:rsidRPr="00A16454" w:rsidRDefault="000B2192" w:rsidP="000B219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Załącznik do Umowy – Część II</w:t>
      </w:r>
    </w:p>
    <w:p w:rsidR="000B2192" w:rsidRDefault="000B2192" w:rsidP="000B2192">
      <w:pPr>
        <w:pStyle w:val="Nagwek2"/>
        <w:numPr>
          <w:ilvl w:val="0"/>
          <w:numId w:val="0"/>
        </w:numPr>
        <w:spacing w:after="0" w:line="240" w:lineRule="auto"/>
        <w:ind w:left="576" w:hanging="576"/>
        <w:rPr>
          <w:sz w:val="24"/>
          <w:szCs w:val="24"/>
        </w:rPr>
      </w:pPr>
      <w:r w:rsidRPr="00B45C37">
        <w:rPr>
          <w:sz w:val="24"/>
          <w:szCs w:val="24"/>
        </w:rPr>
        <w:t>Zestawienie towarów obj</w:t>
      </w:r>
      <w:r>
        <w:rPr>
          <w:sz w:val="24"/>
          <w:szCs w:val="24"/>
        </w:rPr>
        <w:t>ętych zamówieniem/</w:t>
      </w:r>
      <w:r w:rsidRPr="00B45C37">
        <w:rPr>
          <w:sz w:val="24"/>
          <w:szCs w:val="24"/>
        </w:rPr>
        <w:t>formularz cenowy</w:t>
      </w:r>
    </w:p>
    <w:p w:rsidR="000B2192" w:rsidRPr="000A1459" w:rsidRDefault="000B2192" w:rsidP="000B2192"/>
    <w:p w:rsidR="000B2192" w:rsidRPr="006730B9" w:rsidRDefault="000B2192" w:rsidP="000B2192">
      <w:pPr>
        <w:jc w:val="both"/>
        <w:rPr>
          <w:rFonts w:ascii="Arial" w:hAnsi="Arial" w:cs="Arial"/>
          <w:b/>
        </w:rPr>
      </w:pPr>
      <w:r w:rsidRPr="006730B9">
        <w:rPr>
          <w:rFonts w:ascii="Arial" w:hAnsi="Arial" w:cs="Arial"/>
          <w:b/>
        </w:rPr>
        <w:t>Część II: „Dostawa urządzeń stery</w:t>
      </w:r>
      <w:r>
        <w:rPr>
          <w:rFonts w:ascii="Arial" w:hAnsi="Arial" w:cs="Arial"/>
          <w:b/>
        </w:rPr>
        <w:t xml:space="preserve">lizujących, dezynfekcyjnych </w:t>
      </w:r>
      <w:r w:rsidRPr="006730B9">
        <w:rPr>
          <w:rFonts w:ascii="Arial" w:hAnsi="Arial" w:cs="Arial"/>
          <w:b/>
        </w:rPr>
        <w:t>i higienicznych”</w:t>
      </w:r>
    </w:p>
    <w:p w:rsidR="000B2192" w:rsidRDefault="000B2192" w:rsidP="000B2192">
      <w:pPr>
        <w:widowControl w:val="0"/>
        <w:shd w:val="clear" w:color="auto" w:fill="FFFFFF"/>
        <w:tabs>
          <w:tab w:val="left" w:pos="0"/>
          <w:tab w:val="left" w:pos="523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  <w:color w:val="000000"/>
          <w:spacing w:val="-2"/>
          <w:sz w:val="24"/>
          <w:szCs w:val="24"/>
        </w:rPr>
      </w:pPr>
      <w:r w:rsidRPr="003D172A">
        <w:rPr>
          <w:rFonts w:ascii="Arial" w:hAnsi="Arial" w:cs="Arial"/>
          <w:color w:val="000000"/>
          <w:spacing w:val="-4"/>
          <w:sz w:val="24"/>
          <w:szCs w:val="24"/>
        </w:rPr>
        <w:t>Oznaczenie przedmiotu zamówienia wg CPV</w:t>
      </w:r>
      <w:r w:rsidRPr="003D172A">
        <w:rPr>
          <w:rFonts w:ascii="Arial" w:hAnsi="Arial" w:cs="Arial"/>
          <w:color w:val="000000"/>
          <w:spacing w:val="-2"/>
          <w:sz w:val="24"/>
          <w:szCs w:val="24"/>
        </w:rPr>
        <w:t>:</w:t>
      </w:r>
      <w:r w:rsidRPr="003D172A">
        <w:rPr>
          <w:rFonts w:ascii="Arial" w:hAnsi="Arial" w:cs="Arial"/>
          <w:color w:val="000000"/>
          <w:sz w:val="24"/>
          <w:szCs w:val="24"/>
        </w:rPr>
        <w:t>3319100</w:t>
      </w:r>
      <w:r w:rsidR="00BD222B">
        <w:rPr>
          <w:rFonts w:ascii="Arial" w:hAnsi="Arial" w:cs="Arial"/>
          <w:color w:val="000000"/>
          <w:sz w:val="24"/>
          <w:szCs w:val="24"/>
        </w:rPr>
        <w:t>0</w:t>
      </w:r>
      <w:r w:rsidRPr="003D172A">
        <w:rPr>
          <w:rFonts w:ascii="Arial" w:hAnsi="Arial" w:cs="Arial"/>
          <w:color w:val="000000"/>
          <w:sz w:val="24"/>
          <w:szCs w:val="24"/>
        </w:rPr>
        <w:t>-5</w:t>
      </w:r>
      <w:r w:rsidRPr="003D172A">
        <w:rPr>
          <w:rFonts w:ascii="Arial" w:hAnsi="Arial" w:cs="Arial"/>
          <w:color w:val="000000"/>
          <w:spacing w:val="-2"/>
          <w:sz w:val="24"/>
          <w:szCs w:val="24"/>
        </w:rPr>
        <w:t xml:space="preserve"> (Urządzenia sterylizujące, dezynfekcyjne i higieniczne).</w:t>
      </w:r>
    </w:p>
    <w:p w:rsidR="000B2192" w:rsidRPr="00076B1F" w:rsidRDefault="000B2192" w:rsidP="000B2192">
      <w:pPr>
        <w:shd w:val="clear" w:color="auto" w:fill="FFFFFF"/>
        <w:tabs>
          <w:tab w:val="left" w:pos="0"/>
          <w:tab w:val="left" w:pos="426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3240"/>
        <w:gridCol w:w="1305"/>
        <w:gridCol w:w="1549"/>
        <w:gridCol w:w="1549"/>
        <w:gridCol w:w="1134"/>
        <w:gridCol w:w="1360"/>
        <w:gridCol w:w="975"/>
        <w:gridCol w:w="1228"/>
        <w:gridCol w:w="1283"/>
      </w:tblGrid>
      <w:tr w:rsidR="000B2192" w:rsidTr="008A3BCE">
        <w:tc>
          <w:tcPr>
            <w:tcW w:w="59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240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Przedmiot zamówienia</w:t>
            </w:r>
          </w:p>
        </w:tc>
        <w:tc>
          <w:tcPr>
            <w:tcW w:w="130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Jednostka miary</w:t>
            </w:r>
          </w:p>
        </w:tc>
        <w:tc>
          <w:tcPr>
            <w:tcW w:w="1549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549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Cena jednostkowa brutto</w:t>
            </w:r>
          </w:p>
        </w:tc>
        <w:tc>
          <w:tcPr>
            <w:tcW w:w="1134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360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netto                          w złotych</w:t>
            </w:r>
          </w:p>
        </w:tc>
        <w:tc>
          <w:tcPr>
            <w:tcW w:w="975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 xml:space="preserve">Stawka VAT                  w % </w:t>
            </w:r>
          </w:p>
        </w:tc>
        <w:tc>
          <w:tcPr>
            <w:tcW w:w="1228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podatku VAT                         w złotych</w:t>
            </w:r>
          </w:p>
        </w:tc>
        <w:tc>
          <w:tcPr>
            <w:tcW w:w="1283" w:type="dxa"/>
          </w:tcPr>
          <w:p w:rsidR="000B2192" w:rsidRPr="00B45C37" w:rsidRDefault="000B2192" w:rsidP="008A3BCE">
            <w:pPr>
              <w:jc w:val="both"/>
              <w:rPr>
                <w:rFonts w:ascii="Arial" w:hAnsi="Arial" w:cs="Arial"/>
                <w:b/>
              </w:rPr>
            </w:pPr>
            <w:r w:rsidRPr="00B45C37">
              <w:rPr>
                <w:rFonts w:ascii="Arial" w:hAnsi="Arial" w:cs="Arial"/>
                <w:b/>
              </w:rPr>
              <w:t>Wartość brutto                       w złotych</w:t>
            </w: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240" w:type="dxa"/>
          </w:tcPr>
          <w:p w:rsidR="000B2192" w:rsidRPr="003F5E01" w:rsidRDefault="000B2192" w:rsidP="008A3BCE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Ozonator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3240" w:type="dxa"/>
          </w:tcPr>
          <w:p w:rsidR="000B2192" w:rsidRPr="00C6489D" w:rsidRDefault="000B2192" w:rsidP="008A3BCE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Stacja dozownik stojący do płynu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3.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Dozownik z tacą na stojaku podłogowym wysokim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4.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Dozownik wiszący z tacą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 xml:space="preserve"> 5.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Opryskiwacz przemysłowy </w:t>
            </w:r>
            <w:r w:rsidRPr="00D9372D">
              <w:rPr>
                <w:rFonts w:ascii="Arial" w:hAnsi="Arial" w:cs="Arial"/>
                <w:b/>
              </w:rPr>
              <w:t>odpowiedni do dezynfekcji na bazie alkoholu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lastRenderedPageBreak/>
              <w:t xml:space="preserve"> </w:t>
            </w:r>
            <w:r>
              <w:rPr>
                <w:rFonts w:ascii="Arial" w:hAnsi="Arial" w:cs="Arial"/>
              </w:rPr>
              <w:t xml:space="preserve"> 6</w:t>
            </w:r>
            <w:r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Termometr bezdotykowy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7</w:t>
            </w:r>
            <w:r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C6489D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Pleksi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8</w:t>
            </w:r>
            <w:r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Pr="00091AEC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EB670D">
              <w:rPr>
                <w:rFonts w:ascii="Arial" w:hAnsi="Arial" w:cs="Arial"/>
                <w:b/>
                <w:color w:val="000000"/>
              </w:rPr>
              <w:t>Sterylizator do dezynfekcji maseczek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</w:t>
            </w:r>
            <w:r w:rsidRPr="000A1459">
              <w:rPr>
                <w:rFonts w:ascii="Arial" w:hAnsi="Arial" w:cs="Arial"/>
              </w:rPr>
              <w:t>.</w:t>
            </w:r>
          </w:p>
        </w:tc>
        <w:tc>
          <w:tcPr>
            <w:tcW w:w="3240" w:type="dxa"/>
          </w:tcPr>
          <w:p w:rsidR="000B2192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 xml:space="preserve">Urządzenie </w:t>
            </w:r>
          </w:p>
          <w:p w:rsidR="000B2192" w:rsidRPr="00091AEC" w:rsidRDefault="000B2192" w:rsidP="008A3BCE">
            <w:pPr>
              <w:spacing w:after="0"/>
              <w:jc w:val="both"/>
              <w:rPr>
                <w:rFonts w:ascii="Arial" w:hAnsi="Arial" w:cs="Arial"/>
                <w:b/>
                <w:color w:val="000000"/>
              </w:rPr>
            </w:pPr>
            <w:r w:rsidRPr="003D172A">
              <w:rPr>
                <w:rFonts w:ascii="Arial" w:hAnsi="Arial" w:cs="Arial"/>
                <w:b/>
                <w:color w:val="000000"/>
              </w:rPr>
              <w:t>do dekontaminacji</w:t>
            </w:r>
          </w:p>
        </w:tc>
        <w:tc>
          <w:tcPr>
            <w:tcW w:w="1305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szt.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134" w:type="dxa"/>
          </w:tcPr>
          <w:p w:rsidR="000B2192" w:rsidRPr="000A1459" w:rsidRDefault="000B2192" w:rsidP="008A3BC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  <w:tr w:rsidR="000B2192" w:rsidTr="008A3BCE">
        <w:tc>
          <w:tcPr>
            <w:tcW w:w="595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3240" w:type="dxa"/>
          </w:tcPr>
          <w:p w:rsidR="000B2192" w:rsidRPr="000A1459" w:rsidRDefault="000B2192" w:rsidP="008A3BCE">
            <w:pPr>
              <w:rPr>
                <w:rFonts w:ascii="Arial" w:hAnsi="Arial" w:cs="Arial"/>
              </w:rPr>
            </w:pPr>
            <w:r w:rsidRPr="000A1459">
              <w:rPr>
                <w:rFonts w:ascii="Arial" w:hAnsi="Arial" w:cs="Arial"/>
              </w:rPr>
              <w:t>RAZEM</w:t>
            </w:r>
          </w:p>
        </w:tc>
        <w:tc>
          <w:tcPr>
            <w:tcW w:w="1305" w:type="dxa"/>
          </w:tcPr>
          <w:p w:rsidR="000B2192" w:rsidRDefault="000B2192" w:rsidP="008A3BCE">
            <w:pPr>
              <w:jc w:val="both"/>
            </w:pPr>
            <w:r>
              <w:t>--------</w:t>
            </w:r>
          </w:p>
        </w:tc>
        <w:tc>
          <w:tcPr>
            <w:tcW w:w="1549" w:type="dxa"/>
          </w:tcPr>
          <w:p w:rsidR="000B2192" w:rsidRDefault="000B2192" w:rsidP="008A3BCE">
            <w:pPr>
              <w:jc w:val="both"/>
            </w:pPr>
            <w:r>
              <w:t>---------</w:t>
            </w:r>
          </w:p>
        </w:tc>
        <w:tc>
          <w:tcPr>
            <w:tcW w:w="1549" w:type="dxa"/>
          </w:tcPr>
          <w:p w:rsidR="000B2192" w:rsidRDefault="008A3BCE" w:rsidP="008A3BCE">
            <w:pPr>
              <w:jc w:val="both"/>
            </w:pPr>
            <w:r>
              <w:t>--------</w:t>
            </w:r>
          </w:p>
        </w:tc>
        <w:tc>
          <w:tcPr>
            <w:tcW w:w="1134" w:type="dxa"/>
          </w:tcPr>
          <w:p w:rsidR="000B2192" w:rsidRDefault="0040270F" w:rsidP="008A3BCE">
            <w:pPr>
              <w:jc w:val="both"/>
            </w:pPr>
            <w:r>
              <w:t>------</w:t>
            </w:r>
          </w:p>
        </w:tc>
        <w:tc>
          <w:tcPr>
            <w:tcW w:w="1360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975" w:type="dxa"/>
          </w:tcPr>
          <w:p w:rsidR="000B2192" w:rsidRDefault="000B2192" w:rsidP="008A3BCE">
            <w:pPr>
              <w:jc w:val="both"/>
            </w:pPr>
            <w:r>
              <w:t>-----</w:t>
            </w:r>
          </w:p>
        </w:tc>
        <w:tc>
          <w:tcPr>
            <w:tcW w:w="1228" w:type="dxa"/>
          </w:tcPr>
          <w:p w:rsidR="000B2192" w:rsidRDefault="000B2192" w:rsidP="008A3BCE">
            <w:pPr>
              <w:jc w:val="both"/>
            </w:pPr>
          </w:p>
        </w:tc>
        <w:tc>
          <w:tcPr>
            <w:tcW w:w="1283" w:type="dxa"/>
          </w:tcPr>
          <w:p w:rsidR="000B2192" w:rsidRDefault="000B2192" w:rsidP="008A3BCE">
            <w:pPr>
              <w:jc w:val="both"/>
            </w:pPr>
          </w:p>
        </w:tc>
      </w:tr>
    </w:tbl>
    <w:p w:rsidR="000B2192" w:rsidRDefault="000B2192" w:rsidP="000B2192">
      <w:pPr>
        <w:tabs>
          <w:tab w:val="left" w:pos="1603"/>
        </w:tabs>
        <w:rPr>
          <w:rFonts w:ascii="Arial" w:hAnsi="Arial" w:cs="Arial"/>
        </w:rPr>
      </w:pPr>
    </w:p>
    <w:p w:rsidR="000B2192" w:rsidRDefault="000B2192" w:rsidP="000B2192">
      <w:pPr>
        <w:tabs>
          <w:tab w:val="left" w:pos="1603"/>
        </w:tabs>
        <w:rPr>
          <w:rFonts w:ascii="Arial" w:hAnsi="Arial" w:cs="Arial"/>
        </w:rPr>
      </w:pPr>
    </w:p>
    <w:p w:rsidR="000B2192" w:rsidRDefault="000B2192" w:rsidP="000B2192">
      <w:pPr>
        <w:pStyle w:val="Lista41"/>
        <w:spacing w:after="6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(...................................................................)</w:t>
      </w:r>
    </w:p>
    <w:p w:rsidR="000B2192" w:rsidRDefault="000B2192" w:rsidP="000B2192">
      <w:pPr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Podpis (czytelny) i pieczęć </w:t>
      </w:r>
    </w:p>
    <w:p w:rsidR="000B2192" w:rsidRPr="008A1DE0" w:rsidRDefault="000B2192" w:rsidP="000B2192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pełnomocnego przedstawiciela</w:t>
      </w:r>
    </w:p>
    <w:p w:rsidR="000B2192" w:rsidRPr="000B2192" w:rsidRDefault="000B2192" w:rsidP="000B2192">
      <w:pPr>
        <w:rPr>
          <w:rFonts w:ascii="Arial" w:hAnsi="Arial" w:cs="Arial"/>
        </w:rPr>
      </w:pPr>
    </w:p>
    <w:p w:rsidR="005F16E9" w:rsidRPr="00A16454" w:rsidRDefault="005F16E9" w:rsidP="00A16454">
      <w:pPr>
        <w:tabs>
          <w:tab w:val="left" w:pos="2467"/>
        </w:tabs>
      </w:pPr>
      <w:bookmarkStart w:id="0" w:name="_GoBack"/>
      <w:bookmarkEnd w:id="0"/>
    </w:p>
    <w:sectPr w:rsidR="005F16E9" w:rsidRPr="00A16454" w:rsidSect="000B2192">
      <w:pgSz w:w="16838" w:h="11906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CE" w:rsidRDefault="008A3BCE" w:rsidP="009D490C">
      <w:pPr>
        <w:spacing w:after="0" w:line="240" w:lineRule="auto"/>
      </w:pPr>
      <w:r>
        <w:separator/>
      </w:r>
    </w:p>
  </w:endnote>
  <w:endnote w:type="continuationSeparator" w:id="0">
    <w:p w:rsidR="008A3BCE" w:rsidRDefault="008A3BCE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AF314E" w:rsidRDefault="008A3BCE">
    <w:pPr>
      <w:pStyle w:val="Stopka"/>
      <w:jc w:val="right"/>
      <w:rPr>
        <w:rFonts w:asciiTheme="minorHAnsi" w:hAnsiTheme="minorHAnsi" w:cstheme="minorHAnsi"/>
        <w:sz w:val="20"/>
        <w:szCs w:val="20"/>
      </w:rPr>
    </w:pPr>
  </w:p>
  <w:p w:rsidR="008A3BCE" w:rsidRDefault="008A3BCE">
    <w:pPr>
      <w:pStyle w:val="Stopka"/>
    </w:pPr>
  </w:p>
  <w:p w:rsidR="008A3BCE" w:rsidRDefault="008A3BCE"/>
  <w:p w:rsidR="008A3BCE" w:rsidRDefault="008A3BC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CE" w:rsidRDefault="008A3BCE" w:rsidP="009D490C">
      <w:pPr>
        <w:spacing w:after="0" w:line="240" w:lineRule="auto"/>
      </w:pPr>
      <w:r>
        <w:separator/>
      </w:r>
    </w:p>
  </w:footnote>
  <w:footnote w:type="continuationSeparator" w:id="0">
    <w:p w:rsidR="008A3BCE" w:rsidRDefault="008A3BCE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734780" w:rsidRDefault="008A3BCE" w:rsidP="00374E20">
    <w:pPr>
      <w:pStyle w:val="Tekstpodstawowy"/>
      <w:rPr>
        <w:rFonts w:ascii="Calibri" w:hAnsi="Calibri" w:cs="Calibri"/>
        <w:sz w:val="22"/>
        <w:szCs w:val="22"/>
      </w:rPr>
    </w:pPr>
    <w:r>
      <w:rPr>
        <w:noProof/>
        <w:lang w:eastAsia="pl-PL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-275590</wp:posOffset>
          </wp:positionH>
          <wp:positionV relativeFrom="paragraph">
            <wp:posOffset>6985</wp:posOffset>
          </wp:positionV>
          <wp:extent cx="1341120" cy="687070"/>
          <wp:effectExtent l="0" t="0" r="0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36F7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column">
            <wp:posOffset>1469390</wp:posOffset>
          </wp:positionH>
          <wp:positionV relativeFrom="paragraph">
            <wp:posOffset>142240</wp:posOffset>
          </wp:positionV>
          <wp:extent cx="1282700" cy="400050"/>
          <wp:effectExtent l="0" t="0" r="0" b="0"/>
          <wp:wrapNone/>
          <wp:docPr id="12" name="Obraz 12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4258310</wp:posOffset>
          </wp:positionH>
          <wp:positionV relativeFrom="paragraph">
            <wp:posOffset>8255</wp:posOffset>
          </wp:positionV>
          <wp:extent cx="1790700" cy="666750"/>
          <wp:effectExtent l="0" t="0" r="0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B15FF">
      <w:rPr>
        <w:noProof/>
        <w:lang w:eastAsia="pl-PL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column">
            <wp:posOffset>3319780</wp:posOffset>
          </wp:positionH>
          <wp:positionV relativeFrom="paragraph">
            <wp:posOffset>144145</wp:posOffset>
          </wp:positionV>
          <wp:extent cx="533400" cy="472440"/>
          <wp:effectExtent l="0" t="0" r="0" b="3810"/>
          <wp:wrapSquare wrapText="bothSides"/>
          <wp:docPr id="14" name="Obraz 14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3BCE" w:rsidRPr="00374E20" w:rsidRDefault="008A3BCE" w:rsidP="00374E20">
    <w:pPr>
      <w:pStyle w:val="Nagwek"/>
    </w:pPr>
  </w:p>
  <w:p w:rsidR="008A3BCE" w:rsidRDefault="008A3BCE"/>
  <w:p w:rsidR="008A3BCE" w:rsidRDefault="008A3BC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BCE" w:rsidRPr="00734780" w:rsidRDefault="008A3BCE" w:rsidP="00AF314E">
    <w:pPr>
      <w:pStyle w:val="Tekstpodstawowy"/>
      <w:rPr>
        <w:rFonts w:ascii="Calibri" w:hAnsi="Calibri" w:cs="Calibri"/>
        <w:sz w:val="22"/>
        <w:szCs w:val="22"/>
      </w:rPr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-275590</wp:posOffset>
          </wp:positionH>
          <wp:positionV relativeFrom="paragraph">
            <wp:posOffset>6985</wp:posOffset>
          </wp:positionV>
          <wp:extent cx="1341120" cy="687070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936F7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1469390</wp:posOffset>
          </wp:positionH>
          <wp:positionV relativeFrom="paragraph">
            <wp:posOffset>142240</wp:posOffset>
          </wp:positionV>
          <wp:extent cx="1282700" cy="400050"/>
          <wp:effectExtent l="0" t="0" r="0" b="0"/>
          <wp:wrapNone/>
          <wp:docPr id="6" name="Obraz 6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4258310</wp:posOffset>
          </wp:positionH>
          <wp:positionV relativeFrom="paragraph">
            <wp:posOffset>8255</wp:posOffset>
          </wp:positionV>
          <wp:extent cx="1790700" cy="66675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B15FF">
      <w:rPr>
        <w:noProof/>
        <w:lang w:eastAsia="pl-PL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3319780</wp:posOffset>
          </wp:positionH>
          <wp:positionV relativeFrom="paragraph">
            <wp:posOffset>144145</wp:posOffset>
          </wp:positionV>
          <wp:extent cx="533400" cy="472440"/>
          <wp:effectExtent l="0" t="0" r="0" b="3810"/>
          <wp:wrapSquare wrapText="bothSides"/>
          <wp:docPr id="9" name="Obraz 9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3BCE" w:rsidRDefault="008A3B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  <w:sz w:val="22"/>
        <w:szCs w:val="22"/>
      </w:rPr>
    </w:lvl>
  </w:abstractNum>
  <w:abstractNum w:abstractNumId="2">
    <w:nsid w:val="0000000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4"/>
      </w:rPr>
    </w:lvl>
  </w:abstractNum>
  <w:abstractNum w:abstractNumId="3">
    <w:nsid w:val="00000004"/>
    <w:multiLevelType w:val="multilevel"/>
    <w:tmpl w:val="5602E88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4">
    <w:nsid w:val="00000005"/>
    <w:multiLevelType w:val="singleLevel"/>
    <w:tmpl w:val="04150013"/>
    <w:name w:val="WW8Num511"/>
    <w:lvl w:ilvl="0">
      <w:start w:val="1"/>
      <w:numFmt w:val="upperRoman"/>
      <w:lvlText w:val="%1."/>
      <w:lvlJc w:val="right"/>
      <w:pPr>
        <w:ind w:left="360" w:hanging="360"/>
      </w:pPr>
    </w:lvl>
  </w:abstractNum>
  <w:abstractNum w:abstractNumId="5">
    <w:nsid w:val="00000006"/>
    <w:multiLevelType w:val="multilevel"/>
    <w:tmpl w:val="C5BC3B82"/>
    <w:name w:val="WW8Num5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6">
    <w:nsid w:val="00000007"/>
    <w:multiLevelType w:val="multilevel"/>
    <w:tmpl w:val="D0BA2FA0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BE229FF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rFonts w:cs="Calibri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Calibri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9">
    <w:nsid w:val="0000000A"/>
    <w:multiLevelType w:val="multilevel"/>
    <w:tmpl w:val="C34265BE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1">
    <w:nsid w:val="0000000C"/>
    <w:multiLevelType w:val="multilevel"/>
    <w:tmpl w:val="6CA2E66C"/>
    <w:name w:val="WW8Num1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Times New Roman" w:hint="default"/>
        <w:b/>
        <w:bCs/>
        <w:i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eastAsia="Times New Roman" w:hint="default"/>
        <w:b/>
        <w:bCs/>
        <w:iCs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520" w:hanging="720"/>
      </w:pPr>
      <w:rPr>
        <w:rFonts w:eastAsia="Times New Roman" w:hint="default"/>
        <w:b/>
        <w:bCs/>
        <w:iCs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40" w:hanging="720"/>
      </w:pPr>
      <w:rPr>
        <w:rFonts w:eastAsia="Times New Roman" w:hint="default"/>
        <w:b/>
        <w:bCs/>
        <w:iCs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720"/>
      </w:pPr>
      <w:rPr>
        <w:rFonts w:eastAsia="Times New Roman" w:hint="default"/>
        <w:b/>
        <w:bCs/>
        <w:iCs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080"/>
      </w:pPr>
      <w:rPr>
        <w:rFonts w:eastAsia="Times New Roman" w:hint="default"/>
        <w:b/>
        <w:bCs/>
        <w:iCs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080"/>
      </w:pPr>
      <w:rPr>
        <w:rFonts w:eastAsia="Times New Roman" w:hint="default"/>
        <w:b/>
        <w:bCs/>
        <w:iCs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440"/>
      </w:pPr>
      <w:rPr>
        <w:rFonts w:eastAsia="Times New Roman" w:hint="default"/>
        <w:b/>
        <w:bCs/>
        <w:iCs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440"/>
      </w:pPr>
      <w:rPr>
        <w:rFonts w:eastAsia="Times New Roman" w:hint="default"/>
        <w:b/>
        <w:bCs/>
        <w:iCs/>
        <w:sz w:val="24"/>
        <w:szCs w:val="24"/>
      </w:rPr>
    </w:lvl>
  </w:abstractNum>
  <w:abstractNum w:abstractNumId="12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3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4">
    <w:nsid w:val="0000000F"/>
    <w:multiLevelType w:val="multilevel"/>
    <w:tmpl w:val="2E9221F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15">
    <w:nsid w:val="00000010"/>
    <w:multiLevelType w:val="multilevel"/>
    <w:tmpl w:val="00000010"/>
    <w:name w:val="WW8Num15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16">
    <w:nsid w:val="00000011"/>
    <w:multiLevelType w:val="single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7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>
    <w:nsid w:val="00000013"/>
    <w:multiLevelType w:val="singleLevel"/>
    <w:tmpl w:val="00000013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9">
    <w:nsid w:val="00000014"/>
    <w:multiLevelType w:val="single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/>
        <w:b/>
        <w:bCs/>
        <w:iCs/>
        <w:sz w:val="20"/>
        <w:szCs w:val="20"/>
      </w:r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1">
    <w:nsid w:val="00000016"/>
    <w:multiLevelType w:val="single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iCs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</w:abstractNum>
  <w:abstractNum w:abstractNumId="25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sz w:val="22"/>
        <w:szCs w:val="22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27">
    <w:nsid w:val="0000001C"/>
    <w:multiLevelType w:val="singleLevel"/>
    <w:tmpl w:val="0000001C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0"/>
        <w:szCs w:val="20"/>
      </w:rPr>
    </w:lvl>
  </w:abstractNum>
  <w:abstractNum w:abstractNumId="28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9">
    <w:nsid w:val="0000001E"/>
    <w:multiLevelType w:val="multilevel"/>
    <w:tmpl w:val="82CE99C8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</w:abstractNum>
  <w:abstractNum w:abstractNumId="31">
    <w:nsid w:val="00000020"/>
    <w:multiLevelType w:val="multilevel"/>
    <w:tmpl w:val="E6D63040"/>
    <w:name w:val="WW8Num32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3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cs="Calibri"/>
      </w:rPr>
    </w:lvl>
  </w:abstractNum>
  <w:abstractNum w:abstractNumId="34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i/>
        <w:sz w:val="22"/>
        <w:szCs w:val="22"/>
      </w:rPr>
    </w:lvl>
  </w:abstractNum>
  <w:abstractNum w:abstractNumId="35">
    <w:nsid w:val="00000024"/>
    <w:multiLevelType w:val="multilevel"/>
    <w:tmpl w:val="00000024"/>
    <w:name w:val="WW8Num36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iCs/>
        <w:sz w:val="20"/>
        <w:szCs w:val="20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1428" w:hanging="360"/>
      </w:pPr>
      <w:rPr>
        <w:rFonts w:eastAsia="Times New Roman" w:hint="default"/>
        <w:b/>
        <w:bCs/>
        <w:i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56" w:hanging="720"/>
      </w:pPr>
      <w:rPr>
        <w:rFonts w:eastAsia="Times New Roman" w:hint="default"/>
        <w:b/>
        <w:bCs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24" w:hanging="720"/>
      </w:pPr>
      <w:rPr>
        <w:rFonts w:eastAsia="Times New Roman" w:hint="default"/>
        <w:b/>
        <w:bCs/>
        <w:i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992" w:hanging="720"/>
      </w:pPr>
      <w:rPr>
        <w:rFonts w:eastAsia="Times New Roman" w:hint="default"/>
        <w:b/>
        <w:bCs/>
        <w:iCs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20" w:hanging="1080"/>
      </w:pPr>
      <w:rPr>
        <w:rFonts w:eastAsia="Times New Roman" w:hint="default"/>
        <w:b/>
        <w:bCs/>
        <w:iCs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488" w:hanging="1080"/>
      </w:pPr>
      <w:rPr>
        <w:rFonts w:eastAsia="Times New Roman" w:hint="default"/>
        <w:b/>
        <w:bCs/>
        <w:iCs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16" w:hanging="1440"/>
      </w:pPr>
      <w:rPr>
        <w:rFonts w:eastAsia="Times New Roman" w:hint="default"/>
        <w:b/>
        <w:bCs/>
        <w:iCs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984" w:hanging="144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36">
    <w:nsid w:val="00000025"/>
    <w:multiLevelType w:val="singleLevel"/>
    <w:tmpl w:val="289A238A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</w:abstractNum>
  <w:abstractNum w:abstractNumId="37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i/>
        <w:sz w:val="22"/>
        <w:szCs w:val="22"/>
      </w:rPr>
    </w:lvl>
  </w:abstractNum>
  <w:abstractNum w:abstractNumId="38">
    <w:nsid w:val="00000027"/>
    <w:multiLevelType w:val="singleLevel"/>
    <w:tmpl w:val="00000027"/>
    <w:name w:val="WW8Num39"/>
    <w:lvl w:ilvl="0">
      <w:start w:val="1"/>
      <w:numFmt w:val="lowerRoman"/>
      <w:lvlText w:val="%1."/>
      <w:lvlJc w:val="right"/>
      <w:pPr>
        <w:tabs>
          <w:tab w:val="num" w:pos="0"/>
        </w:tabs>
        <w:ind w:left="1080" w:hanging="360"/>
      </w:pPr>
      <w:rPr>
        <w:rFonts w:eastAsia="Times New Roman" w:cs="Calibri" w:hint="default"/>
        <w:color w:val="auto"/>
        <w:sz w:val="20"/>
        <w:szCs w:val="24"/>
      </w:rPr>
    </w:lvl>
  </w:abstractNum>
  <w:abstractNum w:abstractNumId="39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29"/>
    <w:multiLevelType w:val="multilevel"/>
    <w:tmpl w:val="966C3248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41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2">
    <w:nsid w:val="0000002B"/>
    <w:multiLevelType w:val="multilevel"/>
    <w:tmpl w:val="B96AA1E2"/>
    <w:name w:val="WW8Num43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  <w:i w:val="0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43">
    <w:nsid w:val="0000002C"/>
    <w:multiLevelType w:val="singleLevel"/>
    <w:tmpl w:val="0000002C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4">
    <w:nsid w:val="0000002D"/>
    <w:multiLevelType w:val="multilevel"/>
    <w:tmpl w:val="3944312C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7">
    <w:nsid w:val="00000030"/>
    <w:multiLevelType w:val="multilevel"/>
    <w:tmpl w:val="00000030"/>
    <w:name w:val="WW8Num48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28" w:hanging="360"/>
      </w:pPr>
      <w:rPr>
        <w:rFonts w:eastAsia="Times New Roman" w:hint="default"/>
        <w:b/>
        <w:bCs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56" w:hanging="720"/>
      </w:pPr>
      <w:rPr>
        <w:rFonts w:eastAsia="Times New Roman" w:hint="default"/>
        <w:b/>
        <w:bCs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24" w:hanging="720"/>
      </w:pPr>
      <w:rPr>
        <w:rFonts w:eastAsia="Times New Roman" w:hint="default"/>
        <w:b/>
        <w:bCs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992" w:hanging="720"/>
      </w:pPr>
      <w:rPr>
        <w:rFonts w:eastAsia="Times New Roman" w:hint="default"/>
        <w:b/>
        <w:bCs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20" w:hanging="1080"/>
      </w:pPr>
      <w:rPr>
        <w:rFonts w:eastAsia="Times New Roman" w:hint="default"/>
        <w:b/>
        <w:bCs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488" w:hanging="1080"/>
      </w:pPr>
      <w:rPr>
        <w:rFonts w:eastAsia="Times New Roman" w:hint="default"/>
        <w:b/>
        <w:bCs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8916" w:hanging="1440"/>
      </w:pPr>
      <w:rPr>
        <w:rFonts w:eastAsia="Times New Roman" w:hint="default"/>
        <w:b/>
        <w:bCs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984" w:hanging="1440"/>
      </w:pPr>
      <w:rPr>
        <w:rFonts w:eastAsia="Times New Roman" w:hint="default"/>
        <w:b/>
        <w:bCs/>
        <w:sz w:val="20"/>
        <w:szCs w:val="20"/>
      </w:rPr>
    </w:lvl>
  </w:abstractNum>
  <w:abstractNum w:abstractNumId="48">
    <w:nsid w:val="00000031"/>
    <w:multiLevelType w:val="multi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00000032"/>
    <w:multiLevelType w:val="singleLevel"/>
    <w:tmpl w:val="00000032"/>
    <w:name w:val="WW8Num50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cs="Calibri"/>
      </w:rPr>
    </w:lvl>
  </w:abstractNum>
  <w:abstractNum w:abstractNumId="50">
    <w:nsid w:val="00000033"/>
    <w:multiLevelType w:val="singleLevel"/>
    <w:tmpl w:val="00000033"/>
    <w:name w:val="WW8Num51"/>
    <w:lvl w:ilvl="0">
      <w:start w:val="1"/>
      <w:numFmt w:val="lowerRoman"/>
      <w:lvlText w:val="%1."/>
      <w:lvlJc w:val="left"/>
      <w:pPr>
        <w:tabs>
          <w:tab w:val="num" w:pos="0"/>
        </w:tabs>
        <w:ind w:left="1425" w:hanging="720"/>
      </w:pPr>
      <w:rPr>
        <w:rFonts w:hint="default"/>
        <w:sz w:val="20"/>
        <w:szCs w:val="20"/>
      </w:rPr>
    </w:lvl>
  </w:abstractNum>
  <w:abstractNum w:abstractNumId="51">
    <w:nsid w:val="00000034"/>
    <w:multiLevelType w:val="multilevel"/>
    <w:tmpl w:val="00000034"/>
    <w:name w:val="WW8Num52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  <w:i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52">
    <w:nsid w:val="00000035"/>
    <w:multiLevelType w:val="multilevel"/>
    <w:tmpl w:val="00000035"/>
    <w:name w:val="WW8Num53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53">
    <w:nsid w:val="00000036"/>
    <w:multiLevelType w:val="multi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00000037"/>
    <w:multiLevelType w:val="singleLevel"/>
    <w:tmpl w:val="00000037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55">
    <w:nsid w:val="00000038"/>
    <w:multiLevelType w:val="single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56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57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58">
    <w:nsid w:val="0000003B"/>
    <w:multiLevelType w:val="multilevel"/>
    <w:tmpl w:val="0000003B"/>
    <w:name w:val="WW8Num59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Times New Roman" w:hint="default"/>
        <w:b/>
        <w:bCs/>
        <w:sz w:val="20"/>
        <w:szCs w:val="26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800" w:hanging="360"/>
      </w:pPr>
      <w:rPr>
        <w:rFonts w:eastAsia="Times New Roman" w:hint="default"/>
        <w:b/>
        <w:bCs/>
        <w:sz w:val="20"/>
        <w:szCs w:val="26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0" w:hanging="720"/>
      </w:pPr>
      <w:rPr>
        <w:rFonts w:eastAsia="Times New Roman" w:hint="default"/>
        <w:b/>
        <w:bCs/>
        <w:sz w:val="20"/>
        <w:szCs w:val="26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40" w:hanging="720"/>
      </w:pPr>
      <w:rPr>
        <w:rFonts w:eastAsia="Times New Roman" w:hint="default"/>
        <w:b/>
        <w:bCs/>
        <w:sz w:val="20"/>
        <w:szCs w:val="26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480" w:hanging="720"/>
      </w:pPr>
      <w:rPr>
        <w:rFonts w:eastAsia="Times New Roman" w:hint="default"/>
        <w:b/>
        <w:bCs/>
        <w:sz w:val="20"/>
        <w:szCs w:val="26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280" w:hanging="1080"/>
      </w:pPr>
      <w:rPr>
        <w:rFonts w:eastAsia="Times New Roman" w:hint="default"/>
        <w:b/>
        <w:bCs/>
        <w:sz w:val="20"/>
        <w:szCs w:val="26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9720" w:hanging="1080"/>
      </w:pPr>
      <w:rPr>
        <w:rFonts w:eastAsia="Times New Roman" w:hint="default"/>
        <w:b/>
        <w:bCs/>
        <w:sz w:val="20"/>
        <w:szCs w:val="26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1520" w:hanging="1440"/>
      </w:pPr>
      <w:rPr>
        <w:rFonts w:eastAsia="Times New Roman" w:hint="default"/>
        <w:b/>
        <w:bCs/>
        <w:sz w:val="20"/>
        <w:szCs w:val="26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960" w:hanging="1440"/>
      </w:pPr>
      <w:rPr>
        <w:rFonts w:eastAsia="Times New Roman" w:hint="default"/>
        <w:b/>
        <w:bCs/>
        <w:sz w:val="20"/>
        <w:szCs w:val="26"/>
      </w:rPr>
    </w:lvl>
  </w:abstractNum>
  <w:abstractNum w:abstractNumId="59">
    <w:nsid w:val="0000003C"/>
    <w:multiLevelType w:val="multilevel"/>
    <w:tmpl w:val="0000003C"/>
    <w:name w:val="WW8Num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.%2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.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.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)%5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)%6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50" w:firstLine="0"/>
      </w:pPr>
      <w:rPr>
        <w:rFonts w:cs="Times New Roman" w:hint="default"/>
      </w:rPr>
    </w:lvl>
    <w:lvl w:ilvl="7">
      <w:start w:val="1"/>
      <w:numFmt w:val="lowerLetter"/>
      <w:lvlText w:val="()%8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)%9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60">
    <w:nsid w:val="0000003D"/>
    <w:multiLevelType w:val="singleLevel"/>
    <w:tmpl w:val="0000003D"/>
    <w:name w:val="WW8Num6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1">
    <w:nsid w:val="0000003E"/>
    <w:multiLevelType w:val="singleLevel"/>
    <w:tmpl w:val="0000003E"/>
    <w:name w:val="WW8Num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2">
    <w:nsid w:val="0000003F"/>
    <w:multiLevelType w:val="multilevel"/>
    <w:tmpl w:val="0000003F"/>
    <w:name w:val="WW8Num63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Calibri" w:hint="default"/>
        <w:b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8" w:hanging="360"/>
      </w:pPr>
      <w:rPr>
        <w:rFonts w:cs="Calibri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  <w:rPr>
        <w:rFonts w:cs="Calibri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  <w:rPr>
        <w:rFonts w:cs="Calibri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552" w:hanging="720"/>
      </w:pPr>
      <w:rPr>
        <w:rFonts w:cs="Calibri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  <w:rPr>
        <w:rFonts w:cs="Calibri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328" w:hanging="1080"/>
      </w:pPr>
      <w:rPr>
        <w:rFonts w:cs="Calibri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  <w:rPr>
        <w:rFonts w:cs="Calibri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  <w:rPr>
        <w:rFonts w:cs="Calibri" w:hint="default"/>
        <w:b/>
      </w:rPr>
    </w:lvl>
  </w:abstractNum>
  <w:abstractNum w:abstractNumId="63">
    <w:nsid w:val="00000040"/>
    <w:multiLevelType w:val="singleLevel"/>
    <w:tmpl w:val="00000040"/>
    <w:name w:val="WW8Num64"/>
    <w:lvl w:ilvl="0">
      <w:start w:val="1"/>
      <w:numFmt w:val="decimal"/>
      <w:lvlText w:val="%1."/>
      <w:lvlJc w:val="left"/>
      <w:pPr>
        <w:tabs>
          <w:tab w:val="num" w:pos="357"/>
        </w:tabs>
        <w:ind w:left="340" w:hanging="340"/>
      </w:pPr>
      <w:rPr>
        <w:rFonts w:cs="Calibri"/>
      </w:rPr>
    </w:lvl>
  </w:abstractNum>
  <w:abstractNum w:abstractNumId="64">
    <w:nsid w:val="00000041"/>
    <w:multiLevelType w:val="singleLevel"/>
    <w:tmpl w:val="00000041"/>
    <w:name w:val="WW8Num6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5">
    <w:nsid w:val="00000042"/>
    <w:multiLevelType w:val="singleLevel"/>
    <w:tmpl w:val="00000042"/>
    <w:name w:val="WW8Num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66">
    <w:nsid w:val="00000043"/>
    <w:multiLevelType w:val="singleLevel"/>
    <w:tmpl w:val="00000043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67">
    <w:nsid w:val="00000044"/>
    <w:multiLevelType w:val="singleLevel"/>
    <w:tmpl w:val="00000044"/>
    <w:name w:val="WW8Num68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/>
        <w:i w:val="0"/>
        <w:iCs/>
      </w:rPr>
    </w:lvl>
  </w:abstractNum>
  <w:abstractNum w:abstractNumId="68">
    <w:nsid w:val="00000045"/>
    <w:multiLevelType w:val="singleLevel"/>
    <w:tmpl w:val="00000045"/>
    <w:name w:val="WW8Num69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69">
    <w:nsid w:val="00000046"/>
    <w:multiLevelType w:val="multilevel"/>
    <w:tmpl w:val="00000046"/>
    <w:name w:val="WW8Num70"/>
    <w:lvl w:ilvl="0">
      <w:start w:val="1"/>
      <w:numFmt w:val="decimal"/>
      <w:lvlText w:val="%1"/>
      <w:lvlJc w:val="left"/>
      <w:pPr>
        <w:tabs>
          <w:tab w:val="num" w:pos="72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Calibri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70">
    <w:nsid w:val="00000047"/>
    <w:multiLevelType w:val="singleLevel"/>
    <w:tmpl w:val="00000047"/>
    <w:name w:val="WW8Num7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1">
    <w:nsid w:val="00000048"/>
    <w:multiLevelType w:val="multilevel"/>
    <w:tmpl w:val="00000048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72">
    <w:nsid w:val="00000049"/>
    <w:multiLevelType w:val="singleLevel"/>
    <w:tmpl w:val="00000049"/>
    <w:name w:val="WW8Num73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Calibri" w:hint="default"/>
        <w:color w:val="auto"/>
        <w:sz w:val="20"/>
        <w:szCs w:val="24"/>
      </w:rPr>
    </w:lvl>
  </w:abstractNum>
  <w:abstractNum w:abstractNumId="73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74">
    <w:nsid w:val="0000004B"/>
    <w:multiLevelType w:val="singleLevel"/>
    <w:tmpl w:val="0000004B"/>
    <w:name w:val="WW8Num7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i/>
        <w:iCs/>
        <w:sz w:val="22"/>
        <w:szCs w:val="22"/>
      </w:rPr>
    </w:lvl>
  </w:abstractNum>
  <w:abstractNum w:abstractNumId="75">
    <w:nsid w:val="02B33103"/>
    <w:multiLevelType w:val="hybridMultilevel"/>
    <w:tmpl w:val="EC5C3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093F72DD"/>
    <w:multiLevelType w:val="multilevel"/>
    <w:tmpl w:val="D5768994"/>
    <w:name w:val="WW8Num511"/>
    <w:lvl w:ilvl="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77">
    <w:nsid w:val="0AAA3D50"/>
    <w:multiLevelType w:val="multilevel"/>
    <w:tmpl w:val="5602E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78">
    <w:nsid w:val="0F7104B1"/>
    <w:multiLevelType w:val="multilevel"/>
    <w:tmpl w:val="9056BFCE"/>
    <w:name w:val="WW8Num510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i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i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i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i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i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i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i/>
        <w:sz w:val="22"/>
        <w:szCs w:val="22"/>
      </w:rPr>
    </w:lvl>
  </w:abstractNum>
  <w:abstractNum w:abstractNumId="79">
    <w:nsid w:val="22D03CA7"/>
    <w:multiLevelType w:val="hybridMultilevel"/>
    <w:tmpl w:val="134A79F2"/>
    <w:lvl w:ilvl="0" w:tplc="92C05BBA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3176D43"/>
    <w:multiLevelType w:val="multilevel"/>
    <w:tmpl w:val="A3708E44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sz w:val="22"/>
        <w:szCs w:val="22"/>
      </w:rPr>
    </w:lvl>
  </w:abstractNum>
  <w:abstractNum w:abstractNumId="81">
    <w:nsid w:val="262044C3"/>
    <w:multiLevelType w:val="hybridMultilevel"/>
    <w:tmpl w:val="B0D6863A"/>
    <w:name w:val="WW8Num5112"/>
    <w:lvl w:ilvl="0" w:tplc="CA82603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3">
    <w:nsid w:val="3DE23D5C"/>
    <w:multiLevelType w:val="multilevel"/>
    <w:tmpl w:val="572CBB98"/>
    <w:name w:val="WW8Num76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rFonts w:cs="Calibri" w:hint="default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4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85">
    <w:nsid w:val="666C17D6"/>
    <w:multiLevelType w:val="multilevel"/>
    <w:tmpl w:val="A186F984"/>
    <w:name w:val="WW8Num61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6">
    <w:nsid w:val="70CC1A07"/>
    <w:multiLevelType w:val="hybridMultilevel"/>
    <w:tmpl w:val="F43E791C"/>
    <w:lvl w:ilvl="0" w:tplc="C8BC50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2"/>
  </w:num>
  <w:num w:numId="2">
    <w:abstractNumId w:val="84"/>
  </w:num>
  <w:num w:numId="3">
    <w:abstractNumId w:val="3"/>
  </w:num>
  <w:num w:numId="4">
    <w:abstractNumId w:val="7"/>
  </w:num>
  <w:num w:numId="5">
    <w:abstractNumId w:val="79"/>
  </w:num>
  <w:num w:numId="6">
    <w:abstractNumId w:val="0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9"/>
  </w:num>
  <w:num w:numId="13">
    <w:abstractNumId w:val="10"/>
  </w:num>
  <w:num w:numId="14">
    <w:abstractNumId w:val="77"/>
  </w:num>
  <w:num w:numId="15">
    <w:abstractNumId w:val="83"/>
  </w:num>
  <w:num w:numId="16">
    <w:abstractNumId w:val="78"/>
  </w:num>
  <w:num w:numId="17">
    <w:abstractNumId w:val="86"/>
  </w:num>
  <w:num w:numId="18">
    <w:abstractNumId w:val="76"/>
  </w:num>
  <w:num w:numId="19">
    <w:abstractNumId w:val="81"/>
  </w:num>
  <w:num w:numId="20">
    <w:abstractNumId w:val="85"/>
  </w:num>
  <w:num w:numId="21">
    <w:abstractNumId w:val="80"/>
  </w:num>
  <w:num w:numId="22">
    <w:abstractNumId w:val="7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/>
  <w:rsids>
    <w:rsidRoot w:val="009D490C"/>
    <w:rsid w:val="000003A9"/>
    <w:rsid w:val="0000105E"/>
    <w:rsid w:val="000025A1"/>
    <w:rsid w:val="000025B6"/>
    <w:rsid w:val="00002A0A"/>
    <w:rsid w:val="000050D8"/>
    <w:rsid w:val="000053A9"/>
    <w:rsid w:val="00006CB1"/>
    <w:rsid w:val="00006E33"/>
    <w:rsid w:val="000075D5"/>
    <w:rsid w:val="000076C6"/>
    <w:rsid w:val="00007CAD"/>
    <w:rsid w:val="00012DF4"/>
    <w:rsid w:val="000147F4"/>
    <w:rsid w:val="00014E55"/>
    <w:rsid w:val="000165F5"/>
    <w:rsid w:val="00016C0E"/>
    <w:rsid w:val="00017C1A"/>
    <w:rsid w:val="00017D08"/>
    <w:rsid w:val="00017F56"/>
    <w:rsid w:val="000209B6"/>
    <w:rsid w:val="00024B29"/>
    <w:rsid w:val="00024F85"/>
    <w:rsid w:val="00031C64"/>
    <w:rsid w:val="000329A4"/>
    <w:rsid w:val="0003481D"/>
    <w:rsid w:val="00036B50"/>
    <w:rsid w:val="00036BD5"/>
    <w:rsid w:val="0004008E"/>
    <w:rsid w:val="00041F77"/>
    <w:rsid w:val="00042412"/>
    <w:rsid w:val="000519C1"/>
    <w:rsid w:val="000533EC"/>
    <w:rsid w:val="00053A3D"/>
    <w:rsid w:val="000550AA"/>
    <w:rsid w:val="00055D2E"/>
    <w:rsid w:val="00056E97"/>
    <w:rsid w:val="000606CC"/>
    <w:rsid w:val="0006247C"/>
    <w:rsid w:val="00062F1A"/>
    <w:rsid w:val="00063F36"/>
    <w:rsid w:val="0006466A"/>
    <w:rsid w:val="00064C62"/>
    <w:rsid w:val="00064CA6"/>
    <w:rsid w:val="00066BD5"/>
    <w:rsid w:val="0007037E"/>
    <w:rsid w:val="000726F3"/>
    <w:rsid w:val="000747E9"/>
    <w:rsid w:val="00075B4D"/>
    <w:rsid w:val="00076B1F"/>
    <w:rsid w:val="00076C57"/>
    <w:rsid w:val="0007704A"/>
    <w:rsid w:val="0007769F"/>
    <w:rsid w:val="00077B1D"/>
    <w:rsid w:val="0008037F"/>
    <w:rsid w:val="000816BC"/>
    <w:rsid w:val="00081FC5"/>
    <w:rsid w:val="00083996"/>
    <w:rsid w:val="0008415B"/>
    <w:rsid w:val="00084E7E"/>
    <w:rsid w:val="00085F05"/>
    <w:rsid w:val="000871C2"/>
    <w:rsid w:val="00090811"/>
    <w:rsid w:val="00091AEC"/>
    <w:rsid w:val="00092529"/>
    <w:rsid w:val="000928B7"/>
    <w:rsid w:val="000936F7"/>
    <w:rsid w:val="00093998"/>
    <w:rsid w:val="00093E32"/>
    <w:rsid w:val="0009422B"/>
    <w:rsid w:val="00097D24"/>
    <w:rsid w:val="000A0BF2"/>
    <w:rsid w:val="000A1459"/>
    <w:rsid w:val="000A1C39"/>
    <w:rsid w:val="000A372A"/>
    <w:rsid w:val="000A5D7E"/>
    <w:rsid w:val="000A7473"/>
    <w:rsid w:val="000B1AB3"/>
    <w:rsid w:val="000B1DFC"/>
    <w:rsid w:val="000B2192"/>
    <w:rsid w:val="000B3349"/>
    <w:rsid w:val="000B5285"/>
    <w:rsid w:val="000B54F9"/>
    <w:rsid w:val="000C0CB0"/>
    <w:rsid w:val="000C1351"/>
    <w:rsid w:val="000C25B6"/>
    <w:rsid w:val="000C2B30"/>
    <w:rsid w:val="000C362A"/>
    <w:rsid w:val="000C36B5"/>
    <w:rsid w:val="000C7036"/>
    <w:rsid w:val="000D058E"/>
    <w:rsid w:val="000D24A4"/>
    <w:rsid w:val="000D3146"/>
    <w:rsid w:val="000D3294"/>
    <w:rsid w:val="000D5BAF"/>
    <w:rsid w:val="000D6069"/>
    <w:rsid w:val="000E208C"/>
    <w:rsid w:val="000E34A3"/>
    <w:rsid w:val="000E3F91"/>
    <w:rsid w:val="000E4CBF"/>
    <w:rsid w:val="000E570C"/>
    <w:rsid w:val="000E599A"/>
    <w:rsid w:val="000E61CF"/>
    <w:rsid w:val="000E61F6"/>
    <w:rsid w:val="000E744F"/>
    <w:rsid w:val="000F08F4"/>
    <w:rsid w:val="000F1131"/>
    <w:rsid w:val="000F1A33"/>
    <w:rsid w:val="000F2275"/>
    <w:rsid w:val="000F2449"/>
    <w:rsid w:val="000F3FF4"/>
    <w:rsid w:val="000F522D"/>
    <w:rsid w:val="000F59AF"/>
    <w:rsid w:val="001009DD"/>
    <w:rsid w:val="00103671"/>
    <w:rsid w:val="00107075"/>
    <w:rsid w:val="00110CA5"/>
    <w:rsid w:val="00111063"/>
    <w:rsid w:val="001113CA"/>
    <w:rsid w:val="00111FB6"/>
    <w:rsid w:val="0011229C"/>
    <w:rsid w:val="0011260C"/>
    <w:rsid w:val="00114F64"/>
    <w:rsid w:val="001152EE"/>
    <w:rsid w:val="00115564"/>
    <w:rsid w:val="001159FC"/>
    <w:rsid w:val="0011646D"/>
    <w:rsid w:val="00121FF3"/>
    <w:rsid w:val="001226F5"/>
    <w:rsid w:val="00122D6F"/>
    <w:rsid w:val="00124788"/>
    <w:rsid w:val="001248C2"/>
    <w:rsid w:val="001258E8"/>
    <w:rsid w:val="00125E43"/>
    <w:rsid w:val="0012619B"/>
    <w:rsid w:val="0012686C"/>
    <w:rsid w:val="00126D3F"/>
    <w:rsid w:val="0012758A"/>
    <w:rsid w:val="00132354"/>
    <w:rsid w:val="0013330E"/>
    <w:rsid w:val="001339C0"/>
    <w:rsid w:val="00134DF9"/>
    <w:rsid w:val="00135872"/>
    <w:rsid w:val="001361BE"/>
    <w:rsid w:val="001405DA"/>
    <w:rsid w:val="00144A26"/>
    <w:rsid w:val="0014610D"/>
    <w:rsid w:val="00146F29"/>
    <w:rsid w:val="00150A22"/>
    <w:rsid w:val="00151054"/>
    <w:rsid w:val="0015164E"/>
    <w:rsid w:val="001532FA"/>
    <w:rsid w:val="0015371B"/>
    <w:rsid w:val="0015457A"/>
    <w:rsid w:val="001546B1"/>
    <w:rsid w:val="00156D05"/>
    <w:rsid w:val="00157FB9"/>
    <w:rsid w:val="001610FB"/>
    <w:rsid w:val="00161AD4"/>
    <w:rsid w:val="00161EE2"/>
    <w:rsid w:val="00161F3E"/>
    <w:rsid w:val="001622AB"/>
    <w:rsid w:val="00162F56"/>
    <w:rsid w:val="0016395B"/>
    <w:rsid w:val="001643BC"/>
    <w:rsid w:val="0016468E"/>
    <w:rsid w:val="0016519B"/>
    <w:rsid w:val="00165268"/>
    <w:rsid w:val="00165CD5"/>
    <w:rsid w:val="001663DB"/>
    <w:rsid w:val="00166F9D"/>
    <w:rsid w:val="0017079C"/>
    <w:rsid w:val="0017094C"/>
    <w:rsid w:val="001720CE"/>
    <w:rsid w:val="00173B40"/>
    <w:rsid w:val="00174C76"/>
    <w:rsid w:val="00174DCC"/>
    <w:rsid w:val="00175066"/>
    <w:rsid w:val="0017628B"/>
    <w:rsid w:val="00177499"/>
    <w:rsid w:val="001805B6"/>
    <w:rsid w:val="00182E54"/>
    <w:rsid w:val="00184C96"/>
    <w:rsid w:val="0018678A"/>
    <w:rsid w:val="001901DA"/>
    <w:rsid w:val="00190D39"/>
    <w:rsid w:val="00191307"/>
    <w:rsid w:val="00192771"/>
    <w:rsid w:val="00192F98"/>
    <w:rsid w:val="0019533E"/>
    <w:rsid w:val="00195990"/>
    <w:rsid w:val="00197840"/>
    <w:rsid w:val="001A2051"/>
    <w:rsid w:val="001A2B7F"/>
    <w:rsid w:val="001A41ED"/>
    <w:rsid w:val="001A422A"/>
    <w:rsid w:val="001A4340"/>
    <w:rsid w:val="001A575E"/>
    <w:rsid w:val="001A7853"/>
    <w:rsid w:val="001B10EE"/>
    <w:rsid w:val="001B1C33"/>
    <w:rsid w:val="001B503C"/>
    <w:rsid w:val="001B5F29"/>
    <w:rsid w:val="001B6533"/>
    <w:rsid w:val="001B6AB8"/>
    <w:rsid w:val="001B72A9"/>
    <w:rsid w:val="001B7466"/>
    <w:rsid w:val="001C0399"/>
    <w:rsid w:val="001C04D4"/>
    <w:rsid w:val="001C070E"/>
    <w:rsid w:val="001C0C0F"/>
    <w:rsid w:val="001C0DAE"/>
    <w:rsid w:val="001C1527"/>
    <w:rsid w:val="001C25D0"/>
    <w:rsid w:val="001C39EC"/>
    <w:rsid w:val="001C49B2"/>
    <w:rsid w:val="001C5C65"/>
    <w:rsid w:val="001C613F"/>
    <w:rsid w:val="001C7C44"/>
    <w:rsid w:val="001D0602"/>
    <w:rsid w:val="001D0CC5"/>
    <w:rsid w:val="001D102F"/>
    <w:rsid w:val="001D1535"/>
    <w:rsid w:val="001D1F58"/>
    <w:rsid w:val="001D3F2F"/>
    <w:rsid w:val="001D4CF7"/>
    <w:rsid w:val="001D5373"/>
    <w:rsid w:val="001D711A"/>
    <w:rsid w:val="001D7D6B"/>
    <w:rsid w:val="001E18C1"/>
    <w:rsid w:val="001E27A4"/>
    <w:rsid w:val="001E3116"/>
    <w:rsid w:val="001E567F"/>
    <w:rsid w:val="001E6817"/>
    <w:rsid w:val="001E6DC4"/>
    <w:rsid w:val="001E7D9B"/>
    <w:rsid w:val="001F09DE"/>
    <w:rsid w:val="001F0F79"/>
    <w:rsid w:val="001F345E"/>
    <w:rsid w:val="001F4AD8"/>
    <w:rsid w:val="001F6F34"/>
    <w:rsid w:val="001F7576"/>
    <w:rsid w:val="00200122"/>
    <w:rsid w:val="0020152B"/>
    <w:rsid w:val="00201FF1"/>
    <w:rsid w:val="00203811"/>
    <w:rsid w:val="00203ECA"/>
    <w:rsid w:val="002046EF"/>
    <w:rsid w:val="00204F6A"/>
    <w:rsid w:val="002063E8"/>
    <w:rsid w:val="002069AB"/>
    <w:rsid w:val="00206CCA"/>
    <w:rsid w:val="00206CDE"/>
    <w:rsid w:val="00206F45"/>
    <w:rsid w:val="002107CC"/>
    <w:rsid w:val="002114C5"/>
    <w:rsid w:val="00211D29"/>
    <w:rsid w:val="00212AE3"/>
    <w:rsid w:val="002144DF"/>
    <w:rsid w:val="00215096"/>
    <w:rsid w:val="00220555"/>
    <w:rsid w:val="002221CD"/>
    <w:rsid w:val="00222699"/>
    <w:rsid w:val="00223BC0"/>
    <w:rsid w:val="00223F28"/>
    <w:rsid w:val="00224A52"/>
    <w:rsid w:val="00226C21"/>
    <w:rsid w:val="00226EE0"/>
    <w:rsid w:val="00230227"/>
    <w:rsid w:val="0023128A"/>
    <w:rsid w:val="00232CB3"/>
    <w:rsid w:val="00233737"/>
    <w:rsid w:val="00233903"/>
    <w:rsid w:val="002339AA"/>
    <w:rsid w:val="00233A31"/>
    <w:rsid w:val="00234366"/>
    <w:rsid w:val="0023732D"/>
    <w:rsid w:val="00240416"/>
    <w:rsid w:val="00240431"/>
    <w:rsid w:val="0024053B"/>
    <w:rsid w:val="00240A6E"/>
    <w:rsid w:val="0024224D"/>
    <w:rsid w:val="00246453"/>
    <w:rsid w:val="00247294"/>
    <w:rsid w:val="002508D6"/>
    <w:rsid w:val="00250E14"/>
    <w:rsid w:val="00251322"/>
    <w:rsid w:val="002521FE"/>
    <w:rsid w:val="00252899"/>
    <w:rsid w:val="00252CE6"/>
    <w:rsid w:val="0025424D"/>
    <w:rsid w:val="00255D4C"/>
    <w:rsid w:val="00255FA4"/>
    <w:rsid w:val="00257D69"/>
    <w:rsid w:val="0026058D"/>
    <w:rsid w:val="002617AF"/>
    <w:rsid w:val="00262FF2"/>
    <w:rsid w:val="00263AA7"/>
    <w:rsid w:val="00266A51"/>
    <w:rsid w:val="00266B75"/>
    <w:rsid w:val="00270227"/>
    <w:rsid w:val="00270589"/>
    <w:rsid w:val="00272A9E"/>
    <w:rsid w:val="00273A52"/>
    <w:rsid w:val="0027589D"/>
    <w:rsid w:val="00280308"/>
    <w:rsid w:val="00284A43"/>
    <w:rsid w:val="00287080"/>
    <w:rsid w:val="00287985"/>
    <w:rsid w:val="00287E10"/>
    <w:rsid w:val="00291101"/>
    <w:rsid w:val="00292835"/>
    <w:rsid w:val="00292AB1"/>
    <w:rsid w:val="00292D2F"/>
    <w:rsid w:val="00294768"/>
    <w:rsid w:val="00297EB2"/>
    <w:rsid w:val="002A0DD3"/>
    <w:rsid w:val="002A1922"/>
    <w:rsid w:val="002A1EDA"/>
    <w:rsid w:val="002A24BB"/>
    <w:rsid w:val="002A3BFF"/>
    <w:rsid w:val="002A48A1"/>
    <w:rsid w:val="002A63B8"/>
    <w:rsid w:val="002A69E9"/>
    <w:rsid w:val="002A7BDB"/>
    <w:rsid w:val="002A7DB9"/>
    <w:rsid w:val="002B039C"/>
    <w:rsid w:val="002B25B4"/>
    <w:rsid w:val="002B3016"/>
    <w:rsid w:val="002B4A49"/>
    <w:rsid w:val="002B52DE"/>
    <w:rsid w:val="002B554C"/>
    <w:rsid w:val="002B63DD"/>
    <w:rsid w:val="002C0908"/>
    <w:rsid w:val="002C0F8C"/>
    <w:rsid w:val="002C35C8"/>
    <w:rsid w:val="002C4BA6"/>
    <w:rsid w:val="002C4C28"/>
    <w:rsid w:val="002C5C41"/>
    <w:rsid w:val="002C6DE4"/>
    <w:rsid w:val="002D1341"/>
    <w:rsid w:val="002D19DC"/>
    <w:rsid w:val="002D1FFA"/>
    <w:rsid w:val="002D2C0C"/>
    <w:rsid w:val="002D3471"/>
    <w:rsid w:val="002D34AF"/>
    <w:rsid w:val="002D35B6"/>
    <w:rsid w:val="002D4D3E"/>
    <w:rsid w:val="002D6836"/>
    <w:rsid w:val="002D7FEE"/>
    <w:rsid w:val="002E042A"/>
    <w:rsid w:val="002E24C0"/>
    <w:rsid w:val="002E4747"/>
    <w:rsid w:val="002E4F71"/>
    <w:rsid w:val="002E5222"/>
    <w:rsid w:val="002E5339"/>
    <w:rsid w:val="002E6B65"/>
    <w:rsid w:val="002E7D34"/>
    <w:rsid w:val="002F0257"/>
    <w:rsid w:val="002F11FE"/>
    <w:rsid w:val="002F2B93"/>
    <w:rsid w:val="002F327E"/>
    <w:rsid w:val="002F47E8"/>
    <w:rsid w:val="002F4DE3"/>
    <w:rsid w:val="002F6820"/>
    <w:rsid w:val="002F7438"/>
    <w:rsid w:val="00301880"/>
    <w:rsid w:val="00302D5F"/>
    <w:rsid w:val="003051F4"/>
    <w:rsid w:val="00305AD8"/>
    <w:rsid w:val="00306CDA"/>
    <w:rsid w:val="00306D1C"/>
    <w:rsid w:val="00306F53"/>
    <w:rsid w:val="00307D13"/>
    <w:rsid w:val="00310E63"/>
    <w:rsid w:val="00311728"/>
    <w:rsid w:val="0031302D"/>
    <w:rsid w:val="00314075"/>
    <w:rsid w:val="00314D84"/>
    <w:rsid w:val="003166F5"/>
    <w:rsid w:val="003168EF"/>
    <w:rsid w:val="00320A16"/>
    <w:rsid w:val="00323557"/>
    <w:rsid w:val="00325A75"/>
    <w:rsid w:val="0032678C"/>
    <w:rsid w:val="00326D7A"/>
    <w:rsid w:val="003276AE"/>
    <w:rsid w:val="00330312"/>
    <w:rsid w:val="0033329A"/>
    <w:rsid w:val="00334FBF"/>
    <w:rsid w:val="003350C4"/>
    <w:rsid w:val="00343E31"/>
    <w:rsid w:val="00345AEE"/>
    <w:rsid w:val="00346AF3"/>
    <w:rsid w:val="00351B34"/>
    <w:rsid w:val="0035217C"/>
    <w:rsid w:val="00352AA4"/>
    <w:rsid w:val="00353F5A"/>
    <w:rsid w:val="00355E23"/>
    <w:rsid w:val="00356921"/>
    <w:rsid w:val="00357E15"/>
    <w:rsid w:val="00360D04"/>
    <w:rsid w:val="00361541"/>
    <w:rsid w:val="00365390"/>
    <w:rsid w:val="003663A0"/>
    <w:rsid w:val="003708E8"/>
    <w:rsid w:val="00371239"/>
    <w:rsid w:val="00372589"/>
    <w:rsid w:val="00372BBF"/>
    <w:rsid w:val="0037388B"/>
    <w:rsid w:val="00374E20"/>
    <w:rsid w:val="003752C4"/>
    <w:rsid w:val="0037579A"/>
    <w:rsid w:val="003764B6"/>
    <w:rsid w:val="003772E3"/>
    <w:rsid w:val="00383BBF"/>
    <w:rsid w:val="0038651D"/>
    <w:rsid w:val="00386BB3"/>
    <w:rsid w:val="00387FC7"/>
    <w:rsid w:val="00391B3C"/>
    <w:rsid w:val="003928DD"/>
    <w:rsid w:val="00393082"/>
    <w:rsid w:val="003939B1"/>
    <w:rsid w:val="00394355"/>
    <w:rsid w:val="00394542"/>
    <w:rsid w:val="0039503C"/>
    <w:rsid w:val="00395305"/>
    <w:rsid w:val="0039553C"/>
    <w:rsid w:val="00395991"/>
    <w:rsid w:val="00395ED5"/>
    <w:rsid w:val="00396360"/>
    <w:rsid w:val="003973C4"/>
    <w:rsid w:val="00397B9C"/>
    <w:rsid w:val="003A2173"/>
    <w:rsid w:val="003A3082"/>
    <w:rsid w:val="003A3749"/>
    <w:rsid w:val="003A45DA"/>
    <w:rsid w:val="003B0167"/>
    <w:rsid w:val="003B4863"/>
    <w:rsid w:val="003B53F1"/>
    <w:rsid w:val="003B6053"/>
    <w:rsid w:val="003C08D8"/>
    <w:rsid w:val="003C173C"/>
    <w:rsid w:val="003C26B2"/>
    <w:rsid w:val="003C2C84"/>
    <w:rsid w:val="003C4C1C"/>
    <w:rsid w:val="003C538A"/>
    <w:rsid w:val="003C5CC8"/>
    <w:rsid w:val="003C6E62"/>
    <w:rsid w:val="003C74CC"/>
    <w:rsid w:val="003D05AD"/>
    <w:rsid w:val="003D06C6"/>
    <w:rsid w:val="003D2580"/>
    <w:rsid w:val="003D34B4"/>
    <w:rsid w:val="003D5AE8"/>
    <w:rsid w:val="003D6705"/>
    <w:rsid w:val="003D75AD"/>
    <w:rsid w:val="003D7F7E"/>
    <w:rsid w:val="003E0F1C"/>
    <w:rsid w:val="003E17ED"/>
    <w:rsid w:val="003E4E58"/>
    <w:rsid w:val="003E52D8"/>
    <w:rsid w:val="003E5D09"/>
    <w:rsid w:val="003E690C"/>
    <w:rsid w:val="003F0B7C"/>
    <w:rsid w:val="003F1312"/>
    <w:rsid w:val="003F1CE7"/>
    <w:rsid w:val="003F2044"/>
    <w:rsid w:val="003F32A2"/>
    <w:rsid w:val="003F3BF0"/>
    <w:rsid w:val="003F3D2F"/>
    <w:rsid w:val="003F442F"/>
    <w:rsid w:val="003F497C"/>
    <w:rsid w:val="003F5116"/>
    <w:rsid w:val="003F5E01"/>
    <w:rsid w:val="004014FF"/>
    <w:rsid w:val="00402387"/>
    <w:rsid w:val="0040270F"/>
    <w:rsid w:val="004051F8"/>
    <w:rsid w:val="004055E8"/>
    <w:rsid w:val="00405714"/>
    <w:rsid w:val="00405FEB"/>
    <w:rsid w:val="00406139"/>
    <w:rsid w:val="004129C2"/>
    <w:rsid w:val="00414F38"/>
    <w:rsid w:val="0041577F"/>
    <w:rsid w:val="00415E75"/>
    <w:rsid w:val="00415EE2"/>
    <w:rsid w:val="004208BB"/>
    <w:rsid w:val="0042175A"/>
    <w:rsid w:val="00424BC0"/>
    <w:rsid w:val="00426241"/>
    <w:rsid w:val="00426C15"/>
    <w:rsid w:val="00427BD7"/>
    <w:rsid w:val="00434F16"/>
    <w:rsid w:val="004354F0"/>
    <w:rsid w:val="00435688"/>
    <w:rsid w:val="00437235"/>
    <w:rsid w:val="00437848"/>
    <w:rsid w:val="00442D08"/>
    <w:rsid w:val="00442F0A"/>
    <w:rsid w:val="00444C18"/>
    <w:rsid w:val="004450E0"/>
    <w:rsid w:val="00445923"/>
    <w:rsid w:val="00447057"/>
    <w:rsid w:val="00447B76"/>
    <w:rsid w:val="00447EF9"/>
    <w:rsid w:val="00452A4B"/>
    <w:rsid w:val="00453C91"/>
    <w:rsid w:val="00454511"/>
    <w:rsid w:val="00455805"/>
    <w:rsid w:val="0046035E"/>
    <w:rsid w:val="004611C0"/>
    <w:rsid w:val="004617A2"/>
    <w:rsid w:val="0046279A"/>
    <w:rsid w:val="00462BFE"/>
    <w:rsid w:val="004630A0"/>
    <w:rsid w:val="004647FD"/>
    <w:rsid w:val="00464D7B"/>
    <w:rsid w:val="00464E9D"/>
    <w:rsid w:val="004670F8"/>
    <w:rsid w:val="00467F9E"/>
    <w:rsid w:val="00470603"/>
    <w:rsid w:val="00472113"/>
    <w:rsid w:val="0047277D"/>
    <w:rsid w:val="00472C7A"/>
    <w:rsid w:val="00473753"/>
    <w:rsid w:val="0047449B"/>
    <w:rsid w:val="004751C3"/>
    <w:rsid w:val="00477CE5"/>
    <w:rsid w:val="0048025C"/>
    <w:rsid w:val="0048159B"/>
    <w:rsid w:val="00481BE5"/>
    <w:rsid w:val="00482A93"/>
    <w:rsid w:val="004832AD"/>
    <w:rsid w:val="00483B0E"/>
    <w:rsid w:val="004846C8"/>
    <w:rsid w:val="00485B90"/>
    <w:rsid w:val="00491BDF"/>
    <w:rsid w:val="004925DB"/>
    <w:rsid w:val="00492CCF"/>
    <w:rsid w:val="0049338A"/>
    <w:rsid w:val="00493D5F"/>
    <w:rsid w:val="0049454F"/>
    <w:rsid w:val="00496965"/>
    <w:rsid w:val="004A1656"/>
    <w:rsid w:val="004A3291"/>
    <w:rsid w:val="004A3380"/>
    <w:rsid w:val="004A39A4"/>
    <w:rsid w:val="004A4648"/>
    <w:rsid w:val="004B1BA6"/>
    <w:rsid w:val="004B22E7"/>
    <w:rsid w:val="004B4510"/>
    <w:rsid w:val="004B571F"/>
    <w:rsid w:val="004B7095"/>
    <w:rsid w:val="004C1DD8"/>
    <w:rsid w:val="004C2887"/>
    <w:rsid w:val="004C2FAD"/>
    <w:rsid w:val="004C3666"/>
    <w:rsid w:val="004C3C1D"/>
    <w:rsid w:val="004C4298"/>
    <w:rsid w:val="004C66E5"/>
    <w:rsid w:val="004D1ED8"/>
    <w:rsid w:val="004D5D28"/>
    <w:rsid w:val="004D626D"/>
    <w:rsid w:val="004D66EB"/>
    <w:rsid w:val="004D726A"/>
    <w:rsid w:val="004E275F"/>
    <w:rsid w:val="004E286E"/>
    <w:rsid w:val="004E28E0"/>
    <w:rsid w:val="004E738A"/>
    <w:rsid w:val="004F1AC7"/>
    <w:rsid w:val="004F45F9"/>
    <w:rsid w:val="004F57F1"/>
    <w:rsid w:val="004F6F1D"/>
    <w:rsid w:val="00500E32"/>
    <w:rsid w:val="0050159D"/>
    <w:rsid w:val="00501863"/>
    <w:rsid w:val="00501AE3"/>
    <w:rsid w:val="00504076"/>
    <w:rsid w:val="00505352"/>
    <w:rsid w:val="00506151"/>
    <w:rsid w:val="005063B1"/>
    <w:rsid w:val="00507016"/>
    <w:rsid w:val="00507F5C"/>
    <w:rsid w:val="00511BF9"/>
    <w:rsid w:val="005123E2"/>
    <w:rsid w:val="00512B48"/>
    <w:rsid w:val="00513A54"/>
    <w:rsid w:val="00513DA5"/>
    <w:rsid w:val="005147BA"/>
    <w:rsid w:val="00514DD9"/>
    <w:rsid w:val="005157CD"/>
    <w:rsid w:val="00515954"/>
    <w:rsid w:val="00516586"/>
    <w:rsid w:val="00516A15"/>
    <w:rsid w:val="00516F79"/>
    <w:rsid w:val="005179F0"/>
    <w:rsid w:val="0052183F"/>
    <w:rsid w:val="0052255D"/>
    <w:rsid w:val="00522D20"/>
    <w:rsid w:val="00523123"/>
    <w:rsid w:val="00526717"/>
    <w:rsid w:val="00526C3E"/>
    <w:rsid w:val="00531133"/>
    <w:rsid w:val="00532A9F"/>
    <w:rsid w:val="0053304F"/>
    <w:rsid w:val="00534298"/>
    <w:rsid w:val="00535771"/>
    <w:rsid w:val="005363B7"/>
    <w:rsid w:val="0054181E"/>
    <w:rsid w:val="00542DD9"/>
    <w:rsid w:val="0054305C"/>
    <w:rsid w:val="005431C1"/>
    <w:rsid w:val="00544EDA"/>
    <w:rsid w:val="00545131"/>
    <w:rsid w:val="005451E0"/>
    <w:rsid w:val="005468AE"/>
    <w:rsid w:val="0054706E"/>
    <w:rsid w:val="00547F0A"/>
    <w:rsid w:val="00552162"/>
    <w:rsid w:val="00553434"/>
    <w:rsid w:val="00554008"/>
    <w:rsid w:val="005559CF"/>
    <w:rsid w:val="00555DDB"/>
    <w:rsid w:val="005567BA"/>
    <w:rsid w:val="00557217"/>
    <w:rsid w:val="005601BA"/>
    <w:rsid w:val="005604A8"/>
    <w:rsid w:val="00560E94"/>
    <w:rsid w:val="00561D4E"/>
    <w:rsid w:val="00562D2E"/>
    <w:rsid w:val="00562DDD"/>
    <w:rsid w:val="00563252"/>
    <w:rsid w:val="00564029"/>
    <w:rsid w:val="0056459E"/>
    <w:rsid w:val="005649F5"/>
    <w:rsid w:val="005679BF"/>
    <w:rsid w:val="00570D48"/>
    <w:rsid w:val="00570F71"/>
    <w:rsid w:val="00571B0B"/>
    <w:rsid w:val="00573760"/>
    <w:rsid w:val="00576296"/>
    <w:rsid w:val="0057779D"/>
    <w:rsid w:val="00577CC0"/>
    <w:rsid w:val="00577FAD"/>
    <w:rsid w:val="0058275D"/>
    <w:rsid w:val="00582DB6"/>
    <w:rsid w:val="00582EA5"/>
    <w:rsid w:val="005831F9"/>
    <w:rsid w:val="00583DA9"/>
    <w:rsid w:val="005850C3"/>
    <w:rsid w:val="00586057"/>
    <w:rsid w:val="0058610C"/>
    <w:rsid w:val="005864B0"/>
    <w:rsid w:val="005864B7"/>
    <w:rsid w:val="00586588"/>
    <w:rsid w:val="00587E6A"/>
    <w:rsid w:val="00590E36"/>
    <w:rsid w:val="00591762"/>
    <w:rsid w:val="00591FF6"/>
    <w:rsid w:val="00592BC0"/>
    <w:rsid w:val="00592FC8"/>
    <w:rsid w:val="00593846"/>
    <w:rsid w:val="00595CB7"/>
    <w:rsid w:val="005964FC"/>
    <w:rsid w:val="005971D3"/>
    <w:rsid w:val="005A0B9D"/>
    <w:rsid w:val="005A0CDB"/>
    <w:rsid w:val="005A20D1"/>
    <w:rsid w:val="005A2DA3"/>
    <w:rsid w:val="005A37BE"/>
    <w:rsid w:val="005A3D31"/>
    <w:rsid w:val="005A43D8"/>
    <w:rsid w:val="005A4817"/>
    <w:rsid w:val="005A4BAF"/>
    <w:rsid w:val="005A568B"/>
    <w:rsid w:val="005A61BB"/>
    <w:rsid w:val="005A6FD2"/>
    <w:rsid w:val="005B00E0"/>
    <w:rsid w:val="005B2724"/>
    <w:rsid w:val="005B2AAD"/>
    <w:rsid w:val="005B3081"/>
    <w:rsid w:val="005B3641"/>
    <w:rsid w:val="005B4898"/>
    <w:rsid w:val="005B52D8"/>
    <w:rsid w:val="005C233C"/>
    <w:rsid w:val="005C2C3C"/>
    <w:rsid w:val="005C3A51"/>
    <w:rsid w:val="005D1DED"/>
    <w:rsid w:val="005D23CB"/>
    <w:rsid w:val="005D2C9E"/>
    <w:rsid w:val="005D36A9"/>
    <w:rsid w:val="005D7F2A"/>
    <w:rsid w:val="005E0503"/>
    <w:rsid w:val="005E0658"/>
    <w:rsid w:val="005E10D7"/>
    <w:rsid w:val="005E1673"/>
    <w:rsid w:val="005E2EFA"/>
    <w:rsid w:val="005E3177"/>
    <w:rsid w:val="005E35B7"/>
    <w:rsid w:val="005E3B74"/>
    <w:rsid w:val="005E4082"/>
    <w:rsid w:val="005E42EB"/>
    <w:rsid w:val="005E4B9A"/>
    <w:rsid w:val="005E572D"/>
    <w:rsid w:val="005E64BD"/>
    <w:rsid w:val="005E76AC"/>
    <w:rsid w:val="005F0084"/>
    <w:rsid w:val="005F0825"/>
    <w:rsid w:val="005F0B8D"/>
    <w:rsid w:val="005F16E9"/>
    <w:rsid w:val="005F1E44"/>
    <w:rsid w:val="005F2B2A"/>
    <w:rsid w:val="005F316C"/>
    <w:rsid w:val="005F3434"/>
    <w:rsid w:val="005F35CF"/>
    <w:rsid w:val="005F364F"/>
    <w:rsid w:val="005F4238"/>
    <w:rsid w:val="005F4591"/>
    <w:rsid w:val="005F51F9"/>
    <w:rsid w:val="005F6312"/>
    <w:rsid w:val="005F67D2"/>
    <w:rsid w:val="005F7A90"/>
    <w:rsid w:val="00600D7C"/>
    <w:rsid w:val="00600DAE"/>
    <w:rsid w:val="00600E28"/>
    <w:rsid w:val="00601B6A"/>
    <w:rsid w:val="0060430B"/>
    <w:rsid w:val="00604F1D"/>
    <w:rsid w:val="006058B0"/>
    <w:rsid w:val="006059EF"/>
    <w:rsid w:val="00606033"/>
    <w:rsid w:val="00610EC0"/>
    <w:rsid w:val="00612E71"/>
    <w:rsid w:val="0061339D"/>
    <w:rsid w:val="00616345"/>
    <w:rsid w:val="00620289"/>
    <w:rsid w:val="0062192E"/>
    <w:rsid w:val="00622547"/>
    <w:rsid w:val="006228B5"/>
    <w:rsid w:val="0062349E"/>
    <w:rsid w:val="00625330"/>
    <w:rsid w:val="006262F6"/>
    <w:rsid w:val="006365A2"/>
    <w:rsid w:val="0063670A"/>
    <w:rsid w:val="00636E27"/>
    <w:rsid w:val="006371B1"/>
    <w:rsid w:val="00640072"/>
    <w:rsid w:val="0064127E"/>
    <w:rsid w:val="006428C9"/>
    <w:rsid w:val="00643B80"/>
    <w:rsid w:val="00644491"/>
    <w:rsid w:val="00645411"/>
    <w:rsid w:val="00646660"/>
    <w:rsid w:val="00646AF7"/>
    <w:rsid w:val="006474D6"/>
    <w:rsid w:val="0064772E"/>
    <w:rsid w:val="00650887"/>
    <w:rsid w:val="0065104F"/>
    <w:rsid w:val="0065164D"/>
    <w:rsid w:val="00651859"/>
    <w:rsid w:val="0065205B"/>
    <w:rsid w:val="006543E3"/>
    <w:rsid w:val="0065597C"/>
    <w:rsid w:val="00656235"/>
    <w:rsid w:val="00656AFC"/>
    <w:rsid w:val="0065702A"/>
    <w:rsid w:val="006570F6"/>
    <w:rsid w:val="006577C9"/>
    <w:rsid w:val="00657DA4"/>
    <w:rsid w:val="00660C20"/>
    <w:rsid w:val="00662242"/>
    <w:rsid w:val="006622FD"/>
    <w:rsid w:val="00662CA7"/>
    <w:rsid w:val="00670737"/>
    <w:rsid w:val="00671811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540"/>
    <w:rsid w:val="00684543"/>
    <w:rsid w:val="00686137"/>
    <w:rsid w:val="006868B0"/>
    <w:rsid w:val="00686B95"/>
    <w:rsid w:val="00690642"/>
    <w:rsid w:val="00690973"/>
    <w:rsid w:val="00691387"/>
    <w:rsid w:val="00692B8F"/>
    <w:rsid w:val="006938F4"/>
    <w:rsid w:val="006940EB"/>
    <w:rsid w:val="006951D7"/>
    <w:rsid w:val="006A06D3"/>
    <w:rsid w:val="006A0C52"/>
    <w:rsid w:val="006A4416"/>
    <w:rsid w:val="006A7ECE"/>
    <w:rsid w:val="006B33BC"/>
    <w:rsid w:val="006B487C"/>
    <w:rsid w:val="006B58F6"/>
    <w:rsid w:val="006B5AF7"/>
    <w:rsid w:val="006B71F7"/>
    <w:rsid w:val="006B7E7D"/>
    <w:rsid w:val="006C07C2"/>
    <w:rsid w:val="006C0F36"/>
    <w:rsid w:val="006C1F46"/>
    <w:rsid w:val="006C3399"/>
    <w:rsid w:val="006C475B"/>
    <w:rsid w:val="006C5B44"/>
    <w:rsid w:val="006C6740"/>
    <w:rsid w:val="006C6EFE"/>
    <w:rsid w:val="006D0990"/>
    <w:rsid w:val="006D4798"/>
    <w:rsid w:val="006D5162"/>
    <w:rsid w:val="006D52BB"/>
    <w:rsid w:val="006D63BE"/>
    <w:rsid w:val="006D6BB0"/>
    <w:rsid w:val="006E3216"/>
    <w:rsid w:val="006E36F5"/>
    <w:rsid w:val="006E433D"/>
    <w:rsid w:val="006E4377"/>
    <w:rsid w:val="006E4AF8"/>
    <w:rsid w:val="006E530D"/>
    <w:rsid w:val="006E56D5"/>
    <w:rsid w:val="006E5989"/>
    <w:rsid w:val="006E663D"/>
    <w:rsid w:val="006E718F"/>
    <w:rsid w:val="006F00F4"/>
    <w:rsid w:val="006F08AD"/>
    <w:rsid w:val="006F26D9"/>
    <w:rsid w:val="006F3AF8"/>
    <w:rsid w:val="006F420B"/>
    <w:rsid w:val="006F656E"/>
    <w:rsid w:val="00700630"/>
    <w:rsid w:val="00701DEB"/>
    <w:rsid w:val="0070292D"/>
    <w:rsid w:val="007030E1"/>
    <w:rsid w:val="00703C6C"/>
    <w:rsid w:val="0070433A"/>
    <w:rsid w:val="00704625"/>
    <w:rsid w:val="00705117"/>
    <w:rsid w:val="00705D12"/>
    <w:rsid w:val="00710C57"/>
    <w:rsid w:val="00715504"/>
    <w:rsid w:val="0071617A"/>
    <w:rsid w:val="00716857"/>
    <w:rsid w:val="007168FF"/>
    <w:rsid w:val="00717075"/>
    <w:rsid w:val="0072228A"/>
    <w:rsid w:val="007222CB"/>
    <w:rsid w:val="00722DBE"/>
    <w:rsid w:val="007237ED"/>
    <w:rsid w:val="0072393D"/>
    <w:rsid w:val="00723A44"/>
    <w:rsid w:val="007263AA"/>
    <w:rsid w:val="007265E0"/>
    <w:rsid w:val="0073022F"/>
    <w:rsid w:val="00730861"/>
    <w:rsid w:val="00730E5A"/>
    <w:rsid w:val="00732774"/>
    <w:rsid w:val="00734006"/>
    <w:rsid w:val="00734780"/>
    <w:rsid w:val="0073550A"/>
    <w:rsid w:val="0073554A"/>
    <w:rsid w:val="00737137"/>
    <w:rsid w:val="007406B0"/>
    <w:rsid w:val="00741D68"/>
    <w:rsid w:val="007420C6"/>
    <w:rsid w:val="00742850"/>
    <w:rsid w:val="00744986"/>
    <w:rsid w:val="00746DF0"/>
    <w:rsid w:val="0075084F"/>
    <w:rsid w:val="00754EF5"/>
    <w:rsid w:val="00756EB6"/>
    <w:rsid w:val="007578FF"/>
    <w:rsid w:val="00757CA0"/>
    <w:rsid w:val="00760018"/>
    <w:rsid w:val="007610DE"/>
    <w:rsid w:val="00761588"/>
    <w:rsid w:val="00762F88"/>
    <w:rsid w:val="007651E5"/>
    <w:rsid w:val="00771079"/>
    <w:rsid w:val="00771EFE"/>
    <w:rsid w:val="00772C40"/>
    <w:rsid w:val="00773F00"/>
    <w:rsid w:val="00774460"/>
    <w:rsid w:val="00774AF1"/>
    <w:rsid w:val="00774E54"/>
    <w:rsid w:val="00775154"/>
    <w:rsid w:val="0077659E"/>
    <w:rsid w:val="00776CF7"/>
    <w:rsid w:val="007774FA"/>
    <w:rsid w:val="00780241"/>
    <w:rsid w:val="007803DF"/>
    <w:rsid w:val="00780769"/>
    <w:rsid w:val="007809FE"/>
    <w:rsid w:val="00781D06"/>
    <w:rsid w:val="00783110"/>
    <w:rsid w:val="00783F0A"/>
    <w:rsid w:val="00784731"/>
    <w:rsid w:val="00784C3E"/>
    <w:rsid w:val="00785119"/>
    <w:rsid w:val="0078575C"/>
    <w:rsid w:val="00785960"/>
    <w:rsid w:val="00785A2D"/>
    <w:rsid w:val="007913B1"/>
    <w:rsid w:val="007918EC"/>
    <w:rsid w:val="0079209B"/>
    <w:rsid w:val="00795802"/>
    <w:rsid w:val="00796733"/>
    <w:rsid w:val="007967BC"/>
    <w:rsid w:val="007972AF"/>
    <w:rsid w:val="00797AAD"/>
    <w:rsid w:val="007A025D"/>
    <w:rsid w:val="007A50E5"/>
    <w:rsid w:val="007A590E"/>
    <w:rsid w:val="007A6490"/>
    <w:rsid w:val="007A651F"/>
    <w:rsid w:val="007A6C7C"/>
    <w:rsid w:val="007B1772"/>
    <w:rsid w:val="007B23A4"/>
    <w:rsid w:val="007B2461"/>
    <w:rsid w:val="007B2E72"/>
    <w:rsid w:val="007B366B"/>
    <w:rsid w:val="007B3F63"/>
    <w:rsid w:val="007B5550"/>
    <w:rsid w:val="007C00A7"/>
    <w:rsid w:val="007C16E6"/>
    <w:rsid w:val="007C4B85"/>
    <w:rsid w:val="007C4B99"/>
    <w:rsid w:val="007C6EDC"/>
    <w:rsid w:val="007C711A"/>
    <w:rsid w:val="007C7A44"/>
    <w:rsid w:val="007D2DE3"/>
    <w:rsid w:val="007D38F6"/>
    <w:rsid w:val="007D4830"/>
    <w:rsid w:val="007D48A9"/>
    <w:rsid w:val="007D4F92"/>
    <w:rsid w:val="007D52D8"/>
    <w:rsid w:val="007D5465"/>
    <w:rsid w:val="007D6C37"/>
    <w:rsid w:val="007D777D"/>
    <w:rsid w:val="007E3B45"/>
    <w:rsid w:val="007E437B"/>
    <w:rsid w:val="007E5E52"/>
    <w:rsid w:val="007E6506"/>
    <w:rsid w:val="007E718E"/>
    <w:rsid w:val="007F18C3"/>
    <w:rsid w:val="007F1F1E"/>
    <w:rsid w:val="007F283F"/>
    <w:rsid w:val="007F4B34"/>
    <w:rsid w:val="007F64A0"/>
    <w:rsid w:val="007F7FB4"/>
    <w:rsid w:val="008018A1"/>
    <w:rsid w:val="00801D11"/>
    <w:rsid w:val="0080205F"/>
    <w:rsid w:val="00802A1A"/>
    <w:rsid w:val="008043D7"/>
    <w:rsid w:val="00804CDD"/>
    <w:rsid w:val="008060C2"/>
    <w:rsid w:val="008064CA"/>
    <w:rsid w:val="00811F08"/>
    <w:rsid w:val="0081354D"/>
    <w:rsid w:val="00813596"/>
    <w:rsid w:val="00813DF0"/>
    <w:rsid w:val="00813FBC"/>
    <w:rsid w:val="0081404B"/>
    <w:rsid w:val="00814103"/>
    <w:rsid w:val="00814221"/>
    <w:rsid w:val="0081498D"/>
    <w:rsid w:val="00814DC7"/>
    <w:rsid w:val="00815753"/>
    <w:rsid w:val="00815D67"/>
    <w:rsid w:val="00816F66"/>
    <w:rsid w:val="00820168"/>
    <w:rsid w:val="00820BDC"/>
    <w:rsid w:val="00820E86"/>
    <w:rsid w:val="00821842"/>
    <w:rsid w:val="008272C5"/>
    <w:rsid w:val="00832CF7"/>
    <w:rsid w:val="00833677"/>
    <w:rsid w:val="00833CBA"/>
    <w:rsid w:val="00834F88"/>
    <w:rsid w:val="0083613E"/>
    <w:rsid w:val="008363B6"/>
    <w:rsid w:val="008416E1"/>
    <w:rsid w:val="00841853"/>
    <w:rsid w:val="00843C25"/>
    <w:rsid w:val="00843F5E"/>
    <w:rsid w:val="008456A5"/>
    <w:rsid w:val="008501B0"/>
    <w:rsid w:val="0085179C"/>
    <w:rsid w:val="00853D52"/>
    <w:rsid w:val="00853E1B"/>
    <w:rsid w:val="0085419A"/>
    <w:rsid w:val="00854624"/>
    <w:rsid w:val="008549A3"/>
    <w:rsid w:val="00854C71"/>
    <w:rsid w:val="00854D8F"/>
    <w:rsid w:val="0085500D"/>
    <w:rsid w:val="00855DC5"/>
    <w:rsid w:val="0086097F"/>
    <w:rsid w:val="00860DA3"/>
    <w:rsid w:val="00863424"/>
    <w:rsid w:val="00864B3E"/>
    <w:rsid w:val="00867522"/>
    <w:rsid w:val="00872982"/>
    <w:rsid w:val="00872EED"/>
    <w:rsid w:val="00873F67"/>
    <w:rsid w:val="00874104"/>
    <w:rsid w:val="008752C0"/>
    <w:rsid w:val="0087531B"/>
    <w:rsid w:val="008757D2"/>
    <w:rsid w:val="00875910"/>
    <w:rsid w:val="008766F5"/>
    <w:rsid w:val="00877707"/>
    <w:rsid w:val="0087773B"/>
    <w:rsid w:val="008815BB"/>
    <w:rsid w:val="00882A2B"/>
    <w:rsid w:val="00882C6A"/>
    <w:rsid w:val="008864A6"/>
    <w:rsid w:val="00886667"/>
    <w:rsid w:val="00887BF3"/>
    <w:rsid w:val="0089055F"/>
    <w:rsid w:val="0089068C"/>
    <w:rsid w:val="00890F23"/>
    <w:rsid w:val="008914D7"/>
    <w:rsid w:val="008964D7"/>
    <w:rsid w:val="0089679C"/>
    <w:rsid w:val="008973D7"/>
    <w:rsid w:val="008A0445"/>
    <w:rsid w:val="008A08CB"/>
    <w:rsid w:val="008A0DA7"/>
    <w:rsid w:val="008A3BCE"/>
    <w:rsid w:val="008A3E38"/>
    <w:rsid w:val="008A49B7"/>
    <w:rsid w:val="008A596C"/>
    <w:rsid w:val="008A7206"/>
    <w:rsid w:val="008A75F6"/>
    <w:rsid w:val="008A7CD1"/>
    <w:rsid w:val="008B0471"/>
    <w:rsid w:val="008B0A44"/>
    <w:rsid w:val="008B19A5"/>
    <w:rsid w:val="008B43F8"/>
    <w:rsid w:val="008B5096"/>
    <w:rsid w:val="008B6377"/>
    <w:rsid w:val="008B6852"/>
    <w:rsid w:val="008C2577"/>
    <w:rsid w:val="008C5967"/>
    <w:rsid w:val="008C5BCF"/>
    <w:rsid w:val="008C7021"/>
    <w:rsid w:val="008D1290"/>
    <w:rsid w:val="008D2715"/>
    <w:rsid w:val="008D4976"/>
    <w:rsid w:val="008D72CE"/>
    <w:rsid w:val="008E1745"/>
    <w:rsid w:val="008E19C3"/>
    <w:rsid w:val="008E53A5"/>
    <w:rsid w:val="008F11E9"/>
    <w:rsid w:val="008F14A3"/>
    <w:rsid w:val="008F14E9"/>
    <w:rsid w:val="008F212B"/>
    <w:rsid w:val="008F35EF"/>
    <w:rsid w:val="008F4793"/>
    <w:rsid w:val="008F5D11"/>
    <w:rsid w:val="008F76C9"/>
    <w:rsid w:val="00900013"/>
    <w:rsid w:val="00901C7F"/>
    <w:rsid w:val="00903298"/>
    <w:rsid w:val="0090353C"/>
    <w:rsid w:val="00903A51"/>
    <w:rsid w:val="0090481E"/>
    <w:rsid w:val="00904C54"/>
    <w:rsid w:val="0090554A"/>
    <w:rsid w:val="00907106"/>
    <w:rsid w:val="0090719D"/>
    <w:rsid w:val="00907CDF"/>
    <w:rsid w:val="009113C2"/>
    <w:rsid w:val="00911665"/>
    <w:rsid w:val="009148FA"/>
    <w:rsid w:val="00914F87"/>
    <w:rsid w:val="00921F5F"/>
    <w:rsid w:val="00922B0A"/>
    <w:rsid w:val="00924E84"/>
    <w:rsid w:val="00924F78"/>
    <w:rsid w:val="00926460"/>
    <w:rsid w:val="00930441"/>
    <w:rsid w:val="00931CE2"/>
    <w:rsid w:val="00932167"/>
    <w:rsid w:val="0093646B"/>
    <w:rsid w:val="00936E36"/>
    <w:rsid w:val="00940CE1"/>
    <w:rsid w:val="00941D70"/>
    <w:rsid w:val="00945782"/>
    <w:rsid w:val="00945CE1"/>
    <w:rsid w:val="009475A5"/>
    <w:rsid w:val="0095026C"/>
    <w:rsid w:val="00953D36"/>
    <w:rsid w:val="00954716"/>
    <w:rsid w:val="00955A8B"/>
    <w:rsid w:val="009563F6"/>
    <w:rsid w:val="00957135"/>
    <w:rsid w:val="009571CB"/>
    <w:rsid w:val="00960395"/>
    <w:rsid w:val="00961743"/>
    <w:rsid w:val="00961FB8"/>
    <w:rsid w:val="00962F92"/>
    <w:rsid w:val="0096355D"/>
    <w:rsid w:val="00963FDE"/>
    <w:rsid w:val="00964AB3"/>
    <w:rsid w:val="009652D4"/>
    <w:rsid w:val="00965562"/>
    <w:rsid w:val="009672F8"/>
    <w:rsid w:val="00970787"/>
    <w:rsid w:val="00971019"/>
    <w:rsid w:val="00972D7F"/>
    <w:rsid w:val="0097390D"/>
    <w:rsid w:val="0097416E"/>
    <w:rsid w:val="00974D1F"/>
    <w:rsid w:val="00975246"/>
    <w:rsid w:val="00975B25"/>
    <w:rsid w:val="00976764"/>
    <w:rsid w:val="00976CD0"/>
    <w:rsid w:val="00976D78"/>
    <w:rsid w:val="00980163"/>
    <w:rsid w:val="009801E7"/>
    <w:rsid w:val="009820AC"/>
    <w:rsid w:val="00982937"/>
    <w:rsid w:val="00983882"/>
    <w:rsid w:val="00984FB8"/>
    <w:rsid w:val="009859A5"/>
    <w:rsid w:val="009865E2"/>
    <w:rsid w:val="009866B8"/>
    <w:rsid w:val="00987F4B"/>
    <w:rsid w:val="00987F8D"/>
    <w:rsid w:val="009911DB"/>
    <w:rsid w:val="00993210"/>
    <w:rsid w:val="00993A69"/>
    <w:rsid w:val="00994B79"/>
    <w:rsid w:val="00994C4A"/>
    <w:rsid w:val="00995C43"/>
    <w:rsid w:val="00995F0C"/>
    <w:rsid w:val="009961BA"/>
    <w:rsid w:val="009968B9"/>
    <w:rsid w:val="009A0809"/>
    <w:rsid w:val="009A090B"/>
    <w:rsid w:val="009A095F"/>
    <w:rsid w:val="009A1D7F"/>
    <w:rsid w:val="009A1F61"/>
    <w:rsid w:val="009A3855"/>
    <w:rsid w:val="009A3B15"/>
    <w:rsid w:val="009A54F5"/>
    <w:rsid w:val="009B001B"/>
    <w:rsid w:val="009B15AB"/>
    <w:rsid w:val="009B1703"/>
    <w:rsid w:val="009B252E"/>
    <w:rsid w:val="009B5841"/>
    <w:rsid w:val="009B66C3"/>
    <w:rsid w:val="009B7B98"/>
    <w:rsid w:val="009C168A"/>
    <w:rsid w:val="009C1C0A"/>
    <w:rsid w:val="009C2266"/>
    <w:rsid w:val="009C249C"/>
    <w:rsid w:val="009C2956"/>
    <w:rsid w:val="009C3480"/>
    <w:rsid w:val="009C6A92"/>
    <w:rsid w:val="009D3418"/>
    <w:rsid w:val="009D490C"/>
    <w:rsid w:val="009D4D43"/>
    <w:rsid w:val="009D5364"/>
    <w:rsid w:val="009D5970"/>
    <w:rsid w:val="009D6713"/>
    <w:rsid w:val="009E1F10"/>
    <w:rsid w:val="009E2699"/>
    <w:rsid w:val="009E2DFB"/>
    <w:rsid w:val="009E3D02"/>
    <w:rsid w:val="009E71F7"/>
    <w:rsid w:val="009E74E1"/>
    <w:rsid w:val="009F12BF"/>
    <w:rsid w:val="009F31F7"/>
    <w:rsid w:val="009F3243"/>
    <w:rsid w:val="009F4E20"/>
    <w:rsid w:val="00A0108A"/>
    <w:rsid w:val="00A01468"/>
    <w:rsid w:val="00A0146C"/>
    <w:rsid w:val="00A01BD8"/>
    <w:rsid w:val="00A035A3"/>
    <w:rsid w:val="00A0480A"/>
    <w:rsid w:val="00A051DB"/>
    <w:rsid w:val="00A05AEB"/>
    <w:rsid w:val="00A05F59"/>
    <w:rsid w:val="00A07933"/>
    <w:rsid w:val="00A14A9F"/>
    <w:rsid w:val="00A16454"/>
    <w:rsid w:val="00A174FC"/>
    <w:rsid w:val="00A17F91"/>
    <w:rsid w:val="00A20987"/>
    <w:rsid w:val="00A21C96"/>
    <w:rsid w:val="00A23C57"/>
    <w:rsid w:val="00A25452"/>
    <w:rsid w:val="00A270DF"/>
    <w:rsid w:val="00A278EE"/>
    <w:rsid w:val="00A32EAF"/>
    <w:rsid w:val="00A33021"/>
    <w:rsid w:val="00A3349B"/>
    <w:rsid w:val="00A33C95"/>
    <w:rsid w:val="00A34E0A"/>
    <w:rsid w:val="00A350C7"/>
    <w:rsid w:val="00A361CB"/>
    <w:rsid w:val="00A3683D"/>
    <w:rsid w:val="00A37F9D"/>
    <w:rsid w:val="00A42419"/>
    <w:rsid w:val="00A43653"/>
    <w:rsid w:val="00A47296"/>
    <w:rsid w:val="00A4781A"/>
    <w:rsid w:val="00A47E16"/>
    <w:rsid w:val="00A47E7B"/>
    <w:rsid w:val="00A522BC"/>
    <w:rsid w:val="00A5512B"/>
    <w:rsid w:val="00A5528D"/>
    <w:rsid w:val="00A55504"/>
    <w:rsid w:val="00A56F5D"/>
    <w:rsid w:val="00A62780"/>
    <w:rsid w:val="00A62825"/>
    <w:rsid w:val="00A6416F"/>
    <w:rsid w:val="00A6669E"/>
    <w:rsid w:val="00A66EE6"/>
    <w:rsid w:val="00A6760C"/>
    <w:rsid w:val="00A73A7C"/>
    <w:rsid w:val="00A73F7B"/>
    <w:rsid w:val="00A74111"/>
    <w:rsid w:val="00A76970"/>
    <w:rsid w:val="00A76E8A"/>
    <w:rsid w:val="00A77021"/>
    <w:rsid w:val="00A77720"/>
    <w:rsid w:val="00A77D82"/>
    <w:rsid w:val="00A80082"/>
    <w:rsid w:val="00A80148"/>
    <w:rsid w:val="00A83F13"/>
    <w:rsid w:val="00A8449E"/>
    <w:rsid w:val="00A84D80"/>
    <w:rsid w:val="00A85C7D"/>
    <w:rsid w:val="00A91B86"/>
    <w:rsid w:val="00A925CF"/>
    <w:rsid w:val="00A926EA"/>
    <w:rsid w:val="00A93541"/>
    <w:rsid w:val="00A9377E"/>
    <w:rsid w:val="00A973A9"/>
    <w:rsid w:val="00A97FCB"/>
    <w:rsid w:val="00AA044F"/>
    <w:rsid w:val="00AA209D"/>
    <w:rsid w:val="00AA23FC"/>
    <w:rsid w:val="00AA240A"/>
    <w:rsid w:val="00AA4768"/>
    <w:rsid w:val="00AA5661"/>
    <w:rsid w:val="00AA6F76"/>
    <w:rsid w:val="00AA7AD2"/>
    <w:rsid w:val="00AB0B1A"/>
    <w:rsid w:val="00AB2F33"/>
    <w:rsid w:val="00AB2FFB"/>
    <w:rsid w:val="00AB3662"/>
    <w:rsid w:val="00AB4346"/>
    <w:rsid w:val="00AB496B"/>
    <w:rsid w:val="00AB4A6C"/>
    <w:rsid w:val="00AB7B59"/>
    <w:rsid w:val="00AC0F9D"/>
    <w:rsid w:val="00AC6197"/>
    <w:rsid w:val="00AC794D"/>
    <w:rsid w:val="00AD0535"/>
    <w:rsid w:val="00AD0CF5"/>
    <w:rsid w:val="00AD1BFB"/>
    <w:rsid w:val="00AD2509"/>
    <w:rsid w:val="00AD272B"/>
    <w:rsid w:val="00AD272C"/>
    <w:rsid w:val="00AD3356"/>
    <w:rsid w:val="00AD3CA7"/>
    <w:rsid w:val="00AD40E7"/>
    <w:rsid w:val="00AD5012"/>
    <w:rsid w:val="00AD66A8"/>
    <w:rsid w:val="00AD6A32"/>
    <w:rsid w:val="00AD70C4"/>
    <w:rsid w:val="00AE0BA7"/>
    <w:rsid w:val="00AE2F50"/>
    <w:rsid w:val="00AE3C67"/>
    <w:rsid w:val="00AE4B2C"/>
    <w:rsid w:val="00AE51FF"/>
    <w:rsid w:val="00AE65BF"/>
    <w:rsid w:val="00AE7247"/>
    <w:rsid w:val="00AF1DF4"/>
    <w:rsid w:val="00AF2092"/>
    <w:rsid w:val="00AF300B"/>
    <w:rsid w:val="00AF314E"/>
    <w:rsid w:val="00AF6E6C"/>
    <w:rsid w:val="00B002DE"/>
    <w:rsid w:val="00B01A12"/>
    <w:rsid w:val="00B02FD3"/>
    <w:rsid w:val="00B034BB"/>
    <w:rsid w:val="00B03797"/>
    <w:rsid w:val="00B0414E"/>
    <w:rsid w:val="00B04437"/>
    <w:rsid w:val="00B04F59"/>
    <w:rsid w:val="00B05BEE"/>
    <w:rsid w:val="00B05D07"/>
    <w:rsid w:val="00B070C8"/>
    <w:rsid w:val="00B0792E"/>
    <w:rsid w:val="00B10137"/>
    <w:rsid w:val="00B10908"/>
    <w:rsid w:val="00B1307B"/>
    <w:rsid w:val="00B1634B"/>
    <w:rsid w:val="00B16676"/>
    <w:rsid w:val="00B16985"/>
    <w:rsid w:val="00B171D1"/>
    <w:rsid w:val="00B17EC4"/>
    <w:rsid w:val="00B20F4B"/>
    <w:rsid w:val="00B2131D"/>
    <w:rsid w:val="00B308B7"/>
    <w:rsid w:val="00B31578"/>
    <w:rsid w:val="00B316F2"/>
    <w:rsid w:val="00B350A9"/>
    <w:rsid w:val="00B36A83"/>
    <w:rsid w:val="00B37300"/>
    <w:rsid w:val="00B3773A"/>
    <w:rsid w:val="00B37929"/>
    <w:rsid w:val="00B404A2"/>
    <w:rsid w:val="00B40677"/>
    <w:rsid w:val="00B428AB"/>
    <w:rsid w:val="00B44AE8"/>
    <w:rsid w:val="00B456BB"/>
    <w:rsid w:val="00B45C37"/>
    <w:rsid w:val="00B47170"/>
    <w:rsid w:val="00B47EE2"/>
    <w:rsid w:val="00B52C14"/>
    <w:rsid w:val="00B53459"/>
    <w:rsid w:val="00B54274"/>
    <w:rsid w:val="00B55025"/>
    <w:rsid w:val="00B55999"/>
    <w:rsid w:val="00B56B6A"/>
    <w:rsid w:val="00B633A2"/>
    <w:rsid w:val="00B6380B"/>
    <w:rsid w:val="00B63BCA"/>
    <w:rsid w:val="00B67DA1"/>
    <w:rsid w:val="00B67FA5"/>
    <w:rsid w:val="00B70662"/>
    <w:rsid w:val="00B71312"/>
    <w:rsid w:val="00B73735"/>
    <w:rsid w:val="00B73854"/>
    <w:rsid w:val="00B742E6"/>
    <w:rsid w:val="00B75D10"/>
    <w:rsid w:val="00B76F71"/>
    <w:rsid w:val="00B81EC3"/>
    <w:rsid w:val="00B851E1"/>
    <w:rsid w:val="00B85907"/>
    <w:rsid w:val="00B865D7"/>
    <w:rsid w:val="00B86C41"/>
    <w:rsid w:val="00B90EEF"/>
    <w:rsid w:val="00B911E4"/>
    <w:rsid w:val="00B91228"/>
    <w:rsid w:val="00B91368"/>
    <w:rsid w:val="00B9252C"/>
    <w:rsid w:val="00B963CB"/>
    <w:rsid w:val="00B97CE6"/>
    <w:rsid w:val="00BA0186"/>
    <w:rsid w:val="00BA04E5"/>
    <w:rsid w:val="00BA07DF"/>
    <w:rsid w:val="00BA0A90"/>
    <w:rsid w:val="00BA1F00"/>
    <w:rsid w:val="00BA2F27"/>
    <w:rsid w:val="00BA3332"/>
    <w:rsid w:val="00BA3573"/>
    <w:rsid w:val="00BA4186"/>
    <w:rsid w:val="00BA4860"/>
    <w:rsid w:val="00BA5004"/>
    <w:rsid w:val="00BA5443"/>
    <w:rsid w:val="00BB127F"/>
    <w:rsid w:val="00BB1E45"/>
    <w:rsid w:val="00BB368A"/>
    <w:rsid w:val="00BB50E4"/>
    <w:rsid w:val="00BB7330"/>
    <w:rsid w:val="00BB7677"/>
    <w:rsid w:val="00BC101B"/>
    <w:rsid w:val="00BC21F3"/>
    <w:rsid w:val="00BC349A"/>
    <w:rsid w:val="00BC34F0"/>
    <w:rsid w:val="00BC6C17"/>
    <w:rsid w:val="00BC7F35"/>
    <w:rsid w:val="00BD023D"/>
    <w:rsid w:val="00BD222B"/>
    <w:rsid w:val="00BD28A7"/>
    <w:rsid w:val="00BD311E"/>
    <w:rsid w:val="00BD3C97"/>
    <w:rsid w:val="00BD4117"/>
    <w:rsid w:val="00BD41AB"/>
    <w:rsid w:val="00BD4CF9"/>
    <w:rsid w:val="00BD4D67"/>
    <w:rsid w:val="00BD51DE"/>
    <w:rsid w:val="00BD64EB"/>
    <w:rsid w:val="00BD6D50"/>
    <w:rsid w:val="00BE07F7"/>
    <w:rsid w:val="00BE17B5"/>
    <w:rsid w:val="00BE232D"/>
    <w:rsid w:val="00BE23EB"/>
    <w:rsid w:val="00BE3A28"/>
    <w:rsid w:val="00BE5E0C"/>
    <w:rsid w:val="00BE66CC"/>
    <w:rsid w:val="00BE6C23"/>
    <w:rsid w:val="00BF1678"/>
    <w:rsid w:val="00BF1B8C"/>
    <w:rsid w:val="00BF2344"/>
    <w:rsid w:val="00BF3B52"/>
    <w:rsid w:val="00BF4E07"/>
    <w:rsid w:val="00BF548C"/>
    <w:rsid w:val="00BF56BF"/>
    <w:rsid w:val="00BF5E73"/>
    <w:rsid w:val="00BF7162"/>
    <w:rsid w:val="00C009A7"/>
    <w:rsid w:val="00C01510"/>
    <w:rsid w:val="00C02244"/>
    <w:rsid w:val="00C02C29"/>
    <w:rsid w:val="00C050B8"/>
    <w:rsid w:val="00C10AAB"/>
    <w:rsid w:val="00C11A8F"/>
    <w:rsid w:val="00C15DCC"/>
    <w:rsid w:val="00C177AA"/>
    <w:rsid w:val="00C2053E"/>
    <w:rsid w:val="00C22697"/>
    <w:rsid w:val="00C23417"/>
    <w:rsid w:val="00C235DE"/>
    <w:rsid w:val="00C23E49"/>
    <w:rsid w:val="00C244AD"/>
    <w:rsid w:val="00C3041F"/>
    <w:rsid w:val="00C3105A"/>
    <w:rsid w:val="00C32C73"/>
    <w:rsid w:val="00C32E93"/>
    <w:rsid w:val="00C3369A"/>
    <w:rsid w:val="00C3410E"/>
    <w:rsid w:val="00C358F2"/>
    <w:rsid w:val="00C37F9B"/>
    <w:rsid w:val="00C400FF"/>
    <w:rsid w:val="00C42610"/>
    <w:rsid w:val="00C4300B"/>
    <w:rsid w:val="00C4456C"/>
    <w:rsid w:val="00C44835"/>
    <w:rsid w:val="00C47054"/>
    <w:rsid w:val="00C4791E"/>
    <w:rsid w:val="00C5193D"/>
    <w:rsid w:val="00C51BE2"/>
    <w:rsid w:val="00C5271F"/>
    <w:rsid w:val="00C527FC"/>
    <w:rsid w:val="00C5309A"/>
    <w:rsid w:val="00C53EC5"/>
    <w:rsid w:val="00C54F72"/>
    <w:rsid w:val="00C55234"/>
    <w:rsid w:val="00C608BC"/>
    <w:rsid w:val="00C612D5"/>
    <w:rsid w:val="00C63C77"/>
    <w:rsid w:val="00C6489D"/>
    <w:rsid w:val="00C65AF6"/>
    <w:rsid w:val="00C65EB1"/>
    <w:rsid w:val="00C66AC8"/>
    <w:rsid w:val="00C66F3A"/>
    <w:rsid w:val="00C67DEB"/>
    <w:rsid w:val="00C70598"/>
    <w:rsid w:val="00C7085B"/>
    <w:rsid w:val="00C70CA3"/>
    <w:rsid w:val="00C71F0C"/>
    <w:rsid w:val="00C7380A"/>
    <w:rsid w:val="00C751BA"/>
    <w:rsid w:val="00C8047F"/>
    <w:rsid w:val="00C80483"/>
    <w:rsid w:val="00C83EB4"/>
    <w:rsid w:val="00C84C4F"/>
    <w:rsid w:val="00C860FD"/>
    <w:rsid w:val="00C86590"/>
    <w:rsid w:val="00C875B8"/>
    <w:rsid w:val="00C876A6"/>
    <w:rsid w:val="00C91F2E"/>
    <w:rsid w:val="00C929DB"/>
    <w:rsid w:val="00C93F33"/>
    <w:rsid w:val="00C959E7"/>
    <w:rsid w:val="00C960DA"/>
    <w:rsid w:val="00C965B8"/>
    <w:rsid w:val="00C96601"/>
    <w:rsid w:val="00CA3223"/>
    <w:rsid w:val="00CA3EFC"/>
    <w:rsid w:val="00CA48BE"/>
    <w:rsid w:val="00CA58B1"/>
    <w:rsid w:val="00CA5A95"/>
    <w:rsid w:val="00CA68D9"/>
    <w:rsid w:val="00CB0A32"/>
    <w:rsid w:val="00CB11E3"/>
    <w:rsid w:val="00CB15FF"/>
    <w:rsid w:val="00CB2F5C"/>
    <w:rsid w:val="00CB4B7B"/>
    <w:rsid w:val="00CB4D71"/>
    <w:rsid w:val="00CB7D64"/>
    <w:rsid w:val="00CC070F"/>
    <w:rsid w:val="00CC0EAD"/>
    <w:rsid w:val="00CC2ED8"/>
    <w:rsid w:val="00CC30FA"/>
    <w:rsid w:val="00CC69DC"/>
    <w:rsid w:val="00CD037A"/>
    <w:rsid w:val="00CD1D43"/>
    <w:rsid w:val="00CD2062"/>
    <w:rsid w:val="00CD2494"/>
    <w:rsid w:val="00CD62DF"/>
    <w:rsid w:val="00CD79AA"/>
    <w:rsid w:val="00CD7DAB"/>
    <w:rsid w:val="00CD7DE5"/>
    <w:rsid w:val="00CE0345"/>
    <w:rsid w:val="00CE591B"/>
    <w:rsid w:val="00CE6096"/>
    <w:rsid w:val="00CE63F3"/>
    <w:rsid w:val="00CF1C2B"/>
    <w:rsid w:val="00CF1DDB"/>
    <w:rsid w:val="00CF1FC1"/>
    <w:rsid w:val="00CF3674"/>
    <w:rsid w:val="00CF5FCA"/>
    <w:rsid w:val="00D01785"/>
    <w:rsid w:val="00D02FBA"/>
    <w:rsid w:val="00D0380F"/>
    <w:rsid w:val="00D03E9D"/>
    <w:rsid w:val="00D0625E"/>
    <w:rsid w:val="00D063E4"/>
    <w:rsid w:val="00D067A3"/>
    <w:rsid w:val="00D07FB6"/>
    <w:rsid w:val="00D10244"/>
    <w:rsid w:val="00D11876"/>
    <w:rsid w:val="00D11BCE"/>
    <w:rsid w:val="00D12999"/>
    <w:rsid w:val="00D12DDF"/>
    <w:rsid w:val="00D12DE9"/>
    <w:rsid w:val="00D13029"/>
    <w:rsid w:val="00D13C48"/>
    <w:rsid w:val="00D14CA8"/>
    <w:rsid w:val="00D16827"/>
    <w:rsid w:val="00D178A5"/>
    <w:rsid w:val="00D20D08"/>
    <w:rsid w:val="00D219D6"/>
    <w:rsid w:val="00D227D9"/>
    <w:rsid w:val="00D22A15"/>
    <w:rsid w:val="00D24072"/>
    <w:rsid w:val="00D24DD6"/>
    <w:rsid w:val="00D25AF6"/>
    <w:rsid w:val="00D25C58"/>
    <w:rsid w:val="00D2723B"/>
    <w:rsid w:val="00D27393"/>
    <w:rsid w:val="00D27EF3"/>
    <w:rsid w:val="00D319D9"/>
    <w:rsid w:val="00D31EF8"/>
    <w:rsid w:val="00D33B1E"/>
    <w:rsid w:val="00D33CFD"/>
    <w:rsid w:val="00D35766"/>
    <w:rsid w:val="00D37AFE"/>
    <w:rsid w:val="00D40B84"/>
    <w:rsid w:val="00D41174"/>
    <w:rsid w:val="00D433D2"/>
    <w:rsid w:val="00D44259"/>
    <w:rsid w:val="00D45452"/>
    <w:rsid w:val="00D45C51"/>
    <w:rsid w:val="00D46645"/>
    <w:rsid w:val="00D47302"/>
    <w:rsid w:val="00D47393"/>
    <w:rsid w:val="00D5182A"/>
    <w:rsid w:val="00D54396"/>
    <w:rsid w:val="00D55620"/>
    <w:rsid w:val="00D56CC9"/>
    <w:rsid w:val="00D57258"/>
    <w:rsid w:val="00D578E1"/>
    <w:rsid w:val="00D57993"/>
    <w:rsid w:val="00D579D1"/>
    <w:rsid w:val="00D57FAC"/>
    <w:rsid w:val="00D6293C"/>
    <w:rsid w:val="00D62D82"/>
    <w:rsid w:val="00D64814"/>
    <w:rsid w:val="00D66488"/>
    <w:rsid w:val="00D7002F"/>
    <w:rsid w:val="00D70A36"/>
    <w:rsid w:val="00D72161"/>
    <w:rsid w:val="00D73404"/>
    <w:rsid w:val="00D750E2"/>
    <w:rsid w:val="00D752DA"/>
    <w:rsid w:val="00D7542E"/>
    <w:rsid w:val="00D75910"/>
    <w:rsid w:val="00D813B3"/>
    <w:rsid w:val="00D83C1A"/>
    <w:rsid w:val="00D8482C"/>
    <w:rsid w:val="00D865DF"/>
    <w:rsid w:val="00D9008D"/>
    <w:rsid w:val="00D90FF8"/>
    <w:rsid w:val="00D914AE"/>
    <w:rsid w:val="00D95666"/>
    <w:rsid w:val="00D95E86"/>
    <w:rsid w:val="00D97FDE"/>
    <w:rsid w:val="00DA0522"/>
    <w:rsid w:val="00DA2CE9"/>
    <w:rsid w:val="00DA3665"/>
    <w:rsid w:val="00DA4116"/>
    <w:rsid w:val="00DA48E6"/>
    <w:rsid w:val="00DA5B8D"/>
    <w:rsid w:val="00DA5F99"/>
    <w:rsid w:val="00DA6C85"/>
    <w:rsid w:val="00DB1137"/>
    <w:rsid w:val="00DB250A"/>
    <w:rsid w:val="00DB3147"/>
    <w:rsid w:val="00DB4C7B"/>
    <w:rsid w:val="00DB4E2F"/>
    <w:rsid w:val="00DB4FE1"/>
    <w:rsid w:val="00DB7FDF"/>
    <w:rsid w:val="00DC1E89"/>
    <w:rsid w:val="00DC21B7"/>
    <w:rsid w:val="00DC3856"/>
    <w:rsid w:val="00DC4122"/>
    <w:rsid w:val="00DC45AE"/>
    <w:rsid w:val="00DC4EEE"/>
    <w:rsid w:val="00DC509E"/>
    <w:rsid w:val="00DC5615"/>
    <w:rsid w:val="00DC582C"/>
    <w:rsid w:val="00DC5B56"/>
    <w:rsid w:val="00DC726F"/>
    <w:rsid w:val="00DD0238"/>
    <w:rsid w:val="00DD13AB"/>
    <w:rsid w:val="00DD38A6"/>
    <w:rsid w:val="00DD4498"/>
    <w:rsid w:val="00DD5E89"/>
    <w:rsid w:val="00DD642C"/>
    <w:rsid w:val="00DD66D9"/>
    <w:rsid w:val="00DD68A3"/>
    <w:rsid w:val="00DD6D7D"/>
    <w:rsid w:val="00DE1B82"/>
    <w:rsid w:val="00DE2283"/>
    <w:rsid w:val="00DE4DAB"/>
    <w:rsid w:val="00DE5813"/>
    <w:rsid w:val="00DE5C3F"/>
    <w:rsid w:val="00DE5F49"/>
    <w:rsid w:val="00DE64A7"/>
    <w:rsid w:val="00DE6AD6"/>
    <w:rsid w:val="00DE6C4D"/>
    <w:rsid w:val="00DF1BC9"/>
    <w:rsid w:val="00DF3C96"/>
    <w:rsid w:val="00DF565D"/>
    <w:rsid w:val="00DF6237"/>
    <w:rsid w:val="00DF6FE3"/>
    <w:rsid w:val="00E00D26"/>
    <w:rsid w:val="00E02429"/>
    <w:rsid w:val="00E02B78"/>
    <w:rsid w:val="00E0301B"/>
    <w:rsid w:val="00E04AB1"/>
    <w:rsid w:val="00E04C7F"/>
    <w:rsid w:val="00E05B7D"/>
    <w:rsid w:val="00E108B4"/>
    <w:rsid w:val="00E122EC"/>
    <w:rsid w:val="00E14A34"/>
    <w:rsid w:val="00E14F5A"/>
    <w:rsid w:val="00E16397"/>
    <w:rsid w:val="00E17547"/>
    <w:rsid w:val="00E178E6"/>
    <w:rsid w:val="00E21361"/>
    <w:rsid w:val="00E23BC3"/>
    <w:rsid w:val="00E23DE6"/>
    <w:rsid w:val="00E24625"/>
    <w:rsid w:val="00E24DDD"/>
    <w:rsid w:val="00E25153"/>
    <w:rsid w:val="00E26C2A"/>
    <w:rsid w:val="00E27997"/>
    <w:rsid w:val="00E27C75"/>
    <w:rsid w:val="00E3189E"/>
    <w:rsid w:val="00E32656"/>
    <w:rsid w:val="00E336F5"/>
    <w:rsid w:val="00E34387"/>
    <w:rsid w:val="00E358DD"/>
    <w:rsid w:val="00E36EED"/>
    <w:rsid w:val="00E373C1"/>
    <w:rsid w:val="00E405DD"/>
    <w:rsid w:val="00E415B2"/>
    <w:rsid w:val="00E43AE5"/>
    <w:rsid w:val="00E43C7D"/>
    <w:rsid w:val="00E458B9"/>
    <w:rsid w:val="00E46805"/>
    <w:rsid w:val="00E4693F"/>
    <w:rsid w:val="00E46F17"/>
    <w:rsid w:val="00E51C1B"/>
    <w:rsid w:val="00E52102"/>
    <w:rsid w:val="00E523C2"/>
    <w:rsid w:val="00E5290B"/>
    <w:rsid w:val="00E53334"/>
    <w:rsid w:val="00E546D3"/>
    <w:rsid w:val="00E5669D"/>
    <w:rsid w:val="00E56715"/>
    <w:rsid w:val="00E56B6C"/>
    <w:rsid w:val="00E56D1A"/>
    <w:rsid w:val="00E603F0"/>
    <w:rsid w:val="00E6237E"/>
    <w:rsid w:val="00E6249B"/>
    <w:rsid w:val="00E63FA4"/>
    <w:rsid w:val="00E6588B"/>
    <w:rsid w:val="00E66026"/>
    <w:rsid w:val="00E67FB9"/>
    <w:rsid w:val="00E705BA"/>
    <w:rsid w:val="00E70C88"/>
    <w:rsid w:val="00E7435F"/>
    <w:rsid w:val="00E7441F"/>
    <w:rsid w:val="00E76934"/>
    <w:rsid w:val="00E80FF4"/>
    <w:rsid w:val="00E821EB"/>
    <w:rsid w:val="00E82922"/>
    <w:rsid w:val="00E829EC"/>
    <w:rsid w:val="00E85904"/>
    <w:rsid w:val="00E85AD1"/>
    <w:rsid w:val="00E87C2D"/>
    <w:rsid w:val="00E91935"/>
    <w:rsid w:val="00E93D84"/>
    <w:rsid w:val="00E9411F"/>
    <w:rsid w:val="00E96D86"/>
    <w:rsid w:val="00EA0C2E"/>
    <w:rsid w:val="00EA1962"/>
    <w:rsid w:val="00EA2E81"/>
    <w:rsid w:val="00EA3989"/>
    <w:rsid w:val="00EA3AD1"/>
    <w:rsid w:val="00EA3F90"/>
    <w:rsid w:val="00EB1949"/>
    <w:rsid w:val="00EB2110"/>
    <w:rsid w:val="00EB3305"/>
    <w:rsid w:val="00EB3CEF"/>
    <w:rsid w:val="00EB4071"/>
    <w:rsid w:val="00EB4DBD"/>
    <w:rsid w:val="00EB5C71"/>
    <w:rsid w:val="00EC0CD5"/>
    <w:rsid w:val="00EC107D"/>
    <w:rsid w:val="00EC365A"/>
    <w:rsid w:val="00EC47BF"/>
    <w:rsid w:val="00EC5F0A"/>
    <w:rsid w:val="00EC62AA"/>
    <w:rsid w:val="00EC6999"/>
    <w:rsid w:val="00ED2164"/>
    <w:rsid w:val="00ED332E"/>
    <w:rsid w:val="00ED3DD5"/>
    <w:rsid w:val="00ED5F61"/>
    <w:rsid w:val="00ED643C"/>
    <w:rsid w:val="00ED6C5A"/>
    <w:rsid w:val="00ED7DEA"/>
    <w:rsid w:val="00EE357B"/>
    <w:rsid w:val="00EE596F"/>
    <w:rsid w:val="00EF02CA"/>
    <w:rsid w:val="00EF0313"/>
    <w:rsid w:val="00EF202B"/>
    <w:rsid w:val="00EF3048"/>
    <w:rsid w:val="00EF4702"/>
    <w:rsid w:val="00EF68DF"/>
    <w:rsid w:val="00EF738F"/>
    <w:rsid w:val="00F001BD"/>
    <w:rsid w:val="00F01816"/>
    <w:rsid w:val="00F01FA5"/>
    <w:rsid w:val="00F02A6A"/>
    <w:rsid w:val="00F03873"/>
    <w:rsid w:val="00F03D7B"/>
    <w:rsid w:val="00F059FB"/>
    <w:rsid w:val="00F07146"/>
    <w:rsid w:val="00F07923"/>
    <w:rsid w:val="00F07B68"/>
    <w:rsid w:val="00F10E3F"/>
    <w:rsid w:val="00F10E9E"/>
    <w:rsid w:val="00F128BD"/>
    <w:rsid w:val="00F13498"/>
    <w:rsid w:val="00F13A50"/>
    <w:rsid w:val="00F14875"/>
    <w:rsid w:val="00F15C46"/>
    <w:rsid w:val="00F17B0E"/>
    <w:rsid w:val="00F21B4A"/>
    <w:rsid w:val="00F23FD0"/>
    <w:rsid w:val="00F25FB3"/>
    <w:rsid w:val="00F27B45"/>
    <w:rsid w:val="00F30F1A"/>
    <w:rsid w:val="00F30F83"/>
    <w:rsid w:val="00F316ED"/>
    <w:rsid w:val="00F32C75"/>
    <w:rsid w:val="00F33DDD"/>
    <w:rsid w:val="00F34E1F"/>
    <w:rsid w:val="00F34FAE"/>
    <w:rsid w:val="00F3730A"/>
    <w:rsid w:val="00F3754D"/>
    <w:rsid w:val="00F412E2"/>
    <w:rsid w:val="00F422A0"/>
    <w:rsid w:val="00F42E98"/>
    <w:rsid w:val="00F431E7"/>
    <w:rsid w:val="00F441D1"/>
    <w:rsid w:val="00F44295"/>
    <w:rsid w:val="00F449B2"/>
    <w:rsid w:val="00F44DAE"/>
    <w:rsid w:val="00F46CC8"/>
    <w:rsid w:val="00F47758"/>
    <w:rsid w:val="00F50D54"/>
    <w:rsid w:val="00F51166"/>
    <w:rsid w:val="00F5402D"/>
    <w:rsid w:val="00F5614D"/>
    <w:rsid w:val="00F56FF8"/>
    <w:rsid w:val="00F6125B"/>
    <w:rsid w:val="00F61907"/>
    <w:rsid w:val="00F61FDE"/>
    <w:rsid w:val="00F64E27"/>
    <w:rsid w:val="00F6698F"/>
    <w:rsid w:val="00F70509"/>
    <w:rsid w:val="00F725B2"/>
    <w:rsid w:val="00F74350"/>
    <w:rsid w:val="00F74A86"/>
    <w:rsid w:val="00F758DF"/>
    <w:rsid w:val="00F76054"/>
    <w:rsid w:val="00F76412"/>
    <w:rsid w:val="00F76A3A"/>
    <w:rsid w:val="00F77156"/>
    <w:rsid w:val="00F8186C"/>
    <w:rsid w:val="00F828DD"/>
    <w:rsid w:val="00F833B0"/>
    <w:rsid w:val="00F84344"/>
    <w:rsid w:val="00F84C85"/>
    <w:rsid w:val="00F86197"/>
    <w:rsid w:val="00F8662C"/>
    <w:rsid w:val="00F86DEB"/>
    <w:rsid w:val="00F91140"/>
    <w:rsid w:val="00F96863"/>
    <w:rsid w:val="00F97CC0"/>
    <w:rsid w:val="00F97DF3"/>
    <w:rsid w:val="00FA0163"/>
    <w:rsid w:val="00FA0CF0"/>
    <w:rsid w:val="00FA4160"/>
    <w:rsid w:val="00FA51F3"/>
    <w:rsid w:val="00FA5890"/>
    <w:rsid w:val="00FA59C8"/>
    <w:rsid w:val="00FA6836"/>
    <w:rsid w:val="00FA7053"/>
    <w:rsid w:val="00FA7233"/>
    <w:rsid w:val="00FA7C59"/>
    <w:rsid w:val="00FA7DC3"/>
    <w:rsid w:val="00FB063F"/>
    <w:rsid w:val="00FB086F"/>
    <w:rsid w:val="00FB22E8"/>
    <w:rsid w:val="00FB66D1"/>
    <w:rsid w:val="00FB6A7E"/>
    <w:rsid w:val="00FB7AEB"/>
    <w:rsid w:val="00FC0B50"/>
    <w:rsid w:val="00FC333B"/>
    <w:rsid w:val="00FC40A8"/>
    <w:rsid w:val="00FC7263"/>
    <w:rsid w:val="00FD11EF"/>
    <w:rsid w:val="00FD1CBC"/>
    <w:rsid w:val="00FD2D7F"/>
    <w:rsid w:val="00FD34A4"/>
    <w:rsid w:val="00FD3A9B"/>
    <w:rsid w:val="00FD4C8E"/>
    <w:rsid w:val="00FD5712"/>
    <w:rsid w:val="00FD5CB1"/>
    <w:rsid w:val="00FD6E47"/>
    <w:rsid w:val="00FE0371"/>
    <w:rsid w:val="00FE0EC4"/>
    <w:rsid w:val="00FE25FE"/>
    <w:rsid w:val="00FE2822"/>
    <w:rsid w:val="00FE3A17"/>
    <w:rsid w:val="00FE6459"/>
    <w:rsid w:val="00FE79FA"/>
    <w:rsid w:val="00FF0E7C"/>
    <w:rsid w:val="00FF1F41"/>
    <w:rsid w:val="00FF2345"/>
    <w:rsid w:val="00FF4592"/>
    <w:rsid w:val="00FF4771"/>
    <w:rsid w:val="00FF4B1D"/>
    <w:rsid w:val="00FF5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387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rsid w:val="009D490C"/>
    <w:rPr>
      <w:b/>
      <w:bCs/>
    </w:rPr>
  </w:style>
  <w:style w:type="character" w:customStyle="1" w:styleId="TematkomentarzaZnak">
    <w:name w:val="Temat komentarza Znak"/>
    <w:link w:val="Tematkomentarza"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uiPriority w:val="99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Kolorowa lista — akcent 11,normalny tekst,Akapit z list¹,L1,Akapit z listą5,T_SZ_List Paragraph,Colorful List Accent 1,ISCG Numerowanie,lp1"/>
    <w:basedOn w:val="Normalny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character" w:customStyle="1" w:styleId="Znakiprzypiswdolnych">
    <w:name w:val="Znaki przypisów dolnych"/>
    <w:rsid w:val="00DB4E2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251322"/>
    <w:rPr>
      <w:rFonts w:ascii="Calibri" w:eastAsia="Calibri" w:hAnsi="Calibri"/>
      <w:lang w:eastAsia="ar-SA"/>
    </w:rPr>
  </w:style>
  <w:style w:type="character" w:customStyle="1" w:styleId="WW8Num1z0">
    <w:name w:val="WW8Num1z0"/>
    <w:rsid w:val="00A8449E"/>
    <w:rPr>
      <w:rFonts w:ascii="Calibri" w:hAnsi="Calibri" w:cs="Calibri"/>
      <w:i/>
      <w:sz w:val="22"/>
      <w:szCs w:val="22"/>
    </w:rPr>
  </w:style>
  <w:style w:type="character" w:customStyle="1" w:styleId="WW8Num1z1">
    <w:name w:val="WW8Num1z1"/>
    <w:rsid w:val="00A8449E"/>
  </w:style>
  <w:style w:type="character" w:customStyle="1" w:styleId="WW8Num1z2">
    <w:name w:val="WW8Num1z2"/>
    <w:rsid w:val="00A8449E"/>
  </w:style>
  <w:style w:type="character" w:customStyle="1" w:styleId="WW8Num1z3">
    <w:name w:val="WW8Num1z3"/>
    <w:rsid w:val="00A8449E"/>
  </w:style>
  <w:style w:type="character" w:customStyle="1" w:styleId="WW8Num1z4">
    <w:name w:val="WW8Num1z4"/>
    <w:rsid w:val="00A8449E"/>
  </w:style>
  <w:style w:type="character" w:customStyle="1" w:styleId="WW8Num1z5">
    <w:name w:val="WW8Num1z5"/>
    <w:rsid w:val="00A8449E"/>
  </w:style>
  <w:style w:type="character" w:customStyle="1" w:styleId="WW8Num1z6">
    <w:name w:val="WW8Num1z6"/>
    <w:rsid w:val="00A8449E"/>
  </w:style>
  <w:style w:type="character" w:customStyle="1" w:styleId="WW8Num1z7">
    <w:name w:val="WW8Num1z7"/>
    <w:rsid w:val="00A8449E"/>
  </w:style>
  <w:style w:type="character" w:customStyle="1" w:styleId="WW8Num1z8">
    <w:name w:val="WW8Num1z8"/>
    <w:rsid w:val="00A8449E"/>
  </w:style>
  <w:style w:type="character" w:customStyle="1" w:styleId="WW8Num2z0">
    <w:name w:val="WW8Num2z0"/>
    <w:rsid w:val="00A8449E"/>
    <w:rPr>
      <w:rFonts w:ascii="Symbol" w:eastAsia="Times New Roman" w:hAnsi="Symbol" w:cs="Symbol" w:hint="default"/>
      <w:sz w:val="20"/>
      <w:szCs w:val="24"/>
    </w:rPr>
  </w:style>
  <w:style w:type="character" w:customStyle="1" w:styleId="WW8Num2z1">
    <w:name w:val="WW8Num2z1"/>
    <w:rsid w:val="00A8449E"/>
    <w:rPr>
      <w:rFonts w:ascii="Courier New" w:hAnsi="Courier New" w:cs="Courier New" w:hint="default"/>
    </w:rPr>
  </w:style>
  <w:style w:type="character" w:customStyle="1" w:styleId="WW8Num2z2">
    <w:name w:val="WW8Num2z2"/>
    <w:rsid w:val="00A8449E"/>
    <w:rPr>
      <w:rFonts w:ascii="Wingdings" w:hAnsi="Wingdings" w:cs="Wingdings" w:hint="default"/>
    </w:rPr>
  </w:style>
  <w:style w:type="character" w:customStyle="1" w:styleId="WW8Num3z0">
    <w:name w:val="WW8Num3z0"/>
    <w:rsid w:val="00A8449E"/>
    <w:rPr>
      <w:rFonts w:cs="Calibri" w:hint="default"/>
    </w:rPr>
  </w:style>
  <w:style w:type="character" w:customStyle="1" w:styleId="WW8Num4z0">
    <w:name w:val="WW8Num4z0"/>
    <w:rsid w:val="00A8449E"/>
    <w:rPr>
      <w:rFonts w:cs="Calibri" w:hint="default"/>
      <w:b w:val="0"/>
      <w:i w:val="0"/>
    </w:rPr>
  </w:style>
  <w:style w:type="character" w:customStyle="1" w:styleId="WW8Num4z1">
    <w:name w:val="WW8Num4z1"/>
    <w:rsid w:val="00A8449E"/>
  </w:style>
  <w:style w:type="character" w:customStyle="1" w:styleId="WW8Num4z2">
    <w:name w:val="WW8Num4z2"/>
    <w:rsid w:val="00A8449E"/>
  </w:style>
  <w:style w:type="character" w:customStyle="1" w:styleId="WW8Num4z3">
    <w:name w:val="WW8Num4z3"/>
    <w:rsid w:val="00A8449E"/>
  </w:style>
  <w:style w:type="character" w:customStyle="1" w:styleId="WW8Num4z4">
    <w:name w:val="WW8Num4z4"/>
    <w:rsid w:val="00A8449E"/>
  </w:style>
  <w:style w:type="character" w:customStyle="1" w:styleId="WW8Num4z5">
    <w:name w:val="WW8Num4z5"/>
    <w:rsid w:val="00A8449E"/>
  </w:style>
  <w:style w:type="character" w:customStyle="1" w:styleId="WW8Num4z6">
    <w:name w:val="WW8Num4z6"/>
    <w:rsid w:val="00A8449E"/>
  </w:style>
  <w:style w:type="character" w:customStyle="1" w:styleId="WW8Num4z7">
    <w:name w:val="WW8Num4z7"/>
    <w:rsid w:val="00A8449E"/>
  </w:style>
  <w:style w:type="character" w:customStyle="1" w:styleId="WW8Num4z8">
    <w:name w:val="WW8Num4z8"/>
    <w:rsid w:val="00A8449E"/>
  </w:style>
  <w:style w:type="character" w:customStyle="1" w:styleId="WW8Num5z0">
    <w:name w:val="WW8Num5z0"/>
    <w:rsid w:val="00A8449E"/>
    <w:rPr>
      <w:rFonts w:ascii="Calibri" w:hAnsi="Calibri" w:cs="Calibri" w:hint="default"/>
      <w:i/>
      <w:sz w:val="22"/>
      <w:szCs w:val="22"/>
    </w:rPr>
  </w:style>
  <w:style w:type="character" w:customStyle="1" w:styleId="WW8Num6z0">
    <w:name w:val="WW8Num6z0"/>
    <w:rsid w:val="00A8449E"/>
    <w:rPr>
      <w:rFonts w:cs="Calibri" w:hint="default"/>
    </w:rPr>
  </w:style>
  <w:style w:type="character" w:customStyle="1" w:styleId="WW8Num6z1">
    <w:name w:val="WW8Num6z1"/>
    <w:rsid w:val="00A8449E"/>
  </w:style>
  <w:style w:type="character" w:customStyle="1" w:styleId="WW8Num6z2">
    <w:name w:val="WW8Num6z2"/>
    <w:rsid w:val="00A8449E"/>
  </w:style>
  <w:style w:type="character" w:customStyle="1" w:styleId="WW8Num6z3">
    <w:name w:val="WW8Num6z3"/>
    <w:rsid w:val="00A8449E"/>
  </w:style>
  <w:style w:type="character" w:customStyle="1" w:styleId="WW8Num6z4">
    <w:name w:val="WW8Num6z4"/>
    <w:rsid w:val="00A8449E"/>
  </w:style>
  <w:style w:type="character" w:customStyle="1" w:styleId="WW8Num6z5">
    <w:name w:val="WW8Num6z5"/>
    <w:rsid w:val="00A8449E"/>
  </w:style>
  <w:style w:type="character" w:customStyle="1" w:styleId="WW8Num6z6">
    <w:name w:val="WW8Num6z6"/>
    <w:rsid w:val="00A8449E"/>
  </w:style>
  <w:style w:type="character" w:customStyle="1" w:styleId="WW8Num6z7">
    <w:name w:val="WW8Num6z7"/>
    <w:rsid w:val="00A8449E"/>
  </w:style>
  <w:style w:type="character" w:customStyle="1" w:styleId="WW8Num6z8">
    <w:name w:val="WW8Num6z8"/>
    <w:rsid w:val="00A8449E"/>
  </w:style>
  <w:style w:type="character" w:customStyle="1" w:styleId="WW8Num7z0">
    <w:name w:val="WW8Num7z0"/>
    <w:rsid w:val="00A8449E"/>
    <w:rPr>
      <w:rFonts w:ascii="Calibri" w:hAnsi="Calibri" w:cs="Calibri" w:hint="default"/>
      <w:sz w:val="22"/>
      <w:szCs w:val="22"/>
    </w:rPr>
  </w:style>
  <w:style w:type="character" w:customStyle="1" w:styleId="WW8Num7z1">
    <w:name w:val="WW8Num7z1"/>
    <w:rsid w:val="00A8449E"/>
  </w:style>
  <w:style w:type="character" w:customStyle="1" w:styleId="WW8Num7z2">
    <w:name w:val="WW8Num7z2"/>
    <w:rsid w:val="00A8449E"/>
  </w:style>
  <w:style w:type="character" w:customStyle="1" w:styleId="WW8Num7z3">
    <w:name w:val="WW8Num7z3"/>
    <w:rsid w:val="00A8449E"/>
    <w:rPr>
      <w:rFonts w:cs="Calibri"/>
      <w:i w:val="0"/>
    </w:rPr>
  </w:style>
  <w:style w:type="character" w:customStyle="1" w:styleId="WW8Num7z4">
    <w:name w:val="WW8Num7z4"/>
    <w:rsid w:val="00A8449E"/>
  </w:style>
  <w:style w:type="character" w:customStyle="1" w:styleId="WW8Num7z5">
    <w:name w:val="WW8Num7z5"/>
    <w:rsid w:val="00A8449E"/>
  </w:style>
  <w:style w:type="character" w:customStyle="1" w:styleId="WW8Num7z6">
    <w:name w:val="WW8Num7z6"/>
    <w:rsid w:val="00A8449E"/>
  </w:style>
  <w:style w:type="character" w:customStyle="1" w:styleId="WW8Num7z7">
    <w:name w:val="WW8Num7z7"/>
    <w:rsid w:val="00A8449E"/>
  </w:style>
  <w:style w:type="character" w:customStyle="1" w:styleId="WW8Num7z8">
    <w:name w:val="WW8Num7z8"/>
    <w:rsid w:val="00A8449E"/>
  </w:style>
  <w:style w:type="character" w:customStyle="1" w:styleId="WW8Num8z0">
    <w:name w:val="WW8Num8z0"/>
    <w:rsid w:val="00A8449E"/>
    <w:rPr>
      <w:rFonts w:eastAsia="Times New Roman" w:cs="Calibri" w:hint="default"/>
      <w:b w:val="0"/>
      <w:i w:val="0"/>
    </w:rPr>
  </w:style>
  <w:style w:type="character" w:customStyle="1" w:styleId="WW8Num8z1">
    <w:name w:val="WW8Num8z1"/>
    <w:rsid w:val="00A8449E"/>
    <w:rPr>
      <w:rFonts w:cs="Calibri" w:hint="default"/>
    </w:rPr>
  </w:style>
  <w:style w:type="character" w:customStyle="1" w:styleId="WW8Num9z0">
    <w:name w:val="WW8Num9z0"/>
    <w:rsid w:val="00A8449E"/>
    <w:rPr>
      <w:rFonts w:ascii="Calibri" w:hAnsi="Calibri" w:cs="Calibri" w:hint="default"/>
      <w:sz w:val="22"/>
      <w:szCs w:val="22"/>
    </w:rPr>
  </w:style>
  <w:style w:type="character" w:customStyle="1" w:styleId="WW8Num10z0">
    <w:name w:val="WW8Num10z0"/>
    <w:rsid w:val="00A8449E"/>
    <w:rPr>
      <w:rFonts w:cs="Calibri" w:hint="default"/>
    </w:rPr>
  </w:style>
  <w:style w:type="character" w:customStyle="1" w:styleId="WW8Num11z0">
    <w:name w:val="WW8Num11z0"/>
    <w:rsid w:val="00A8449E"/>
    <w:rPr>
      <w:rFonts w:eastAsia="Times New Roman" w:hint="default"/>
      <w:b/>
      <w:bCs/>
      <w:iCs/>
      <w:sz w:val="24"/>
      <w:szCs w:val="24"/>
    </w:rPr>
  </w:style>
  <w:style w:type="character" w:customStyle="1" w:styleId="WW8Num12z0">
    <w:name w:val="WW8Num12z0"/>
    <w:rsid w:val="00A8449E"/>
    <w:rPr>
      <w:rFonts w:cs="Calibri" w:hint="default"/>
    </w:rPr>
  </w:style>
  <w:style w:type="character" w:customStyle="1" w:styleId="WW8Num13z0">
    <w:name w:val="WW8Num13z0"/>
    <w:rsid w:val="00A8449E"/>
    <w:rPr>
      <w:rFonts w:cs="Calibri" w:hint="default"/>
    </w:rPr>
  </w:style>
  <w:style w:type="character" w:customStyle="1" w:styleId="WW8Num14z0">
    <w:name w:val="WW8Num14z0"/>
    <w:rsid w:val="00A8449E"/>
    <w:rPr>
      <w:rFonts w:ascii="Calibri" w:hAnsi="Calibri" w:cs="Calibri" w:hint="default"/>
      <w:sz w:val="22"/>
      <w:szCs w:val="22"/>
    </w:rPr>
  </w:style>
  <w:style w:type="character" w:customStyle="1" w:styleId="WW8Num15z0">
    <w:name w:val="WW8Num15z0"/>
    <w:rsid w:val="00A8449E"/>
    <w:rPr>
      <w:rFonts w:cs="Calibri" w:hint="default"/>
      <w:b w:val="0"/>
      <w:i w:val="0"/>
    </w:rPr>
  </w:style>
  <w:style w:type="character" w:customStyle="1" w:styleId="WW8Num15z1">
    <w:name w:val="WW8Num15z1"/>
    <w:rsid w:val="00A8449E"/>
    <w:rPr>
      <w:rFonts w:cs="Calibri" w:hint="default"/>
    </w:rPr>
  </w:style>
  <w:style w:type="character" w:customStyle="1" w:styleId="WW8Num15z3">
    <w:name w:val="WW8Num15z3"/>
    <w:rsid w:val="00A8449E"/>
    <w:rPr>
      <w:rFonts w:ascii="Symbol" w:hAnsi="Symbol" w:cs="Symbol" w:hint="default"/>
    </w:rPr>
  </w:style>
  <w:style w:type="character" w:customStyle="1" w:styleId="WW8Num15z5">
    <w:name w:val="WW8Num15z5"/>
    <w:rsid w:val="00A8449E"/>
    <w:rPr>
      <w:rFonts w:ascii="Wingdings" w:hAnsi="Wingdings" w:cs="Wingdings" w:hint="default"/>
    </w:rPr>
  </w:style>
  <w:style w:type="character" w:customStyle="1" w:styleId="WW8Num16z0">
    <w:name w:val="WW8Num16z0"/>
    <w:rsid w:val="00A8449E"/>
    <w:rPr>
      <w:rFonts w:cs="Times New Roman"/>
    </w:rPr>
  </w:style>
  <w:style w:type="character" w:customStyle="1" w:styleId="WW8Num17z0">
    <w:name w:val="WW8Num17z0"/>
    <w:rsid w:val="00A8449E"/>
    <w:rPr>
      <w:rFonts w:cs="Calibri" w:hint="default"/>
      <w:i w:val="0"/>
    </w:rPr>
  </w:style>
  <w:style w:type="character" w:customStyle="1" w:styleId="WW8Num17z1">
    <w:name w:val="WW8Num17z1"/>
    <w:rsid w:val="00A8449E"/>
    <w:rPr>
      <w:rFonts w:hint="default"/>
    </w:rPr>
  </w:style>
  <w:style w:type="character" w:customStyle="1" w:styleId="WW8Num18z0">
    <w:name w:val="WW8Num18z0"/>
    <w:rsid w:val="00A8449E"/>
    <w:rPr>
      <w:rFonts w:ascii="Symbol" w:hAnsi="Symbol" w:cs="Symbol" w:hint="default"/>
    </w:rPr>
  </w:style>
  <w:style w:type="character" w:customStyle="1" w:styleId="WW8Num18z1">
    <w:name w:val="WW8Num18z1"/>
    <w:rsid w:val="00A8449E"/>
    <w:rPr>
      <w:rFonts w:ascii="Courier New" w:hAnsi="Courier New" w:cs="Courier New" w:hint="default"/>
    </w:rPr>
  </w:style>
  <w:style w:type="character" w:customStyle="1" w:styleId="WW8Num18z2">
    <w:name w:val="WW8Num18z2"/>
    <w:rsid w:val="00A8449E"/>
    <w:rPr>
      <w:rFonts w:ascii="Wingdings" w:hAnsi="Wingdings" w:cs="Wingdings" w:hint="default"/>
    </w:rPr>
  </w:style>
  <w:style w:type="character" w:customStyle="1" w:styleId="WW8Num19z0">
    <w:name w:val="WW8Num19z0"/>
    <w:rsid w:val="00A8449E"/>
    <w:rPr>
      <w:rFonts w:eastAsia="Times New Roman"/>
      <w:b/>
      <w:bCs/>
      <w:iCs/>
      <w:sz w:val="20"/>
      <w:szCs w:val="20"/>
    </w:rPr>
  </w:style>
  <w:style w:type="character" w:customStyle="1" w:styleId="WW8Num19z1">
    <w:name w:val="WW8Num19z1"/>
    <w:rsid w:val="00A8449E"/>
  </w:style>
  <w:style w:type="character" w:customStyle="1" w:styleId="WW8Num19z2">
    <w:name w:val="WW8Num19z2"/>
    <w:rsid w:val="00A8449E"/>
  </w:style>
  <w:style w:type="character" w:customStyle="1" w:styleId="WW8Num19z3">
    <w:name w:val="WW8Num19z3"/>
    <w:rsid w:val="00A8449E"/>
  </w:style>
  <w:style w:type="character" w:customStyle="1" w:styleId="WW8Num19z4">
    <w:name w:val="WW8Num19z4"/>
    <w:rsid w:val="00A8449E"/>
  </w:style>
  <w:style w:type="character" w:customStyle="1" w:styleId="WW8Num19z5">
    <w:name w:val="WW8Num19z5"/>
    <w:rsid w:val="00A8449E"/>
  </w:style>
  <w:style w:type="character" w:customStyle="1" w:styleId="WW8Num19z6">
    <w:name w:val="WW8Num19z6"/>
    <w:rsid w:val="00A8449E"/>
  </w:style>
  <w:style w:type="character" w:customStyle="1" w:styleId="WW8Num19z7">
    <w:name w:val="WW8Num19z7"/>
    <w:rsid w:val="00A8449E"/>
  </w:style>
  <w:style w:type="character" w:customStyle="1" w:styleId="WW8Num19z8">
    <w:name w:val="WW8Num19z8"/>
    <w:rsid w:val="00A8449E"/>
  </w:style>
  <w:style w:type="character" w:customStyle="1" w:styleId="WW8Num20z0">
    <w:name w:val="WW8Num20z0"/>
    <w:rsid w:val="00A8449E"/>
    <w:rPr>
      <w:rFonts w:hint="default"/>
    </w:rPr>
  </w:style>
  <w:style w:type="character" w:customStyle="1" w:styleId="WW8Num20z1">
    <w:name w:val="WW8Num20z1"/>
    <w:rsid w:val="00A8449E"/>
    <w:rPr>
      <w:rFonts w:ascii="Tahoma" w:hAnsi="Tahoma" w:cs="Tahoma" w:hint="default"/>
    </w:rPr>
  </w:style>
  <w:style w:type="character" w:customStyle="1" w:styleId="WW8Num21z0">
    <w:name w:val="WW8Num21z0"/>
    <w:rsid w:val="00A8449E"/>
    <w:rPr>
      <w:rFonts w:cs="Calibri" w:hint="default"/>
    </w:rPr>
  </w:style>
  <w:style w:type="character" w:customStyle="1" w:styleId="WW8Num21z1">
    <w:name w:val="WW8Num21z1"/>
    <w:rsid w:val="00A8449E"/>
  </w:style>
  <w:style w:type="character" w:customStyle="1" w:styleId="WW8Num21z2">
    <w:name w:val="WW8Num21z2"/>
    <w:rsid w:val="00A8449E"/>
  </w:style>
  <w:style w:type="character" w:customStyle="1" w:styleId="WW8Num21z3">
    <w:name w:val="WW8Num21z3"/>
    <w:rsid w:val="00A8449E"/>
  </w:style>
  <w:style w:type="character" w:customStyle="1" w:styleId="WW8Num21z4">
    <w:name w:val="WW8Num21z4"/>
    <w:rsid w:val="00A8449E"/>
  </w:style>
  <w:style w:type="character" w:customStyle="1" w:styleId="WW8Num21z5">
    <w:name w:val="WW8Num21z5"/>
    <w:rsid w:val="00A8449E"/>
  </w:style>
  <w:style w:type="character" w:customStyle="1" w:styleId="WW8Num21z6">
    <w:name w:val="WW8Num21z6"/>
    <w:rsid w:val="00A8449E"/>
  </w:style>
  <w:style w:type="character" w:customStyle="1" w:styleId="WW8Num21z7">
    <w:name w:val="WW8Num21z7"/>
    <w:rsid w:val="00A8449E"/>
  </w:style>
  <w:style w:type="character" w:customStyle="1" w:styleId="WW8Num21z8">
    <w:name w:val="WW8Num21z8"/>
    <w:rsid w:val="00A8449E"/>
  </w:style>
  <w:style w:type="character" w:customStyle="1" w:styleId="WW8Num22z0">
    <w:name w:val="WW8Num22z0"/>
    <w:rsid w:val="00A8449E"/>
    <w:rPr>
      <w:rFonts w:ascii="Symbol" w:hAnsi="Symbol" w:cs="Symbol" w:hint="default"/>
    </w:rPr>
  </w:style>
  <w:style w:type="character" w:customStyle="1" w:styleId="WW8Num22z1">
    <w:name w:val="WW8Num22z1"/>
    <w:rsid w:val="00A8449E"/>
    <w:rPr>
      <w:rFonts w:ascii="Courier New" w:hAnsi="Courier New" w:cs="Courier New" w:hint="default"/>
    </w:rPr>
  </w:style>
  <w:style w:type="character" w:customStyle="1" w:styleId="WW8Num22z2">
    <w:name w:val="WW8Num22z2"/>
    <w:rsid w:val="00A8449E"/>
    <w:rPr>
      <w:rFonts w:ascii="Wingdings" w:hAnsi="Wingdings" w:cs="Wingdings" w:hint="default"/>
    </w:rPr>
  </w:style>
  <w:style w:type="character" w:customStyle="1" w:styleId="WW8Num23z0">
    <w:name w:val="WW8Num23z0"/>
    <w:rsid w:val="00A8449E"/>
  </w:style>
  <w:style w:type="character" w:customStyle="1" w:styleId="WW8Num23z1">
    <w:name w:val="WW8Num23z1"/>
    <w:rsid w:val="00A8449E"/>
    <w:rPr>
      <w:rFonts w:ascii="Calibri" w:hAnsi="Calibri" w:cs="Calibri"/>
      <w:iCs/>
      <w:sz w:val="22"/>
      <w:szCs w:val="22"/>
    </w:rPr>
  </w:style>
  <w:style w:type="character" w:customStyle="1" w:styleId="WW8Num23z2">
    <w:name w:val="WW8Num23z2"/>
    <w:rsid w:val="00A8449E"/>
  </w:style>
  <w:style w:type="character" w:customStyle="1" w:styleId="WW8Num23z3">
    <w:name w:val="WW8Num23z3"/>
    <w:rsid w:val="00A8449E"/>
  </w:style>
  <w:style w:type="character" w:customStyle="1" w:styleId="WW8Num23z4">
    <w:name w:val="WW8Num23z4"/>
    <w:rsid w:val="00A8449E"/>
  </w:style>
  <w:style w:type="character" w:customStyle="1" w:styleId="WW8Num23z5">
    <w:name w:val="WW8Num23z5"/>
    <w:rsid w:val="00A8449E"/>
  </w:style>
  <w:style w:type="character" w:customStyle="1" w:styleId="WW8Num23z6">
    <w:name w:val="WW8Num23z6"/>
    <w:rsid w:val="00A8449E"/>
  </w:style>
  <w:style w:type="character" w:customStyle="1" w:styleId="WW8Num23z7">
    <w:name w:val="WW8Num23z7"/>
    <w:rsid w:val="00A8449E"/>
  </w:style>
  <w:style w:type="character" w:customStyle="1" w:styleId="WW8Num23z8">
    <w:name w:val="WW8Num23z8"/>
    <w:rsid w:val="00A8449E"/>
  </w:style>
  <w:style w:type="character" w:customStyle="1" w:styleId="WW8Num24z0">
    <w:name w:val="WW8Num24z0"/>
    <w:rsid w:val="00A8449E"/>
    <w:rPr>
      <w:rFonts w:cs="Calibri" w:hint="default"/>
    </w:rPr>
  </w:style>
  <w:style w:type="character" w:customStyle="1" w:styleId="WW8Num24z3">
    <w:name w:val="WW8Num24z3"/>
    <w:rsid w:val="00A8449E"/>
    <w:rPr>
      <w:rFonts w:ascii="Symbol" w:hAnsi="Symbol" w:cs="Symbol" w:hint="default"/>
    </w:rPr>
  </w:style>
  <w:style w:type="character" w:customStyle="1" w:styleId="WW8Num24z5">
    <w:name w:val="WW8Num24z5"/>
    <w:rsid w:val="00A8449E"/>
    <w:rPr>
      <w:rFonts w:ascii="Wingdings" w:hAnsi="Wingdings" w:cs="Wingdings" w:hint="default"/>
    </w:rPr>
  </w:style>
  <w:style w:type="character" w:customStyle="1" w:styleId="WW8Num25z0">
    <w:name w:val="WW8Num25z0"/>
    <w:rsid w:val="00A8449E"/>
    <w:rPr>
      <w:rFonts w:cs="Calibri"/>
    </w:rPr>
  </w:style>
  <w:style w:type="character" w:customStyle="1" w:styleId="WW8Num25z1">
    <w:name w:val="WW8Num25z1"/>
    <w:rsid w:val="00A8449E"/>
  </w:style>
  <w:style w:type="character" w:customStyle="1" w:styleId="WW8Num25z2">
    <w:name w:val="WW8Num25z2"/>
    <w:rsid w:val="00A8449E"/>
  </w:style>
  <w:style w:type="character" w:customStyle="1" w:styleId="WW8Num25z3">
    <w:name w:val="WW8Num25z3"/>
    <w:rsid w:val="00A8449E"/>
  </w:style>
  <w:style w:type="character" w:customStyle="1" w:styleId="WW8Num25z4">
    <w:name w:val="WW8Num25z4"/>
    <w:rsid w:val="00A8449E"/>
  </w:style>
  <w:style w:type="character" w:customStyle="1" w:styleId="WW8Num25z5">
    <w:name w:val="WW8Num25z5"/>
    <w:rsid w:val="00A8449E"/>
  </w:style>
  <w:style w:type="character" w:customStyle="1" w:styleId="WW8Num25z6">
    <w:name w:val="WW8Num25z6"/>
    <w:rsid w:val="00A8449E"/>
  </w:style>
  <w:style w:type="character" w:customStyle="1" w:styleId="WW8Num25z7">
    <w:name w:val="WW8Num25z7"/>
    <w:rsid w:val="00A8449E"/>
  </w:style>
  <w:style w:type="character" w:customStyle="1" w:styleId="WW8Num25z8">
    <w:name w:val="WW8Num25z8"/>
    <w:rsid w:val="00A8449E"/>
  </w:style>
  <w:style w:type="character" w:customStyle="1" w:styleId="WW8Num26z0">
    <w:name w:val="WW8Num26z0"/>
    <w:rsid w:val="00A8449E"/>
    <w:rPr>
      <w:rFonts w:ascii="Calibri" w:hAnsi="Calibri" w:cs="Calibri"/>
      <w:sz w:val="22"/>
      <w:szCs w:val="22"/>
    </w:rPr>
  </w:style>
  <w:style w:type="character" w:customStyle="1" w:styleId="WW8Num26z1">
    <w:name w:val="WW8Num26z1"/>
    <w:rsid w:val="00A8449E"/>
  </w:style>
  <w:style w:type="character" w:customStyle="1" w:styleId="WW8Num26z2">
    <w:name w:val="WW8Num26z2"/>
    <w:rsid w:val="00A8449E"/>
  </w:style>
  <w:style w:type="character" w:customStyle="1" w:styleId="WW8Num26z3">
    <w:name w:val="WW8Num26z3"/>
    <w:rsid w:val="00A8449E"/>
  </w:style>
  <w:style w:type="character" w:customStyle="1" w:styleId="WW8Num26z4">
    <w:name w:val="WW8Num26z4"/>
    <w:rsid w:val="00A8449E"/>
  </w:style>
  <w:style w:type="character" w:customStyle="1" w:styleId="WW8Num26z5">
    <w:name w:val="WW8Num26z5"/>
    <w:rsid w:val="00A8449E"/>
  </w:style>
  <w:style w:type="character" w:customStyle="1" w:styleId="WW8Num26z6">
    <w:name w:val="WW8Num26z6"/>
    <w:rsid w:val="00A8449E"/>
  </w:style>
  <w:style w:type="character" w:customStyle="1" w:styleId="WW8Num26z7">
    <w:name w:val="WW8Num26z7"/>
    <w:rsid w:val="00A8449E"/>
  </w:style>
  <w:style w:type="character" w:customStyle="1" w:styleId="WW8Num26z8">
    <w:name w:val="WW8Num26z8"/>
    <w:rsid w:val="00A8449E"/>
  </w:style>
  <w:style w:type="character" w:customStyle="1" w:styleId="WW8Num27z0">
    <w:name w:val="WW8Num27z0"/>
    <w:rsid w:val="00A8449E"/>
    <w:rPr>
      <w:rFonts w:cs="Calibri" w:hint="default"/>
    </w:rPr>
  </w:style>
  <w:style w:type="character" w:customStyle="1" w:styleId="WW8Num27z3">
    <w:name w:val="WW8Num27z3"/>
    <w:rsid w:val="00A8449E"/>
    <w:rPr>
      <w:rFonts w:ascii="Symbol" w:hAnsi="Symbol" w:cs="Symbol" w:hint="default"/>
    </w:rPr>
  </w:style>
  <w:style w:type="character" w:customStyle="1" w:styleId="WW8Num27z5">
    <w:name w:val="WW8Num27z5"/>
    <w:rsid w:val="00A8449E"/>
    <w:rPr>
      <w:rFonts w:ascii="Wingdings" w:hAnsi="Wingdings" w:cs="Wingdings" w:hint="default"/>
    </w:rPr>
  </w:style>
  <w:style w:type="character" w:customStyle="1" w:styleId="WW8Num28z0">
    <w:name w:val="WW8Num28z0"/>
    <w:rsid w:val="00A8449E"/>
    <w:rPr>
      <w:rFonts w:hint="default"/>
      <w:sz w:val="20"/>
      <w:szCs w:val="20"/>
    </w:rPr>
  </w:style>
  <w:style w:type="character" w:customStyle="1" w:styleId="WW8Num28z1">
    <w:name w:val="WW8Num28z1"/>
    <w:rsid w:val="00A8449E"/>
  </w:style>
  <w:style w:type="character" w:customStyle="1" w:styleId="WW8Num28z2">
    <w:name w:val="WW8Num28z2"/>
    <w:rsid w:val="00A8449E"/>
  </w:style>
  <w:style w:type="character" w:customStyle="1" w:styleId="WW8Num28z3">
    <w:name w:val="WW8Num28z3"/>
    <w:rsid w:val="00A8449E"/>
  </w:style>
  <w:style w:type="character" w:customStyle="1" w:styleId="WW8Num28z4">
    <w:name w:val="WW8Num28z4"/>
    <w:rsid w:val="00A8449E"/>
  </w:style>
  <w:style w:type="character" w:customStyle="1" w:styleId="WW8Num28z5">
    <w:name w:val="WW8Num28z5"/>
    <w:rsid w:val="00A8449E"/>
  </w:style>
  <w:style w:type="character" w:customStyle="1" w:styleId="WW8Num28z6">
    <w:name w:val="WW8Num28z6"/>
    <w:rsid w:val="00A8449E"/>
  </w:style>
  <w:style w:type="character" w:customStyle="1" w:styleId="WW8Num28z7">
    <w:name w:val="WW8Num28z7"/>
    <w:rsid w:val="00A8449E"/>
  </w:style>
  <w:style w:type="character" w:customStyle="1" w:styleId="WW8Num28z8">
    <w:name w:val="WW8Num28z8"/>
    <w:rsid w:val="00A8449E"/>
  </w:style>
  <w:style w:type="character" w:customStyle="1" w:styleId="WW8Num29z0">
    <w:name w:val="WW8Num29z0"/>
    <w:rsid w:val="00A8449E"/>
    <w:rPr>
      <w:rFonts w:ascii="Symbol" w:hAnsi="Symbol" w:cs="Symbol" w:hint="default"/>
    </w:rPr>
  </w:style>
  <w:style w:type="character" w:customStyle="1" w:styleId="WW8Num29z1">
    <w:name w:val="WW8Num29z1"/>
    <w:rsid w:val="00A8449E"/>
    <w:rPr>
      <w:rFonts w:ascii="Courier New" w:hAnsi="Courier New" w:cs="Courier New" w:hint="default"/>
    </w:rPr>
  </w:style>
  <w:style w:type="character" w:customStyle="1" w:styleId="WW8Num29z2">
    <w:name w:val="WW8Num29z2"/>
    <w:rsid w:val="00A8449E"/>
    <w:rPr>
      <w:rFonts w:ascii="Wingdings" w:hAnsi="Wingdings" w:cs="Wingdings" w:hint="default"/>
    </w:rPr>
  </w:style>
  <w:style w:type="character" w:customStyle="1" w:styleId="WW8Num30z0">
    <w:name w:val="WW8Num30z0"/>
    <w:rsid w:val="00A8449E"/>
  </w:style>
  <w:style w:type="character" w:customStyle="1" w:styleId="WW8Num30z1">
    <w:name w:val="WW8Num30z1"/>
    <w:rsid w:val="00A8449E"/>
    <w:rPr>
      <w:rFonts w:hint="default"/>
      <w:sz w:val="20"/>
      <w:szCs w:val="20"/>
    </w:rPr>
  </w:style>
  <w:style w:type="character" w:customStyle="1" w:styleId="WW8Num30z2">
    <w:name w:val="WW8Num30z2"/>
    <w:rsid w:val="00A8449E"/>
    <w:rPr>
      <w:rFonts w:hint="default"/>
    </w:rPr>
  </w:style>
  <w:style w:type="character" w:customStyle="1" w:styleId="WW8Num31z0">
    <w:name w:val="WW8Num31z0"/>
    <w:rsid w:val="00A8449E"/>
    <w:rPr>
      <w:rFonts w:ascii="Symbol" w:hAnsi="Symbol" w:cs="Symbol" w:hint="default"/>
    </w:rPr>
  </w:style>
  <w:style w:type="character" w:customStyle="1" w:styleId="WW8Num31z1">
    <w:name w:val="WW8Num31z1"/>
    <w:rsid w:val="00A8449E"/>
    <w:rPr>
      <w:rFonts w:ascii="Courier New" w:hAnsi="Courier New" w:cs="Courier New" w:hint="default"/>
    </w:rPr>
  </w:style>
  <w:style w:type="character" w:customStyle="1" w:styleId="WW8Num31z2">
    <w:name w:val="WW8Num31z2"/>
    <w:rsid w:val="00A8449E"/>
    <w:rPr>
      <w:rFonts w:ascii="Wingdings" w:hAnsi="Wingdings" w:cs="Wingdings" w:hint="default"/>
    </w:rPr>
  </w:style>
  <w:style w:type="character" w:customStyle="1" w:styleId="WW8Num32z0">
    <w:name w:val="WW8Num32z0"/>
    <w:rsid w:val="00A8449E"/>
    <w:rPr>
      <w:rFonts w:cs="Calibri" w:hint="default"/>
      <w:i/>
    </w:rPr>
  </w:style>
  <w:style w:type="character" w:customStyle="1" w:styleId="WW8Num32z1">
    <w:name w:val="WW8Num32z1"/>
    <w:rsid w:val="00A8449E"/>
  </w:style>
  <w:style w:type="character" w:customStyle="1" w:styleId="WW8Num32z2">
    <w:name w:val="WW8Num32z2"/>
    <w:rsid w:val="00A8449E"/>
  </w:style>
  <w:style w:type="character" w:customStyle="1" w:styleId="WW8Num32z3">
    <w:name w:val="WW8Num32z3"/>
    <w:rsid w:val="00A8449E"/>
  </w:style>
  <w:style w:type="character" w:customStyle="1" w:styleId="WW8Num32z4">
    <w:name w:val="WW8Num32z4"/>
    <w:rsid w:val="00A8449E"/>
  </w:style>
  <w:style w:type="character" w:customStyle="1" w:styleId="WW8Num32z5">
    <w:name w:val="WW8Num32z5"/>
    <w:rsid w:val="00A8449E"/>
  </w:style>
  <w:style w:type="character" w:customStyle="1" w:styleId="WW8Num32z6">
    <w:name w:val="WW8Num32z6"/>
    <w:rsid w:val="00A8449E"/>
  </w:style>
  <w:style w:type="character" w:customStyle="1" w:styleId="WW8Num32z7">
    <w:name w:val="WW8Num32z7"/>
    <w:rsid w:val="00A8449E"/>
  </w:style>
  <w:style w:type="character" w:customStyle="1" w:styleId="WW8Num32z8">
    <w:name w:val="WW8Num32z8"/>
    <w:rsid w:val="00A8449E"/>
  </w:style>
  <w:style w:type="character" w:customStyle="1" w:styleId="WW8Num33z0">
    <w:name w:val="WW8Num33z0"/>
    <w:rsid w:val="00A8449E"/>
    <w:rPr>
      <w:rFonts w:cs="Calibri" w:hint="default"/>
    </w:rPr>
  </w:style>
  <w:style w:type="character" w:customStyle="1" w:styleId="WW8Num33z1">
    <w:name w:val="WW8Num33z1"/>
    <w:rsid w:val="00A8449E"/>
  </w:style>
  <w:style w:type="character" w:customStyle="1" w:styleId="WW8Num33z2">
    <w:name w:val="WW8Num33z2"/>
    <w:rsid w:val="00A8449E"/>
  </w:style>
  <w:style w:type="character" w:customStyle="1" w:styleId="WW8Num33z3">
    <w:name w:val="WW8Num33z3"/>
    <w:rsid w:val="00A8449E"/>
  </w:style>
  <w:style w:type="character" w:customStyle="1" w:styleId="WW8Num33z4">
    <w:name w:val="WW8Num33z4"/>
    <w:rsid w:val="00A8449E"/>
  </w:style>
  <w:style w:type="character" w:customStyle="1" w:styleId="WW8Num33z5">
    <w:name w:val="WW8Num33z5"/>
    <w:rsid w:val="00A8449E"/>
  </w:style>
  <w:style w:type="character" w:customStyle="1" w:styleId="WW8Num33z6">
    <w:name w:val="WW8Num33z6"/>
    <w:rsid w:val="00A8449E"/>
  </w:style>
  <w:style w:type="character" w:customStyle="1" w:styleId="WW8Num33z7">
    <w:name w:val="WW8Num33z7"/>
    <w:rsid w:val="00A8449E"/>
  </w:style>
  <w:style w:type="character" w:customStyle="1" w:styleId="WW8Num33z8">
    <w:name w:val="WW8Num33z8"/>
    <w:rsid w:val="00A8449E"/>
  </w:style>
  <w:style w:type="character" w:customStyle="1" w:styleId="WW8Num34z0">
    <w:name w:val="WW8Num34z0"/>
    <w:rsid w:val="00A8449E"/>
    <w:rPr>
      <w:rFonts w:cs="Calibri"/>
    </w:rPr>
  </w:style>
  <w:style w:type="character" w:customStyle="1" w:styleId="WW8Num34z1">
    <w:name w:val="WW8Num34z1"/>
    <w:rsid w:val="00A8449E"/>
  </w:style>
  <w:style w:type="character" w:customStyle="1" w:styleId="WW8Num34z2">
    <w:name w:val="WW8Num34z2"/>
    <w:rsid w:val="00A8449E"/>
  </w:style>
  <w:style w:type="character" w:customStyle="1" w:styleId="WW8Num34z3">
    <w:name w:val="WW8Num34z3"/>
    <w:rsid w:val="00A8449E"/>
  </w:style>
  <w:style w:type="character" w:customStyle="1" w:styleId="WW8Num34z4">
    <w:name w:val="WW8Num34z4"/>
    <w:rsid w:val="00A8449E"/>
  </w:style>
  <w:style w:type="character" w:customStyle="1" w:styleId="WW8Num34z5">
    <w:name w:val="WW8Num34z5"/>
    <w:rsid w:val="00A8449E"/>
  </w:style>
  <w:style w:type="character" w:customStyle="1" w:styleId="WW8Num34z6">
    <w:name w:val="WW8Num34z6"/>
    <w:rsid w:val="00A8449E"/>
  </w:style>
  <w:style w:type="character" w:customStyle="1" w:styleId="WW8Num34z7">
    <w:name w:val="WW8Num34z7"/>
    <w:rsid w:val="00A8449E"/>
  </w:style>
  <w:style w:type="character" w:customStyle="1" w:styleId="WW8Num34z8">
    <w:name w:val="WW8Num34z8"/>
    <w:rsid w:val="00A8449E"/>
  </w:style>
  <w:style w:type="character" w:customStyle="1" w:styleId="WW8Num35z0">
    <w:name w:val="WW8Num35z0"/>
    <w:rsid w:val="00A8449E"/>
    <w:rPr>
      <w:rFonts w:ascii="Calibri" w:hAnsi="Calibri" w:cs="Calibri"/>
      <w:i/>
      <w:sz w:val="22"/>
      <w:szCs w:val="22"/>
    </w:rPr>
  </w:style>
  <w:style w:type="character" w:customStyle="1" w:styleId="WW8Num35z1">
    <w:name w:val="WW8Num35z1"/>
    <w:rsid w:val="00A8449E"/>
  </w:style>
  <w:style w:type="character" w:customStyle="1" w:styleId="WW8Num35z2">
    <w:name w:val="WW8Num35z2"/>
    <w:rsid w:val="00A8449E"/>
  </w:style>
  <w:style w:type="character" w:customStyle="1" w:styleId="WW8Num35z3">
    <w:name w:val="WW8Num35z3"/>
    <w:rsid w:val="00A8449E"/>
  </w:style>
  <w:style w:type="character" w:customStyle="1" w:styleId="WW8Num35z4">
    <w:name w:val="WW8Num35z4"/>
    <w:rsid w:val="00A8449E"/>
  </w:style>
  <w:style w:type="character" w:customStyle="1" w:styleId="WW8Num35z5">
    <w:name w:val="WW8Num35z5"/>
    <w:rsid w:val="00A8449E"/>
  </w:style>
  <w:style w:type="character" w:customStyle="1" w:styleId="WW8Num35z6">
    <w:name w:val="WW8Num35z6"/>
    <w:rsid w:val="00A8449E"/>
  </w:style>
  <w:style w:type="character" w:customStyle="1" w:styleId="WW8Num35z7">
    <w:name w:val="WW8Num35z7"/>
    <w:rsid w:val="00A8449E"/>
  </w:style>
  <w:style w:type="character" w:customStyle="1" w:styleId="WW8Num35z8">
    <w:name w:val="WW8Num35z8"/>
    <w:rsid w:val="00A8449E"/>
  </w:style>
  <w:style w:type="character" w:customStyle="1" w:styleId="WW8Num36z0">
    <w:name w:val="WW8Num36z0"/>
    <w:rsid w:val="00A8449E"/>
    <w:rPr>
      <w:rFonts w:eastAsia="Times New Roman" w:hint="default"/>
      <w:b/>
      <w:bCs/>
      <w:iCs/>
      <w:sz w:val="20"/>
      <w:szCs w:val="20"/>
    </w:rPr>
  </w:style>
  <w:style w:type="character" w:customStyle="1" w:styleId="WW8Num37z0">
    <w:name w:val="WW8Num37z0"/>
    <w:rsid w:val="00A8449E"/>
    <w:rPr>
      <w:rFonts w:cs="Calibri"/>
      <w:i/>
    </w:rPr>
  </w:style>
  <w:style w:type="character" w:customStyle="1" w:styleId="WW8Num37z1">
    <w:name w:val="WW8Num37z1"/>
    <w:rsid w:val="00A8449E"/>
  </w:style>
  <w:style w:type="character" w:customStyle="1" w:styleId="WW8Num37z2">
    <w:name w:val="WW8Num37z2"/>
    <w:rsid w:val="00A8449E"/>
  </w:style>
  <w:style w:type="character" w:customStyle="1" w:styleId="WW8Num37z3">
    <w:name w:val="WW8Num37z3"/>
    <w:rsid w:val="00A8449E"/>
  </w:style>
  <w:style w:type="character" w:customStyle="1" w:styleId="WW8Num37z4">
    <w:name w:val="WW8Num37z4"/>
    <w:rsid w:val="00A8449E"/>
  </w:style>
  <w:style w:type="character" w:customStyle="1" w:styleId="WW8Num37z5">
    <w:name w:val="WW8Num37z5"/>
    <w:rsid w:val="00A8449E"/>
  </w:style>
  <w:style w:type="character" w:customStyle="1" w:styleId="WW8Num37z6">
    <w:name w:val="WW8Num37z6"/>
    <w:rsid w:val="00A8449E"/>
  </w:style>
  <w:style w:type="character" w:customStyle="1" w:styleId="WW8Num37z7">
    <w:name w:val="WW8Num37z7"/>
    <w:rsid w:val="00A8449E"/>
  </w:style>
  <w:style w:type="character" w:customStyle="1" w:styleId="WW8Num37z8">
    <w:name w:val="WW8Num37z8"/>
    <w:rsid w:val="00A8449E"/>
  </w:style>
  <w:style w:type="character" w:customStyle="1" w:styleId="WW8Num38z0">
    <w:name w:val="WW8Num38z0"/>
    <w:rsid w:val="00A8449E"/>
    <w:rPr>
      <w:rFonts w:ascii="Calibri" w:hAnsi="Calibri" w:cs="Calibri"/>
      <w:i/>
      <w:sz w:val="22"/>
      <w:szCs w:val="22"/>
    </w:rPr>
  </w:style>
  <w:style w:type="character" w:customStyle="1" w:styleId="WW8Num38z1">
    <w:name w:val="WW8Num38z1"/>
    <w:rsid w:val="00A8449E"/>
  </w:style>
  <w:style w:type="character" w:customStyle="1" w:styleId="WW8Num38z2">
    <w:name w:val="WW8Num38z2"/>
    <w:rsid w:val="00A8449E"/>
  </w:style>
  <w:style w:type="character" w:customStyle="1" w:styleId="WW8Num38z3">
    <w:name w:val="WW8Num38z3"/>
    <w:rsid w:val="00A8449E"/>
  </w:style>
  <w:style w:type="character" w:customStyle="1" w:styleId="WW8Num38z4">
    <w:name w:val="WW8Num38z4"/>
    <w:rsid w:val="00A8449E"/>
  </w:style>
  <w:style w:type="character" w:customStyle="1" w:styleId="WW8Num38z5">
    <w:name w:val="WW8Num38z5"/>
    <w:rsid w:val="00A8449E"/>
  </w:style>
  <w:style w:type="character" w:customStyle="1" w:styleId="WW8Num38z6">
    <w:name w:val="WW8Num38z6"/>
    <w:rsid w:val="00A8449E"/>
  </w:style>
  <w:style w:type="character" w:customStyle="1" w:styleId="WW8Num38z7">
    <w:name w:val="WW8Num38z7"/>
    <w:rsid w:val="00A8449E"/>
  </w:style>
  <w:style w:type="character" w:customStyle="1" w:styleId="WW8Num38z8">
    <w:name w:val="WW8Num38z8"/>
    <w:rsid w:val="00A8449E"/>
  </w:style>
  <w:style w:type="character" w:customStyle="1" w:styleId="WW8Num39z0">
    <w:name w:val="WW8Num39z0"/>
    <w:rsid w:val="00A8449E"/>
    <w:rPr>
      <w:rFonts w:eastAsia="Times New Roman" w:cs="Calibri" w:hint="default"/>
      <w:color w:val="auto"/>
      <w:sz w:val="20"/>
      <w:szCs w:val="24"/>
    </w:rPr>
  </w:style>
  <w:style w:type="character" w:customStyle="1" w:styleId="WW8Num39z1">
    <w:name w:val="WW8Num39z1"/>
    <w:rsid w:val="00A8449E"/>
  </w:style>
  <w:style w:type="character" w:customStyle="1" w:styleId="WW8Num39z2">
    <w:name w:val="WW8Num39z2"/>
    <w:rsid w:val="00A8449E"/>
  </w:style>
  <w:style w:type="character" w:customStyle="1" w:styleId="WW8Num39z3">
    <w:name w:val="WW8Num39z3"/>
    <w:rsid w:val="00A8449E"/>
  </w:style>
  <w:style w:type="character" w:customStyle="1" w:styleId="WW8Num39z4">
    <w:name w:val="WW8Num39z4"/>
    <w:rsid w:val="00A8449E"/>
  </w:style>
  <w:style w:type="character" w:customStyle="1" w:styleId="WW8Num39z5">
    <w:name w:val="WW8Num39z5"/>
    <w:rsid w:val="00A8449E"/>
  </w:style>
  <w:style w:type="character" w:customStyle="1" w:styleId="WW8Num39z6">
    <w:name w:val="WW8Num39z6"/>
    <w:rsid w:val="00A8449E"/>
  </w:style>
  <w:style w:type="character" w:customStyle="1" w:styleId="WW8Num39z7">
    <w:name w:val="WW8Num39z7"/>
    <w:rsid w:val="00A8449E"/>
  </w:style>
  <w:style w:type="character" w:customStyle="1" w:styleId="WW8Num39z8">
    <w:name w:val="WW8Num39z8"/>
    <w:rsid w:val="00A8449E"/>
  </w:style>
  <w:style w:type="character" w:customStyle="1" w:styleId="WW8Num40z0">
    <w:name w:val="WW8Num40z0"/>
    <w:rsid w:val="00A8449E"/>
    <w:rPr>
      <w:rFonts w:cs="Calibri" w:hint="default"/>
    </w:rPr>
  </w:style>
  <w:style w:type="character" w:customStyle="1" w:styleId="WW8Num40z2">
    <w:name w:val="WW8Num40z2"/>
    <w:rsid w:val="00A8449E"/>
  </w:style>
  <w:style w:type="character" w:customStyle="1" w:styleId="WW8Num40z3">
    <w:name w:val="WW8Num40z3"/>
    <w:rsid w:val="00A8449E"/>
  </w:style>
  <w:style w:type="character" w:customStyle="1" w:styleId="WW8Num40z4">
    <w:name w:val="WW8Num40z4"/>
    <w:rsid w:val="00A8449E"/>
  </w:style>
  <w:style w:type="character" w:customStyle="1" w:styleId="WW8Num40z5">
    <w:name w:val="WW8Num40z5"/>
    <w:rsid w:val="00A8449E"/>
  </w:style>
  <w:style w:type="character" w:customStyle="1" w:styleId="WW8Num40z6">
    <w:name w:val="WW8Num40z6"/>
    <w:rsid w:val="00A8449E"/>
  </w:style>
  <w:style w:type="character" w:customStyle="1" w:styleId="WW8Num40z7">
    <w:name w:val="WW8Num40z7"/>
    <w:rsid w:val="00A8449E"/>
  </w:style>
  <w:style w:type="character" w:customStyle="1" w:styleId="WW8Num40z8">
    <w:name w:val="WW8Num40z8"/>
    <w:rsid w:val="00A8449E"/>
  </w:style>
  <w:style w:type="character" w:customStyle="1" w:styleId="WW8Num41z0">
    <w:name w:val="WW8Num41z0"/>
    <w:rsid w:val="00A8449E"/>
    <w:rPr>
      <w:rFonts w:cs="Calibri" w:hint="default"/>
    </w:rPr>
  </w:style>
  <w:style w:type="character" w:customStyle="1" w:styleId="WW8Num42z0">
    <w:name w:val="WW8Num42z0"/>
    <w:rsid w:val="00A8449E"/>
  </w:style>
  <w:style w:type="character" w:customStyle="1" w:styleId="WW8Num42z1">
    <w:name w:val="WW8Num42z1"/>
    <w:rsid w:val="00A8449E"/>
  </w:style>
  <w:style w:type="character" w:customStyle="1" w:styleId="WW8Num42z2">
    <w:name w:val="WW8Num42z2"/>
    <w:rsid w:val="00A8449E"/>
  </w:style>
  <w:style w:type="character" w:customStyle="1" w:styleId="WW8Num42z3">
    <w:name w:val="WW8Num42z3"/>
    <w:rsid w:val="00A8449E"/>
  </w:style>
  <w:style w:type="character" w:customStyle="1" w:styleId="WW8Num42z4">
    <w:name w:val="WW8Num42z4"/>
    <w:rsid w:val="00A8449E"/>
  </w:style>
  <w:style w:type="character" w:customStyle="1" w:styleId="WW8Num42z5">
    <w:name w:val="WW8Num42z5"/>
    <w:rsid w:val="00A8449E"/>
  </w:style>
  <w:style w:type="character" w:customStyle="1" w:styleId="WW8Num42z6">
    <w:name w:val="WW8Num42z6"/>
    <w:rsid w:val="00A8449E"/>
  </w:style>
  <w:style w:type="character" w:customStyle="1" w:styleId="WW8Num42z7">
    <w:name w:val="WW8Num42z7"/>
    <w:rsid w:val="00A8449E"/>
  </w:style>
  <w:style w:type="character" w:customStyle="1" w:styleId="WW8Num42z8">
    <w:name w:val="WW8Num42z8"/>
    <w:rsid w:val="00A8449E"/>
  </w:style>
  <w:style w:type="character" w:customStyle="1" w:styleId="WW8Num43z0">
    <w:name w:val="WW8Num43z0"/>
    <w:rsid w:val="00A8449E"/>
    <w:rPr>
      <w:rFonts w:hint="default"/>
      <w:b w:val="0"/>
      <w:i w:val="0"/>
    </w:rPr>
  </w:style>
  <w:style w:type="character" w:customStyle="1" w:styleId="WW8Num43z1">
    <w:name w:val="WW8Num43z1"/>
    <w:rsid w:val="00A8449E"/>
    <w:rPr>
      <w:rFonts w:cs="Calibri" w:hint="default"/>
    </w:rPr>
  </w:style>
  <w:style w:type="character" w:customStyle="1" w:styleId="WW8Num43z3">
    <w:name w:val="WW8Num43z3"/>
    <w:rsid w:val="00A8449E"/>
    <w:rPr>
      <w:rFonts w:ascii="Symbol" w:hAnsi="Symbol" w:cs="Symbol" w:hint="default"/>
    </w:rPr>
  </w:style>
  <w:style w:type="character" w:customStyle="1" w:styleId="WW8Num43z5">
    <w:name w:val="WW8Num43z5"/>
    <w:rsid w:val="00A8449E"/>
    <w:rPr>
      <w:rFonts w:ascii="Wingdings" w:hAnsi="Wingdings" w:cs="Wingdings" w:hint="default"/>
    </w:rPr>
  </w:style>
  <w:style w:type="character" w:customStyle="1" w:styleId="WW8Num44z0">
    <w:name w:val="WW8Num44z0"/>
    <w:rsid w:val="00A8449E"/>
    <w:rPr>
      <w:rFonts w:ascii="Symbol" w:hAnsi="Symbol" w:cs="Symbol" w:hint="default"/>
      <w:sz w:val="20"/>
    </w:rPr>
  </w:style>
  <w:style w:type="character" w:customStyle="1" w:styleId="WW8Num44z1">
    <w:name w:val="WW8Num44z1"/>
    <w:rsid w:val="00A8449E"/>
    <w:rPr>
      <w:rFonts w:ascii="Courier New" w:hAnsi="Courier New" w:cs="Courier New" w:hint="default"/>
    </w:rPr>
  </w:style>
  <w:style w:type="character" w:customStyle="1" w:styleId="WW8Num44z2">
    <w:name w:val="WW8Num44z2"/>
    <w:rsid w:val="00A8449E"/>
    <w:rPr>
      <w:rFonts w:ascii="Wingdings" w:hAnsi="Wingdings" w:cs="Wingdings" w:hint="default"/>
    </w:rPr>
  </w:style>
  <w:style w:type="character" w:customStyle="1" w:styleId="WW8Num45z0">
    <w:name w:val="WW8Num45z0"/>
    <w:rsid w:val="00A8449E"/>
    <w:rPr>
      <w:rFonts w:cs="Calibri" w:hint="default"/>
      <w:i/>
    </w:rPr>
  </w:style>
  <w:style w:type="character" w:customStyle="1" w:styleId="WW8Num45z1">
    <w:name w:val="WW8Num45z1"/>
    <w:rsid w:val="00A8449E"/>
  </w:style>
  <w:style w:type="character" w:customStyle="1" w:styleId="WW8Num45z2">
    <w:name w:val="WW8Num45z2"/>
    <w:rsid w:val="00A8449E"/>
  </w:style>
  <w:style w:type="character" w:customStyle="1" w:styleId="WW8Num45z3">
    <w:name w:val="WW8Num45z3"/>
    <w:rsid w:val="00A8449E"/>
  </w:style>
  <w:style w:type="character" w:customStyle="1" w:styleId="WW8Num45z4">
    <w:name w:val="WW8Num45z4"/>
    <w:rsid w:val="00A8449E"/>
  </w:style>
  <w:style w:type="character" w:customStyle="1" w:styleId="WW8Num45z5">
    <w:name w:val="WW8Num45z5"/>
    <w:rsid w:val="00A8449E"/>
  </w:style>
  <w:style w:type="character" w:customStyle="1" w:styleId="WW8Num45z6">
    <w:name w:val="WW8Num45z6"/>
    <w:rsid w:val="00A8449E"/>
  </w:style>
  <w:style w:type="character" w:customStyle="1" w:styleId="WW8Num45z7">
    <w:name w:val="WW8Num45z7"/>
    <w:rsid w:val="00A8449E"/>
  </w:style>
  <w:style w:type="character" w:customStyle="1" w:styleId="WW8Num45z8">
    <w:name w:val="WW8Num45z8"/>
    <w:rsid w:val="00A8449E"/>
  </w:style>
  <w:style w:type="character" w:customStyle="1" w:styleId="WW8Num46z0">
    <w:name w:val="WW8Num46z0"/>
    <w:rsid w:val="00A8449E"/>
    <w:rPr>
      <w:rFonts w:cs="Calibri" w:hint="default"/>
    </w:rPr>
  </w:style>
  <w:style w:type="character" w:customStyle="1" w:styleId="WW8Num46z1">
    <w:name w:val="WW8Num46z1"/>
    <w:rsid w:val="00A8449E"/>
  </w:style>
  <w:style w:type="character" w:customStyle="1" w:styleId="WW8Num46z2">
    <w:name w:val="WW8Num46z2"/>
    <w:rsid w:val="00A8449E"/>
  </w:style>
  <w:style w:type="character" w:customStyle="1" w:styleId="WW8Num46z3">
    <w:name w:val="WW8Num46z3"/>
    <w:rsid w:val="00A8449E"/>
  </w:style>
  <w:style w:type="character" w:customStyle="1" w:styleId="WW8Num46z4">
    <w:name w:val="WW8Num46z4"/>
    <w:rsid w:val="00A8449E"/>
  </w:style>
  <w:style w:type="character" w:customStyle="1" w:styleId="WW8Num46z5">
    <w:name w:val="WW8Num46z5"/>
    <w:rsid w:val="00A8449E"/>
  </w:style>
  <w:style w:type="character" w:customStyle="1" w:styleId="WW8Num46z6">
    <w:name w:val="WW8Num46z6"/>
    <w:rsid w:val="00A8449E"/>
  </w:style>
  <w:style w:type="character" w:customStyle="1" w:styleId="WW8Num46z7">
    <w:name w:val="WW8Num46z7"/>
    <w:rsid w:val="00A8449E"/>
  </w:style>
  <w:style w:type="character" w:customStyle="1" w:styleId="WW8Num46z8">
    <w:name w:val="WW8Num46z8"/>
    <w:rsid w:val="00A8449E"/>
  </w:style>
  <w:style w:type="character" w:customStyle="1" w:styleId="WW8Num47z0">
    <w:name w:val="WW8Num47z0"/>
    <w:rsid w:val="00A8449E"/>
    <w:rPr>
      <w:rFonts w:cs="Calibri" w:hint="default"/>
      <w:i/>
    </w:rPr>
  </w:style>
  <w:style w:type="character" w:customStyle="1" w:styleId="WW8Num48z0">
    <w:name w:val="WW8Num48z0"/>
    <w:rsid w:val="00A8449E"/>
    <w:rPr>
      <w:rFonts w:eastAsia="Times New Roman" w:hint="default"/>
      <w:b/>
      <w:bCs/>
      <w:sz w:val="20"/>
      <w:szCs w:val="20"/>
    </w:rPr>
  </w:style>
  <w:style w:type="character" w:customStyle="1" w:styleId="WW8Num49z0">
    <w:name w:val="WW8Num49z0"/>
    <w:rsid w:val="00A8449E"/>
    <w:rPr>
      <w:rFonts w:cs="Calibri" w:hint="default"/>
    </w:rPr>
  </w:style>
  <w:style w:type="character" w:customStyle="1" w:styleId="WW8Num49z1">
    <w:name w:val="WW8Num49z1"/>
    <w:rsid w:val="00A8449E"/>
  </w:style>
  <w:style w:type="character" w:customStyle="1" w:styleId="WW8Num49z2">
    <w:name w:val="WW8Num49z2"/>
    <w:rsid w:val="00A8449E"/>
  </w:style>
  <w:style w:type="character" w:customStyle="1" w:styleId="WW8Num49z3">
    <w:name w:val="WW8Num49z3"/>
    <w:rsid w:val="00A8449E"/>
  </w:style>
  <w:style w:type="character" w:customStyle="1" w:styleId="WW8Num49z4">
    <w:name w:val="WW8Num49z4"/>
    <w:rsid w:val="00A8449E"/>
  </w:style>
  <w:style w:type="character" w:customStyle="1" w:styleId="WW8Num49z5">
    <w:name w:val="WW8Num49z5"/>
    <w:rsid w:val="00A8449E"/>
  </w:style>
  <w:style w:type="character" w:customStyle="1" w:styleId="WW8Num49z6">
    <w:name w:val="WW8Num49z6"/>
    <w:rsid w:val="00A8449E"/>
  </w:style>
  <w:style w:type="character" w:customStyle="1" w:styleId="WW8Num49z7">
    <w:name w:val="WW8Num49z7"/>
    <w:rsid w:val="00A8449E"/>
  </w:style>
  <w:style w:type="character" w:customStyle="1" w:styleId="WW8Num49z8">
    <w:name w:val="WW8Num49z8"/>
    <w:rsid w:val="00A8449E"/>
  </w:style>
  <w:style w:type="character" w:customStyle="1" w:styleId="WW8Num50z0">
    <w:name w:val="WW8Num50z0"/>
    <w:rsid w:val="00A8449E"/>
    <w:rPr>
      <w:rFonts w:cs="Calibri"/>
    </w:rPr>
  </w:style>
  <w:style w:type="character" w:customStyle="1" w:styleId="WW8Num50z1">
    <w:name w:val="WW8Num50z1"/>
    <w:rsid w:val="00A8449E"/>
  </w:style>
  <w:style w:type="character" w:customStyle="1" w:styleId="WW8Num50z2">
    <w:name w:val="WW8Num50z2"/>
    <w:rsid w:val="00A8449E"/>
  </w:style>
  <w:style w:type="character" w:customStyle="1" w:styleId="WW8Num50z3">
    <w:name w:val="WW8Num50z3"/>
    <w:rsid w:val="00A8449E"/>
  </w:style>
  <w:style w:type="character" w:customStyle="1" w:styleId="WW8Num50z4">
    <w:name w:val="WW8Num50z4"/>
    <w:rsid w:val="00A8449E"/>
  </w:style>
  <w:style w:type="character" w:customStyle="1" w:styleId="WW8Num50z5">
    <w:name w:val="WW8Num50z5"/>
    <w:rsid w:val="00A8449E"/>
  </w:style>
  <w:style w:type="character" w:customStyle="1" w:styleId="WW8Num50z6">
    <w:name w:val="WW8Num50z6"/>
    <w:rsid w:val="00A8449E"/>
  </w:style>
  <w:style w:type="character" w:customStyle="1" w:styleId="WW8Num50z7">
    <w:name w:val="WW8Num50z7"/>
    <w:rsid w:val="00A8449E"/>
  </w:style>
  <w:style w:type="character" w:customStyle="1" w:styleId="WW8Num50z8">
    <w:name w:val="WW8Num50z8"/>
    <w:rsid w:val="00A8449E"/>
  </w:style>
  <w:style w:type="character" w:customStyle="1" w:styleId="WW8Num51z0">
    <w:name w:val="WW8Num51z0"/>
    <w:rsid w:val="00A8449E"/>
    <w:rPr>
      <w:rFonts w:hint="default"/>
      <w:sz w:val="20"/>
      <w:szCs w:val="20"/>
    </w:rPr>
  </w:style>
  <w:style w:type="character" w:customStyle="1" w:styleId="WW8Num51z1">
    <w:name w:val="WW8Num51z1"/>
    <w:rsid w:val="00A8449E"/>
  </w:style>
  <w:style w:type="character" w:customStyle="1" w:styleId="WW8Num51z2">
    <w:name w:val="WW8Num51z2"/>
    <w:rsid w:val="00A8449E"/>
  </w:style>
  <w:style w:type="character" w:customStyle="1" w:styleId="WW8Num51z3">
    <w:name w:val="WW8Num51z3"/>
    <w:rsid w:val="00A8449E"/>
  </w:style>
  <w:style w:type="character" w:customStyle="1" w:styleId="WW8Num51z4">
    <w:name w:val="WW8Num51z4"/>
    <w:rsid w:val="00A8449E"/>
  </w:style>
  <w:style w:type="character" w:customStyle="1" w:styleId="WW8Num51z5">
    <w:name w:val="WW8Num51z5"/>
    <w:rsid w:val="00A8449E"/>
  </w:style>
  <w:style w:type="character" w:customStyle="1" w:styleId="WW8Num51z6">
    <w:name w:val="WW8Num51z6"/>
    <w:rsid w:val="00A8449E"/>
  </w:style>
  <w:style w:type="character" w:customStyle="1" w:styleId="WW8Num51z7">
    <w:name w:val="WW8Num51z7"/>
    <w:rsid w:val="00A8449E"/>
  </w:style>
  <w:style w:type="character" w:customStyle="1" w:styleId="WW8Num51z8">
    <w:name w:val="WW8Num51z8"/>
    <w:rsid w:val="00A8449E"/>
  </w:style>
  <w:style w:type="character" w:customStyle="1" w:styleId="WW8Num52z0">
    <w:name w:val="WW8Num52z0"/>
    <w:rsid w:val="00A8449E"/>
    <w:rPr>
      <w:rFonts w:cs="Calibri" w:hint="default"/>
      <w:i/>
    </w:rPr>
  </w:style>
  <w:style w:type="character" w:customStyle="1" w:styleId="WW8Num52z3">
    <w:name w:val="WW8Num52z3"/>
    <w:rsid w:val="00A8449E"/>
    <w:rPr>
      <w:rFonts w:ascii="Symbol" w:hAnsi="Symbol" w:cs="Symbol" w:hint="default"/>
    </w:rPr>
  </w:style>
  <w:style w:type="character" w:customStyle="1" w:styleId="WW8Num52z5">
    <w:name w:val="WW8Num52z5"/>
    <w:rsid w:val="00A8449E"/>
    <w:rPr>
      <w:rFonts w:ascii="Wingdings" w:hAnsi="Wingdings" w:cs="Wingdings" w:hint="default"/>
    </w:rPr>
  </w:style>
  <w:style w:type="character" w:customStyle="1" w:styleId="WW8Num53z0">
    <w:name w:val="WW8Num53z0"/>
    <w:rsid w:val="00A8449E"/>
    <w:rPr>
      <w:rFonts w:cs="Calibri" w:hint="default"/>
    </w:rPr>
  </w:style>
  <w:style w:type="character" w:customStyle="1" w:styleId="WW8Num53z3">
    <w:name w:val="WW8Num53z3"/>
    <w:rsid w:val="00A8449E"/>
    <w:rPr>
      <w:rFonts w:ascii="Symbol" w:hAnsi="Symbol" w:cs="Symbol" w:hint="default"/>
    </w:rPr>
  </w:style>
  <w:style w:type="character" w:customStyle="1" w:styleId="WW8Num53z5">
    <w:name w:val="WW8Num53z5"/>
    <w:rsid w:val="00A8449E"/>
    <w:rPr>
      <w:rFonts w:ascii="Wingdings" w:hAnsi="Wingdings" w:cs="Wingdings" w:hint="default"/>
    </w:rPr>
  </w:style>
  <w:style w:type="character" w:customStyle="1" w:styleId="WW8Num54z0">
    <w:name w:val="WW8Num54z0"/>
    <w:rsid w:val="00A8449E"/>
    <w:rPr>
      <w:rFonts w:cs="Calibri" w:hint="default"/>
    </w:rPr>
  </w:style>
  <w:style w:type="character" w:customStyle="1" w:styleId="WW8Num54z1">
    <w:name w:val="WW8Num54z1"/>
    <w:rsid w:val="00A8449E"/>
  </w:style>
  <w:style w:type="character" w:customStyle="1" w:styleId="WW8Num54z2">
    <w:name w:val="WW8Num54z2"/>
    <w:rsid w:val="00A8449E"/>
  </w:style>
  <w:style w:type="character" w:customStyle="1" w:styleId="WW8Num54z3">
    <w:name w:val="WW8Num54z3"/>
    <w:rsid w:val="00A8449E"/>
  </w:style>
  <w:style w:type="character" w:customStyle="1" w:styleId="WW8Num54z4">
    <w:name w:val="WW8Num54z4"/>
    <w:rsid w:val="00A8449E"/>
  </w:style>
  <w:style w:type="character" w:customStyle="1" w:styleId="WW8Num54z5">
    <w:name w:val="WW8Num54z5"/>
    <w:rsid w:val="00A8449E"/>
  </w:style>
  <w:style w:type="character" w:customStyle="1" w:styleId="WW8Num54z6">
    <w:name w:val="WW8Num54z6"/>
    <w:rsid w:val="00A8449E"/>
  </w:style>
  <w:style w:type="character" w:customStyle="1" w:styleId="WW8Num54z7">
    <w:name w:val="WW8Num54z7"/>
    <w:rsid w:val="00A8449E"/>
  </w:style>
  <w:style w:type="character" w:customStyle="1" w:styleId="WW8Num54z8">
    <w:name w:val="WW8Num54z8"/>
    <w:rsid w:val="00A8449E"/>
  </w:style>
  <w:style w:type="character" w:customStyle="1" w:styleId="WW8Num55z0">
    <w:name w:val="WW8Num55z0"/>
    <w:rsid w:val="00A8449E"/>
    <w:rPr>
      <w:rFonts w:cs="Calibri"/>
    </w:rPr>
  </w:style>
  <w:style w:type="character" w:customStyle="1" w:styleId="WW8Num55z1">
    <w:name w:val="WW8Num55z1"/>
    <w:rsid w:val="00A8449E"/>
  </w:style>
  <w:style w:type="character" w:customStyle="1" w:styleId="WW8Num55z2">
    <w:name w:val="WW8Num55z2"/>
    <w:rsid w:val="00A8449E"/>
  </w:style>
  <w:style w:type="character" w:customStyle="1" w:styleId="WW8Num55z3">
    <w:name w:val="WW8Num55z3"/>
    <w:rsid w:val="00A8449E"/>
  </w:style>
  <w:style w:type="character" w:customStyle="1" w:styleId="WW8Num55z4">
    <w:name w:val="WW8Num55z4"/>
    <w:rsid w:val="00A8449E"/>
  </w:style>
  <w:style w:type="character" w:customStyle="1" w:styleId="WW8Num55z5">
    <w:name w:val="WW8Num55z5"/>
    <w:rsid w:val="00A8449E"/>
  </w:style>
  <w:style w:type="character" w:customStyle="1" w:styleId="WW8Num55z6">
    <w:name w:val="WW8Num55z6"/>
    <w:rsid w:val="00A8449E"/>
  </w:style>
  <w:style w:type="character" w:customStyle="1" w:styleId="WW8Num55z7">
    <w:name w:val="WW8Num55z7"/>
    <w:rsid w:val="00A8449E"/>
  </w:style>
  <w:style w:type="character" w:customStyle="1" w:styleId="WW8Num55z8">
    <w:name w:val="WW8Num55z8"/>
    <w:rsid w:val="00A8449E"/>
  </w:style>
  <w:style w:type="character" w:customStyle="1" w:styleId="WW8Num56z0">
    <w:name w:val="WW8Num56z0"/>
    <w:rsid w:val="00A8449E"/>
    <w:rPr>
      <w:rFonts w:cs="Calibri" w:hint="default"/>
    </w:rPr>
  </w:style>
  <w:style w:type="character" w:customStyle="1" w:styleId="WW8Num56z1">
    <w:name w:val="WW8Num56z1"/>
    <w:rsid w:val="00A8449E"/>
  </w:style>
  <w:style w:type="character" w:customStyle="1" w:styleId="WW8Num56z2">
    <w:name w:val="WW8Num56z2"/>
    <w:rsid w:val="00A8449E"/>
  </w:style>
  <w:style w:type="character" w:customStyle="1" w:styleId="WW8Num56z3">
    <w:name w:val="WW8Num56z3"/>
    <w:rsid w:val="00A8449E"/>
  </w:style>
  <w:style w:type="character" w:customStyle="1" w:styleId="WW8Num56z4">
    <w:name w:val="WW8Num56z4"/>
    <w:rsid w:val="00A8449E"/>
  </w:style>
  <w:style w:type="character" w:customStyle="1" w:styleId="WW8Num56z5">
    <w:name w:val="WW8Num56z5"/>
    <w:rsid w:val="00A8449E"/>
  </w:style>
  <w:style w:type="character" w:customStyle="1" w:styleId="WW8Num56z6">
    <w:name w:val="WW8Num56z6"/>
    <w:rsid w:val="00A8449E"/>
  </w:style>
  <w:style w:type="character" w:customStyle="1" w:styleId="WW8Num56z7">
    <w:name w:val="WW8Num56z7"/>
    <w:rsid w:val="00A8449E"/>
  </w:style>
  <w:style w:type="character" w:customStyle="1" w:styleId="WW8Num56z8">
    <w:name w:val="WW8Num56z8"/>
    <w:rsid w:val="00A8449E"/>
  </w:style>
  <w:style w:type="character" w:customStyle="1" w:styleId="WW8Num57z0">
    <w:name w:val="WW8Num57z0"/>
    <w:rsid w:val="00A8449E"/>
    <w:rPr>
      <w:rFonts w:cs="Calibri" w:hint="default"/>
    </w:rPr>
  </w:style>
  <w:style w:type="character" w:customStyle="1" w:styleId="WW8Num58z0">
    <w:name w:val="WW8Num58z0"/>
    <w:rsid w:val="00A8449E"/>
    <w:rPr>
      <w:rFonts w:cs="Calibri" w:hint="default"/>
    </w:rPr>
  </w:style>
  <w:style w:type="character" w:customStyle="1" w:styleId="WW8Num59z0">
    <w:name w:val="WW8Num59z0"/>
    <w:rsid w:val="00A8449E"/>
    <w:rPr>
      <w:rFonts w:eastAsia="Times New Roman" w:hint="default"/>
      <w:b/>
      <w:bCs/>
      <w:sz w:val="20"/>
      <w:szCs w:val="26"/>
    </w:rPr>
  </w:style>
  <w:style w:type="character" w:customStyle="1" w:styleId="WW8Num60z0">
    <w:name w:val="WW8Num60z0"/>
    <w:rsid w:val="00A8449E"/>
    <w:rPr>
      <w:rFonts w:cs="Times New Roman" w:hint="default"/>
    </w:rPr>
  </w:style>
  <w:style w:type="character" w:customStyle="1" w:styleId="WW8Num60z1">
    <w:name w:val="WW8Num60z1"/>
    <w:rsid w:val="00A8449E"/>
    <w:rPr>
      <w:rFonts w:cs="Times New Roman" w:hint="default"/>
      <w:b w:val="0"/>
    </w:rPr>
  </w:style>
  <w:style w:type="character" w:customStyle="1" w:styleId="WW8Num61z0">
    <w:name w:val="WW8Num61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1z1">
    <w:name w:val="WW8Num61z1"/>
    <w:rsid w:val="00A8449E"/>
    <w:rPr>
      <w:rFonts w:ascii="Courier New" w:hAnsi="Courier New" w:cs="Courier New" w:hint="default"/>
    </w:rPr>
  </w:style>
  <w:style w:type="character" w:customStyle="1" w:styleId="WW8Num61z2">
    <w:name w:val="WW8Num61z2"/>
    <w:rsid w:val="00A8449E"/>
    <w:rPr>
      <w:rFonts w:ascii="Wingdings" w:hAnsi="Wingdings" w:cs="Wingdings" w:hint="default"/>
    </w:rPr>
  </w:style>
  <w:style w:type="character" w:customStyle="1" w:styleId="WW8Num62z0">
    <w:name w:val="WW8Num62z0"/>
    <w:rsid w:val="00A8449E"/>
  </w:style>
  <w:style w:type="character" w:customStyle="1" w:styleId="WW8Num62z1">
    <w:name w:val="WW8Num62z1"/>
    <w:rsid w:val="00A8449E"/>
  </w:style>
  <w:style w:type="character" w:customStyle="1" w:styleId="WW8Num62z2">
    <w:name w:val="WW8Num62z2"/>
    <w:rsid w:val="00A8449E"/>
  </w:style>
  <w:style w:type="character" w:customStyle="1" w:styleId="WW8Num62z3">
    <w:name w:val="WW8Num62z3"/>
    <w:rsid w:val="00A8449E"/>
  </w:style>
  <w:style w:type="character" w:customStyle="1" w:styleId="WW8Num62z4">
    <w:name w:val="WW8Num62z4"/>
    <w:rsid w:val="00A8449E"/>
  </w:style>
  <w:style w:type="character" w:customStyle="1" w:styleId="WW8Num62z5">
    <w:name w:val="WW8Num62z5"/>
    <w:rsid w:val="00A8449E"/>
  </w:style>
  <w:style w:type="character" w:customStyle="1" w:styleId="WW8Num62z6">
    <w:name w:val="WW8Num62z6"/>
    <w:rsid w:val="00A8449E"/>
  </w:style>
  <w:style w:type="character" w:customStyle="1" w:styleId="WW8Num62z7">
    <w:name w:val="WW8Num62z7"/>
    <w:rsid w:val="00A8449E"/>
  </w:style>
  <w:style w:type="character" w:customStyle="1" w:styleId="WW8Num62z8">
    <w:name w:val="WW8Num62z8"/>
    <w:rsid w:val="00A8449E"/>
  </w:style>
  <w:style w:type="character" w:customStyle="1" w:styleId="WW8Num63z0">
    <w:name w:val="WW8Num63z0"/>
    <w:rsid w:val="00A8449E"/>
    <w:rPr>
      <w:rFonts w:cs="Calibri" w:hint="default"/>
      <w:b/>
    </w:rPr>
  </w:style>
  <w:style w:type="character" w:customStyle="1" w:styleId="WW8Num64z0">
    <w:name w:val="WW8Num64z0"/>
    <w:rsid w:val="00A8449E"/>
    <w:rPr>
      <w:rFonts w:cs="Calibri"/>
    </w:rPr>
  </w:style>
  <w:style w:type="character" w:customStyle="1" w:styleId="WW8Num64z1">
    <w:name w:val="WW8Num64z1"/>
    <w:rsid w:val="00A8449E"/>
  </w:style>
  <w:style w:type="character" w:customStyle="1" w:styleId="WW8Num64z2">
    <w:name w:val="WW8Num64z2"/>
    <w:rsid w:val="00A8449E"/>
  </w:style>
  <w:style w:type="character" w:customStyle="1" w:styleId="WW8Num64z3">
    <w:name w:val="WW8Num64z3"/>
    <w:rsid w:val="00A8449E"/>
  </w:style>
  <w:style w:type="character" w:customStyle="1" w:styleId="WW8Num64z4">
    <w:name w:val="WW8Num64z4"/>
    <w:rsid w:val="00A8449E"/>
  </w:style>
  <w:style w:type="character" w:customStyle="1" w:styleId="WW8Num64z5">
    <w:name w:val="WW8Num64z5"/>
    <w:rsid w:val="00A8449E"/>
  </w:style>
  <w:style w:type="character" w:customStyle="1" w:styleId="WW8Num64z6">
    <w:name w:val="WW8Num64z6"/>
    <w:rsid w:val="00A8449E"/>
  </w:style>
  <w:style w:type="character" w:customStyle="1" w:styleId="WW8Num64z7">
    <w:name w:val="WW8Num64z7"/>
    <w:rsid w:val="00A8449E"/>
  </w:style>
  <w:style w:type="character" w:customStyle="1" w:styleId="WW8Num64z8">
    <w:name w:val="WW8Num64z8"/>
    <w:rsid w:val="00A8449E"/>
  </w:style>
  <w:style w:type="character" w:customStyle="1" w:styleId="WW8Num65z0">
    <w:name w:val="WW8Num65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5z1">
    <w:name w:val="WW8Num65z1"/>
    <w:rsid w:val="00A8449E"/>
    <w:rPr>
      <w:rFonts w:ascii="Courier New" w:hAnsi="Courier New" w:cs="Courier New" w:hint="default"/>
    </w:rPr>
  </w:style>
  <w:style w:type="character" w:customStyle="1" w:styleId="WW8Num65z2">
    <w:name w:val="WW8Num65z2"/>
    <w:rsid w:val="00A8449E"/>
    <w:rPr>
      <w:rFonts w:ascii="Wingdings" w:hAnsi="Wingdings" w:cs="Wingdings" w:hint="default"/>
    </w:rPr>
  </w:style>
  <w:style w:type="character" w:customStyle="1" w:styleId="WW8Num66z0">
    <w:name w:val="WW8Num66z0"/>
    <w:rsid w:val="00A8449E"/>
    <w:rPr>
      <w:rFonts w:ascii="Symbol" w:eastAsia="Times New Roman" w:hAnsi="Symbol" w:cs="Symbol" w:hint="default"/>
      <w:sz w:val="20"/>
      <w:szCs w:val="20"/>
    </w:rPr>
  </w:style>
  <w:style w:type="character" w:customStyle="1" w:styleId="WW8Num66z1">
    <w:name w:val="WW8Num66z1"/>
    <w:rsid w:val="00A8449E"/>
    <w:rPr>
      <w:rFonts w:ascii="Courier New" w:hAnsi="Courier New" w:cs="Courier New" w:hint="default"/>
    </w:rPr>
  </w:style>
  <w:style w:type="character" w:customStyle="1" w:styleId="WW8Num66z2">
    <w:name w:val="WW8Num66z2"/>
    <w:rsid w:val="00A8449E"/>
    <w:rPr>
      <w:rFonts w:ascii="Wingdings" w:hAnsi="Wingdings" w:cs="Wingdings" w:hint="default"/>
    </w:rPr>
  </w:style>
  <w:style w:type="character" w:customStyle="1" w:styleId="WW8Num67z0">
    <w:name w:val="WW8Num67z0"/>
    <w:rsid w:val="00A8449E"/>
    <w:rPr>
      <w:bCs/>
    </w:rPr>
  </w:style>
  <w:style w:type="character" w:customStyle="1" w:styleId="WW8Num67z1">
    <w:name w:val="WW8Num67z1"/>
    <w:rsid w:val="00A8449E"/>
  </w:style>
  <w:style w:type="character" w:customStyle="1" w:styleId="WW8Num67z2">
    <w:name w:val="WW8Num67z2"/>
    <w:rsid w:val="00A8449E"/>
  </w:style>
  <w:style w:type="character" w:customStyle="1" w:styleId="WW8Num67z3">
    <w:name w:val="WW8Num67z3"/>
    <w:rsid w:val="00A8449E"/>
  </w:style>
  <w:style w:type="character" w:customStyle="1" w:styleId="WW8Num67z4">
    <w:name w:val="WW8Num67z4"/>
    <w:rsid w:val="00A8449E"/>
  </w:style>
  <w:style w:type="character" w:customStyle="1" w:styleId="WW8Num67z5">
    <w:name w:val="WW8Num67z5"/>
    <w:rsid w:val="00A8449E"/>
  </w:style>
  <w:style w:type="character" w:customStyle="1" w:styleId="WW8Num67z6">
    <w:name w:val="WW8Num67z6"/>
    <w:rsid w:val="00A8449E"/>
  </w:style>
  <w:style w:type="character" w:customStyle="1" w:styleId="WW8Num67z7">
    <w:name w:val="WW8Num67z7"/>
    <w:rsid w:val="00A8449E"/>
  </w:style>
  <w:style w:type="character" w:customStyle="1" w:styleId="WW8Num67z8">
    <w:name w:val="WW8Num67z8"/>
    <w:rsid w:val="00A8449E"/>
  </w:style>
  <w:style w:type="character" w:customStyle="1" w:styleId="WW8Num68z0">
    <w:name w:val="WW8Num68z0"/>
    <w:rsid w:val="00A8449E"/>
    <w:rPr>
      <w:rFonts w:cs="Calibri"/>
      <w:i w:val="0"/>
      <w:iCs/>
    </w:rPr>
  </w:style>
  <w:style w:type="character" w:customStyle="1" w:styleId="WW8Num68z1">
    <w:name w:val="WW8Num68z1"/>
    <w:rsid w:val="00A8449E"/>
  </w:style>
  <w:style w:type="character" w:customStyle="1" w:styleId="WW8Num68z2">
    <w:name w:val="WW8Num68z2"/>
    <w:rsid w:val="00A8449E"/>
  </w:style>
  <w:style w:type="character" w:customStyle="1" w:styleId="WW8Num68z3">
    <w:name w:val="WW8Num68z3"/>
    <w:rsid w:val="00A8449E"/>
  </w:style>
  <w:style w:type="character" w:customStyle="1" w:styleId="WW8Num68z4">
    <w:name w:val="WW8Num68z4"/>
    <w:rsid w:val="00A8449E"/>
  </w:style>
  <w:style w:type="character" w:customStyle="1" w:styleId="WW8Num68z5">
    <w:name w:val="WW8Num68z5"/>
    <w:rsid w:val="00A8449E"/>
  </w:style>
  <w:style w:type="character" w:customStyle="1" w:styleId="WW8Num68z6">
    <w:name w:val="WW8Num68z6"/>
    <w:rsid w:val="00A8449E"/>
  </w:style>
  <w:style w:type="character" w:customStyle="1" w:styleId="WW8Num68z7">
    <w:name w:val="WW8Num68z7"/>
    <w:rsid w:val="00A8449E"/>
  </w:style>
  <w:style w:type="character" w:customStyle="1" w:styleId="WW8Num68z8">
    <w:name w:val="WW8Num68z8"/>
    <w:rsid w:val="00A8449E"/>
  </w:style>
  <w:style w:type="character" w:customStyle="1" w:styleId="WW8Num69z0">
    <w:name w:val="WW8Num69z0"/>
    <w:rsid w:val="00A8449E"/>
    <w:rPr>
      <w:rFonts w:ascii="Symbol" w:hAnsi="Symbol" w:cs="Symbol" w:hint="default"/>
    </w:rPr>
  </w:style>
  <w:style w:type="character" w:customStyle="1" w:styleId="WW8Num69z1">
    <w:name w:val="WW8Num69z1"/>
    <w:rsid w:val="00A8449E"/>
    <w:rPr>
      <w:rFonts w:ascii="Courier New" w:hAnsi="Courier New" w:cs="Courier New" w:hint="default"/>
    </w:rPr>
  </w:style>
  <w:style w:type="character" w:customStyle="1" w:styleId="WW8Num69z2">
    <w:name w:val="WW8Num69z2"/>
    <w:rsid w:val="00A8449E"/>
    <w:rPr>
      <w:rFonts w:ascii="Wingdings" w:hAnsi="Wingdings" w:cs="Wingdings" w:hint="default"/>
    </w:rPr>
  </w:style>
  <w:style w:type="character" w:customStyle="1" w:styleId="WW8Num70z0">
    <w:name w:val="WW8Num70z0"/>
    <w:rsid w:val="00A8449E"/>
    <w:rPr>
      <w:rFonts w:cs="Calibri" w:hint="default"/>
    </w:rPr>
  </w:style>
  <w:style w:type="character" w:customStyle="1" w:styleId="WW8Num70z3">
    <w:name w:val="WW8Num70z3"/>
    <w:rsid w:val="00A8449E"/>
    <w:rPr>
      <w:rFonts w:ascii="Symbol" w:hAnsi="Symbol" w:cs="Symbol" w:hint="default"/>
    </w:rPr>
  </w:style>
  <w:style w:type="character" w:customStyle="1" w:styleId="WW8Num70z5">
    <w:name w:val="WW8Num70z5"/>
    <w:rsid w:val="00A8449E"/>
    <w:rPr>
      <w:rFonts w:ascii="Wingdings" w:hAnsi="Wingdings" w:cs="Wingdings" w:hint="default"/>
    </w:rPr>
  </w:style>
  <w:style w:type="character" w:customStyle="1" w:styleId="WW8Num71z0">
    <w:name w:val="WW8Num71z0"/>
    <w:rsid w:val="00A8449E"/>
  </w:style>
  <w:style w:type="character" w:customStyle="1" w:styleId="WW8Num71z1">
    <w:name w:val="WW8Num71z1"/>
    <w:rsid w:val="00A8449E"/>
  </w:style>
  <w:style w:type="character" w:customStyle="1" w:styleId="WW8Num71z2">
    <w:name w:val="WW8Num71z2"/>
    <w:rsid w:val="00A8449E"/>
  </w:style>
  <w:style w:type="character" w:customStyle="1" w:styleId="WW8Num71z3">
    <w:name w:val="WW8Num71z3"/>
    <w:rsid w:val="00A8449E"/>
  </w:style>
  <w:style w:type="character" w:customStyle="1" w:styleId="WW8Num71z4">
    <w:name w:val="WW8Num71z4"/>
    <w:rsid w:val="00A8449E"/>
  </w:style>
  <w:style w:type="character" w:customStyle="1" w:styleId="WW8Num71z5">
    <w:name w:val="WW8Num71z5"/>
    <w:rsid w:val="00A8449E"/>
  </w:style>
  <w:style w:type="character" w:customStyle="1" w:styleId="WW8Num71z6">
    <w:name w:val="WW8Num71z6"/>
    <w:rsid w:val="00A8449E"/>
  </w:style>
  <w:style w:type="character" w:customStyle="1" w:styleId="WW8Num71z7">
    <w:name w:val="WW8Num71z7"/>
    <w:rsid w:val="00A8449E"/>
  </w:style>
  <w:style w:type="character" w:customStyle="1" w:styleId="WW8Num71z8">
    <w:name w:val="WW8Num71z8"/>
    <w:rsid w:val="00A8449E"/>
  </w:style>
  <w:style w:type="character" w:customStyle="1" w:styleId="WW8Num72z0">
    <w:name w:val="WW8Num72z0"/>
    <w:rsid w:val="00A8449E"/>
    <w:rPr>
      <w:rFonts w:cs="Calibri" w:hint="default"/>
      <w:i/>
    </w:rPr>
  </w:style>
  <w:style w:type="character" w:customStyle="1" w:styleId="WW8Num73z0">
    <w:name w:val="WW8Num73z0"/>
    <w:rsid w:val="00A8449E"/>
    <w:rPr>
      <w:rFonts w:eastAsia="Times New Roman" w:cs="Calibri" w:hint="default"/>
      <w:color w:val="auto"/>
      <w:sz w:val="20"/>
      <w:szCs w:val="24"/>
    </w:rPr>
  </w:style>
  <w:style w:type="character" w:customStyle="1" w:styleId="WW8Num73z1">
    <w:name w:val="WW8Num73z1"/>
    <w:rsid w:val="00A8449E"/>
    <w:rPr>
      <w:rFonts w:ascii="Courier New" w:hAnsi="Courier New" w:cs="Courier New" w:hint="default"/>
    </w:rPr>
  </w:style>
  <w:style w:type="character" w:customStyle="1" w:styleId="WW8Num73z2">
    <w:name w:val="WW8Num73z2"/>
    <w:rsid w:val="00A8449E"/>
    <w:rPr>
      <w:rFonts w:ascii="Wingdings" w:hAnsi="Wingdings" w:cs="Wingdings" w:hint="default"/>
    </w:rPr>
  </w:style>
  <w:style w:type="character" w:customStyle="1" w:styleId="WW8Num73z3">
    <w:name w:val="WW8Num73z3"/>
    <w:rsid w:val="00A8449E"/>
    <w:rPr>
      <w:rFonts w:ascii="Symbol" w:hAnsi="Symbol" w:cs="Symbol" w:hint="default"/>
    </w:rPr>
  </w:style>
  <w:style w:type="character" w:customStyle="1" w:styleId="WW8Num74z0">
    <w:name w:val="WW8Num74z0"/>
    <w:rsid w:val="00A8449E"/>
    <w:rPr>
      <w:rFonts w:ascii="Calibri" w:hAnsi="Calibri" w:cs="Calibri" w:hint="default"/>
      <w:color w:val="19161B"/>
      <w:sz w:val="22"/>
      <w:szCs w:val="22"/>
    </w:rPr>
  </w:style>
  <w:style w:type="character" w:customStyle="1" w:styleId="WW8Num75z0">
    <w:name w:val="WW8Num75z0"/>
    <w:rsid w:val="00A8449E"/>
    <w:rPr>
      <w:rFonts w:ascii="Calibri" w:hAnsi="Calibri" w:cs="Calibri"/>
      <w:i/>
      <w:iCs/>
      <w:sz w:val="22"/>
      <w:szCs w:val="22"/>
    </w:rPr>
  </w:style>
  <w:style w:type="character" w:customStyle="1" w:styleId="WW8Num75z1">
    <w:name w:val="WW8Num75z1"/>
    <w:rsid w:val="00A8449E"/>
  </w:style>
  <w:style w:type="character" w:customStyle="1" w:styleId="WW8Num75z2">
    <w:name w:val="WW8Num75z2"/>
    <w:rsid w:val="00A8449E"/>
  </w:style>
  <w:style w:type="character" w:customStyle="1" w:styleId="WW8Num75z3">
    <w:name w:val="WW8Num75z3"/>
    <w:rsid w:val="00A8449E"/>
  </w:style>
  <w:style w:type="character" w:customStyle="1" w:styleId="WW8Num75z4">
    <w:name w:val="WW8Num75z4"/>
    <w:rsid w:val="00A8449E"/>
  </w:style>
  <w:style w:type="character" w:customStyle="1" w:styleId="WW8Num75z5">
    <w:name w:val="WW8Num75z5"/>
    <w:rsid w:val="00A8449E"/>
  </w:style>
  <w:style w:type="character" w:customStyle="1" w:styleId="WW8Num75z6">
    <w:name w:val="WW8Num75z6"/>
    <w:rsid w:val="00A8449E"/>
  </w:style>
  <w:style w:type="character" w:customStyle="1" w:styleId="WW8Num75z7">
    <w:name w:val="WW8Num75z7"/>
    <w:rsid w:val="00A8449E"/>
  </w:style>
  <w:style w:type="character" w:customStyle="1" w:styleId="WW8Num75z8">
    <w:name w:val="WW8Num75z8"/>
    <w:rsid w:val="00A8449E"/>
  </w:style>
  <w:style w:type="character" w:customStyle="1" w:styleId="Domylnaczcionkaakapitu1">
    <w:name w:val="Domyślna czcionka akapitu1"/>
    <w:rsid w:val="00A8449E"/>
  </w:style>
  <w:style w:type="character" w:customStyle="1" w:styleId="Odwoaniedokomentarza1">
    <w:name w:val="Odwołanie do komentarza1"/>
    <w:rsid w:val="00A8449E"/>
    <w:rPr>
      <w:sz w:val="16"/>
      <w:szCs w:val="16"/>
    </w:rPr>
  </w:style>
  <w:style w:type="character" w:customStyle="1" w:styleId="Znakiprzypiswkocowych">
    <w:name w:val="Znaki przypisów końcowych"/>
    <w:rsid w:val="00A8449E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A8449E"/>
    <w:pPr>
      <w:keepNext/>
      <w:suppressAutoHyphens/>
      <w:spacing w:before="240" w:after="120"/>
    </w:pPr>
    <w:rPr>
      <w:rFonts w:ascii="Arial" w:eastAsia="Microsoft YaHei" w:hAnsi="Arial" w:cs="Lucida Sans"/>
      <w:sz w:val="28"/>
      <w:szCs w:val="28"/>
      <w:lang w:eastAsia="ar-SA"/>
    </w:rPr>
  </w:style>
  <w:style w:type="paragraph" w:customStyle="1" w:styleId="Podpis1">
    <w:name w:val="Podpis1"/>
    <w:basedOn w:val="Normalny"/>
    <w:rsid w:val="00A8449E"/>
    <w:pPr>
      <w:suppressLineNumbers/>
      <w:suppressAutoHyphens/>
      <w:spacing w:before="120" w:after="120"/>
    </w:pPr>
    <w:rPr>
      <w:rFonts w:cs="Lucida Sans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A8449E"/>
    <w:pPr>
      <w:suppressLineNumbers/>
      <w:suppressAutoHyphens/>
    </w:pPr>
    <w:rPr>
      <w:rFonts w:cs="Lucida Sans"/>
      <w:lang w:eastAsia="ar-SA"/>
    </w:rPr>
  </w:style>
  <w:style w:type="paragraph" w:customStyle="1" w:styleId="Tekstkomentarza1">
    <w:name w:val="Tekst komentarza1"/>
    <w:basedOn w:val="Normalny"/>
    <w:rsid w:val="00A8449E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A8449E"/>
    <w:pPr>
      <w:suppressAutoHyphens/>
      <w:spacing w:after="0" w:line="36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A8449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A8449E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A8449E"/>
    <w:pPr>
      <w:tabs>
        <w:tab w:val="left" w:pos="180"/>
      </w:tabs>
      <w:suppressAutoHyphens/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Zwykytekst1">
    <w:name w:val="Zwykły tekst1"/>
    <w:basedOn w:val="Normalny"/>
    <w:rsid w:val="00A8449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Lista21">
    <w:name w:val="Lista 21"/>
    <w:basedOn w:val="Normalny"/>
    <w:rsid w:val="00A8449E"/>
    <w:pPr>
      <w:suppressAutoHyphens/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31">
    <w:name w:val="Lista 31"/>
    <w:basedOn w:val="Normalny"/>
    <w:rsid w:val="00A8449E"/>
    <w:pPr>
      <w:suppressAutoHyphens/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1">
    <w:name w:val="Lista punktowana1"/>
    <w:basedOn w:val="Normalny"/>
    <w:rsid w:val="00A8449E"/>
    <w:pPr>
      <w:tabs>
        <w:tab w:val="left" w:pos="360"/>
      </w:tabs>
      <w:suppressAutoHyphens/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21">
    <w:name w:val="Lista punktowana 21"/>
    <w:basedOn w:val="Normalny"/>
    <w:rsid w:val="00A8449E"/>
    <w:pPr>
      <w:tabs>
        <w:tab w:val="left" w:pos="643"/>
      </w:tabs>
      <w:suppressAutoHyphens/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31">
    <w:name w:val="Lista punktowana 31"/>
    <w:basedOn w:val="Normalny"/>
    <w:rsid w:val="00A8449E"/>
    <w:pPr>
      <w:tabs>
        <w:tab w:val="left" w:pos="926"/>
      </w:tabs>
      <w:suppressAutoHyphens/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zwciciem1">
    <w:name w:val="Tekst podstawowy z wcięciem1"/>
    <w:basedOn w:val="Tekstpodstawowy"/>
    <w:rsid w:val="00A8449E"/>
    <w:pPr>
      <w:tabs>
        <w:tab w:val="clear" w:pos="900"/>
      </w:tabs>
      <w:suppressAutoHyphens/>
      <w:spacing w:after="120"/>
      <w:ind w:firstLine="210"/>
      <w:jc w:val="left"/>
    </w:pPr>
    <w:rPr>
      <w:lang w:eastAsia="ar-SA"/>
    </w:rPr>
  </w:style>
  <w:style w:type="paragraph" w:customStyle="1" w:styleId="Tekstpodstawowyzwciciem21">
    <w:name w:val="Tekst podstawowy z wcięciem 21"/>
    <w:basedOn w:val="Tekstpodstawowywcity"/>
    <w:rsid w:val="00A8449E"/>
    <w:pPr>
      <w:tabs>
        <w:tab w:val="clear" w:pos="180"/>
        <w:tab w:val="clear" w:pos="540"/>
      </w:tabs>
      <w:suppressAutoHyphens/>
      <w:spacing w:line="240" w:lineRule="auto"/>
      <w:ind w:left="283" w:firstLine="21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ZnakZnak0">
    <w:name w:val="Znak Znak"/>
    <w:basedOn w:val="Normalny"/>
    <w:rsid w:val="00A8449E"/>
    <w:pPr>
      <w:suppressAutoHyphens/>
      <w:spacing w:after="0" w:line="360" w:lineRule="auto"/>
      <w:jc w:val="both"/>
    </w:pPr>
    <w:rPr>
      <w:rFonts w:ascii="Verdana" w:eastAsia="Times New Roman" w:hAnsi="Verdana" w:cs="Verdana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A8449E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A8449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A8449E"/>
    <w:pPr>
      <w:suppressAutoHyphens/>
    </w:pPr>
    <w:rPr>
      <w:lang w:eastAsia="ar-SA"/>
    </w:rPr>
  </w:style>
  <w:style w:type="paragraph" w:customStyle="1" w:styleId="Normalny1">
    <w:name w:val="Normalny1"/>
    <w:rsid w:val="00A8449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Legenda1">
    <w:name w:val="Legenda1"/>
    <w:basedOn w:val="Normalny"/>
    <w:next w:val="Normalny"/>
    <w:rsid w:val="00A01BD8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ableParagraph">
    <w:name w:val="Table Paragraph"/>
    <w:basedOn w:val="Normalny"/>
    <w:rsid w:val="00A01BD8"/>
    <w:pPr>
      <w:widowControl w:val="0"/>
      <w:suppressAutoHyphens/>
      <w:spacing w:after="0" w:line="240" w:lineRule="auto"/>
      <w:ind w:left="103" w:right="308"/>
    </w:pPr>
    <w:rPr>
      <w:rFonts w:ascii="Arial" w:eastAsia="Arial" w:hAnsi="Arial" w:cs="Arial"/>
      <w:lang w:val="en-US" w:eastAsia="ar-SA"/>
    </w:rPr>
  </w:style>
  <w:style w:type="character" w:customStyle="1" w:styleId="apple-converted-space">
    <w:name w:val="apple-converted-space"/>
    <w:basedOn w:val="Domylnaczcionkaakapitu"/>
    <w:rsid w:val="00A01BD8"/>
  </w:style>
  <w:style w:type="paragraph" w:customStyle="1" w:styleId="Lista41">
    <w:name w:val="Lista 41"/>
    <w:basedOn w:val="Normalny"/>
    <w:rsid w:val="00A01BD8"/>
    <w:pPr>
      <w:suppressAutoHyphens/>
      <w:spacing w:after="0" w:line="240" w:lineRule="auto"/>
      <w:ind w:left="1132" w:hanging="283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9CE29-F409-48A3-82B0-693E7EA2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29</Pages>
  <Words>6982</Words>
  <Characters>41893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48778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Nadolińska</dc:creator>
  <cp:lastModifiedBy>pligocki</cp:lastModifiedBy>
  <cp:revision>75</cp:revision>
  <cp:lastPrinted>2019-10-29T09:12:00Z</cp:lastPrinted>
  <dcterms:created xsi:type="dcterms:W3CDTF">2020-11-16T10:23:00Z</dcterms:created>
  <dcterms:modified xsi:type="dcterms:W3CDTF">2020-11-20T10:40:00Z</dcterms:modified>
</cp:coreProperties>
</file>