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685" w:rsidRDefault="00423685" w:rsidP="00D87760">
      <w:pPr>
        <w:pStyle w:val="western"/>
        <w:spacing w:after="0"/>
        <w:rPr>
          <w:bCs/>
          <w:sz w:val="22"/>
          <w:szCs w:val="22"/>
        </w:rPr>
      </w:pPr>
    </w:p>
    <w:p w:rsidR="00D87760" w:rsidRPr="00423685" w:rsidRDefault="00D55CFE" w:rsidP="00D87760">
      <w:pPr>
        <w:pStyle w:val="western"/>
        <w:spacing w:after="0"/>
        <w:rPr>
          <w:sz w:val="22"/>
          <w:szCs w:val="22"/>
        </w:rPr>
      </w:pPr>
      <w:r w:rsidRPr="00423685">
        <w:rPr>
          <w:bCs/>
          <w:sz w:val="22"/>
          <w:szCs w:val="22"/>
        </w:rPr>
        <w:t>K.110.</w:t>
      </w:r>
      <w:r w:rsidR="002976D3">
        <w:rPr>
          <w:bCs/>
          <w:sz w:val="22"/>
          <w:szCs w:val="22"/>
        </w:rPr>
        <w:t>11.2021</w:t>
      </w:r>
      <w:r w:rsidR="00196CE8">
        <w:rPr>
          <w:bCs/>
          <w:sz w:val="22"/>
          <w:szCs w:val="22"/>
        </w:rPr>
        <w:tab/>
      </w:r>
      <w:r w:rsidRPr="00423685">
        <w:rPr>
          <w:sz w:val="22"/>
          <w:szCs w:val="22"/>
        </w:rPr>
        <w:tab/>
      </w:r>
      <w:r w:rsidRPr="00423685">
        <w:rPr>
          <w:sz w:val="22"/>
          <w:szCs w:val="22"/>
        </w:rPr>
        <w:tab/>
      </w:r>
      <w:r w:rsidRPr="00423685">
        <w:rPr>
          <w:sz w:val="22"/>
          <w:szCs w:val="22"/>
        </w:rPr>
        <w:tab/>
      </w:r>
      <w:r w:rsidRPr="00423685">
        <w:rPr>
          <w:sz w:val="22"/>
          <w:szCs w:val="22"/>
        </w:rPr>
        <w:tab/>
      </w:r>
      <w:r w:rsidR="00196CE8">
        <w:rPr>
          <w:sz w:val="22"/>
          <w:szCs w:val="22"/>
        </w:rPr>
        <w:tab/>
      </w:r>
      <w:r w:rsidRPr="00423685">
        <w:rPr>
          <w:sz w:val="22"/>
          <w:szCs w:val="22"/>
        </w:rPr>
        <w:tab/>
        <w:t xml:space="preserve">Katowice, dn. </w:t>
      </w:r>
      <w:r w:rsidR="002976D3">
        <w:rPr>
          <w:sz w:val="22"/>
          <w:szCs w:val="22"/>
        </w:rPr>
        <w:t>09</w:t>
      </w:r>
      <w:r w:rsidR="004E6AEA" w:rsidRPr="00423685">
        <w:rPr>
          <w:sz w:val="22"/>
          <w:szCs w:val="22"/>
        </w:rPr>
        <w:t>.0</w:t>
      </w:r>
      <w:r w:rsidR="00EF4E2F">
        <w:rPr>
          <w:sz w:val="22"/>
          <w:szCs w:val="22"/>
        </w:rPr>
        <w:t>9</w:t>
      </w:r>
      <w:r w:rsidR="00196CE8">
        <w:rPr>
          <w:sz w:val="22"/>
          <w:szCs w:val="22"/>
        </w:rPr>
        <w:t>.202</w:t>
      </w:r>
      <w:r w:rsidR="002976D3">
        <w:rPr>
          <w:sz w:val="22"/>
          <w:szCs w:val="22"/>
        </w:rPr>
        <w:t>1</w:t>
      </w:r>
      <w:r w:rsidR="004E6AEA" w:rsidRPr="00423685">
        <w:rPr>
          <w:sz w:val="22"/>
          <w:szCs w:val="22"/>
        </w:rPr>
        <w:t xml:space="preserve"> r.</w:t>
      </w:r>
      <w:r w:rsidRPr="00423685">
        <w:rPr>
          <w:sz w:val="22"/>
          <w:szCs w:val="22"/>
        </w:rPr>
        <w:t xml:space="preserve"> </w:t>
      </w:r>
    </w:p>
    <w:p w:rsidR="00D55CFE" w:rsidRPr="00423685" w:rsidRDefault="00D55CFE" w:rsidP="00752B10">
      <w:pPr>
        <w:pStyle w:val="western"/>
        <w:spacing w:before="0" w:beforeAutospacing="0" w:after="0" w:line="360" w:lineRule="auto"/>
        <w:rPr>
          <w:b/>
          <w:bCs/>
          <w:sz w:val="22"/>
          <w:szCs w:val="22"/>
        </w:rPr>
      </w:pPr>
    </w:p>
    <w:p w:rsidR="006F3ABF" w:rsidRDefault="00D87760" w:rsidP="00423685">
      <w:pPr>
        <w:pStyle w:val="western"/>
        <w:spacing w:before="0" w:beforeAutospacing="0" w:after="0" w:line="360" w:lineRule="auto"/>
        <w:jc w:val="center"/>
        <w:rPr>
          <w:b/>
          <w:bCs/>
          <w:color w:val="auto"/>
          <w:sz w:val="22"/>
          <w:szCs w:val="22"/>
        </w:rPr>
      </w:pPr>
      <w:r w:rsidRPr="00752B10">
        <w:rPr>
          <w:b/>
          <w:bCs/>
          <w:color w:val="auto"/>
          <w:sz w:val="22"/>
          <w:szCs w:val="22"/>
        </w:rPr>
        <w:t>Ogłoszenie o pracę na stanowisko</w:t>
      </w:r>
      <w:r w:rsidR="006F3ABF">
        <w:rPr>
          <w:b/>
          <w:bCs/>
          <w:color w:val="auto"/>
          <w:sz w:val="22"/>
          <w:szCs w:val="22"/>
        </w:rPr>
        <w:t>:</w:t>
      </w:r>
    </w:p>
    <w:p w:rsidR="00D87760" w:rsidRPr="00752B10" w:rsidRDefault="00423685" w:rsidP="00423685">
      <w:pPr>
        <w:pStyle w:val="western"/>
        <w:spacing w:before="0" w:beforeAutospacing="0" w:after="0" w:line="360" w:lineRule="auto"/>
        <w:jc w:val="center"/>
        <w:rPr>
          <w:b/>
          <w:bCs/>
          <w:color w:val="auto"/>
          <w:sz w:val="22"/>
          <w:szCs w:val="22"/>
        </w:rPr>
      </w:pPr>
      <w:r w:rsidRPr="00752B10">
        <w:rPr>
          <w:b/>
          <w:bCs/>
          <w:color w:val="auto"/>
          <w:sz w:val="22"/>
          <w:szCs w:val="22"/>
        </w:rPr>
        <w:t xml:space="preserve"> </w:t>
      </w:r>
      <w:r w:rsidR="006F3ABF">
        <w:rPr>
          <w:b/>
          <w:color w:val="auto"/>
          <w:sz w:val="22"/>
          <w:szCs w:val="22"/>
          <w:u w:val="single"/>
        </w:rPr>
        <w:t>o</w:t>
      </w:r>
      <w:r w:rsidR="00EF4E2F">
        <w:rPr>
          <w:b/>
          <w:color w:val="auto"/>
          <w:sz w:val="22"/>
          <w:szCs w:val="22"/>
          <w:u w:val="single"/>
        </w:rPr>
        <w:t>piekun</w:t>
      </w:r>
      <w:r w:rsidR="006F3ABF">
        <w:rPr>
          <w:b/>
          <w:color w:val="auto"/>
          <w:sz w:val="22"/>
          <w:szCs w:val="22"/>
          <w:u w:val="single"/>
        </w:rPr>
        <w:t>, opiekun medyczny, opiekun kwalifikowany</w:t>
      </w:r>
    </w:p>
    <w:p w:rsidR="00D87760" w:rsidRPr="00752B10" w:rsidRDefault="00D87760" w:rsidP="00D87760">
      <w:pPr>
        <w:widowControl/>
        <w:autoSpaceDE w:val="0"/>
        <w:autoSpaceDN w:val="0"/>
        <w:adjustRightInd w:val="0"/>
        <w:ind w:hanging="426"/>
        <w:jc w:val="center"/>
        <w:textAlignment w:val="baseline"/>
        <w:rPr>
          <w:rFonts w:eastAsia="Times New Roman" w:cs="Arial"/>
          <w:kern w:val="0"/>
          <w:sz w:val="22"/>
          <w:szCs w:val="22"/>
          <w:lang w:eastAsia="pl-PL" w:bidi="ar-SA"/>
        </w:rPr>
      </w:pPr>
    </w:p>
    <w:p w:rsidR="00D87760" w:rsidRPr="00752B10" w:rsidRDefault="00D87760" w:rsidP="00D87760">
      <w:pPr>
        <w:widowControl/>
        <w:autoSpaceDE w:val="0"/>
        <w:autoSpaceDN w:val="0"/>
        <w:adjustRightInd w:val="0"/>
        <w:ind w:hanging="426"/>
        <w:jc w:val="center"/>
        <w:textAlignment w:val="baseline"/>
        <w:rPr>
          <w:rFonts w:eastAsia="Times New Roman" w:cs="Arial"/>
          <w:kern w:val="0"/>
          <w:sz w:val="22"/>
          <w:szCs w:val="22"/>
          <w:lang w:eastAsia="en-US" w:bidi="ar-SA"/>
        </w:rPr>
      </w:pPr>
      <w:r w:rsidRPr="00752B10">
        <w:rPr>
          <w:rFonts w:eastAsia="Times New Roman" w:cs="Arial"/>
          <w:kern w:val="0"/>
          <w:sz w:val="22"/>
          <w:szCs w:val="22"/>
          <w:lang w:eastAsia="pl-PL" w:bidi="ar-SA"/>
        </w:rPr>
        <w:t>Dyrektor Domu Pomocy Społecznej „Przystań”</w:t>
      </w:r>
    </w:p>
    <w:p w:rsidR="00D87760" w:rsidRPr="00752B10" w:rsidRDefault="00D87760" w:rsidP="00D87760">
      <w:pPr>
        <w:widowControl/>
        <w:autoSpaceDE w:val="0"/>
        <w:autoSpaceDN w:val="0"/>
        <w:adjustRightInd w:val="0"/>
        <w:ind w:hanging="426"/>
        <w:jc w:val="center"/>
        <w:textAlignment w:val="baseline"/>
        <w:rPr>
          <w:rFonts w:eastAsia="Times New Roman" w:cs="Arial"/>
          <w:kern w:val="0"/>
          <w:sz w:val="22"/>
          <w:szCs w:val="22"/>
          <w:lang w:eastAsia="en-US" w:bidi="ar-SA"/>
        </w:rPr>
      </w:pPr>
      <w:r w:rsidRPr="00752B10">
        <w:rPr>
          <w:rFonts w:eastAsia="Times New Roman" w:cs="Arial"/>
          <w:kern w:val="0"/>
          <w:sz w:val="22"/>
          <w:szCs w:val="22"/>
          <w:lang w:eastAsia="pl-PL" w:bidi="ar-SA"/>
        </w:rPr>
        <w:t>ul. Ks. Bpa Adamskiego 22</w:t>
      </w:r>
    </w:p>
    <w:p w:rsidR="00D87760" w:rsidRPr="00752B10" w:rsidRDefault="00D87760" w:rsidP="00D87760">
      <w:pPr>
        <w:widowControl/>
        <w:autoSpaceDE w:val="0"/>
        <w:autoSpaceDN w:val="0"/>
        <w:adjustRightInd w:val="0"/>
        <w:ind w:hanging="426"/>
        <w:jc w:val="center"/>
        <w:textAlignment w:val="baseline"/>
        <w:rPr>
          <w:rFonts w:eastAsia="Times New Roman" w:cs="Arial"/>
          <w:kern w:val="0"/>
          <w:sz w:val="22"/>
          <w:szCs w:val="22"/>
          <w:lang w:eastAsia="en-US" w:bidi="ar-SA"/>
        </w:rPr>
      </w:pPr>
      <w:r w:rsidRPr="00752B10">
        <w:rPr>
          <w:rFonts w:eastAsia="Times New Roman" w:cs="Arial"/>
          <w:kern w:val="0"/>
          <w:sz w:val="22"/>
          <w:szCs w:val="22"/>
          <w:lang w:eastAsia="pl-PL" w:bidi="ar-SA"/>
        </w:rPr>
        <w:t>40-069  Katowice</w:t>
      </w:r>
    </w:p>
    <w:p w:rsidR="00D87760" w:rsidRPr="00752B10" w:rsidRDefault="00D87760" w:rsidP="00D87760">
      <w:pPr>
        <w:widowControl/>
        <w:autoSpaceDE w:val="0"/>
        <w:autoSpaceDN w:val="0"/>
        <w:adjustRightInd w:val="0"/>
        <w:ind w:hanging="426"/>
        <w:jc w:val="center"/>
        <w:textAlignment w:val="baseline"/>
        <w:rPr>
          <w:rFonts w:eastAsia="Times New Roman" w:cs="Arial"/>
          <w:kern w:val="0"/>
          <w:sz w:val="22"/>
          <w:szCs w:val="22"/>
          <w:lang w:eastAsia="pl-PL" w:bidi="ar-SA"/>
        </w:rPr>
      </w:pPr>
    </w:p>
    <w:p w:rsidR="006F3ABF" w:rsidRDefault="00D55CFE" w:rsidP="006F3ABF">
      <w:pPr>
        <w:pStyle w:val="western"/>
        <w:spacing w:before="0" w:beforeAutospacing="0" w:after="0" w:line="360" w:lineRule="auto"/>
        <w:jc w:val="center"/>
        <w:rPr>
          <w:b/>
          <w:sz w:val="22"/>
          <w:szCs w:val="22"/>
        </w:rPr>
      </w:pPr>
      <w:r w:rsidRPr="00752B10">
        <w:rPr>
          <w:sz w:val="22"/>
          <w:szCs w:val="22"/>
        </w:rPr>
        <w:t>poszukuje</w:t>
      </w:r>
      <w:r w:rsidR="00D87760" w:rsidRPr="00752B10">
        <w:rPr>
          <w:sz w:val="22"/>
          <w:szCs w:val="22"/>
        </w:rPr>
        <w:t xml:space="preserve"> pracownika na stanowisko</w:t>
      </w:r>
      <w:r w:rsidR="006F3ABF">
        <w:rPr>
          <w:b/>
          <w:sz w:val="22"/>
          <w:szCs w:val="22"/>
        </w:rPr>
        <w:t>:</w:t>
      </w:r>
    </w:p>
    <w:p w:rsidR="006F3ABF" w:rsidRDefault="006F3ABF" w:rsidP="006F3ABF">
      <w:pPr>
        <w:pStyle w:val="western"/>
        <w:spacing w:before="0" w:beforeAutospacing="0" w:after="0" w:line="360" w:lineRule="auto"/>
        <w:jc w:val="center"/>
        <w:rPr>
          <w:b/>
          <w:color w:val="auto"/>
          <w:sz w:val="22"/>
          <w:szCs w:val="22"/>
          <w:u w:val="single"/>
        </w:rPr>
      </w:pPr>
      <w:r>
        <w:rPr>
          <w:b/>
          <w:color w:val="auto"/>
          <w:sz w:val="22"/>
          <w:szCs w:val="22"/>
          <w:u w:val="single"/>
        </w:rPr>
        <w:t>opiekun, opiekun medyczny, opiekun kwalifikowany w DPS</w:t>
      </w:r>
    </w:p>
    <w:p w:rsidR="00473676" w:rsidRDefault="00473676" w:rsidP="006F3ABF">
      <w:pPr>
        <w:pStyle w:val="western"/>
        <w:spacing w:before="0" w:beforeAutospacing="0" w:after="0" w:line="360" w:lineRule="auto"/>
        <w:jc w:val="center"/>
        <w:rPr>
          <w:b/>
          <w:color w:val="auto"/>
          <w:sz w:val="22"/>
          <w:szCs w:val="22"/>
          <w:u w:val="single"/>
        </w:rPr>
      </w:pPr>
    </w:p>
    <w:p w:rsidR="006F3ABF" w:rsidRPr="00752B10" w:rsidRDefault="000F0FE4" w:rsidP="00C02D35">
      <w:pPr>
        <w:pStyle w:val="western"/>
        <w:spacing w:before="0" w:beforeAutospacing="0" w:after="0" w:line="360" w:lineRule="auto"/>
        <w:rPr>
          <w:b/>
          <w:bCs/>
          <w:color w:val="auto"/>
          <w:sz w:val="22"/>
          <w:szCs w:val="22"/>
        </w:rPr>
      </w:pPr>
      <w:r>
        <w:rPr>
          <w:b/>
          <w:color w:val="auto"/>
          <w:sz w:val="22"/>
          <w:szCs w:val="22"/>
          <w:u w:val="single"/>
        </w:rPr>
        <w:t>ilość</w:t>
      </w:r>
      <w:r w:rsidR="00C02D35">
        <w:rPr>
          <w:b/>
          <w:color w:val="auto"/>
          <w:sz w:val="22"/>
          <w:szCs w:val="22"/>
          <w:u w:val="single"/>
        </w:rPr>
        <w:t xml:space="preserve"> potrzebnych</w:t>
      </w:r>
      <w:r>
        <w:rPr>
          <w:b/>
          <w:color w:val="auto"/>
          <w:sz w:val="22"/>
          <w:szCs w:val="22"/>
          <w:u w:val="single"/>
        </w:rPr>
        <w:t xml:space="preserve"> etatów </w:t>
      </w:r>
      <w:r w:rsidR="00C02D35">
        <w:rPr>
          <w:b/>
          <w:color w:val="auto"/>
          <w:sz w:val="22"/>
          <w:szCs w:val="22"/>
          <w:u w:val="single"/>
        </w:rPr>
        <w:t xml:space="preserve">- </w:t>
      </w:r>
      <w:r w:rsidR="00BE028F">
        <w:rPr>
          <w:b/>
          <w:color w:val="auto"/>
          <w:sz w:val="22"/>
          <w:szCs w:val="22"/>
          <w:u w:val="single"/>
        </w:rPr>
        <w:t>1</w:t>
      </w:r>
      <w:r w:rsidR="00C02D35">
        <w:rPr>
          <w:b/>
          <w:color w:val="auto"/>
          <w:sz w:val="22"/>
          <w:szCs w:val="22"/>
          <w:u w:val="single"/>
        </w:rPr>
        <w:t xml:space="preserve"> </w:t>
      </w:r>
    </w:p>
    <w:p w:rsidR="00D87760" w:rsidRPr="00752B10" w:rsidRDefault="00D87760" w:rsidP="00423685">
      <w:pPr>
        <w:widowControl/>
        <w:autoSpaceDE w:val="0"/>
        <w:autoSpaceDN w:val="0"/>
        <w:adjustRightInd w:val="0"/>
        <w:ind w:left="-426" w:hanging="426"/>
        <w:jc w:val="center"/>
        <w:textAlignment w:val="baseline"/>
        <w:rPr>
          <w:rFonts w:eastAsia="Times New Roman" w:cs="Arial"/>
          <w:b/>
          <w:kern w:val="0"/>
          <w:sz w:val="22"/>
          <w:szCs w:val="22"/>
          <w:lang w:eastAsia="pl-PL" w:bidi="ar-SA"/>
        </w:rPr>
      </w:pPr>
    </w:p>
    <w:p w:rsidR="00D87760" w:rsidRPr="000F0FE4" w:rsidRDefault="00D87760" w:rsidP="00D87760">
      <w:pPr>
        <w:pStyle w:val="Akapitzlist"/>
        <w:widowControl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rPr>
          <w:rFonts w:eastAsia="Times New Roman" w:cs="Arial"/>
          <w:kern w:val="0"/>
          <w:sz w:val="22"/>
          <w:szCs w:val="22"/>
          <w:lang w:eastAsia="pl-PL" w:bidi="ar-SA"/>
        </w:rPr>
      </w:pPr>
      <w:r w:rsidRPr="000F0FE4">
        <w:rPr>
          <w:rFonts w:eastAsia="Times New Roman" w:cs="Arial"/>
          <w:kern w:val="0"/>
          <w:sz w:val="22"/>
          <w:szCs w:val="22"/>
          <w:lang w:eastAsia="pl-PL" w:bidi="ar-SA"/>
        </w:rPr>
        <w:t xml:space="preserve">umowa o pracę </w:t>
      </w:r>
      <w:r w:rsidR="00BE028F">
        <w:rPr>
          <w:rFonts w:eastAsia="Times New Roman" w:cs="Arial"/>
          <w:kern w:val="0"/>
          <w:sz w:val="22"/>
          <w:szCs w:val="22"/>
          <w:lang w:eastAsia="pl-PL" w:bidi="ar-SA"/>
        </w:rPr>
        <w:t>na zastępstwo</w:t>
      </w:r>
    </w:p>
    <w:p w:rsidR="00D87760" w:rsidRPr="00752B10" w:rsidRDefault="00D87760" w:rsidP="00D87760">
      <w:pPr>
        <w:pStyle w:val="Akapitzlist"/>
        <w:widowControl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0F0FE4">
        <w:rPr>
          <w:rFonts w:eastAsia="Times New Roman" w:cs="Arial"/>
          <w:kern w:val="0"/>
          <w:sz w:val="22"/>
          <w:szCs w:val="22"/>
          <w:lang w:eastAsia="pl-PL" w:bidi="ar-SA"/>
        </w:rPr>
        <w:t xml:space="preserve">miejsce pracy: Dom Pomocy Społecznej „Przystań” </w:t>
      </w:r>
      <w:r w:rsidRPr="000F0FE4">
        <w:rPr>
          <w:rFonts w:eastAsia="Times New Roman" w:cs="Arial"/>
          <w:kern w:val="0"/>
          <w:sz w:val="22"/>
          <w:szCs w:val="22"/>
          <w:lang w:eastAsia="pl-PL" w:bidi="ar-SA"/>
        </w:rPr>
        <w:br/>
        <w:t>Katowice, ul. Ks. Bpa Adamskiego 2</w:t>
      </w:r>
      <w:r w:rsidRPr="000F0FE4">
        <w:rPr>
          <w:rFonts w:eastAsiaTheme="minorHAnsi" w:cs="Arial"/>
          <w:kern w:val="0"/>
          <w:sz w:val="22"/>
          <w:szCs w:val="22"/>
          <w:lang w:eastAsia="en-US" w:bidi="ar-SA"/>
        </w:rPr>
        <w:t>2</w:t>
      </w:r>
    </w:p>
    <w:p w:rsidR="00D87760" w:rsidRPr="00752B10" w:rsidRDefault="00D87760" w:rsidP="00D87760">
      <w:pPr>
        <w:pStyle w:val="Akapitzlist"/>
        <w:widowControl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426" w:hanging="284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752B10">
        <w:rPr>
          <w:rFonts w:eastAsia="Times New Roman" w:cs="Arial"/>
          <w:kern w:val="0"/>
          <w:sz w:val="22"/>
          <w:szCs w:val="22"/>
          <w:lang w:eastAsia="pl-PL" w:bidi="ar-SA"/>
        </w:rPr>
        <w:t xml:space="preserve">zatrudnienie </w:t>
      </w:r>
      <w:r w:rsidR="000F0FE4">
        <w:rPr>
          <w:rFonts w:eastAsia="Times New Roman" w:cs="Arial"/>
          <w:b/>
          <w:kern w:val="0"/>
          <w:sz w:val="22"/>
          <w:szCs w:val="22"/>
          <w:lang w:eastAsia="pl-PL" w:bidi="ar-SA"/>
        </w:rPr>
        <w:t>zaraz</w:t>
      </w:r>
      <w:r w:rsidRPr="00752B10">
        <w:rPr>
          <w:rFonts w:eastAsia="Times New Roman" w:cs="Arial"/>
          <w:b/>
          <w:kern w:val="0"/>
          <w:sz w:val="22"/>
          <w:szCs w:val="22"/>
          <w:lang w:eastAsia="pl-PL" w:bidi="ar-SA"/>
        </w:rPr>
        <w:t>,</w:t>
      </w:r>
    </w:p>
    <w:p w:rsidR="00752B10" w:rsidRPr="00752B10" w:rsidRDefault="00752B10" w:rsidP="00752B10">
      <w:pPr>
        <w:pStyle w:val="Akapitzlist"/>
        <w:widowControl/>
        <w:numPr>
          <w:ilvl w:val="0"/>
          <w:numId w:val="5"/>
        </w:numPr>
        <w:autoSpaceDN w:val="0"/>
        <w:ind w:left="284" w:hanging="142"/>
        <w:contextualSpacing w:val="0"/>
        <w:textAlignment w:val="baseline"/>
        <w:rPr>
          <w:rFonts w:cs="Arial"/>
          <w:bCs/>
        </w:rPr>
      </w:pPr>
      <w:r w:rsidRPr="00752B10">
        <w:rPr>
          <w:rFonts w:cs="Arial"/>
          <w:bCs/>
        </w:rPr>
        <w:t xml:space="preserve">   praca  w godzinach: 7:00 – 19:00 lub 19:00 – 7:00</w:t>
      </w:r>
    </w:p>
    <w:p w:rsidR="00D87760" w:rsidRPr="00752B10" w:rsidRDefault="00D87760" w:rsidP="00D87760">
      <w:pPr>
        <w:pStyle w:val="Akapitzlist"/>
        <w:widowControl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firstLine="0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752B10">
        <w:rPr>
          <w:rFonts w:eastAsia="Times New Roman" w:cs="Arial"/>
          <w:kern w:val="0"/>
          <w:sz w:val="22"/>
          <w:szCs w:val="22"/>
          <w:lang w:eastAsia="pl-PL" w:bidi="ar-SA"/>
        </w:rPr>
        <w:t xml:space="preserve">równoważny system czasu </w:t>
      </w:r>
      <w:proofErr w:type="spellStart"/>
      <w:r w:rsidRPr="00752B10">
        <w:rPr>
          <w:rFonts w:eastAsia="Times New Roman" w:cs="Arial"/>
          <w:kern w:val="0"/>
          <w:sz w:val="22"/>
          <w:szCs w:val="22"/>
          <w:lang w:eastAsia="pl-PL" w:bidi="ar-SA"/>
        </w:rPr>
        <w:t>pracy</w:t>
      </w:r>
      <w:proofErr w:type="spellEnd"/>
      <w:r w:rsidR="00752B10" w:rsidRPr="00752B10">
        <w:rPr>
          <w:rFonts w:cs="Arial"/>
          <w:bCs/>
        </w:rPr>
        <w:t xml:space="preserve"> (praca w sobotę, niedzielę i święta)</w:t>
      </w:r>
    </w:p>
    <w:p w:rsidR="00D87760" w:rsidRPr="008A0079" w:rsidRDefault="00D87760" w:rsidP="00D87760">
      <w:pPr>
        <w:widowControl/>
        <w:autoSpaceDE w:val="0"/>
        <w:autoSpaceDN w:val="0"/>
        <w:adjustRightInd w:val="0"/>
        <w:spacing w:line="276" w:lineRule="auto"/>
        <w:ind w:left="1418"/>
        <w:rPr>
          <w:rFonts w:eastAsia="Times New Roman" w:cs="Arial"/>
          <w:b/>
          <w:color w:val="FF0000"/>
          <w:kern w:val="0"/>
          <w:sz w:val="22"/>
          <w:szCs w:val="22"/>
          <w:lang w:eastAsia="pl-PL" w:bidi="ar-SA"/>
        </w:rPr>
      </w:pPr>
    </w:p>
    <w:p w:rsidR="00752B10" w:rsidRDefault="00752B10" w:rsidP="00752B10">
      <w:pPr>
        <w:pStyle w:val="Standard"/>
        <w:spacing w:before="0" w:after="0" w:line="240" w:lineRule="auto"/>
        <w:ind w:left="709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4C0C82">
        <w:rPr>
          <w:rFonts w:ascii="Arial" w:eastAsia="Times New Roman" w:hAnsi="Arial" w:cs="Arial"/>
          <w:bCs/>
          <w:sz w:val="22"/>
          <w:szCs w:val="22"/>
          <w:lang w:eastAsia="pl-PL"/>
        </w:rPr>
        <w:t>Wymagane:</w:t>
      </w:r>
    </w:p>
    <w:p w:rsidR="000F0FE4" w:rsidRPr="004C0C82" w:rsidRDefault="000F0FE4" w:rsidP="00752B10">
      <w:pPr>
        <w:pStyle w:val="Standard"/>
        <w:spacing w:before="0" w:after="0" w:line="240" w:lineRule="auto"/>
        <w:ind w:left="709"/>
        <w:rPr>
          <w:rFonts w:ascii="Arial" w:eastAsia="Times New Roman" w:hAnsi="Arial" w:cs="Arial"/>
          <w:bCs/>
          <w:sz w:val="22"/>
          <w:szCs w:val="22"/>
          <w:lang w:eastAsia="pl-PL"/>
        </w:rPr>
      </w:pPr>
    </w:p>
    <w:p w:rsidR="000F0FE4" w:rsidRPr="000F0FE4" w:rsidRDefault="000F0FE4" w:rsidP="000F0FE4">
      <w:pPr>
        <w:pStyle w:val="Akapitzlist"/>
        <w:widowControl/>
        <w:numPr>
          <w:ilvl w:val="0"/>
          <w:numId w:val="10"/>
        </w:numPr>
        <w:autoSpaceDN w:val="0"/>
        <w:ind w:left="1134" w:hanging="414"/>
        <w:contextualSpacing w:val="0"/>
        <w:textAlignment w:val="baseline"/>
        <w:rPr>
          <w:rFonts w:eastAsia="Times New Roman" w:cs="Arial"/>
          <w:bCs/>
          <w:lang w:eastAsia="pl-PL"/>
        </w:rPr>
      </w:pPr>
      <w:r w:rsidRPr="000F0FE4">
        <w:rPr>
          <w:rFonts w:eastAsia="Times New Roman" w:cs="Arial"/>
          <w:bCs/>
          <w:lang w:eastAsia="pl-PL"/>
        </w:rPr>
        <w:t>wykształcenie min. średnie zawodowe</w:t>
      </w:r>
    </w:p>
    <w:p w:rsidR="000F0FE4" w:rsidRDefault="000F0FE4" w:rsidP="000F0FE4">
      <w:pPr>
        <w:pStyle w:val="Akapitzlist"/>
        <w:widowControl/>
        <w:numPr>
          <w:ilvl w:val="0"/>
          <w:numId w:val="10"/>
        </w:numPr>
        <w:autoSpaceDN w:val="0"/>
        <w:ind w:left="1134" w:hanging="414"/>
        <w:contextualSpacing w:val="0"/>
        <w:textAlignment w:val="baseline"/>
        <w:rPr>
          <w:rFonts w:eastAsia="Times New Roman" w:cs="Arial"/>
          <w:bCs/>
          <w:lang w:eastAsia="pl-PL"/>
        </w:rPr>
      </w:pPr>
      <w:r>
        <w:rPr>
          <w:rFonts w:eastAsia="Times New Roman" w:cs="Arial"/>
          <w:bCs/>
          <w:lang w:eastAsia="pl-PL"/>
        </w:rPr>
        <w:t xml:space="preserve">dyplom w zawodzie opiekun medyczny, </w:t>
      </w:r>
      <w:r w:rsidR="005D7DFD">
        <w:rPr>
          <w:rFonts w:eastAsia="Times New Roman" w:cs="Arial"/>
          <w:bCs/>
          <w:lang w:eastAsia="pl-PL"/>
        </w:rPr>
        <w:t xml:space="preserve">opiekun kwalifikowany w domu </w:t>
      </w:r>
      <w:proofErr w:type="spellStart"/>
      <w:r w:rsidR="005D7DFD">
        <w:rPr>
          <w:rFonts w:eastAsia="Times New Roman" w:cs="Arial"/>
          <w:bCs/>
          <w:lang w:eastAsia="pl-PL"/>
        </w:rPr>
        <w:t>pomocy</w:t>
      </w:r>
      <w:proofErr w:type="spellEnd"/>
      <w:r w:rsidR="005D7DFD">
        <w:rPr>
          <w:rFonts w:eastAsia="Times New Roman" w:cs="Arial"/>
          <w:bCs/>
          <w:lang w:eastAsia="pl-PL"/>
        </w:rPr>
        <w:t xml:space="preserve"> </w:t>
      </w:r>
      <w:proofErr w:type="spellStart"/>
      <w:r w:rsidR="005D7DFD">
        <w:rPr>
          <w:rFonts w:eastAsia="Times New Roman" w:cs="Arial"/>
          <w:bCs/>
          <w:lang w:eastAsia="pl-PL"/>
        </w:rPr>
        <w:t>społecznej</w:t>
      </w:r>
      <w:proofErr w:type="spellEnd"/>
    </w:p>
    <w:p w:rsidR="007D21CB" w:rsidRPr="00C02D35" w:rsidRDefault="007D21CB" w:rsidP="00C02D35">
      <w:pPr>
        <w:widowControl/>
        <w:autoSpaceDN w:val="0"/>
        <w:textAlignment w:val="baseline"/>
        <w:rPr>
          <w:rFonts w:eastAsia="Times New Roman" w:cs="Arial"/>
          <w:bCs/>
          <w:lang w:eastAsia="pl-PL"/>
        </w:rPr>
      </w:pPr>
    </w:p>
    <w:p w:rsidR="00752B10" w:rsidRPr="004C0C82" w:rsidRDefault="00752B10" w:rsidP="00752B10">
      <w:pPr>
        <w:pStyle w:val="Akapitzlist"/>
        <w:ind w:left="709"/>
        <w:rPr>
          <w:rFonts w:cs="Arial"/>
          <w:bCs/>
        </w:rPr>
      </w:pPr>
      <w:r w:rsidRPr="004C0C82">
        <w:rPr>
          <w:rFonts w:cs="Arial"/>
          <w:bCs/>
        </w:rPr>
        <w:t>Mile widziane:</w:t>
      </w:r>
    </w:p>
    <w:p w:rsidR="00752B10" w:rsidRPr="004C0C82" w:rsidRDefault="00752B10" w:rsidP="00752B10">
      <w:pPr>
        <w:pStyle w:val="Akapitzlist"/>
        <w:widowControl/>
        <w:numPr>
          <w:ilvl w:val="0"/>
          <w:numId w:val="10"/>
        </w:numPr>
        <w:autoSpaceDN w:val="0"/>
        <w:ind w:left="1134" w:hanging="414"/>
        <w:contextualSpacing w:val="0"/>
        <w:textAlignment w:val="baseline"/>
        <w:rPr>
          <w:rFonts w:cs="Arial"/>
          <w:bCs/>
        </w:rPr>
      </w:pPr>
      <w:r w:rsidRPr="004C0C82">
        <w:rPr>
          <w:rFonts w:cs="Arial"/>
          <w:bCs/>
        </w:rPr>
        <w:t xml:space="preserve">doświadczenie w </w:t>
      </w:r>
      <w:proofErr w:type="spellStart"/>
      <w:r w:rsidRPr="004C0C82">
        <w:rPr>
          <w:rFonts w:cs="Arial"/>
          <w:bCs/>
        </w:rPr>
        <w:t>pracy</w:t>
      </w:r>
      <w:proofErr w:type="spellEnd"/>
      <w:r w:rsidRPr="004C0C82">
        <w:rPr>
          <w:rFonts w:cs="Arial"/>
          <w:bCs/>
        </w:rPr>
        <w:t xml:space="preserve"> na podobnym stanowisku,</w:t>
      </w:r>
    </w:p>
    <w:p w:rsidR="00752B10" w:rsidRPr="004C0C82" w:rsidRDefault="00752B10" w:rsidP="00752B10">
      <w:pPr>
        <w:pStyle w:val="Akapitzlist"/>
        <w:widowControl/>
        <w:numPr>
          <w:ilvl w:val="0"/>
          <w:numId w:val="10"/>
        </w:numPr>
        <w:autoSpaceDN w:val="0"/>
        <w:ind w:left="1134" w:hanging="414"/>
        <w:contextualSpacing w:val="0"/>
        <w:textAlignment w:val="baseline"/>
        <w:rPr>
          <w:rFonts w:cs="Arial"/>
          <w:bCs/>
        </w:rPr>
      </w:pPr>
      <w:r w:rsidRPr="004C0C82">
        <w:rPr>
          <w:rFonts w:cs="Arial"/>
          <w:bCs/>
        </w:rPr>
        <w:t>umiejętności organizacyjne, rzetelność, skrupulatność w wykonywaniu powierzonych obowiązków,</w:t>
      </w:r>
    </w:p>
    <w:p w:rsidR="00752B10" w:rsidRPr="004C0C82" w:rsidRDefault="00752B10" w:rsidP="00752B10">
      <w:pPr>
        <w:pStyle w:val="Akapitzlist"/>
        <w:widowControl/>
        <w:numPr>
          <w:ilvl w:val="0"/>
          <w:numId w:val="10"/>
        </w:numPr>
        <w:autoSpaceDN w:val="0"/>
        <w:ind w:left="1134" w:hanging="414"/>
        <w:contextualSpacing w:val="0"/>
        <w:textAlignment w:val="baseline"/>
        <w:rPr>
          <w:rFonts w:cs="Arial"/>
          <w:bCs/>
        </w:rPr>
      </w:pPr>
      <w:r w:rsidRPr="004C0C82">
        <w:rPr>
          <w:rFonts w:cs="Arial"/>
          <w:bCs/>
        </w:rPr>
        <w:t>umiejętność współpracy z mieszkańcami domu.</w:t>
      </w:r>
    </w:p>
    <w:p w:rsidR="00336E1A" w:rsidRPr="008A0079" w:rsidRDefault="00336E1A" w:rsidP="00336E1A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rPr>
          <w:rFonts w:cs="Arial"/>
          <w:color w:val="FF0000"/>
        </w:rPr>
      </w:pPr>
      <w:r w:rsidRPr="008A0079">
        <w:rPr>
          <w:rFonts w:cs="Arial"/>
          <w:color w:val="FF0000"/>
        </w:rPr>
        <w:t xml:space="preserve">      </w:t>
      </w:r>
    </w:p>
    <w:p w:rsidR="00D87760" w:rsidRPr="00752B10" w:rsidRDefault="00D24E5E" w:rsidP="00D87760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09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752B10">
        <w:rPr>
          <w:rFonts w:eastAsia="Times New Roman" w:cs="Arial"/>
          <w:b/>
          <w:kern w:val="0"/>
          <w:sz w:val="22"/>
          <w:szCs w:val="22"/>
          <w:lang w:eastAsia="pl-PL" w:bidi="ar-SA"/>
        </w:rPr>
        <w:t>Zakres obowiązków</w:t>
      </w:r>
      <w:r w:rsidR="00D87760" w:rsidRPr="00752B10">
        <w:rPr>
          <w:rFonts w:eastAsia="Times New Roman" w:cs="Arial"/>
          <w:b/>
          <w:kern w:val="0"/>
          <w:sz w:val="22"/>
          <w:szCs w:val="22"/>
          <w:lang w:eastAsia="pl-PL" w:bidi="ar-SA"/>
        </w:rPr>
        <w:t>:</w:t>
      </w:r>
    </w:p>
    <w:p w:rsidR="00752B10" w:rsidRPr="00752B10" w:rsidRDefault="00752B10" w:rsidP="00752B10">
      <w:pPr>
        <w:pStyle w:val="Tekstpodstawowy"/>
        <w:numPr>
          <w:ilvl w:val="0"/>
          <w:numId w:val="6"/>
        </w:numPr>
        <w:jc w:val="both"/>
        <w:rPr>
          <w:rFonts w:ascii="Arial" w:hAnsi="Arial" w:cs="Arial"/>
        </w:rPr>
      </w:pPr>
      <w:r w:rsidRPr="00752B10">
        <w:rPr>
          <w:rFonts w:ascii="Arial" w:eastAsia="Calibri" w:hAnsi="Arial" w:cs="Arial"/>
          <w:sz w:val="22"/>
          <w:szCs w:val="22"/>
          <w:lang w:eastAsia="en-US"/>
        </w:rPr>
        <w:t>Opieka i pielęgnacja mieszkańców DPS „Przystań” w Katowicach</w:t>
      </w:r>
    </w:p>
    <w:p w:rsidR="00D87760" w:rsidRDefault="00D87760" w:rsidP="00D87760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="Times New Roman" w:cs="Arial"/>
          <w:kern w:val="0"/>
          <w:sz w:val="22"/>
          <w:szCs w:val="22"/>
          <w:lang w:eastAsia="pl-PL" w:bidi="ar-SA"/>
        </w:rPr>
      </w:pPr>
      <w:r w:rsidRPr="00752B10">
        <w:rPr>
          <w:rFonts w:eastAsia="Times New Roman" w:cs="Arial"/>
          <w:kern w:val="0"/>
          <w:sz w:val="22"/>
          <w:szCs w:val="22"/>
          <w:lang w:eastAsia="pl-PL" w:bidi="ar-SA"/>
        </w:rPr>
        <w:t xml:space="preserve"> </w:t>
      </w:r>
    </w:p>
    <w:p w:rsid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t>Prosimy o nadsyłanie swoich ofert zawierających następujące dokumenty i oświadczenia:</w:t>
      </w: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  <w:r>
        <w:rPr>
          <w:rFonts w:eastAsiaTheme="minorHAnsi" w:cs="Arial"/>
          <w:kern w:val="0"/>
          <w:sz w:val="22"/>
          <w:szCs w:val="22"/>
          <w:lang w:eastAsia="en-US" w:bidi="ar-SA"/>
        </w:rPr>
        <w:t xml:space="preserve">• </w:t>
      </w: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t xml:space="preserve">podpisany kwestionariusz osobowy wypełniony w takim zakresie, jaki jest niezbędny </w:t>
      </w: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t>z uwagi na wymagania postawione w informacji o naborze.</w:t>
      </w: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  <w:r>
        <w:rPr>
          <w:rFonts w:eastAsiaTheme="minorHAnsi" w:cs="Arial"/>
          <w:kern w:val="0"/>
          <w:sz w:val="22"/>
          <w:szCs w:val="22"/>
          <w:lang w:eastAsia="en-US" w:bidi="ar-SA"/>
        </w:rPr>
        <w:t xml:space="preserve">• </w:t>
      </w: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t xml:space="preserve">kopie dokumentów potwierdzających wykształcenie, kwalifikacje zawodowe </w:t>
      </w: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t>i doświadczenie  zawodowe</w:t>
      </w: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lastRenderedPageBreak/>
        <w:t>Dokumenty aplik</w:t>
      </w:r>
      <w:r w:rsidR="00495E79">
        <w:rPr>
          <w:rFonts w:eastAsiaTheme="minorHAnsi" w:cs="Arial"/>
          <w:kern w:val="0"/>
          <w:sz w:val="22"/>
          <w:szCs w:val="22"/>
          <w:lang w:eastAsia="en-US" w:bidi="ar-SA"/>
        </w:rPr>
        <w:t xml:space="preserve">acyjne można składać do  dnia </w:t>
      </w:r>
      <w:r w:rsidR="002976D3">
        <w:rPr>
          <w:rFonts w:eastAsiaTheme="minorHAnsi" w:cs="Arial"/>
          <w:kern w:val="0"/>
          <w:sz w:val="22"/>
          <w:szCs w:val="22"/>
          <w:lang w:eastAsia="en-US" w:bidi="ar-SA"/>
        </w:rPr>
        <w:t>20</w:t>
      </w: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t>.</w:t>
      </w:r>
      <w:r w:rsidR="002976D3">
        <w:rPr>
          <w:rFonts w:eastAsiaTheme="minorHAnsi" w:cs="Arial"/>
          <w:kern w:val="0"/>
          <w:sz w:val="22"/>
          <w:szCs w:val="22"/>
          <w:lang w:eastAsia="en-US" w:bidi="ar-SA"/>
        </w:rPr>
        <w:t xml:space="preserve">10.2021 </w:t>
      </w: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t xml:space="preserve"> roku:</w:t>
      </w:r>
    </w:p>
    <w:p w:rsid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t xml:space="preserve">listownie lub osobiście na adres Domu Pomocy Społecznej „Przystań”, </w:t>
      </w:r>
    </w:p>
    <w:p w:rsidR="00495E7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t xml:space="preserve"> ul. Adamskiego 22, 40-06</w:t>
      </w:r>
      <w:r>
        <w:rPr>
          <w:rFonts w:eastAsiaTheme="minorHAnsi" w:cs="Arial"/>
          <w:kern w:val="0"/>
          <w:sz w:val="22"/>
          <w:szCs w:val="22"/>
          <w:lang w:eastAsia="en-US" w:bidi="ar-SA"/>
        </w:rPr>
        <w:t xml:space="preserve">9 Katowice z dopiskiem  </w:t>
      </w: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  <w:r>
        <w:rPr>
          <w:rFonts w:eastAsiaTheme="minorHAnsi" w:cs="Arial"/>
          <w:kern w:val="0"/>
          <w:sz w:val="22"/>
          <w:szCs w:val="22"/>
          <w:lang w:eastAsia="en-US" w:bidi="ar-SA"/>
        </w:rPr>
        <w:t>„</w:t>
      </w:r>
      <w:r w:rsidRPr="00495E79">
        <w:rPr>
          <w:rFonts w:eastAsiaTheme="minorHAnsi" w:cs="Arial"/>
          <w:b/>
          <w:kern w:val="0"/>
          <w:sz w:val="22"/>
          <w:szCs w:val="22"/>
          <w:lang w:eastAsia="en-US" w:bidi="ar-SA"/>
        </w:rPr>
        <w:t>K.110.</w:t>
      </w:r>
      <w:r w:rsidR="002976D3">
        <w:rPr>
          <w:rFonts w:eastAsiaTheme="minorHAnsi" w:cs="Arial"/>
          <w:b/>
          <w:kern w:val="0"/>
          <w:sz w:val="22"/>
          <w:szCs w:val="22"/>
          <w:lang w:eastAsia="en-US" w:bidi="ar-SA"/>
        </w:rPr>
        <w:t>11</w:t>
      </w:r>
      <w:r w:rsidRPr="00495E79">
        <w:rPr>
          <w:rFonts w:eastAsiaTheme="minorHAnsi" w:cs="Arial"/>
          <w:b/>
          <w:kern w:val="0"/>
          <w:sz w:val="22"/>
          <w:szCs w:val="22"/>
          <w:lang w:eastAsia="en-US" w:bidi="ar-SA"/>
        </w:rPr>
        <w:t>.202</w:t>
      </w:r>
      <w:r w:rsidR="002976D3">
        <w:rPr>
          <w:rFonts w:eastAsiaTheme="minorHAnsi" w:cs="Arial"/>
          <w:b/>
          <w:kern w:val="0"/>
          <w:sz w:val="22"/>
          <w:szCs w:val="22"/>
          <w:lang w:eastAsia="en-US" w:bidi="ar-SA"/>
        </w:rPr>
        <w:t>1</w:t>
      </w:r>
      <w:r w:rsidRPr="00495E79">
        <w:rPr>
          <w:rFonts w:eastAsiaTheme="minorHAnsi" w:cs="Arial"/>
          <w:b/>
          <w:kern w:val="0"/>
          <w:sz w:val="22"/>
          <w:szCs w:val="22"/>
          <w:lang w:eastAsia="en-US" w:bidi="ar-SA"/>
        </w:rPr>
        <w:t xml:space="preserve"> </w:t>
      </w:r>
      <w:r w:rsidR="00495E79">
        <w:rPr>
          <w:rFonts w:eastAsiaTheme="minorHAnsi" w:cs="Arial"/>
          <w:b/>
          <w:kern w:val="0"/>
          <w:sz w:val="22"/>
          <w:szCs w:val="22"/>
          <w:lang w:eastAsia="en-US" w:bidi="ar-SA"/>
        </w:rPr>
        <w:t>–</w:t>
      </w:r>
      <w:r w:rsidRPr="00495E79">
        <w:rPr>
          <w:rFonts w:eastAsiaTheme="minorHAnsi" w:cs="Arial"/>
          <w:b/>
          <w:kern w:val="0"/>
          <w:sz w:val="22"/>
          <w:szCs w:val="22"/>
          <w:lang w:eastAsia="en-US" w:bidi="ar-SA"/>
        </w:rPr>
        <w:t xml:space="preserve"> </w:t>
      </w:r>
      <w:r w:rsidRPr="00793E50">
        <w:rPr>
          <w:rFonts w:eastAsiaTheme="minorHAnsi" w:cs="Arial"/>
          <w:b/>
          <w:kern w:val="0"/>
          <w:sz w:val="22"/>
          <w:szCs w:val="22"/>
          <w:u w:val="single"/>
          <w:lang w:eastAsia="en-US" w:bidi="ar-SA"/>
        </w:rPr>
        <w:t>Opiekun</w:t>
      </w:r>
      <w:r w:rsidR="00495E79" w:rsidRPr="00793E50">
        <w:rPr>
          <w:rFonts w:eastAsiaTheme="minorHAnsi" w:cs="Arial"/>
          <w:b/>
          <w:kern w:val="0"/>
          <w:sz w:val="22"/>
          <w:szCs w:val="22"/>
          <w:u w:val="single"/>
          <w:lang w:eastAsia="en-US" w:bidi="ar-SA"/>
        </w:rPr>
        <w:t xml:space="preserve">, </w:t>
      </w:r>
      <w:r w:rsidR="00495E79" w:rsidRPr="00793E50">
        <w:rPr>
          <w:b/>
          <w:sz w:val="22"/>
          <w:szCs w:val="22"/>
          <w:u w:val="single"/>
        </w:rPr>
        <w:t>opiekun</w:t>
      </w:r>
      <w:r w:rsidR="00495E79">
        <w:rPr>
          <w:b/>
          <w:sz w:val="22"/>
          <w:szCs w:val="22"/>
          <w:u w:val="single"/>
        </w:rPr>
        <w:t xml:space="preserve"> medyczny, opiekun kwalifikowany</w:t>
      </w:r>
      <w:r w:rsidRPr="00495E79">
        <w:rPr>
          <w:rFonts w:eastAsiaTheme="minorHAnsi" w:cs="Arial"/>
          <w:b/>
          <w:kern w:val="0"/>
          <w:sz w:val="22"/>
          <w:szCs w:val="22"/>
          <w:lang w:eastAsia="en-US" w:bidi="ar-SA"/>
        </w:rPr>
        <w:t>”</w:t>
      </w: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</w:p>
    <w:p w:rsid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-284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t>Zgłoszenia kandydatów są rozpatrywane na bieżąco, aż do mo</w:t>
      </w:r>
      <w:r>
        <w:rPr>
          <w:rFonts w:eastAsiaTheme="minorHAnsi" w:cs="Arial"/>
          <w:kern w:val="0"/>
          <w:sz w:val="22"/>
          <w:szCs w:val="22"/>
          <w:lang w:eastAsia="en-US" w:bidi="ar-SA"/>
        </w:rPr>
        <w:t xml:space="preserve">mentu zatrudnienia odpowiedniej </w:t>
      </w: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t>liczby osób</w:t>
      </w:r>
      <w:r w:rsidR="00495E79">
        <w:rPr>
          <w:rFonts w:eastAsiaTheme="minorHAnsi" w:cs="Arial"/>
          <w:kern w:val="0"/>
          <w:sz w:val="22"/>
          <w:szCs w:val="22"/>
          <w:lang w:eastAsia="en-US" w:bidi="ar-SA"/>
        </w:rPr>
        <w:t>.</w:t>
      </w: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-284"/>
        <w:rPr>
          <w:rFonts w:eastAsiaTheme="minorHAnsi" w:cs="Arial"/>
          <w:kern w:val="0"/>
          <w:sz w:val="22"/>
          <w:szCs w:val="22"/>
          <w:lang w:eastAsia="en-US" w:bidi="ar-SA"/>
        </w:rPr>
      </w:pPr>
    </w:p>
    <w:p w:rsid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-284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  <w:r>
        <w:rPr>
          <w:rFonts w:eastAsiaTheme="minorHAnsi" w:cs="Arial"/>
          <w:kern w:val="0"/>
          <w:sz w:val="22"/>
          <w:szCs w:val="22"/>
          <w:lang w:eastAsia="en-US" w:bidi="ar-SA"/>
        </w:rPr>
        <w:tab/>
      </w: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t xml:space="preserve">Wybrani kandydaci  otrzymają informację dotycząca dalszej procedury rekrutacyjnej za pośrednictwem poczty elektronicznej lub telefonicznie. </w:t>
      </w: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-284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t>Osoba do kontaktu:</w:t>
      </w: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t>St. Inspektor ds. Kadr Domu Pomocy Społecznej „Przystań”</w:t>
      </w: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t>w Katowicach, ul. Ks. Bpa Adamskiego 22 pokój nr 2 w godzinach od (7.00 do 15.00)</w:t>
      </w: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t>telefon 32 2515 216, e-mail: kadry@domprzystan.org.pl</w:t>
      </w: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t>Dbanie o dane osobowe jest też w Twoim interesie.</w:t>
      </w: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</w:p>
    <w:p w:rsidR="00CC4449" w:rsidRPr="00CC4449" w:rsidRDefault="00CC4449" w:rsidP="00CC4449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left="720" w:hanging="992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C4449">
        <w:rPr>
          <w:rFonts w:eastAsiaTheme="minorHAnsi" w:cs="Arial"/>
          <w:kern w:val="0"/>
          <w:sz w:val="22"/>
          <w:szCs w:val="22"/>
          <w:lang w:eastAsia="en-US" w:bidi="ar-SA"/>
        </w:rPr>
        <w:t>Warto wiedzieć, że:</w:t>
      </w:r>
    </w:p>
    <w:p w:rsidR="00CC4449" w:rsidRDefault="00CC4449" w:rsidP="00C02D35">
      <w:pPr>
        <w:pStyle w:val="Akapitzlist"/>
        <w:widowControl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02D35">
        <w:rPr>
          <w:rFonts w:eastAsiaTheme="minorHAnsi" w:cs="Arial"/>
          <w:kern w:val="0"/>
          <w:sz w:val="22"/>
          <w:szCs w:val="22"/>
          <w:lang w:eastAsia="en-US" w:bidi="ar-SA"/>
        </w:rPr>
        <w:t>Dom Pomocy Społecznej Przystań stanie się a</w:t>
      </w:r>
      <w:r w:rsidR="00C02D35">
        <w:rPr>
          <w:rFonts w:eastAsiaTheme="minorHAnsi" w:cs="Arial"/>
          <w:kern w:val="0"/>
          <w:sz w:val="22"/>
          <w:szCs w:val="22"/>
          <w:lang w:eastAsia="en-US" w:bidi="ar-SA"/>
        </w:rPr>
        <w:t xml:space="preserve">dministratorem podanych  danych </w:t>
      </w:r>
      <w:r w:rsidRPr="00C02D35">
        <w:rPr>
          <w:rFonts w:eastAsiaTheme="minorHAnsi" w:cs="Arial"/>
          <w:kern w:val="0"/>
          <w:sz w:val="22"/>
          <w:szCs w:val="22"/>
          <w:lang w:eastAsia="en-US" w:bidi="ar-SA"/>
        </w:rPr>
        <w:t>osobowych;</w:t>
      </w:r>
    </w:p>
    <w:p w:rsidR="00CC4449" w:rsidRDefault="00CC4449" w:rsidP="00C02D35">
      <w:pPr>
        <w:pStyle w:val="Akapitzlist"/>
        <w:widowControl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02D35">
        <w:rPr>
          <w:rFonts w:eastAsiaTheme="minorHAnsi" w:cs="Arial"/>
          <w:kern w:val="0"/>
          <w:sz w:val="22"/>
          <w:szCs w:val="22"/>
          <w:lang w:eastAsia="en-US" w:bidi="ar-SA"/>
        </w:rPr>
        <w:t>nasza siedziba mieści się w Katowicach przy ul. Ks. Bpa Adamskiego 22;</w:t>
      </w:r>
    </w:p>
    <w:p w:rsidR="00CC4449" w:rsidRDefault="00CC4449" w:rsidP="00C02D35">
      <w:pPr>
        <w:pStyle w:val="Akapitzlist"/>
        <w:widowControl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02D35">
        <w:rPr>
          <w:rFonts w:eastAsiaTheme="minorHAnsi" w:cs="Arial"/>
          <w:kern w:val="0"/>
          <w:sz w:val="22"/>
          <w:szCs w:val="22"/>
          <w:lang w:eastAsia="en-US" w:bidi="ar-SA"/>
        </w:rPr>
        <w:t>dane w procesie rekrutacji podajesz dobrowolnie, a jeśli nie podasz informacji, które pozwolą na ocenę Twojej kandydatury i kontakt z Tobą, nie będziemy mogli brać Twojego kandydatury pod uwagę;</w:t>
      </w:r>
    </w:p>
    <w:p w:rsidR="00CC4449" w:rsidRDefault="00CC4449" w:rsidP="00C02D35">
      <w:pPr>
        <w:pStyle w:val="Akapitzlist"/>
        <w:widowControl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02D35">
        <w:rPr>
          <w:rFonts w:eastAsiaTheme="minorHAnsi" w:cs="Arial"/>
          <w:kern w:val="0"/>
          <w:sz w:val="22"/>
          <w:szCs w:val="22"/>
          <w:lang w:eastAsia="en-US" w:bidi="ar-SA"/>
        </w:rPr>
        <w:t>dostęp do Twoich danych będą mieli tylko upoważnieni przez nas pracownicy, którzy zajmują się rekrutacją;</w:t>
      </w:r>
    </w:p>
    <w:p w:rsidR="00CC4449" w:rsidRDefault="00CC4449" w:rsidP="00C02D35">
      <w:pPr>
        <w:pStyle w:val="Akapitzlist"/>
        <w:widowControl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eastAsiaTheme="minorHAnsi" w:cs="Arial"/>
          <w:kern w:val="0"/>
          <w:sz w:val="22"/>
          <w:szCs w:val="22"/>
          <w:lang w:eastAsia="en-US" w:bidi="ar-SA"/>
        </w:rPr>
      </w:pPr>
      <w:proofErr w:type="spellStart"/>
      <w:r w:rsidRPr="00C02D35">
        <w:rPr>
          <w:rFonts w:eastAsiaTheme="minorHAnsi" w:cs="Arial"/>
          <w:kern w:val="0"/>
          <w:sz w:val="22"/>
          <w:szCs w:val="22"/>
          <w:lang w:eastAsia="en-US" w:bidi="ar-SA"/>
        </w:rPr>
        <w:t>oferty</w:t>
      </w:r>
      <w:proofErr w:type="spellEnd"/>
      <w:r w:rsidRPr="00C02D35">
        <w:rPr>
          <w:rFonts w:eastAsiaTheme="minorHAnsi" w:cs="Arial"/>
          <w:kern w:val="0"/>
          <w:sz w:val="22"/>
          <w:szCs w:val="22"/>
          <w:lang w:eastAsia="en-US" w:bidi="ar-SA"/>
        </w:rPr>
        <w:t xml:space="preserve"> nie zakwalifikowane do dalszego etapu rekrutacji będzie można odebrać po zakończeniu procesu  rekrutacji w siedzibie DPS „Przystań”,</w:t>
      </w:r>
    </w:p>
    <w:p w:rsidR="00CC4449" w:rsidRDefault="00CC4449" w:rsidP="00C02D35">
      <w:pPr>
        <w:pStyle w:val="Akapitzlist"/>
        <w:widowControl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eastAsiaTheme="minorHAnsi" w:cs="Arial"/>
          <w:kern w:val="0"/>
          <w:sz w:val="22"/>
          <w:szCs w:val="22"/>
          <w:lang w:eastAsia="en-US" w:bidi="ar-SA"/>
        </w:rPr>
      </w:pPr>
      <w:proofErr w:type="spellStart"/>
      <w:r w:rsidRPr="00C02D35">
        <w:rPr>
          <w:rFonts w:eastAsiaTheme="minorHAnsi" w:cs="Arial"/>
          <w:kern w:val="0"/>
          <w:sz w:val="22"/>
          <w:szCs w:val="22"/>
          <w:lang w:eastAsia="en-US" w:bidi="ar-SA"/>
        </w:rPr>
        <w:t>oferty</w:t>
      </w:r>
      <w:proofErr w:type="spellEnd"/>
      <w:r w:rsidRPr="00C02D35">
        <w:rPr>
          <w:rFonts w:eastAsiaTheme="minorHAnsi" w:cs="Arial"/>
          <w:kern w:val="0"/>
          <w:sz w:val="22"/>
          <w:szCs w:val="22"/>
          <w:lang w:eastAsia="en-US" w:bidi="ar-SA"/>
        </w:rPr>
        <w:t xml:space="preserve"> nieodebrane zostaną zniszczone  po  upływie 3 miesięcy od zakończenia  rekrutacji.</w:t>
      </w:r>
    </w:p>
    <w:p w:rsidR="00CC4449" w:rsidRDefault="00CC4449" w:rsidP="00C02D35">
      <w:pPr>
        <w:pStyle w:val="Akapitzlist"/>
        <w:widowControl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02D35">
        <w:rPr>
          <w:rFonts w:eastAsiaTheme="minorHAnsi" w:cs="Arial"/>
          <w:kern w:val="0"/>
          <w:sz w:val="22"/>
          <w:szCs w:val="22"/>
          <w:lang w:eastAsia="en-US" w:bidi="ar-SA"/>
        </w:rPr>
        <w:t>my dbamy o ochronę Twoich danych osobowych, a Ty masz prawo wniesienia skargi do organu nadzorczego, jeśli uznasz, że przetwarzanie Twoich danych osobowych nie jest zgodne z przepisami RODO - ogólnego rozporządzenia o ochronie danych osobowych z dnia 27 kwietnia 2016 r.;</w:t>
      </w:r>
    </w:p>
    <w:p w:rsidR="00CC4449" w:rsidRDefault="00CC4449" w:rsidP="00C02D35">
      <w:pPr>
        <w:pStyle w:val="Akapitzlist"/>
        <w:widowControl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02D35">
        <w:rPr>
          <w:rFonts w:eastAsiaTheme="minorHAnsi" w:cs="Arial"/>
          <w:kern w:val="0"/>
          <w:sz w:val="22"/>
          <w:szCs w:val="22"/>
          <w:lang w:eastAsia="en-US" w:bidi="ar-SA"/>
        </w:rPr>
        <w:t>masz też prawo dostępu do swoich danych, prawo do ich sprostowania i usunięcia;</w:t>
      </w:r>
    </w:p>
    <w:p w:rsidR="00CC4449" w:rsidRDefault="00CC4449" w:rsidP="00C02D35">
      <w:pPr>
        <w:pStyle w:val="Akapitzlist"/>
        <w:widowControl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eastAsiaTheme="minorHAnsi" w:cs="Arial"/>
          <w:kern w:val="0"/>
          <w:sz w:val="22"/>
          <w:szCs w:val="22"/>
          <w:lang w:eastAsia="en-US" w:bidi="ar-SA"/>
        </w:rPr>
      </w:pPr>
      <w:r w:rsidRPr="00C02D35">
        <w:rPr>
          <w:rFonts w:eastAsiaTheme="minorHAnsi" w:cs="Arial"/>
          <w:kern w:val="0"/>
          <w:sz w:val="22"/>
          <w:szCs w:val="22"/>
          <w:lang w:eastAsia="en-US" w:bidi="ar-SA"/>
        </w:rPr>
        <w:t>jeśli zechcesz, w każdym momencie możesz odwołać zgodę na przetwarzanie Twoich danych.</w:t>
      </w:r>
    </w:p>
    <w:p w:rsidR="00196CE8" w:rsidRPr="008A0079" w:rsidRDefault="00196CE8" w:rsidP="00D87760">
      <w:pPr>
        <w:autoSpaceDE w:val="0"/>
        <w:autoSpaceDN w:val="0"/>
        <w:adjustRightInd w:val="0"/>
        <w:spacing w:line="276" w:lineRule="auto"/>
        <w:textAlignment w:val="baseline"/>
        <w:rPr>
          <w:rFonts w:eastAsia="Times New Roman" w:cs="Arial"/>
          <w:b/>
          <w:color w:val="FF0000"/>
          <w:kern w:val="0"/>
          <w:sz w:val="22"/>
          <w:szCs w:val="22"/>
          <w:lang w:eastAsia="pl-PL" w:bidi="ar-SA"/>
        </w:rPr>
      </w:pPr>
    </w:p>
    <w:p w:rsidR="00D87760" w:rsidRPr="00752B10" w:rsidRDefault="00D87760" w:rsidP="00D87760">
      <w:pPr>
        <w:autoSpaceDE w:val="0"/>
        <w:autoSpaceDN w:val="0"/>
        <w:adjustRightInd w:val="0"/>
        <w:spacing w:line="276" w:lineRule="auto"/>
        <w:textAlignment w:val="baseline"/>
        <w:rPr>
          <w:rFonts w:eastAsia="Times New Roman" w:cs="Arial"/>
          <w:kern w:val="0"/>
          <w:sz w:val="22"/>
          <w:szCs w:val="22"/>
          <w:lang w:eastAsia="en-US" w:bidi="ar-SA"/>
        </w:rPr>
      </w:pPr>
      <w:r w:rsidRPr="00752B10">
        <w:rPr>
          <w:rFonts w:eastAsia="Times New Roman" w:cs="Arial"/>
          <w:b/>
          <w:kern w:val="0"/>
          <w:sz w:val="22"/>
          <w:szCs w:val="22"/>
          <w:lang w:eastAsia="en-US" w:bidi="ar-SA"/>
        </w:rPr>
        <w:t>Daj nam znać, że możemy wykorzystać Twoje dane osobowe w procesie rekrutacji. Wybierz i umieść wybraną klauzulę zgody na swoim CV – bez tego nie będziemy mogli skontaktować się z Tobą.</w:t>
      </w:r>
    </w:p>
    <w:p w:rsidR="00D87760" w:rsidRPr="00752B10" w:rsidRDefault="00D87760" w:rsidP="00D87760">
      <w:pPr>
        <w:autoSpaceDE w:val="0"/>
        <w:autoSpaceDN w:val="0"/>
        <w:adjustRightInd w:val="0"/>
        <w:textAlignment w:val="baseline"/>
        <w:rPr>
          <w:rFonts w:eastAsia="Times New Roman" w:cs="Arial"/>
          <w:b/>
          <w:kern w:val="0"/>
          <w:sz w:val="22"/>
          <w:szCs w:val="22"/>
          <w:lang w:eastAsia="en-US" w:bidi="ar-SA"/>
        </w:rPr>
      </w:pPr>
    </w:p>
    <w:p w:rsidR="00D87760" w:rsidRPr="00752B10" w:rsidRDefault="00D87760" w:rsidP="00D87760">
      <w:pPr>
        <w:autoSpaceDE w:val="0"/>
        <w:autoSpaceDN w:val="0"/>
        <w:adjustRightInd w:val="0"/>
        <w:textAlignment w:val="baseline"/>
        <w:rPr>
          <w:rFonts w:eastAsia="Times New Roman" w:cs="Arial"/>
          <w:kern w:val="0"/>
          <w:sz w:val="22"/>
          <w:szCs w:val="22"/>
          <w:lang w:eastAsia="en-US" w:bidi="ar-SA"/>
        </w:rPr>
      </w:pPr>
      <w:r w:rsidRPr="00752B10">
        <w:rPr>
          <w:rFonts w:eastAsia="Times New Roman" w:cs="Arial"/>
          <w:i/>
          <w:kern w:val="0"/>
          <w:sz w:val="22"/>
          <w:szCs w:val="22"/>
          <w:lang w:eastAsia="en-US" w:bidi="ar-SA"/>
        </w:rPr>
        <w:t>Wyrażam zgodę na przetwarzanie moich danych osobowych zawartych w niniejszym CV na potrzeby rekrutacji prowadzonej przez DPS Przystań zgodnie z przepisami prawa z zakresu ochrony danych osobowych.</w:t>
      </w:r>
    </w:p>
    <w:p w:rsidR="00D87760" w:rsidRPr="00752B10" w:rsidRDefault="00D87760" w:rsidP="00D87760">
      <w:pPr>
        <w:autoSpaceDE w:val="0"/>
        <w:autoSpaceDN w:val="0"/>
        <w:adjustRightInd w:val="0"/>
        <w:textAlignment w:val="baseline"/>
        <w:rPr>
          <w:rFonts w:eastAsia="Times New Roman" w:cs="Arial"/>
          <w:i/>
          <w:kern w:val="0"/>
          <w:sz w:val="22"/>
          <w:szCs w:val="22"/>
          <w:lang w:eastAsia="en-US" w:bidi="ar-SA"/>
        </w:rPr>
      </w:pPr>
    </w:p>
    <w:p w:rsidR="00D87760" w:rsidRPr="00752B10" w:rsidRDefault="00D87760" w:rsidP="00D87760">
      <w:pPr>
        <w:autoSpaceDE w:val="0"/>
        <w:autoSpaceDN w:val="0"/>
        <w:adjustRightInd w:val="0"/>
        <w:textAlignment w:val="baseline"/>
        <w:rPr>
          <w:rFonts w:eastAsia="Times New Roman" w:cs="Arial"/>
          <w:kern w:val="0"/>
          <w:sz w:val="22"/>
          <w:szCs w:val="22"/>
          <w:lang w:eastAsia="en-US" w:bidi="ar-SA"/>
        </w:rPr>
      </w:pPr>
      <w:r w:rsidRPr="00752B10">
        <w:rPr>
          <w:rFonts w:eastAsia="Times New Roman" w:cs="Arial"/>
          <w:i/>
          <w:kern w:val="0"/>
          <w:sz w:val="22"/>
          <w:szCs w:val="22"/>
          <w:lang w:eastAsia="en-US" w:bidi="ar-SA"/>
        </w:rPr>
        <w:t>Wyrażam zgodę na przetwarzanie moich danych osobowych zawartych w niniejszym CV na potrzeby prowadzonej rekrutacji. Jednocześnie wyrażam zgodę na pozostawienie przekazanego dokumentu CV i wykorzystanie go w kolejnych procesach rekrutacyjnych prowadzonych przez DPS Przystań zgodnie z przepisami prawa z zakresu ochrony danych osobowych.</w:t>
      </w:r>
    </w:p>
    <w:p w:rsidR="00D87760" w:rsidRPr="00752B10" w:rsidRDefault="00D87760" w:rsidP="00D87760">
      <w:pPr>
        <w:autoSpaceDE w:val="0"/>
        <w:autoSpaceDN w:val="0"/>
        <w:adjustRightInd w:val="0"/>
        <w:textAlignment w:val="baseline"/>
        <w:rPr>
          <w:rFonts w:eastAsia="Times New Roman" w:cs="Arial"/>
          <w:i/>
          <w:kern w:val="0"/>
          <w:sz w:val="22"/>
          <w:szCs w:val="22"/>
          <w:lang w:eastAsia="en-US" w:bidi="ar-SA"/>
        </w:rPr>
      </w:pPr>
    </w:p>
    <w:p w:rsidR="00C15613" w:rsidRPr="00423685" w:rsidRDefault="00C15613" w:rsidP="004E6AEA">
      <w:pPr>
        <w:pStyle w:val="western"/>
        <w:spacing w:after="0"/>
        <w:rPr>
          <w:sz w:val="22"/>
          <w:szCs w:val="22"/>
        </w:rPr>
      </w:pPr>
    </w:p>
    <w:sectPr w:rsidR="00C15613" w:rsidRPr="00423685" w:rsidSect="002A3BDD">
      <w:headerReference w:type="default" r:id="rId8"/>
      <w:footerReference w:type="default" r:id="rId9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E79" w:rsidRDefault="00495E79" w:rsidP="00992F49">
      <w:r>
        <w:separator/>
      </w:r>
    </w:p>
  </w:endnote>
  <w:endnote w:type="continuationSeparator" w:id="0">
    <w:p w:rsidR="00495E79" w:rsidRDefault="00495E79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79" w:rsidRDefault="00495E79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E79" w:rsidRDefault="00495E79" w:rsidP="00992F49">
      <w:r>
        <w:separator/>
      </w:r>
    </w:p>
  </w:footnote>
  <w:footnote w:type="continuationSeparator" w:id="0">
    <w:p w:rsidR="00495E79" w:rsidRDefault="00495E79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79" w:rsidRPr="00B21277" w:rsidRDefault="00495E79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suff w:val="nothing"/>
      <w:lvlText w:val=""/>
      <w:lvlJc w:val="left"/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rPr>
        <w:rFonts w:ascii="Courier New" w:eastAsia="Times New Roman" w:hAnsi="Courier New" w:cs="Courier New"/>
      </w:rPr>
    </w:lvl>
    <w:lvl w:ilvl="2">
      <w:start w:val="1"/>
      <w:numFmt w:val="bullet"/>
      <w:suff w:val="nothing"/>
      <w:lvlText w:val=""/>
      <w:lvlJc w:val="left"/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rPr>
        <w:rFonts w:ascii="Courier New" w:eastAsia="Times New Roman" w:hAnsi="Courier New" w:cs="Courier New"/>
      </w:rPr>
    </w:lvl>
    <w:lvl w:ilvl="5">
      <w:start w:val="1"/>
      <w:numFmt w:val="bullet"/>
      <w:suff w:val="nothing"/>
      <w:lvlText w:val=""/>
      <w:lvlJc w:val="left"/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rPr>
        <w:rFonts w:ascii="Courier New" w:eastAsia="Times New Roman" w:hAnsi="Courier New" w:cs="Courier New"/>
      </w:rPr>
    </w:lvl>
    <w:lvl w:ilvl="8">
      <w:start w:val="1"/>
      <w:numFmt w:val="bullet"/>
      <w:suff w:val="nothing"/>
      <w:lvlText w:val=""/>
      <w:lvlJc w:val="left"/>
      <w:rPr>
        <w:rFonts w:ascii="Wingdings" w:hAnsi="Wingdings" w:cs="Wingdings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2">
    <w:nsid w:val="00000004"/>
    <w:multiLevelType w:val="multilevel"/>
    <w:tmpl w:val="00000004"/>
    <w:lvl w:ilvl="0">
      <w:start w:val="1"/>
      <w:numFmt w:val="bullet"/>
      <w:lvlText w:val=""/>
      <w:lvlJc w:val="left"/>
      <w:pPr>
        <w:ind w:left="501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ind w:left="1221" w:hanging="360"/>
      </w:pPr>
      <w:rPr>
        <w:rFonts w:ascii="Courier New" w:eastAsia="Times New Roman" w:hAnsi="Courier New" w:cs="Courier New"/>
      </w:rPr>
    </w:lvl>
    <w:lvl w:ilvl="2">
      <w:start w:val="1"/>
      <w:numFmt w:val="bullet"/>
      <w:lvlText w:val=""/>
      <w:lvlJc w:val="left"/>
      <w:pPr>
        <w:ind w:left="1941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2661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3381" w:hanging="360"/>
      </w:pPr>
      <w:rPr>
        <w:rFonts w:ascii="Courier New" w:eastAsia="Times New Roman" w:hAnsi="Courier New" w:cs="Courier New"/>
      </w:rPr>
    </w:lvl>
    <w:lvl w:ilvl="5">
      <w:start w:val="1"/>
      <w:numFmt w:val="bullet"/>
      <w:lvlText w:val=""/>
      <w:lvlJc w:val="left"/>
      <w:pPr>
        <w:ind w:left="4101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4821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5541" w:hanging="360"/>
      </w:pPr>
      <w:rPr>
        <w:rFonts w:ascii="Courier New" w:eastAsia="Times New Roman" w:hAnsi="Courier New" w:cs="Courier New"/>
      </w:rPr>
    </w:lvl>
    <w:lvl w:ilvl="8">
      <w:start w:val="1"/>
      <w:numFmt w:val="bullet"/>
      <w:lvlText w:val=""/>
      <w:lvlJc w:val="left"/>
      <w:pPr>
        <w:ind w:left="6261" w:hanging="360"/>
      </w:pPr>
      <w:rPr>
        <w:rFonts w:ascii="Wingdings" w:hAnsi="Wingdings" w:cs="Wingdings"/>
      </w:rPr>
    </w:lvl>
  </w:abstractNum>
  <w:abstractNum w:abstractNumId="3">
    <w:nsid w:val="00000006"/>
    <w:multiLevelType w:val="singleLevel"/>
    <w:tmpl w:val="00000006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ascii="Calibri" w:eastAsia="Calibri" w:hAnsi="Calibri" w:cs="Calibri"/>
        <w:sz w:val="24"/>
        <w:lang w:eastAsia="en-US"/>
      </w:rPr>
    </w:lvl>
  </w:abstractNum>
  <w:abstractNum w:abstractNumId="4">
    <w:nsid w:val="0F3B0022"/>
    <w:multiLevelType w:val="hybridMultilevel"/>
    <w:tmpl w:val="646E61D6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B0460C8C">
      <w:numFmt w:val="bullet"/>
      <w:lvlText w:val="•"/>
      <w:lvlJc w:val="left"/>
      <w:pPr>
        <w:ind w:left="3294" w:hanging="360"/>
      </w:pPr>
      <w:rPr>
        <w:rFonts w:ascii="Arial" w:eastAsiaTheme="minorHAnsi" w:hAnsi="Arial" w:cs="Arial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1106540F"/>
    <w:multiLevelType w:val="multilevel"/>
    <w:tmpl w:val="3118DC12"/>
    <w:styleLink w:val="WWNum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>
    <w:nsid w:val="18B87171"/>
    <w:multiLevelType w:val="hybridMultilevel"/>
    <w:tmpl w:val="A490D406"/>
    <w:lvl w:ilvl="0" w:tplc="04150001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08" w:hanging="360"/>
      </w:pPr>
      <w:rPr>
        <w:rFonts w:ascii="Wingdings" w:hAnsi="Wingdings" w:hint="default"/>
      </w:rPr>
    </w:lvl>
  </w:abstractNum>
  <w:abstractNum w:abstractNumId="7">
    <w:nsid w:val="1D5D2F7F"/>
    <w:multiLevelType w:val="hybridMultilevel"/>
    <w:tmpl w:val="B4CEC6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D3956AE"/>
    <w:multiLevelType w:val="hybridMultilevel"/>
    <w:tmpl w:val="CAC0C464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51C069A6"/>
    <w:multiLevelType w:val="multilevel"/>
    <w:tmpl w:val="C72C59B6"/>
    <w:styleLink w:val="WWNum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3C42F5"/>
    <w:multiLevelType w:val="hybridMultilevel"/>
    <w:tmpl w:val="1D522BDC"/>
    <w:lvl w:ilvl="0" w:tplc="2378048E">
      <w:start w:val="1"/>
      <w:numFmt w:val="bullet"/>
      <w:lvlText w:val=""/>
      <w:lvlJc w:val="left"/>
      <w:pPr>
        <w:ind w:left="907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12">
    <w:nsid w:val="738B66BC"/>
    <w:multiLevelType w:val="hybridMultilevel"/>
    <w:tmpl w:val="95A67826"/>
    <w:lvl w:ilvl="0" w:tplc="B0460C8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B138E5"/>
    <w:multiLevelType w:val="hybridMultilevel"/>
    <w:tmpl w:val="D700D1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0"/>
  </w:num>
  <w:num w:numId="4">
    <w:abstractNumId w:val="2"/>
  </w:num>
  <w:num w:numId="5">
    <w:abstractNumId w:val="4"/>
  </w:num>
  <w:num w:numId="6">
    <w:abstractNumId w:val="11"/>
  </w:num>
  <w:num w:numId="7">
    <w:abstractNumId w:val="8"/>
  </w:num>
  <w:num w:numId="8">
    <w:abstractNumId w:val="3"/>
  </w:num>
  <w:num w:numId="9">
    <w:abstractNumId w:val="5"/>
    <w:lvlOverride w:ilvl="0">
      <w:lvl w:ilvl="0">
        <w:numFmt w:val="bullet"/>
        <w:lvlText w:val=""/>
        <w:lvlJc w:val="left"/>
        <w:rPr>
          <w:rFonts w:ascii="Symbol" w:hAnsi="Symbol"/>
        </w:rPr>
      </w:lvl>
    </w:lvlOverride>
  </w:num>
  <w:num w:numId="10">
    <w:abstractNumId w:val="5"/>
  </w:num>
  <w:num w:numId="11">
    <w:abstractNumId w:val="9"/>
  </w:num>
  <w:num w:numId="12">
    <w:abstractNumId w:val="10"/>
  </w:num>
  <w:num w:numId="13">
    <w:abstractNumId w:val="7"/>
  </w:num>
  <w:num w:numId="14">
    <w:abstractNumId w:val="4"/>
  </w:num>
  <w:num w:numId="15">
    <w:abstractNumId w:val="6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271D1"/>
    <w:rsid w:val="000556B0"/>
    <w:rsid w:val="00057391"/>
    <w:rsid w:val="000702D3"/>
    <w:rsid w:val="00091F8B"/>
    <w:rsid w:val="000E50DE"/>
    <w:rsid w:val="000E58C5"/>
    <w:rsid w:val="000F0FE4"/>
    <w:rsid w:val="0011157B"/>
    <w:rsid w:val="001304B3"/>
    <w:rsid w:val="00160F74"/>
    <w:rsid w:val="00166A89"/>
    <w:rsid w:val="00190724"/>
    <w:rsid w:val="00196CE8"/>
    <w:rsid w:val="001C261C"/>
    <w:rsid w:val="00212706"/>
    <w:rsid w:val="00220F09"/>
    <w:rsid w:val="002801D5"/>
    <w:rsid w:val="002976D3"/>
    <w:rsid w:val="002A3BDD"/>
    <w:rsid w:val="002C2BA4"/>
    <w:rsid w:val="002C485D"/>
    <w:rsid w:val="002F14EA"/>
    <w:rsid w:val="00323D9C"/>
    <w:rsid w:val="00332CB7"/>
    <w:rsid w:val="00336E1A"/>
    <w:rsid w:val="00366C66"/>
    <w:rsid w:val="003724B9"/>
    <w:rsid w:val="003748DB"/>
    <w:rsid w:val="00387555"/>
    <w:rsid w:val="003958F5"/>
    <w:rsid w:val="003C2409"/>
    <w:rsid w:val="003D7C3D"/>
    <w:rsid w:val="00407384"/>
    <w:rsid w:val="00423685"/>
    <w:rsid w:val="004318A2"/>
    <w:rsid w:val="0044526D"/>
    <w:rsid w:val="00465E37"/>
    <w:rsid w:val="00473676"/>
    <w:rsid w:val="004945F8"/>
    <w:rsid w:val="00495E79"/>
    <w:rsid w:val="004E6AEA"/>
    <w:rsid w:val="005003E5"/>
    <w:rsid w:val="005141CA"/>
    <w:rsid w:val="005646B6"/>
    <w:rsid w:val="005D57DE"/>
    <w:rsid w:val="005D7DFD"/>
    <w:rsid w:val="00640D01"/>
    <w:rsid w:val="0065734A"/>
    <w:rsid w:val="006B7A4A"/>
    <w:rsid w:val="006D74A0"/>
    <w:rsid w:val="006E33EA"/>
    <w:rsid w:val="006F3ABF"/>
    <w:rsid w:val="00752B10"/>
    <w:rsid w:val="00772AFE"/>
    <w:rsid w:val="00780E68"/>
    <w:rsid w:val="00782FDC"/>
    <w:rsid w:val="00793E50"/>
    <w:rsid w:val="007A6C7B"/>
    <w:rsid w:val="007D21CB"/>
    <w:rsid w:val="007D63A8"/>
    <w:rsid w:val="00815106"/>
    <w:rsid w:val="008170FC"/>
    <w:rsid w:val="008561B1"/>
    <w:rsid w:val="008A0079"/>
    <w:rsid w:val="0092173B"/>
    <w:rsid w:val="00942773"/>
    <w:rsid w:val="00962D4F"/>
    <w:rsid w:val="00992F49"/>
    <w:rsid w:val="009D0968"/>
    <w:rsid w:val="00A56434"/>
    <w:rsid w:val="00AE221A"/>
    <w:rsid w:val="00B21277"/>
    <w:rsid w:val="00B56F42"/>
    <w:rsid w:val="00B85158"/>
    <w:rsid w:val="00BE028F"/>
    <w:rsid w:val="00C02D35"/>
    <w:rsid w:val="00C15613"/>
    <w:rsid w:val="00C56B1B"/>
    <w:rsid w:val="00CC4449"/>
    <w:rsid w:val="00CF261C"/>
    <w:rsid w:val="00D24E5E"/>
    <w:rsid w:val="00D509A6"/>
    <w:rsid w:val="00D55CFE"/>
    <w:rsid w:val="00D7135F"/>
    <w:rsid w:val="00D87760"/>
    <w:rsid w:val="00E14C0A"/>
    <w:rsid w:val="00E244B7"/>
    <w:rsid w:val="00E337EC"/>
    <w:rsid w:val="00E73486"/>
    <w:rsid w:val="00E8210E"/>
    <w:rsid w:val="00EA42E8"/>
    <w:rsid w:val="00EB1DAE"/>
    <w:rsid w:val="00EC11E0"/>
    <w:rsid w:val="00EE3A12"/>
    <w:rsid w:val="00EE493B"/>
    <w:rsid w:val="00EF4E2F"/>
    <w:rsid w:val="00EF7006"/>
    <w:rsid w:val="00FA7512"/>
    <w:rsid w:val="00FB1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4E6AEA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lang w:eastAsia="pl-PL" w:bidi="ar-SA"/>
    </w:rPr>
  </w:style>
  <w:style w:type="character" w:styleId="Hipercze">
    <w:name w:val="Hyperlink"/>
    <w:basedOn w:val="Domylnaczcionkaakapitu"/>
    <w:unhideWhenUsed/>
    <w:rsid w:val="00A56434"/>
    <w:rPr>
      <w:color w:val="0000FF"/>
      <w:u w:val="single"/>
    </w:rPr>
  </w:style>
  <w:style w:type="paragraph" w:styleId="Akapitzlist">
    <w:name w:val="List Paragraph"/>
    <w:basedOn w:val="Normalny"/>
    <w:qFormat/>
    <w:rsid w:val="00A56434"/>
    <w:pPr>
      <w:ind w:left="720"/>
      <w:contextualSpacing/>
    </w:pPr>
    <w:rPr>
      <w:szCs w:val="21"/>
    </w:rPr>
  </w:style>
  <w:style w:type="character" w:customStyle="1" w:styleId="Hiper3f3fcze">
    <w:name w:val="Hiperł3fą3fcze"/>
    <w:basedOn w:val="Domy3flnaczcionkaakapitu"/>
    <w:uiPriority w:val="99"/>
    <w:rsid w:val="00D87760"/>
    <w:rPr>
      <w:color w:val="0000FF"/>
      <w:u w:val="single"/>
    </w:rPr>
  </w:style>
  <w:style w:type="character" w:customStyle="1" w:styleId="Domy3flnaczcionkaakapitu">
    <w:name w:val="Domyś3flna czcionka akapitu"/>
    <w:uiPriority w:val="99"/>
    <w:rsid w:val="00D87760"/>
  </w:style>
  <w:style w:type="paragraph" w:customStyle="1" w:styleId="Akapitzlistb9">
    <w:name w:val="Akapit z listąb9"/>
    <w:basedOn w:val="Normalny"/>
    <w:uiPriority w:val="99"/>
    <w:rsid w:val="00D87760"/>
    <w:pPr>
      <w:widowControl/>
      <w:autoSpaceDE w:val="0"/>
      <w:autoSpaceDN w:val="0"/>
      <w:adjustRightInd w:val="0"/>
      <w:spacing w:before="200" w:after="200" w:line="276" w:lineRule="auto"/>
      <w:ind w:left="720"/>
    </w:pPr>
    <w:rPr>
      <w:rFonts w:ascii="Calibri" w:eastAsiaTheme="minorHAnsi" w:hAnsi="Calibri" w:cs="Calibri"/>
      <w:kern w:val="0"/>
      <w:sz w:val="20"/>
      <w:szCs w:val="20"/>
      <w:lang w:eastAsia="en-US" w:bidi="ar-SA"/>
    </w:rPr>
  </w:style>
  <w:style w:type="paragraph" w:customStyle="1" w:styleId="Standard">
    <w:name w:val="Standard"/>
    <w:rsid w:val="00D55CFE"/>
    <w:pPr>
      <w:suppressAutoHyphens/>
      <w:autoSpaceDN w:val="0"/>
      <w:spacing w:before="200"/>
      <w:textAlignment w:val="baseline"/>
    </w:pPr>
    <w:rPr>
      <w:rFonts w:ascii="Calibri" w:eastAsia="Calibri" w:hAnsi="Calibri" w:cs="Tahoma"/>
      <w:sz w:val="20"/>
      <w:szCs w:val="20"/>
    </w:rPr>
  </w:style>
  <w:style w:type="paragraph" w:styleId="Tekstpodstawowy">
    <w:name w:val="Body Text"/>
    <w:basedOn w:val="Normalny"/>
    <w:link w:val="TekstpodstawowyZnak"/>
    <w:rsid w:val="007A6C7B"/>
    <w:pPr>
      <w:widowControl/>
    </w:pPr>
    <w:rPr>
      <w:rFonts w:ascii="Times New Roman" w:eastAsia="Times New Roman" w:hAnsi="Times New Roman" w:cs="Times New Roman"/>
      <w:kern w:val="0"/>
      <w:sz w:val="28"/>
      <w:lang w:eastAsia="zh-CN" w:bidi="ar-SA"/>
    </w:rPr>
  </w:style>
  <w:style w:type="character" w:customStyle="1" w:styleId="TekstpodstawowyZnak">
    <w:name w:val="Tekst podstawowy Znak"/>
    <w:basedOn w:val="Domylnaczcionkaakapitu"/>
    <w:link w:val="Tekstpodstawowy"/>
    <w:rsid w:val="007A6C7B"/>
    <w:rPr>
      <w:rFonts w:ascii="Times New Roman" w:eastAsia="Times New Roman" w:hAnsi="Times New Roman" w:cs="Times New Roman"/>
      <w:sz w:val="28"/>
      <w:szCs w:val="24"/>
      <w:lang w:eastAsia="zh-CN"/>
    </w:rPr>
  </w:style>
  <w:style w:type="numbering" w:customStyle="1" w:styleId="WWNum4">
    <w:name w:val="WWNum4"/>
    <w:basedOn w:val="Bezlisty"/>
    <w:rsid w:val="00336E1A"/>
    <w:pPr>
      <w:numPr>
        <w:numId w:val="10"/>
      </w:numPr>
    </w:pPr>
  </w:style>
  <w:style w:type="numbering" w:customStyle="1" w:styleId="WWNum3">
    <w:name w:val="WWNum3"/>
    <w:basedOn w:val="Bezlisty"/>
    <w:rsid w:val="00752B10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F7F701-19C1-429C-8F87-4E2B378A0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568</Words>
  <Characters>3411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apierzchala</cp:lastModifiedBy>
  <cp:revision>4</cp:revision>
  <cp:lastPrinted>2020-02-28T13:53:00Z</cp:lastPrinted>
  <dcterms:created xsi:type="dcterms:W3CDTF">2021-09-09T07:57:00Z</dcterms:created>
  <dcterms:modified xsi:type="dcterms:W3CDTF">2021-09-09T08:08:00Z</dcterms:modified>
</cp:coreProperties>
</file>