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EEF" w:rsidRPr="005E0C6B" w:rsidRDefault="00C53EEF" w:rsidP="004F7EDA">
      <w:pPr>
        <w:tabs>
          <w:tab w:val="left" w:pos="708"/>
          <w:tab w:val="center" w:pos="4536"/>
          <w:tab w:val="right" w:pos="9072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C53EEF" w:rsidRPr="005E0C6B" w:rsidRDefault="00C53EEF">
      <w:pPr>
        <w:ind w:left="708" w:hanging="708"/>
        <w:jc w:val="both"/>
        <w:rPr>
          <w:rFonts w:ascii="Times New Roman" w:hAnsi="Times New Roman"/>
          <w:spacing w:val="20"/>
          <w:sz w:val="24"/>
          <w:szCs w:val="24"/>
        </w:rPr>
      </w:pPr>
    </w:p>
    <w:p w:rsidR="005E0C6B" w:rsidRPr="005E0C6B" w:rsidRDefault="005E0C6B" w:rsidP="00EC2504">
      <w:pPr>
        <w:pStyle w:val="Tytu"/>
        <w:rPr>
          <w:iCs/>
          <w:sz w:val="26"/>
          <w:szCs w:val="26"/>
        </w:rPr>
      </w:pPr>
      <w:r w:rsidRPr="005E0C6B">
        <w:rPr>
          <w:iCs/>
          <w:sz w:val="26"/>
          <w:szCs w:val="26"/>
        </w:rPr>
        <w:t xml:space="preserve">Wzór wykazu robót </w:t>
      </w:r>
    </w:p>
    <w:p w:rsidR="005E0C6B" w:rsidRPr="005E0C6B" w:rsidRDefault="005E0C6B" w:rsidP="00EC2504">
      <w:pPr>
        <w:pStyle w:val="Tytu"/>
        <w:rPr>
          <w:iCs/>
          <w:sz w:val="26"/>
          <w:szCs w:val="26"/>
        </w:rPr>
      </w:pPr>
      <w:r w:rsidRPr="005E0C6B">
        <w:rPr>
          <w:iCs/>
          <w:sz w:val="26"/>
          <w:szCs w:val="26"/>
        </w:rPr>
        <w:t xml:space="preserve">wykonywanych w okresie ostatnich 3 lat przed upływem składania ofert, </w:t>
      </w:r>
    </w:p>
    <w:p w:rsidR="005E0C6B" w:rsidRPr="005E0C6B" w:rsidRDefault="005E0C6B" w:rsidP="00EC2504">
      <w:pPr>
        <w:pStyle w:val="Tytu"/>
        <w:rPr>
          <w:iCs/>
          <w:sz w:val="26"/>
          <w:szCs w:val="26"/>
        </w:rPr>
      </w:pPr>
      <w:r w:rsidRPr="005E0C6B">
        <w:rPr>
          <w:iCs/>
          <w:sz w:val="26"/>
          <w:szCs w:val="26"/>
        </w:rPr>
        <w:t xml:space="preserve">a jeżeli okres prowadzenia działalności jest krótszy – w tym okresie, wraz z podaniem ich wartości, przedmiotu zamówienia, dat wykonywania i podmiotów, </w:t>
      </w:r>
    </w:p>
    <w:p w:rsidR="005E0C6B" w:rsidRPr="005E0C6B" w:rsidRDefault="005E0C6B" w:rsidP="00EC2504">
      <w:pPr>
        <w:pStyle w:val="Tytu"/>
        <w:rPr>
          <w:iCs/>
          <w:sz w:val="26"/>
          <w:szCs w:val="26"/>
        </w:rPr>
      </w:pPr>
      <w:r w:rsidRPr="005E0C6B">
        <w:rPr>
          <w:iCs/>
          <w:sz w:val="26"/>
          <w:szCs w:val="26"/>
        </w:rPr>
        <w:t>na rzecz</w:t>
      </w:r>
      <w:r w:rsidR="005F01DC">
        <w:rPr>
          <w:iCs/>
          <w:sz w:val="26"/>
          <w:szCs w:val="26"/>
        </w:rPr>
        <w:t xml:space="preserve"> których prace zostały wykonane*</w:t>
      </w:r>
    </w:p>
    <w:p w:rsidR="00EC2504" w:rsidRPr="005E0C6B" w:rsidRDefault="00EC2504" w:rsidP="00EC2504">
      <w:pPr>
        <w:rPr>
          <w:rFonts w:ascii="Times New Roman" w:hAnsi="Times New Roman"/>
          <w:b/>
          <w:iCs/>
          <w:sz w:val="26"/>
        </w:rPr>
      </w:pPr>
    </w:p>
    <w:p w:rsidR="00EC2504" w:rsidRPr="005E0C6B" w:rsidRDefault="00EC2504" w:rsidP="00EC2504">
      <w:pPr>
        <w:rPr>
          <w:rFonts w:ascii="Times New Roman" w:hAnsi="Times New Roman"/>
          <w:iCs/>
          <w:sz w:val="24"/>
        </w:rPr>
      </w:pPr>
      <w:r w:rsidRPr="005E0C6B">
        <w:rPr>
          <w:rFonts w:ascii="Times New Roman" w:hAnsi="Times New Roman"/>
          <w:b/>
          <w:iCs/>
          <w:sz w:val="24"/>
        </w:rPr>
        <w:tab/>
      </w:r>
      <w:r w:rsidRPr="005E0C6B">
        <w:rPr>
          <w:rFonts w:ascii="Times New Roman" w:hAnsi="Times New Roman"/>
          <w:iCs/>
          <w:sz w:val="24"/>
        </w:rPr>
        <w:t>Nazwa Wykonawcy ................................................................................................</w:t>
      </w:r>
    </w:p>
    <w:p w:rsidR="00EC2504" w:rsidRPr="005E0C6B" w:rsidRDefault="00EC2504" w:rsidP="00EC2504">
      <w:pPr>
        <w:rPr>
          <w:rFonts w:ascii="Times New Roman" w:hAnsi="Times New Roman"/>
          <w:iCs/>
          <w:sz w:val="24"/>
        </w:rPr>
      </w:pPr>
    </w:p>
    <w:p w:rsidR="00EC2504" w:rsidRPr="005E0C6B" w:rsidRDefault="00EC2504" w:rsidP="00EC2504">
      <w:pPr>
        <w:pStyle w:val="Nagwek"/>
        <w:tabs>
          <w:tab w:val="clear" w:pos="4536"/>
          <w:tab w:val="clear" w:pos="9072"/>
        </w:tabs>
        <w:rPr>
          <w:rFonts w:ascii="Times New Roman" w:hAnsi="Times New Roman"/>
          <w:iCs/>
        </w:rPr>
      </w:pPr>
      <w:r w:rsidRPr="005E0C6B">
        <w:rPr>
          <w:rFonts w:ascii="Times New Roman" w:hAnsi="Times New Roman"/>
          <w:iCs/>
          <w:sz w:val="24"/>
        </w:rPr>
        <w:tab/>
        <w:t>Adres Wykonawcy ..................................................................................................</w:t>
      </w:r>
    </w:p>
    <w:p w:rsidR="00EC2504" w:rsidRPr="005E0C6B" w:rsidRDefault="00EC2504" w:rsidP="00EC2504">
      <w:pPr>
        <w:pStyle w:val="Nagwek"/>
        <w:tabs>
          <w:tab w:val="clear" w:pos="4536"/>
          <w:tab w:val="clear" w:pos="9072"/>
        </w:tabs>
        <w:rPr>
          <w:rFonts w:ascii="Times New Roman" w:hAnsi="Times New Roman"/>
          <w:iCs/>
        </w:rPr>
      </w:pPr>
    </w:p>
    <w:p w:rsidR="00EC2504" w:rsidRPr="005E0C6B" w:rsidRDefault="00EC2504" w:rsidP="00EC2504">
      <w:pPr>
        <w:rPr>
          <w:rFonts w:ascii="Times New Roman" w:hAnsi="Times New Roman"/>
          <w:b/>
          <w:iCs/>
          <w:sz w:val="24"/>
        </w:rPr>
      </w:pPr>
    </w:p>
    <w:tbl>
      <w:tblPr>
        <w:tblW w:w="978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276"/>
        <w:gridCol w:w="2127"/>
        <w:gridCol w:w="1843"/>
        <w:gridCol w:w="1984"/>
        <w:gridCol w:w="2126"/>
      </w:tblGrid>
      <w:tr w:rsidR="00EC2504" w:rsidRPr="005E0C6B" w:rsidTr="005E0C6B">
        <w:tc>
          <w:tcPr>
            <w:tcW w:w="425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6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6"/>
              </w:rPr>
              <w:t>Lp.</w:t>
            </w:r>
          </w:p>
        </w:tc>
        <w:tc>
          <w:tcPr>
            <w:tcW w:w="1276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8"/>
              </w:rPr>
              <w:t>Data wykonania</w:t>
            </w:r>
          </w:p>
        </w:tc>
        <w:tc>
          <w:tcPr>
            <w:tcW w:w="2127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8"/>
              </w:rPr>
              <w:t xml:space="preserve">Rodzaj robót </w:t>
            </w:r>
          </w:p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8"/>
              </w:rPr>
              <w:t>(przedmiot i zakres zamówienia)</w:t>
            </w:r>
          </w:p>
        </w:tc>
        <w:tc>
          <w:tcPr>
            <w:tcW w:w="1843" w:type="dxa"/>
            <w:vAlign w:val="center"/>
          </w:tcPr>
          <w:p w:rsid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8"/>
              </w:rPr>
              <w:t xml:space="preserve">Wartość robót </w:t>
            </w:r>
          </w:p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8"/>
              </w:rPr>
              <w:t>(brutto)</w:t>
            </w:r>
          </w:p>
        </w:tc>
        <w:tc>
          <w:tcPr>
            <w:tcW w:w="1984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u w:val="single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8"/>
              </w:rPr>
              <w:t>Miejsce wykonania</w:t>
            </w:r>
          </w:p>
        </w:tc>
        <w:tc>
          <w:tcPr>
            <w:tcW w:w="2126" w:type="dxa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18"/>
              </w:rPr>
              <w:t>Nazwa, adres podmiotu na rzecz którego roboty były wykonywane</w:t>
            </w:r>
          </w:p>
        </w:tc>
      </w:tr>
      <w:tr w:rsidR="00EC2504" w:rsidRPr="005E0C6B" w:rsidTr="005E0C6B">
        <w:trPr>
          <w:trHeight w:val="1621"/>
        </w:trPr>
        <w:tc>
          <w:tcPr>
            <w:tcW w:w="425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1984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2126" w:type="dxa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</w:tr>
      <w:tr w:rsidR="00EC2504" w:rsidRPr="005E0C6B" w:rsidTr="005E0C6B">
        <w:trPr>
          <w:trHeight w:val="1621"/>
        </w:trPr>
        <w:tc>
          <w:tcPr>
            <w:tcW w:w="425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5E0C6B">
              <w:rPr>
                <w:rFonts w:ascii="Times New Roman" w:hAnsi="Times New Roman"/>
                <w:b/>
                <w:bCs/>
                <w:iCs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1984" w:type="dxa"/>
            <w:vAlign w:val="center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  <w:tc>
          <w:tcPr>
            <w:tcW w:w="2126" w:type="dxa"/>
          </w:tcPr>
          <w:p w:rsidR="00EC2504" w:rsidRPr="005E0C6B" w:rsidRDefault="00EC2504" w:rsidP="002B609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</w:p>
        </w:tc>
      </w:tr>
    </w:tbl>
    <w:p w:rsidR="00EC2504" w:rsidRPr="005E0C6B" w:rsidRDefault="00EC2504" w:rsidP="00EC2504">
      <w:pPr>
        <w:rPr>
          <w:rFonts w:ascii="Times New Roman" w:hAnsi="Times New Roman"/>
          <w:b/>
          <w:iCs/>
          <w:sz w:val="24"/>
        </w:rPr>
      </w:pPr>
    </w:p>
    <w:p w:rsidR="00C53EEF" w:rsidRPr="005E0C6B" w:rsidRDefault="00C53EEF">
      <w:pPr>
        <w:ind w:left="4254"/>
        <w:jc w:val="center"/>
        <w:rPr>
          <w:rFonts w:ascii="Times New Roman" w:hAnsi="Times New Roman"/>
          <w:sz w:val="24"/>
          <w:szCs w:val="24"/>
        </w:rPr>
      </w:pPr>
    </w:p>
    <w:p w:rsidR="00C53EEF" w:rsidRPr="005E0C6B" w:rsidRDefault="00C53EEF">
      <w:pPr>
        <w:jc w:val="both"/>
        <w:rPr>
          <w:rFonts w:ascii="Times New Roman" w:hAnsi="Times New Roman"/>
          <w:sz w:val="24"/>
          <w:szCs w:val="24"/>
        </w:rPr>
      </w:pPr>
    </w:p>
    <w:p w:rsidR="00C53EEF" w:rsidRPr="005E0C6B" w:rsidRDefault="00C53EEF">
      <w:pPr>
        <w:jc w:val="both"/>
        <w:rPr>
          <w:rFonts w:ascii="Times New Roman" w:hAnsi="Times New Roman"/>
          <w:sz w:val="24"/>
          <w:szCs w:val="24"/>
        </w:rPr>
      </w:pPr>
    </w:p>
    <w:p w:rsidR="00C53EEF" w:rsidRPr="005E0C6B" w:rsidRDefault="00C53EEF">
      <w:pPr>
        <w:ind w:left="4254"/>
        <w:jc w:val="center"/>
        <w:rPr>
          <w:rFonts w:ascii="Times New Roman" w:hAnsi="Times New Roman"/>
          <w:sz w:val="24"/>
          <w:szCs w:val="24"/>
        </w:rPr>
      </w:pPr>
      <w:r w:rsidRPr="005E0C6B"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C53EEF" w:rsidRPr="005E0C6B" w:rsidRDefault="005E0C6B">
      <w:pPr>
        <w:pStyle w:val="Tekstpodstawowywcity"/>
        <w:ind w:left="4254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     (pieczęć i podpisy W</w:t>
      </w:r>
      <w:r w:rsidR="00C53EEF" w:rsidRPr="005E0C6B">
        <w:rPr>
          <w:rFonts w:ascii="Times New Roman" w:hAnsi="Times New Roman"/>
          <w:i/>
          <w:sz w:val="20"/>
        </w:rPr>
        <w:t>ykonawcy lub osoby/osób</w:t>
      </w:r>
    </w:p>
    <w:p w:rsidR="00C53EEF" w:rsidRDefault="00C53EEF" w:rsidP="005B531B">
      <w:pPr>
        <w:pStyle w:val="Tekstpodstawowywcity"/>
        <w:ind w:left="4254"/>
        <w:jc w:val="center"/>
        <w:rPr>
          <w:rFonts w:ascii="Times New Roman" w:hAnsi="Times New Roman"/>
          <w:sz w:val="20"/>
        </w:rPr>
      </w:pPr>
      <w:r w:rsidRPr="005E0C6B">
        <w:rPr>
          <w:rFonts w:ascii="Times New Roman" w:hAnsi="Times New Roman"/>
          <w:i/>
          <w:sz w:val="20"/>
        </w:rPr>
        <w:t xml:space="preserve">      upoważnionych do reprezentowania wykonawcy)</w:t>
      </w:r>
    </w:p>
    <w:p w:rsidR="005F01DC" w:rsidRDefault="005F01DC" w:rsidP="005B531B">
      <w:pPr>
        <w:pStyle w:val="Tekstpodstawowywcity"/>
        <w:ind w:left="4254"/>
        <w:jc w:val="center"/>
        <w:rPr>
          <w:rFonts w:ascii="Times New Roman" w:hAnsi="Times New Roman"/>
          <w:sz w:val="20"/>
        </w:rPr>
      </w:pPr>
    </w:p>
    <w:p w:rsidR="005F01DC" w:rsidRDefault="005F01DC" w:rsidP="005B531B">
      <w:pPr>
        <w:pStyle w:val="Tekstpodstawowywcity"/>
        <w:ind w:left="4254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F01DC" w:rsidRDefault="005F01DC" w:rsidP="005B531B">
      <w:pPr>
        <w:pStyle w:val="Tekstpodstawowywcity"/>
        <w:ind w:left="4254"/>
        <w:jc w:val="center"/>
        <w:rPr>
          <w:rFonts w:ascii="Times New Roman" w:hAnsi="Times New Roman"/>
          <w:sz w:val="24"/>
          <w:szCs w:val="24"/>
        </w:rPr>
      </w:pPr>
    </w:p>
    <w:p w:rsidR="005F01DC" w:rsidRPr="005F01DC" w:rsidRDefault="005F01DC" w:rsidP="005F01DC">
      <w:pPr>
        <w:pStyle w:val="Tekstpodstawowywcity"/>
        <w:tabs>
          <w:tab w:val="clear" w:pos="360"/>
          <w:tab w:val="num" w:pos="0"/>
        </w:tabs>
        <w:ind w:left="0" w:firstLine="0"/>
        <w:rPr>
          <w:rFonts w:ascii="Times New Roman" w:hAnsi="Times New Roman"/>
          <w:sz w:val="20"/>
        </w:rPr>
      </w:pPr>
      <w:r w:rsidRPr="005F01DC">
        <w:rPr>
          <w:rFonts w:ascii="Times New Roman" w:hAnsi="Times New Roman"/>
          <w:sz w:val="20"/>
        </w:rPr>
        <w:t xml:space="preserve">*Zgodnie z </w:t>
      </w:r>
      <w:r>
        <w:rPr>
          <w:rFonts w:ascii="Times New Roman" w:hAnsi="Times New Roman"/>
          <w:sz w:val="20"/>
        </w:rPr>
        <w:t>pkt 6</w:t>
      </w:r>
      <w:r w:rsidRPr="005F01D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O</w:t>
      </w:r>
      <w:r w:rsidRPr="005F01DC">
        <w:rPr>
          <w:rFonts w:ascii="Times New Roman" w:hAnsi="Times New Roman"/>
          <w:sz w:val="20"/>
        </w:rPr>
        <w:t>głoszenia o zamówieniu:</w:t>
      </w:r>
    </w:p>
    <w:p w:rsidR="005F01DC" w:rsidRPr="005F01DC" w:rsidRDefault="005F01DC" w:rsidP="005F01DC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0"/>
        </w:rPr>
      </w:pPr>
      <w:r w:rsidRPr="005F01DC">
        <w:rPr>
          <w:rFonts w:ascii="Times New Roman" w:hAnsi="Times New Roman"/>
          <w:sz w:val="20"/>
        </w:rPr>
        <w:t xml:space="preserve">Wykonawca spełni warunek, jeżeli wykaże że w okresie ostatnich trzech lat przed upływem terminu składania ofert, a jeżeli okres prowadzenia działalności jest krótszy – w tym okresie wykonał należycie min. 2 roboty budowlane, z których każda polegała na wykonaniu systemu monitoringu wizyjnego zewnętrznego i wewnętrznego budynku użyteczności publicznej w rozumieniu § 3 pkt 6 rozporządzenia Ministra Infrastruktury z dn. 12 kwietnia 2002r. w sprawie warunków technicznych, jakim powinny odpowiadać budynki i ich usytuowanie (DZ. U. z 2019r. poz. 1065), o wartości każdej z robót min. </w:t>
      </w:r>
      <w:r>
        <w:rPr>
          <w:rFonts w:ascii="Times New Roman" w:hAnsi="Times New Roman"/>
          <w:sz w:val="20"/>
        </w:rPr>
        <w:br/>
      </w:r>
      <w:r w:rsidR="00FD6321">
        <w:rPr>
          <w:rFonts w:ascii="Times New Roman" w:hAnsi="Times New Roman"/>
          <w:sz w:val="20"/>
        </w:rPr>
        <w:t>4</w:t>
      </w:r>
      <w:r w:rsidRPr="005F01DC">
        <w:rPr>
          <w:rFonts w:ascii="Times New Roman" w:hAnsi="Times New Roman"/>
          <w:sz w:val="20"/>
        </w:rPr>
        <w:t xml:space="preserve">0 000,00 PLN wraz z podatkiem vat </w:t>
      </w:r>
    </w:p>
    <w:p w:rsidR="005F01DC" w:rsidRPr="005F01DC" w:rsidRDefault="005F01DC" w:rsidP="005F01DC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 przypadku W</w:t>
      </w:r>
      <w:r w:rsidRPr="005F01DC">
        <w:rPr>
          <w:rFonts w:ascii="Times New Roman" w:hAnsi="Times New Roman"/>
          <w:sz w:val="20"/>
        </w:rPr>
        <w:t>ykonawców wspólnie ubiegających się o udzielenie zamówienia warunek zostanie spełnio</w:t>
      </w:r>
      <w:r>
        <w:rPr>
          <w:rFonts w:ascii="Times New Roman" w:hAnsi="Times New Roman"/>
          <w:sz w:val="20"/>
        </w:rPr>
        <w:t>ny, jeżeli co najmniej jeden z W</w:t>
      </w:r>
      <w:r w:rsidRPr="005F01DC">
        <w:rPr>
          <w:rFonts w:ascii="Times New Roman" w:hAnsi="Times New Roman"/>
          <w:sz w:val="20"/>
        </w:rPr>
        <w:t>ykonawców potwierdzi spełnienie łącznie wszystkich elem</w:t>
      </w:r>
      <w:r>
        <w:rPr>
          <w:rFonts w:ascii="Times New Roman" w:hAnsi="Times New Roman"/>
          <w:sz w:val="20"/>
        </w:rPr>
        <w:t>entów warunku (tzn. potencjały W</w:t>
      </w:r>
      <w:r w:rsidRPr="005F01DC">
        <w:rPr>
          <w:rFonts w:ascii="Times New Roman" w:hAnsi="Times New Roman"/>
          <w:sz w:val="20"/>
        </w:rPr>
        <w:t>ykonawców nie sumują się). Wykonawcy wspólnie ubiegający się o udzielenie zamówienia do</w:t>
      </w:r>
      <w:r>
        <w:rPr>
          <w:rFonts w:ascii="Times New Roman" w:hAnsi="Times New Roman"/>
          <w:sz w:val="20"/>
        </w:rPr>
        <w:t>łączają do oferty oświadczenie W</w:t>
      </w:r>
      <w:r w:rsidRPr="005F01DC">
        <w:rPr>
          <w:rFonts w:ascii="Times New Roman" w:hAnsi="Times New Roman"/>
          <w:sz w:val="20"/>
        </w:rPr>
        <w:t>ykonawców wspólnie ubiegających się o udzielenie zamówienia, z którego wynikać będzie, któr</w:t>
      </w:r>
      <w:r>
        <w:rPr>
          <w:rFonts w:ascii="Times New Roman" w:hAnsi="Times New Roman"/>
          <w:sz w:val="20"/>
        </w:rPr>
        <w:t>e usługi wykonają poszczególni W</w:t>
      </w:r>
      <w:r w:rsidRPr="005F01DC">
        <w:rPr>
          <w:rFonts w:ascii="Times New Roman" w:hAnsi="Times New Roman"/>
          <w:sz w:val="20"/>
        </w:rPr>
        <w:t>ykonawcy.</w:t>
      </w:r>
    </w:p>
    <w:sectPr w:rsidR="005F01DC" w:rsidRPr="005F01DC" w:rsidSect="00146D62">
      <w:footerReference w:type="even" r:id="rId8"/>
      <w:footerReference w:type="default" r:id="rId9"/>
      <w:headerReference w:type="first" r:id="rId10"/>
      <w:pgSz w:w="11906" w:h="16838" w:code="9"/>
      <w:pgMar w:top="1418" w:right="1418" w:bottom="1418" w:left="1418" w:header="567" w:footer="567" w:gutter="0"/>
      <w:cols w:space="708"/>
      <w:titlePg/>
      <w:docGrid w:linePitch="23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865" w:rsidRDefault="00DD1865">
      <w:r>
        <w:separator/>
      </w:r>
    </w:p>
  </w:endnote>
  <w:endnote w:type="continuationSeparator" w:id="0">
    <w:p w:rsidR="00DD1865" w:rsidRDefault="00DD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EEF" w:rsidRDefault="00167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3E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53EEF" w:rsidRDefault="00C53EE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EEF" w:rsidRDefault="00C53EEF">
    <w:pPr>
      <w:pStyle w:val="Stopka"/>
      <w:framePr w:wrap="around" w:vAnchor="text" w:hAnchor="margin" w:xAlign="right" w:y="1"/>
      <w:rPr>
        <w:rStyle w:val="Numerstrony"/>
      </w:rPr>
    </w:pPr>
  </w:p>
  <w:p w:rsidR="00C53EEF" w:rsidRDefault="00C53EE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865" w:rsidRDefault="00DD1865">
      <w:r>
        <w:separator/>
      </w:r>
    </w:p>
  </w:footnote>
  <w:footnote w:type="continuationSeparator" w:id="0">
    <w:p w:rsidR="00DD1865" w:rsidRDefault="00DD1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EDA" w:rsidRPr="004F7EDA" w:rsidRDefault="004F7EDA" w:rsidP="004F7EDA">
    <w:pPr>
      <w:tabs>
        <w:tab w:val="left" w:pos="708"/>
        <w:tab w:val="center" w:pos="4536"/>
        <w:tab w:val="right" w:pos="9072"/>
      </w:tabs>
      <w:rPr>
        <w:rFonts w:ascii="Times New Roman" w:hAnsi="Times New Roman"/>
        <w:b/>
        <w:bCs/>
        <w:sz w:val="20"/>
      </w:rPr>
    </w:pPr>
    <w:r w:rsidRPr="004F7EDA">
      <w:rPr>
        <w:rFonts w:ascii="Times New Roman" w:hAnsi="Times New Roman"/>
        <w:b/>
        <w:bCs/>
        <w:sz w:val="20"/>
      </w:rPr>
      <w:t xml:space="preserve">DA.2631. </w:t>
    </w:r>
    <w:r w:rsidR="00F74C88">
      <w:rPr>
        <w:rFonts w:ascii="Times New Roman" w:hAnsi="Times New Roman"/>
        <w:b/>
        <w:bCs/>
        <w:sz w:val="20"/>
      </w:rPr>
      <w:t>8</w:t>
    </w:r>
    <w:r w:rsidRPr="004F7EDA">
      <w:rPr>
        <w:rFonts w:ascii="Times New Roman" w:hAnsi="Times New Roman"/>
        <w:b/>
        <w:bCs/>
        <w:sz w:val="20"/>
      </w:rPr>
      <w:t xml:space="preserve">  .2024</w:t>
    </w:r>
  </w:p>
  <w:p w:rsidR="004F7EDA" w:rsidRPr="004F7EDA" w:rsidRDefault="004F7EDA" w:rsidP="004F7EDA">
    <w:pPr>
      <w:tabs>
        <w:tab w:val="left" w:pos="708"/>
        <w:tab w:val="center" w:pos="4536"/>
        <w:tab w:val="right" w:pos="9072"/>
      </w:tabs>
      <w:rPr>
        <w:rFonts w:ascii="Times New Roman" w:hAnsi="Times New Roman"/>
        <w:b/>
        <w:bCs/>
        <w:sz w:val="20"/>
      </w:rPr>
    </w:pPr>
    <w:r w:rsidRPr="004F7EDA">
      <w:rPr>
        <w:rFonts w:ascii="Times New Roman" w:hAnsi="Times New Roman"/>
        <w:b/>
        <w:bCs/>
        <w:sz w:val="20"/>
      </w:rPr>
      <w:t xml:space="preserve">Konkurs ofert pn. „Wykonanie systemu monitoringu wizyjnego na terenie Domu Pomocy Społecznej </w:t>
    </w:r>
    <w:r w:rsidRPr="004F7EDA">
      <w:rPr>
        <w:rFonts w:ascii="Times New Roman" w:hAnsi="Times New Roman"/>
        <w:b/>
        <w:bCs/>
        <w:i/>
        <w:sz w:val="20"/>
      </w:rPr>
      <w:t xml:space="preserve">Kombatant </w:t>
    </w:r>
    <w:r w:rsidRPr="004F7EDA">
      <w:rPr>
        <w:rFonts w:ascii="Times New Roman" w:hAnsi="Times New Roman"/>
        <w:b/>
        <w:bCs/>
        <w:sz w:val="20"/>
      </w:rPr>
      <w:t>w Bytomiu”</w:t>
    </w:r>
  </w:p>
  <w:p w:rsidR="00AF4B8C" w:rsidRPr="005E0C6B" w:rsidRDefault="00AF4B8C" w:rsidP="00AF4B8C">
    <w:pPr>
      <w:tabs>
        <w:tab w:val="left" w:pos="708"/>
        <w:tab w:val="center" w:pos="4536"/>
        <w:tab w:val="right" w:pos="9072"/>
      </w:tabs>
      <w:jc w:val="right"/>
      <w:rPr>
        <w:rFonts w:ascii="Times New Roman" w:hAnsi="Times New Roman"/>
        <w:b/>
        <w:bCs/>
        <w:sz w:val="24"/>
        <w:szCs w:val="24"/>
      </w:rPr>
    </w:pPr>
    <w:r w:rsidRPr="005E0C6B">
      <w:rPr>
        <w:rFonts w:ascii="Times New Roman" w:hAnsi="Times New Roman"/>
        <w:bCs/>
        <w:iCs/>
        <w:sz w:val="24"/>
        <w:szCs w:val="24"/>
      </w:rPr>
      <w:t>Załącznik nr 6 do Ogłoszenia o zamówieniu</w:t>
    </w:r>
  </w:p>
  <w:p w:rsidR="004F7EDA" w:rsidRDefault="00AF4B8C" w:rsidP="00AF4B8C">
    <w:pPr>
      <w:pStyle w:val="Nagwek"/>
      <w:jc w:val="right"/>
      <w:rPr>
        <w:rFonts w:ascii="Times New Roman" w:hAnsi="Times New Roman"/>
        <w:sz w:val="24"/>
        <w:szCs w:val="24"/>
      </w:rPr>
    </w:pPr>
    <w:r w:rsidRPr="00AF4B8C">
      <w:rPr>
        <w:rFonts w:ascii="Times New Roman" w:hAnsi="Times New Roman"/>
        <w:sz w:val="24"/>
        <w:szCs w:val="24"/>
      </w:rPr>
      <w:t>Wzór wykazu robót</w:t>
    </w:r>
  </w:p>
  <w:p w:rsidR="00AF4B8C" w:rsidRPr="00AF4B8C" w:rsidRDefault="00AF4B8C" w:rsidP="00AF4B8C">
    <w:pPr>
      <w:pStyle w:val="Nagwek"/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cs="Times New Roman"/>
      </w:rPr>
    </w:lvl>
  </w:abstractNum>
  <w:abstractNum w:abstractNumId="1">
    <w:nsid w:val="00000005"/>
    <w:multiLevelType w:val="multilevel"/>
    <w:tmpl w:val="00000005"/>
    <w:name w:val="WW8Num7"/>
    <w:lvl w:ilvl="0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ascii="Times New Roman" w:hAnsi="Times New Roman" w:cs="Times New Roman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cs="Times New Roman"/>
      </w:rPr>
    </w:lvl>
  </w:abstractNum>
  <w:abstractNum w:abstractNumId="3">
    <w:nsid w:val="00000011"/>
    <w:multiLevelType w:val="multilevel"/>
    <w:tmpl w:val="D33AE596"/>
    <w:name w:val="WW8Num31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2340"/>
        </w:tabs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 w:hint="default"/>
      </w:rPr>
    </w:lvl>
  </w:abstractNum>
  <w:abstractNum w:abstractNumId="4">
    <w:nsid w:val="63B56A9A"/>
    <w:multiLevelType w:val="hybridMultilevel"/>
    <w:tmpl w:val="B7107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5"/>
  </w:num>
  <w:num w:numId="2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9"/>
  <w:hyphenationZone w:val="425"/>
  <w:drawingGridHorizontalSpacing w:val="171"/>
  <w:drawingGridVerticalSpacing w:val="23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7A2"/>
    <w:rsid w:val="00023762"/>
    <w:rsid w:val="000C0F03"/>
    <w:rsid w:val="00112AFB"/>
    <w:rsid w:val="00146D62"/>
    <w:rsid w:val="001674F9"/>
    <w:rsid w:val="001733E2"/>
    <w:rsid w:val="001A123F"/>
    <w:rsid w:val="001C7093"/>
    <w:rsid w:val="001E47A2"/>
    <w:rsid w:val="00205F5F"/>
    <w:rsid w:val="0027413F"/>
    <w:rsid w:val="002B574C"/>
    <w:rsid w:val="002C7C55"/>
    <w:rsid w:val="002E5B11"/>
    <w:rsid w:val="0030669E"/>
    <w:rsid w:val="00314CFF"/>
    <w:rsid w:val="00357ACA"/>
    <w:rsid w:val="003C4B19"/>
    <w:rsid w:val="004979B0"/>
    <w:rsid w:val="004A05C6"/>
    <w:rsid w:val="004E3B6C"/>
    <w:rsid w:val="004E69F5"/>
    <w:rsid w:val="004F7EDA"/>
    <w:rsid w:val="00510888"/>
    <w:rsid w:val="00515144"/>
    <w:rsid w:val="00522D4A"/>
    <w:rsid w:val="00576395"/>
    <w:rsid w:val="00577D33"/>
    <w:rsid w:val="005B2C45"/>
    <w:rsid w:val="005B531B"/>
    <w:rsid w:val="005C1744"/>
    <w:rsid w:val="005D2B94"/>
    <w:rsid w:val="005D4BA0"/>
    <w:rsid w:val="005E0C6B"/>
    <w:rsid w:val="005F01DC"/>
    <w:rsid w:val="00606501"/>
    <w:rsid w:val="00630C62"/>
    <w:rsid w:val="00697991"/>
    <w:rsid w:val="006A7452"/>
    <w:rsid w:val="006C4BE9"/>
    <w:rsid w:val="0070367C"/>
    <w:rsid w:val="007105C6"/>
    <w:rsid w:val="007126A8"/>
    <w:rsid w:val="007610C7"/>
    <w:rsid w:val="00775CFE"/>
    <w:rsid w:val="007A760F"/>
    <w:rsid w:val="007E4A3E"/>
    <w:rsid w:val="007E774C"/>
    <w:rsid w:val="00823D44"/>
    <w:rsid w:val="008F43C0"/>
    <w:rsid w:val="00902458"/>
    <w:rsid w:val="00905D63"/>
    <w:rsid w:val="009843FD"/>
    <w:rsid w:val="009916D2"/>
    <w:rsid w:val="009C1A0D"/>
    <w:rsid w:val="00A41E26"/>
    <w:rsid w:val="00A45A0E"/>
    <w:rsid w:val="00A622CF"/>
    <w:rsid w:val="00A62809"/>
    <w:rsid w:val="00AC08FE"/>
    <w:rsid w:val="00AC770D"/>
    <w:rsid w:val="00AF4B8C"/>
    <w:rsid w:val="00B11931"/>
    <w:rsid w:val="00B730A3"/>
    <w:rsid w:val="00B7464A"/>
    <w:rsid w:val="00BA104F"/>
    <w:rsid w:val="00BE54DB"/>
    <w:rsid w:val="00C26466"/>
    <w:rsid w:val="00C53EEF"/>
    <w:rsid w:val="00C9231E"/>
    <w:rsid w:val="00CF0C74"/>
    <w:rsid w:val="00D51007"/>
    <w:rsid w:val="00D909B3"/>
    <w:rsid w:val="00DD1865"/>
    <w:rsid w:val="00DE7DC8"/>
    <w:rsid w:val="00E06E6B"/>
    <w:rsid w:val="00E55F4F"/>
    <w:rsid w:val="00EC2504"/>
    <w:rsid w:val="00ED3172"/>
    <w:rsid w:val="00EE273A"/>
    <w:rsid w:val="00F077DE"/>
    <w:rsid w:val="00F11046"/>
    <w:rsid w:val="00F138AA"/>
    <w:rsid w:val="00F74C88"/>
    <w:rsid w:val="00F97C17"/>
    <w:rsid w:val="00FD0FC8"/>
    <w:rsid w:val="00FD6321"/>
    <w:rsid w:val="00FF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6D62"/>
    <w:rPr>
      <w:rFonts w:ascii="TiepoloItcTEEBoo" w:hAnsi="TiepoloItcTEEBoo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46D62"/>
    <w:pPr>
      <w:keepNext/>
      <w:numPr>
        <w:numId w:val="1"/>
      </w:numPr>
      <w:spacing w:line="360" w:lineRule="auto"/>
      <w:jc w:val="both"/>
      <w:outlineLvl w:val="0"/>
    </w:pPr>
    <w:rPr>
      <w:rFonts w:ascii="Times New Roman" w:hAnsi="Times New Roman"/>
      <w:b/>
      <w:sz w:val="24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6D62"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Times New Roman" w:hAnsi="Times New Roman"/>
      <w:b/>
      <w:sz w:val="24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46D62"/>
    <w:pPr>
      <w:keepNext/>
      <w:numPr>
        <w:ilvl w:val="2"/>
        <w:numId w:val="1"/>
      </w:numPr>
      <w:spacing w:line="360" w:lineRule="auto"/>
      <w:jc w:val="right"/>
      <w:outlineLvl w:val="2"/>
    </w:pPr>
    <w:rPr>
      <w:rFonts w:ascii="Times New Roman" w:hAnsi="Times New Roman"/>
      <w:i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46D62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right"/>
      <w:outlineLvl w:val="3"/>
    </w:pPr>
    <w:rPr>
      <w:rFonts w:ascii="Times New Roman" w:hAnsi="Times New Roman"/>
      <w:i/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146D62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Times New Roman" w:hAnsi="Times New Roman"/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46D62"/>
    <w:pPr>
      <w:keepNext/>
      <w:numPr>
        <w:ilvl w:val="5"/>
        <w:numId w:val="1"/>
      </w:numPr>
      <w:jc w:val="center"/>
      <w:outlineLvl w:val="5"/>
    </w:pPr>
    <w:rPr>
      <w:rFonts w:ascii="Times New Roman" w:hAnsi="Times New Roman"/>
      <w:b/>
      <w:sz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146D62"/>
    <w:pPr>
      <w:keepNext/>
      <w:numPr>
        <w:ilvl w:val="6"/>
        <w:numId w:val="1"/>
      </w:numPr>
      <w:spacing w:line="360" w:lineRule="auto"/>
      <w:jc w:val="both"/>
      <w:outlineLvl w:val="6"/>
    </w:pPr>
    <w:rPr>
      <w:rFonts w:ascii="Times New Roman" w:hAnsi="Times New Roman"/>
      <w:b/>
      <w:sz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146D62"/>
    <w:pPr>
      <w:keepNext/>
      <w:numPr>
        <w:ilvl w:val="7"/>
        <w:numId w:val="1"/>
      </w:numPr>
      <w:jc w:val="center"/>
      <w:outlineLvl w:val="7"/>
    </w:pPr>
    <w:rPr>
      <w:rFonts w:ascii="Times New Roman" w:hAnsi="Times New Roman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46D62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spacing w:line="360" w:lineRule="auto"/>
      <w:jc w:val="both"/>
      <w:outlineLvl w:val="8"/>
    </w:pPr>
    <w:rPr>
      <w:rFonts w:ascii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E5B1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2E5B1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E5B11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E5B11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2E5B1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2E5B11"/>
    <w:rPr>
      <w:rFonts w:ascii="Calibri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E5B11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2E5B11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E5B11"/>
    <w:rPr>
      <w:rFonts w:ascii="Cambria" w:hAnsi="Cambria"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146D62"/>
    <w:pPr>
      <w:spacing w:line="360" w:lineRule="auto"/>
      <w:jc w:val="center"/>
    </w:pPr>
    <w:rPr>
      <w:sz w:val="1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A123F"/>
    <w:rPr>
      <w:rFonts w:ascii="TiepoloItcTEEBoo" w:hAnsi="TiepoloItcTEEBoo" w:cs="Times New Roman"/>
      <w:sz w:val="16"/>
    </w:rPr>
  </w:style>
  <w:style w:type="paragraph" w:styleId="Tekstpodstawowy3">
    <w:name w:val="Body Text 3"/>
    <w:basedOn w:val="Normalny"/>
    <w:link w:val="Tekstpodstawowy3Znak"/>
    <w:uiPriority w:val="99"/>
    <w:semiHidden/>
    <w:rsid w:val="00146D62"/>
    <w:pPr>
      <w:spacing w:line="360" w:lineRule="auto"/>
    </w:pPr>
    <w:rPr>
      <w:rFonts w:ascii="Times New Roman" w:hAnsi="Times New Roman"/>
      <w:spacing w:val="20"/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2E5B11"/>
    <w:rPr>
      <w:rFonts w:ascii="TiepoloItcTEEBoo" w:hAnsi="TiepoloItcTEEBoo" w:cs="Times New Roman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rsid w:val="00146D62"/>
    <w:rPr>
      <w:rFonts w:cs="Times New Roman"/>
      <w:vertAlign w:val="superscript"/>
    </w:rPr>
  </w:style>
  <w:style w:type="paragraph" w:customStyle="1" w:styleId="Default">
    <w:name w:val="Default"/>
    <w:uiPriority w:val="99"/>
    <w:rsid w:val="00146D6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46D62"/>
    <w:pPr>
      <w:spacing w:line="360" w:lineRule="auto"/>
      <w:jc w:val="both"/>
    </w:pPr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rsid w:val="00146D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46D62"/>
    <w:pPr>
      <w:tabs>
        <w:tab w:val="num" w:pos="360"/>
      </w:tabs>
      <w:ind w:left="36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146D62"/>
    <w:rPr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semiHidden/>
    <w:rsid w:val="00146D62"/>
    <w:rPr>
      <w:rFonts w:cs="Times New Roman"/>
    </w:rPr>
  </w:style>
  <w:style w:type="character" w:customStyle="1" w:styleId="lrzxr">
    <w:name w:val="lrzxr"/>
    <w:basedOn w:val="Domylnaczcionkaakapitu"/>
    <w:uiPriority w:val="99"/>
    <w:rsid w:val="00697991"/>
    <w:rPr>
      <w:rFonts w:cs="Times New Roman"/>
    </w:rPr>
  </w:style>
  <w:style w:type="paragraph" w:styleId="Nagwek">
    <w:name w:val="header"/>
    <w:basedOn w:val="Normalny"/>
    <w:link w:val="NagwekZnak"/>
    <w:unhideWhenUsed/>
    <w:locked/>
    <w:rsid w:val="004F7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F7EDA"/>
    <w:rPr>
      <w:rFonts w:ascii="TiepoloItcTEEBoo" w:hAnsi="TiepoloItcTEEBoo"/>
      <w:szCs w:val="20"/>
    </w:rPr>
  </w:style>
  <w:style w:type="paragraph" w:styleId="Tytu">
    <w:name w:val="Title"/>
    <w:basedOn w:val="Normalny"/>
    <w:link w:val="TytuZnak"/>
    <w:qFormat/>
    <w:locked/>
    <w:rsid w:val="00EC2504"/>
    <w:pPr>
      <w:jc w:val="center"/>
    </w:pPr>
    <w:rPr>
      <w:rFonts w:ascii="Times New Roman" w:hAnsi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EC2504"/>
    <w:rPr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5F01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6D62"/>
    <w:rPr>
      <w:rFonts w:ascii="TiepoloItcTEEBoo" w:hAnsi="TiepoloItcTEEBoo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46D62"/>
    <w:pPr>
      <w:keepNext/>
      <w:numPr>
        <w:numId w:val="1"/>
      </w:numPr>
      <w:spacing w:line="360" w:lineRule="auto"/>
      <w:jc w:val="both"/>
      <w:outlineLvl w:val="0"/>
    </w:pPr>
    <w:rPr>
      <w:rFonts w:ascii="Times New Roman" w:hAnsi="Times New Roman"/>
      <w:b/>
      <w:sz w:val="24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6D62"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Times New Roman" w:hAnsi="Times New Roman"/>
      <w:b/>
      <w:sz w:val="24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46D62"/>
    <w:pPr>
      <w:keepNext/>
      <w:numPr>
        <w:ilvl w:val="2"/>
        <w:numId w:val="1"/>
      </w:numPr>
      <w:spacing w:line="360" w:lineRule="auto"/>
      <w:jc w:val="right"/>
      <w:outlineLvl w:val="2"/>
    </w:pPr>
    <w:rPr>
      <w:rFonts w:ascii="Times New Roman" w:hAnsi="Times New Roman"/>
      <w:i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46D62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right"/>
      <w:outlineLvl w:val="3"/>
    </w:pPr>
    <w:rPr>
      <w:rFonts w:ascii="Times New Roman" w:hAnsi="Times New Roman"/>
      <w:i/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146D62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Times New Roman" w:hAnsi="Times New Roman"/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46D62"/>
    <w:pPr>
      <w:keepNext/>
      <w:numPr>
        <w:ilvl w:val="5"/>
        <w:numId w:val="1"/>
      </w:numPr>
      <w:jc w:val="center"/>
      <w:outlineLvl w:val="5"/>
    </w:pPr>
    <w:rPr>
      <w:rFonts w:ascii="Times New Roman" w:hAnsi="Times New Roman"/>
      <w:b/>
      <w:sz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146D62"/>
    <w:pPr>
      <w:keepNext/>
      <w:numPr>
        <w:ilvl w:val="6"/>
        <w:numId w:val="1"/>
      </w:numPr>
      <w:spacing w:line="360" w:lineRule="auto"/>
      <w:jc w:val="both"/>
      <w:outlineLvl w:val="6"/>
    </w:pPr>
    <w:rPr>
      <w:rFonts w:ascii="Times New Roman" w:hAnsi="Times New Roman"/>
      <w:b/>
      <w:sz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146D62"/>
    <w:pPr>
      <w:keepNext/>
      <w:numPr>
        <w:ilvl w:val="7"/>
        <w:numId w:val="1"/>
      </w:numPr>
      <w:jc w:val="center"/>
      <w:outlineLvl w:val="7"/>
    </w:pPr>
    <w:rPr>
      <w:rFonts w:ascii="Times New Roman" w:hAnsi="Times New Roman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46D62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spacing w:line="360" w:lineRule="auto"/>
      <w:jc w:val="both"/>
      <w:outlineLvl w:val="8"/>
    </w:pPr>
    <w:rPr>
      <w:rFonts w:ascii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E5B1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2E5B1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E5B11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E5B11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2E5B1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2E5B11"/>
    <w:rPr>
      <w:rFonts w:ascii="Calibri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E5B11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2E5B11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E5B11"/>
    <w:rPr>
      <w:rFonts w:ascii="Cambria" w:hAnsi="Cambria"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146D62"/>
    <w:pPr>
      <w:spacing w:line="360" w:lineRule="auto"/>
      <w:jc w:val="center"/>
    </w:pPr>
    <w:rPr>
      <w:sz w:val="1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A123F"/>
    <w:rPr>
      <w:rFonts w:ascii="TiepoloItcTEEBoo" w:hAnsi="TiepoloItcTEEBoo" w:cs="Times New Roman"/>
      <w:sz w:val="16"/>
    </w:rPr>
  </w:style>
  <w:style w:type="paragraph" w:styleId="Tekstpodstawowy3">
    <w:name w:val="Body Text 3"/>
    <w:basedOn w:val="Normalny"/>
    <w:link w:val="Tekstpodstawowy3Znak"/>
    <w:uiPriority w:val="99"/>
    <w:semiHidden/>
    <w:rsid w:val="00146D62"/>
    <w:pPr>
      <w:spacing w:line="360" w:lineRule="auto"/>
    </w:pPr>
    <w:rPr>
      <w:rFonts w:ascii="Times New Roman" w:hAnsi="Times New Roman"/>
      <w:spacing w:val="20"/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2E5B11"/>
    <w:rPr>
      <w:rFonts w:ascii="TiepoloItcTEEBoo" w:hAnsi="TiepoloItcTEEBoo" w:cs="Times New Roman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rsid w:val="00146D62"/>
    <w:rPr>
      <w:rFonts w:cs="Times New Roman"/>
      <w:vertAlign w:val="superscript"/>
    </w:rPr>
  </w:style>
  <w:style w:type="paragraph" w:customStyle="1" w:styleId="Default">
    <w:name w:val="Default"/>
    <w:uiPriority w:val="99"/>
    <w:rsid w:val="00146D6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46D62"/>
    <w:pPr>
      <w:spacing w:line="360" w:lineRule="auto"/>
      <w:jc w:val="both"/>
    </w:pPr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rsid w:val="00146D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46D62"/>
    <w:pPr>
      <w:tabs>
        <w:tab w:val="num" w:pos="360"/>
      </w:tabs>
      <w:ind w:left="36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146D62"/>
    <w:rPr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E5B11"/>
    <w:rPr>
      <w:rFonts w:ascii="TiepoloItcTEEBoo" w:hAnsi="TiepoloItcTEEBoo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semiHidden/>
    <w:rsid w:val="00146D62"/>
    <w:rPr>
      <w:rFonts w:cs="Times New Roman"/>
    </w:rPr>
  </w:style>
  <w:style w:type="character" w:customStyle="1" w:styleId="lrzxr">
    <w:name w:val="lrzxr"/>
    <w:basedOn w:val="Domylnaczcionkaakapitu"/>
    <w:uiPriority w:val="99"/>
    <w:rsid w:val="00697991"/>
    <w:rPr>
      <w:rFonts w:cs="Times New Roman"/>
    </w:rPr>
  </w:style>
  <w:style w:type="paragraph" w:styleId="Nagwek">
    <w:name w:val="header"/>
    <w:basedOn w:val="Normalny"/>
    <w:link w:val="NagwekZnak"/>
    <w:unhideWhenUsed/>
    <w:locked/>
    <w:rsid w:val="004F7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F7EDA"/>
    <w:rPr>
      <w:rFonts w:ascii="TiepoloItcTEEBoo" w:hAnsi="TiepoloItcTEEBoo"/>
      <w:szCs w:val="20"/>
    </w:rPr>
  </w:style>
  <w:style w:type="paragraph" w:styleId="Tytu">
    <w:name w:val="Title"/>
    <w:basedOn w:val="Normalny"/>
    <w:link w:val="TytuZnak"/>
    <w:qFormat/>
    <w:locked/>
    <w:rsid w:val="00EC2504"/>
    <w:pPr>
      <w:jc w:val="center"/>
    </w:pPr>
    <w:rPr>
      <w:rFonts w:ascii="Times New Roman" w:hAnsi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EC2504"/>
    <w:rPr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5F0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umbytom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Agnieszka Strychalska</dc:creator>
  <cp:lastModifiedBy>DPS-FX</cp:lastModifiedBy>
  <cp:revision>8</cp:revision>
  <cp:lastPrinted>2024-09-06T10:50:00Z</cp:lastPrinted>
  <dcterms:created xsi:type="dcterms:W3CDTF">2024-09-03T12:22:00Z</dcterms:created>
  <dcterms:modified xsi:type="dcterms:W3CDTF">2024-09-09T08:04:00Z</dcterms:modified>
</cp:coreProperties>
</file>