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E9FB5" w14:textId="5414E121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0B18C7D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Dom Pomocy Społecznej </w:t>
      </w:r>
    </w:p>
    <w:p w14:paraId="67580FED" w14:textId="689532C7" w:rsidR="009469CD" w:rsidRPr="009469CD" w:rsidRDefault="009469CD" w:rsidP="00A549B1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w Kaliszu</w:t>
      </w:r>
    </w:p>
    <w:p w14:paraId="1432E1AF" w14:textId="77777777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E1CFD6F" w14:textId="400D97D0" w:rsidR="009469CD" w:rsidRPr="009469CD" w:rsidRDefault="009469CD" w:rsidP="00AF3A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Zapytanie ofertowe </w:t>
      </w:r>
    </w:p>
    <w:p w14:paraId="39338BC1" w14:textId="77777777" w:rsidR="009469CD" w:rsidRPr="00A3213A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73E731A0" w14:textId="1A7E7CBC" w:rsidR="009469CD" w:rsidRPr="00A3213A" w:rsidRDefault="009469CD" w:rsidP="009469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„</w:t>
      </w:r>
      <w:r w:rsidR="003D7F5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Dostawa</w:t>
      </w:r>
      <w:r w:rsidR="00282745" w:rsidRPr="0028274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leków dla mieszkańców Domu Pomocy Społecznej w Kaliszu</w:t>
      </w:r>
      <w:r w:rsidR="003D7F5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 202</w:t>
      </w:r>
      <w:r w:rsidR="000B6A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="003D7F5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roku</w:t>
      </w:r>
      <w:r w:rsidR="00A549B1" w:rsidRPr="00A3213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607E2231" w14:textId="48DB5E37" w:rsidR="009469CD" w:rsidRPr="009469CD" w:rsidRDefault="00A549B1" w:rsidP="00B151D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(dot. postępowania o udzielenie zamówienia publicznego o wartości szacunkowej nieprzekraczającej  równowartości kwoty </w:t>
      </w:r>
      <w:r w:rsidR="00137774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1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30</w:t>
      </w:r>
      <w:r w:rsidR="00137774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.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000</w:t>
      </w:r>
      <w:r w:rsidR="00137774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,00 zł</w:t>
      </w:r>
      <w:r w:rsidRPr="00A549B1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)</w:t>
      </w:r>
    </w:p>
    <w:p w14:paraId="61F297C7" w14:textId="77777777" w:rsidR="009469CD" w:rsidRPr="009469CD" w:rsidRDefault="009469CD" w:rsidP="009469CD">
      <w:pPr>
        <w:spacing w:after="0" w:line="240" w:lineRule="auto"/>
        <w:ind w:left="6096" w:hanging="426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B58F4D" w14:textId="77777777" w:rsidR="009469CD" w:rsidRPr="009469CD" w:rsidRDefault="009469CD" w:rsidP="009469CD">
      <w:pPr>
        <w:spacing w:after="0" w:line="240" w:lineRule="auto"/>
        <w:ind w:left="6096" w:hanging="609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A4746EC" w14:textId="77777777" w:rsidR="009469CD" w:rsidRPr="009469CD" w:rsidRDefault="009469CD" w:rsidP="009469CD">
      <w:pPr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NAZWA, ADRES, INNE DANE ZAMAWIAJĄCEGO.</w:t>
      </w:r>
    </w:p>
    <w:p w14:paraId="1B78D6A7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Nazwa: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>Dom Pomocy Społecznej w Kaliszu</w:t>
      </w:r>
    </w:p>
    <w:p w14:paraId="05CF9585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Adres: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62-800 Kalisz, ul. Winiarska 26</w:t>
      </w:r>
    </w:p>
    <w:p w14:paraId="07A7C26C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Województwo: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wielkopolskie</w:t>
      </w:r>
    </w:p>
    <w:p w14:paraId="49DA5810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Nr telefonu: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(062) 767 30 16 </w:t>
      </w:r>
    </w:p>
    <w:p w14:paraId="58714BC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Nr faxu: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(062) 757 57 24 </w:t>
      </w:r>
    </w:p>
    <w:p w14:paraId="0D76108E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Regon: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000296041</w:t>
      </w:r>
    </w:p>
    <w:p w14:paraId="0565CE96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NIP:  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610-10-45-729</w:t>
      </w:r>
    </w:p>
    <w:p w14:paraId="2DB31068" w14:textId="77777777" w:rsidR="009469CD" w:rsidRPr="009469CD" w:rsidRDefault="009469CD" w:rsidP="009469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Adres internetowy:</w:t>
      </w: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hyperlink r:id="rId8" w:history="1">
        <w:r w:rsidRPr="009469CD">
          <w:rPr>
            <w:rFonts w:ascii="Times New Roman" w:eastAsia="Times New Roman" w:hAnsi="Times New Roman" w:cs="Times New Roman"/>
            <w:color w:val="0000FF"/>
            <w:sz w:val="24"/>
            <w:szCs w:val="20"/>
            <w:u w:val="single"/>
            <w:lang w:eastAsia="pl-PL"/>
          </w:rPr>
          <w:t>www.biuletyn.abip.pl/dpskalisz</w:t>
        </w:r>
      </w:hyperlink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38247EB9" w14:textId="77777777" w:rsidR="00B151DF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7111BB0" w14:textId="67EE32EC" w:rsidR="009469CD" w:rsidRPr="009469CD" w:rsidRDefault="009469CD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II .  </w:t>
      </w:r>
      <w:r w:rsidR="00A549B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PRZEDMIOT</w:t>
      </w:r>
      <w:r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ZAMÓWIENIA:</w:t>
      </w:r>
    </w:p>
    <w:p w14:paraId="5E1BEF94" w14:textId="41068DEA" w:rsidR="009469CD" w:rsidRDefault="009469CD" w:rsidP="00C0104B">
      <w:pPr>
        <w:numPr>
          <w:ilvl w:val="0"/>
          <w:numId w:val="17"/>
        </w:num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Przedmiotem zamówienia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jest</w:t>
      </w:r>
      <w:r w:rsidR="00A3213A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3D7F55">
        <w:rPr>
          <w:rFonts w:ascii="Times New Roman" w:eastAsia="Times New Roman" w:hAnsi="Times New Roman" w:cs="Times New Roman"/>
          <w:sz w:val="24"/>
          <w:szCs w:val="20"/>
          <w:lang w:eastAsia="pl-PL"/>
        </w:rPr>
        <w:t>dostawa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28274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leków dla mieszkańców </w:t>
      </w:r>
      <w:r w:rsidR="003827D0" w:rsidRP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>Domu Pomocy Społecznej w Kaliszu</w:t>
      </w:r>
      <w:r w:rsidR="003D7F5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 202</w:t>
      </w:r>
      <w:r w:rsidR="000B6A74">
        <w:rPr>
          <w:rFonts w:ascii="Times New Roman" w:eastAsia="Times New Roman" w:hAnsi="Times New Roman" w:cs="Times New Roman"/>
          <w:sz w:val="24"/>
          <w:szCs w:val="20"/>
          <w:lang w:eastAsia="pl-PL"/>
        </w:rPr>
        <w:t>6</w:t>
      </w:r>
      <w:r w:rsidR="003D7F5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roku</w:t>
      </w:r>
      <w:r w:rsidR="003827D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.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Szczegółowy opis przedmiotu zamówienia</w:t>
      </w:r>
      <w:r w:rsidR="003D7F5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zawiera </w:t>
      </w:r>
      <w:r w:rsidR="0006504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: </w:t>
      </w:r>
      <w:r w:rsidR="00A549B1">
        <w:rPr>
          <w:rFonts w:ascii="Times New Roman" w:eastAsia="Times New Roman" w:hAnsi="Times New Roman" w:cs="Times New Roman"/>
          <w:sz w:val="24"/>
          <w:szCs w:val="20"/>
          <w:lang w:eastAsia="pl-PL"/>
        </w:rPr>
        <w:t>załącznik nr 1</w:t>
      </w:r>
      <w:r w:rsidR="0006504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– wykaz leków 100% najczęściej używanych przez mieszkańców DPS w Kaliszu oraz załącznik nr 2 - Warunki dostawy leków i współpracy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1C15E296" w14:textId="77777777" w:rsidR="003D7F55" w:rsidRPr="009469CD" w:rsidRDefault="003D7F55" w:rsidP="003D7F55">
      <w:pPr>
        <w:spacing w:after="0" w:line="240" w:lineRule="auto"/>
        <w:ind w:left="720" w:right="-142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0C2FA4C" w14:textId="669B8511" w:rsidR="009469CD" w:rsidRPr="009469CD" w:rsidRDefault="00B151DF" w:rsidP="009469C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III</w:t>
      </w:r>
      <w:r w:rsidR="009469CD" w:rsidRPr="009469CD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.  TERMIN REALIZACJI ZAMÓWIENIA:</w:t>
      </w:r>
    </w:p>
    <w:p w14:paraId="1EE8AB42" w14:textId="2C8045CF" w:rsidR="00AA38E2" w:rsidRDefault="009469CD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bookmarkStart w:id="0" w:name="_Hlk51674371"/>
      <w:r w:rsidRPr="009469C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Wymagany termin realizacji dostaw – </w:t>
      </w:r>
      <w:r w:rsidR="003827D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</w:t>
      </w:r>
      <w:bookmarkEnd w:id="0"/>
      <w:r w:rsidR="003D7F55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od 1.01.20</w:t>
      </w:r>
      <w:r w:rsidR="00137774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2</w:t>
      </w:r>
      <w:r w:rsidR="000B6A74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6</w:t>
      </w:r>
      <w:r w:rsidR="003D7F55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r do 31.12.202</w:t>
      </w:r>
      <w:r w:rsidR="000B6A74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6</w:t>
      </w:r>
      <w:r w:rsidR="003D7F55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r</w:t>
      </w:r>
    </w:p>
    <w:p w14:paraId="7185005C" w14:textId="166BCC53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408A4C37" w14:textId="709FBCDA" w:rsidR="00AA38E2" w:rsidRDefault="00AA38E2" w:rsidP="00AA38E2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Obowiązki Wykonawcy:</w:t>
      </w:r>
    </w:p>
    <w:p w14:paraId="78F72C1F" w14:textId="3FADB192" w:rsidR="00AA38E2" w:rsidRPr="002C446E" w:rsidRDefault="00AA38E2" w:rsidP="00C0104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- </w:t>
      </w:r>
      <w:r w:rsidR="00137774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Systematyczne d</w:t>
      </w: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ostaw</w:t>
      </w:r>
      <w:r w:rsidR="00137774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y</w:t>
      </w:r>
      <w:r w:rsidRPr="002C446E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zamówionych artykułów do siedziby Zamawiającego</w:t>
      </w:r>
      <w:r w:rsidR="00C0104B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.</w:t>
      </w:r>
    </w:p>
    <w:p w14:paraId="29A0FE46" w14:textId="77777777" w:rsidR="009469CD" w:rsidRPr="009469CD" w:rsidRDefault="009469CD" w:rsidP="002C446E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0478239" w14:textId="5B3F837A" w:rsidR="009469CD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I</w:t>
      </w:r>
      <w:r w:rsidR="009469CD" w:rsidRPr="009469CD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 xml:space="preserve">V. WARUNKI </w:t>
      </w:r>
      <w:r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REALIZACJI ZAMÓWIENIA DO ZAPEWNIENIA KTÓRYCH ZOBOWIĄZANY JEST WYKONAWCA</w:t>
      </w:r>
    </w:p>
    <w:p w14:paraId="42F9F03B" w14:textId="52FE7BE5" w:rsidR="00AA38E2" w:rsidRDefault="00FA5646" w:rsidP="00AA38E2">
      <w:pPr>
        <w:pStyle w:val="Akapitzlist"/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Miejscem dostawy</w:t>
      </w:r>
      <w:r w:rsidR="00AA38E2"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zamówion</w:t>
      </w:r>
      <w:r w:rsidR="0028274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ego towaru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jest Dom Pomocy Społecznej w Kaliszu</w:t>
      </w:r>
      <w:r w:rsidR="006C532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                      </w:t>
      </w:r>
      <w:r w:rsidRP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ul. Winiarska 26</w:t>
      </w:r>
    </w:p>
    <w:p w14:paraId="1F84BB2B" w14:textId="1F7F5F4F" w:rsidR="00A549B1" w:rsidRPr="009E4589" w:rsidRDefault="00B151DF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 </w:t>
      </w:r>
      <w:r w:rsidR="00FA5646">
        <w:rPr>
          <w:rFonts w:ascii="Times New Roman" w:eastAsia="Times New Roman" w:hAnsi="Times New Roman" w:cs="Times New Roman"/>
          <w:sz w:val="24"/>
          <w:szCs w:val="20"/>
          <w:lang w:eastAsia="pl-PL"/>
        </w:rPr>
        <w:t>2</w:t>
      </w:r>
      <w:r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</w:t>
      </w:r>
      <w:r w:rsidR="009E4589" w:rsidRP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>Zamawiający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wymaga aby wszystkie oferowane </w:t>
      </w:r>
      <w:r w:rsidR="00AA38E2">
        <w:rPr>
          <w:rFonts w:ascii="Times New Roman" w:eastAsia="Times New Roman" w:hAnsi="Times New Roman" w:cs="Times New Roman"/>
          <w:sz w:val="24"/>
          <w:szCs w:val="20"/>
          <w:lang w:eastAsia="pl-PL"/>
        </w:rPr>
        <w:t>artykuły</w:t>
      </w:r>
      <w:r w:rsidR="009E4589"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były:</w:t>
      </w:r>
    </w:p>
    <w:p w14:paraId="5CC20DC3" w14:textId="74782081" w:rsidR="009E4589" w:rsidRPr="009E4589" w:rsidRDefault="009E4589" w:rsidP="009469CD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E4589">
        <w:rPr>
          <w:rFonts w:ascii="Times New Roman" w:eastAsia="Times New Roman" w:hAnsi="Times New Roman" w:cs="Times New Roman"/>
          <w:sz w:val="24"/>
          <w:szCs w:val="20"/>
          <w:lang w:eastAsia="pl-PL"/>
        </w:rPr>
        <w:t>- fabrycznie nowe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08BE954F" w14:textId="3F83E7A7" w:rsidR="005114E4" w:rsidRDefault="009E4589" w:rsidP="00AA38E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- były dopuszczone do obrotu i stosowania na terenie Rzeczypospolitej Polskiej zgodnie z obowiązującymi przepisami prawa 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6061856C" w14:textId="425AD5FF" w:rsidR="00633835" w:rsidRDefault="00282745" w:rsidP="00633835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- posiadały datę ważności na opakowaniu – minimum </w:t>
      </w:r>
      <w:r w:rsidR="00C01BC2">
        <w:rPr>
          <w:rFonts w:ascii="Times New Roman" w:eastAsia="Times New Roman" w:hAnsi="Times New Roman" w:cs="Times New Roman"/>
          <w:sz w:val="24"/>
          <w:szCs w:val="20"/>
          <w:lang w:eastAsia="pl-PL"/>
        </w:rPr>
        <w:t>6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miesięcy </w:t>
      </w:r>
      <w:r w:rsidR="00C01BC2">
        <w:rPr>
          <w:rFonts w:ascii="Times New Roman" w:eastAsia="Times New Roman" w:hAnsi="Times New Roman" w:cs="Times New Roman"/>
          <w:sz w:val="24"/>
          <w:szCs w:val="20"/>
          <w:lang w:eastAsia="pl-PL"/>
        </w:rPr>
        <w:t>od chwili dostawy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,</w:t>
      </w:r>
    </w:p>
    <w:p w14:paraId="6F264C21" w14:textId="5652563C" w:rsidR="00633835" w:rsidRDefault="00633835" w:rsidP="00633835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- n</w:t>
      </w:r>
      <w:r w:rsidRPr="0063383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a opakowaniu powinna znajdować się etykieta określająca typ leku, dawkę leku, ilość, datę produkcji i ważność, nazwę i adres producenta. </w:t>
      </w:r>
    </w:p>
    <w:p w14:paraId="46EB58F0" w14:textId="23FCE47E" w:rsidR="00994A22" w:rsidRPr="00C0104B" w:rsidRDefault="00994A22" w:rsidP="00994A22">
      <w:pPr>
        <w:keepNext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  3. </w:t>
      </w:r>
      <w:r w:rsidRP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Wykonawca zobowiązany jest do  sporządzania odrębnych zestawień faktur wystawianych w danym dniu na:</w:t>
      </w:r>
    </w:p>
    <w:p w14:paraId="4DBFC43B" w14:textId="77777777" w:rsidR="00994A22" w:rsidRPr="00C0104B" w:rsidRDefault="00994A22" w:rsidP="00994A2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- Płatnika - Miasto Kalisz</w:t>
      </w:r>
    </w:p>
    <w:p w14:paraId="50D7EB7E" w14:textId="77777777" w:rsidR="00994A22" w:rsidRPr="00C0104B" w:rsidRDefault="00994A22" w:rsidP="00994A22">
      <w:pPr>
        <w:keepNext/>
        <w:spacing w:after="0" w:line="240" w:lineRule="auto"/>
        <w:ind w:left="-105"/>
        <w:jc w:val="both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- Nabywcę – mieszkańca za leki 100% płatne</w:t>
      </w:r>
    </w:p>
    <w:p w14:paraId="4E283DAE" w14:textId="4B681FD4" w:rsidR="00FA5646" w:rsidRDefault="00FA5646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499DE1B" w14:textId="31D079CB" w:rsidR="00994A22" w:rsidRDefault="00994A22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94A22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Termin płatności faktury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: </w:t>
      </w:r>
      <w:r w:rsidRPr="00994A22">
        <w:rPr>
          <w:rFonts w:ascii="Times New Roman" w:eastAsia="Times New Roman" w:hAnsi="Times New Roman" w:cs="Times New Roman"/>
          <w:sz w:val="24"/>
          <w:szCs w:val="20"/>
          <w:lang w:eastAsia="pl-PL"/>
        </w:rPr>
        <w:t>30 dni od dnia dostarczenia towaru do Zamawiającego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14:paraId="1CCA8BAB" w14:textId="0AA39951" w:rsidR="00B151DF" w:rsidRPr="00FA5646" w:rsidRDefault="00B151DF" w:rsidP="00B151DF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</w:pPr>
      <w:r w:rsidRP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lastRenderedPageBreak/>
        <w:t xml:space="preserve">V. </w:t>
      </w:r>
      <w:r w:rsidR="00FA5646">
        <w:rPr>
          <w:rFonts w:ascii="Times New Roman" w:eastAsia="Times New Roman" w:hAnsi="Times New Roman" w:cs="Times New Roman"/>
          <w:b/>
          <w:bCs/>
          <w:sz w:val="24"/>
          <w:szCs w:val="20"/>
          <w:lang w:eastAsia="pl-PL"/>
        </w:rPr>
        <w:t>OPIS SPOSOBU PRZYGOTOWANIA OFERTY</w:t>
      </w:r>
    </w:p>
    <w:p w14:paraId="2685EBEC" w14:textId="77777777" w:rsidR="00B151DF" w:rsidRDefault="00B151DF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1. Oferent może złożyć tylko jedną ofertę</w:t>
      </w:r>
    </w:p>
    <w:p w14:paraId="7ABBE3F3" w14:textId="77777777" w:rsidR="0026293D" w:rsidRDefault="00B151DF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2. Ofertę należy złożyć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na formularzu</w:t>
      </w:r>
      <w:r w:rsidR="0006504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–</w:t>
      </w:r>
      <w:r w:rsidR="00065046" w:rsidRPr="0006504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wykaz leków 100% najczęściej używanych przez </w:t>
      </w:r>
    </w:p>
    <w:p w14:paraId="43CB3358" w14:textId="77777777" w:rsidR="0026293D" w:rsidRDefault="00065046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06504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mieszkańców DPS w Kaliszu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-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zał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ą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>cz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n</w:t>
      </w:r>
      <w:r w:rsidR="00224380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ik nr </w:t>
      </w:r>
      <w:r w:rsidR="00AF3A83">
        <w:rPr>
          <w:rFonts w:ascii="Times New Roman" w:eastAsia="Times New Roman" w:hAnsi="Times New Roman" w:cs="Times New Roman"/>
          <w:sz w:val="24"/>
          <w:szCs w:val="20"/>
          <w:lang w:eastAsia="pl-PL"/>
        </w:rPr>
        <w:t>1</w:t>
      </w:r>
      <w:r w:rsidR="0013777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oraz na formularzu - warunki dostawy leków</w:t>
      </w:r>
    </w:p>
    <w:p w14:paraId="6CF4B42D" w14:textId="1524E754" w:rsidR="00B151DF" w:rsidRDefault="00065046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i współpracy – załącznik nr 2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do </w:t>
      </w:r>
      <w:r w:rsidR="003D7F55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niniejszego </w:t>
      </w:r>
      <w:r w:rsid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zapytania</w:t>
      </w:r>
      <w:r w:rsidR="00C0104B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  <w:r w:rsidR="00B151D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</w:p>
    <w:p w14:paraId="0435763E" w14:textId="4FDA1DA5" w:rsidR="003B3F75" w:rsidRDefault="003B3F75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3.</w:t>
      </w:r>
      <w:r w:rsidR="0013777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Oferta powinna być:</w:t>
      </w:r>
    </w:p>
    <w:p w14:paraId="22D0593E" w14:textId="65491F64" w:rsidR="003B3F75" w:rsidRDefault="003B3F75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a. opatrzona pieczątka firmową</w:t>
      </w:r>
    </w:p>
    <w:p w14:paraId="41462861" w14:textId="647D12F5" w:rsidR="003B3F75" w:rsidRPr="003B3F75" w:rsidRDefault="003B3F75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b. posiadać datę sporządzenia</w:t>
      </w:r>
    </w:p>
    <w:p w14:paraId="4496640C" w14:textId="0ABEBAAA" w:rsidR="003B3F75" w:rsidRPr="003B3F75" w:rsidRDefault="003B3F75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c. zawierać adres lub siedzibę Oferenta, numer telefonu, numer NIP</w:t>
      </w:r>
    </w:p>
    <w:p w14:paraId="520BD2F0" w14:textId="0CFFFE62" w:rsidR="003B3F75" w:rsidRDefault="003B3F75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3B3F75">
        <w:rPr>
          <w:rFonts w:ascii="Times New Roman" w:eastAsia="Times New Roman" w:hAnsi="Times New Roman" w:cs="Times New Roman"/>
          <w:sz w:val="24"/>
          <w:szCs w:val="20"/>
          <w:lang w:eastAsia="pl-PL"/>
        </w:rPr>
        <w:t>d. podpisana przez osobę upoważnioną</w:t>
      </w:r>
    </w:p>
    <w:p w14:paraId="4C425911" w14:textId="77777777" w:rsidR="0026293D" w:rsidRDefault="00994A22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e.</w:t>
      </w:r>
      <w:r w:rsidRPr="00994A22">
        <w:t xml:space="preserve">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o</w:t>
      </w:r>
      <w:r w:rsidRPr="00994A22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ferta winna zwierać odpis z właściwego rejestru lub z centralnej ewidencji i informacji o </w:t>
      </w:r>
    </w:p>
    <w:p w14:paraId="53CEA0D6" w14:textId="6F69E350" w:rsidR="00994A22" w:rsidRDefault="00994A22" w:rsidP="0026293D">
      <w:pPr>
        <w:tabs>
          <w:tab w:val="left" w:pos="567"/>
        </w:tabs>
        <w:spacing w:after="0" w:line="240" w:lineRule="auto"/>
        <w:ind w:right="-853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994A22">
        <w:rPr>
          <w:rFonts w:ascii="Times New Roman" w:eastAsia="Times New Roman" w:hAnsi="Times New Roman" w:cs="Times New Roman"/>
          <w:sz w:val="24"/>
          <w:szCs w:val="20"/>
          <w:lang w:eastAsia="pl-PL"/>
        </w:rPr>
        <w:t>działalności gospodarczej lub inny dokument uprawniający do prowadzenia działalności w zakresie przedmiotu zamówienia (kopia poświadczona przez Wykonawcę za zgodność z oryginałem).</w:t>
      </w:r>
    </w:p>
    <w:p w14:paraId="640FC919" w14:textId="7B9F8E3E" w:rsidR="00136FD6" w:rsidRPr="00136FD6" w:rsidRDefault="00136FD6" w:rsidP="0026293D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 w:rsidRPr="00136FD6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4. </w:t>
      </w:r>
      <w:r w:rsidRPr="00994A22">
        <w:rPr>
          <w:rFonts w:ascii="Times New Roman" w:hAnsi="Times New Roman" w:cs="Times New Roman"/>
          <w:sz w:val="24"/>
          <w:szCs w:val="24"/>
        </w:rPr>
        <w:t xml:space="preserve">Zamawiający uzna </w:t>
      </w:r>
      <w:r w:rsidR="00065046" w:rsidRPr="00994A22">
        <w:rPr>
          <w:rFonts w:ascii="Times New Roman" w:hAnsi="Times New Roman" w:cs="Times New Roman"/>
          <w:sz w:val="24"/>
          <w:szCs w:val="24"/>
        </w:rPr>
        <w:t xml:space="preserve">złożoną </w:t>
      </w:r>
      <w:r w:rsidRPr="00994A22">
        <w:rPr>
          <w:rFonts w:ascii="Times New Roman" w:hAnsi="Times New Roman" w:cs="Times New Roman"/>
          <w:sz w:val="24"/>
          <w:szCs w:val="24"/>
        </w:rPr>
        <w:t>ofertę Wykonawcy z wypełnionymi wszystkimi pozycjami w formularzu– załącznik nr 1</w:t>
      </w:r>
      <w:r w:rsidR="00065046" w:rsidRPr="00994A22">
        <w:rPr>
          <w:rFonts w:ascii="Times New Roman" w:hAnsi="Times New Roman" w:cs="Times New Roman"/>
          <w:sz w:val="24"/>
          <w:szCs w:val="24"/>
        </w:rPr>
        <w:t xml:space="preserve"> i załącznik nr 2</w:t>
      </w:r>
      <w:r w:rsidRPr="00994A22">
        <w:rPr>
          <w:rFonts w:ascii="Times New Roman" w:hAnsi="Times New Roman" w:cs="Times New Roman"/>
          <w:sz w:val="24"/>
          <w:szCs w:val="24"/>
        </w:rPr>
        <w:t>. Oferty złożone przez Wykonawców, które nie zawierają wszystkich pozycji w formularzu</w:t>
      </w:r>
      <w:r w:rsidR="00065046" w:rsidRPr="00994A22">
        <w:rPr>
          <w:rFonts w:ascii="Times New Roman" w:hAnsi="Times New Roman" w:cs="Times New Roman"/>
          <w:sz w:val="24"/>
          <w:szCs w:val="24"/>
        </w:rPr>
        <w:t xml:space="preserve"> załącznik nr 1 i załącznik nr 2</w:t>
      </w:r>
      <w:r w:rsidRPr="00994A22">
        <w:rPr>
          <w:rFonts w:ascii="Times New Roman" w:hAnsi="Times New Roman" w:cs="Times New Roman"/>
          <w:sz w:val="24"/>
          <w:szCs w:val="24"/>
        </w:rPr>
        <w:t>, zostaną przez Zamawiającego odrzucone.</w:t>
      </w:r>
      <w:r>
        <w:t xml:space="preserve"> </w:t>
      </w:r>
    </w:p>
    <w:p w14:paraId="4C886FF3" w14:textId="77777777" w:rsidR="009469CD" w:rsidRPr="009469CD" w:rsidRDefault="009469CD" w:rsidP="009469CD">
      <w:p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</w:p>
    <w:p w14:paraId="293BA042" w14:textId="16D73BB3" w:rsidR="009469CD" w:rsidRP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lang w:eastAsia="zh-CN"/>
        </w:rPr>
      </w:pPr>
      <w:r>
        <w:rPr>
          <w:rFonts w:ascii="Times New Roman" w:eastAsia="Times New Roman" w:hAnsi="Times New Roman" w:cs="Times New Roman"/>
          <w:b/>
          <w:lang w:eastAsia="zh-CN"/>
        </w:rPr>
        <w:t>V</w:t>
      </w:r>
      <w:r w:rsidR="009469CD" w:rsidRPr="009469CD">
        <w:rPr>
          <w:rFonts w:ascii="Times New Roman" w:eastAsia="Times New Roman" w:hAnsi="Times New Roman" w:cs="Times New Roman"/>
          <w:b/>
          <w:lang w:eastAsia="zh-CN"/>
        </w:rPr>
        <w:t>. MIEJSCE ORAZ TERMIN SKŁADANIA OFERT</w:t>
      </w:r>
    </w:p>
    <w:p w14:paraId="6F7FDBCA" w14:textId="541FAE4C" w:rsidR="009469CD" w:rsidRPr="00A96AD0" w:rsidRDefault="00AB0A21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Wypełniony formularz</w:t>
      </w:r>
      <w:r w:rsidR="003D7F5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– załącznik nr </w:t>
      </w:r>
      <w:r w:rsidR="00282745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06504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i załącznik nr 2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do zapytania ofertowego - o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fertę należy złożyć w siedzibie Zamawiającego w Kaliszu: Dom Pomocy Społecznej w Kaliszu ul. Winiarska 26,  – </w:t>
      </w:r>
      <w:r w:rsidR="00A30354">
        <w:rPr>
          <w:rFonts w:ascii="Times New Roman" w:eastAsia="Times New Roman" w:hAnsi="Times New Roman" w:cs="Times New Roman"/>
          <w:sz w:val="24"/>
          <w:szCs w:val="24"/>
          <w:lang w:eastAsia="zh-CN"/>
        </w:rPr>
        <w:t>sekretariat</w:t>
      </w:r>
      <w:r w:rsidR="009469CD"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>, w terminie do dnia</w:t>
      </w:r>
      <w:r w:rsidR="001B1AA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296333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24</w:t>
      </w:r>
      <w:r w:rsidR="001B1AA6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.11.</w:t>
      </w:r>
      <w:r w:rsidR="009469CD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7F2730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0B6A7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5</w:t>
      </w:r>
      <w:r w:rsidR="009469CD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</w:t>
      </w:r>
      <w:r w:rsidR="00282745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,</w:t>
      </w:r>
      <w:r w:rsidR="009469CD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do godziny 9:00</w:t>
      </w:r>
      <w:r w:rsidR="00C0104B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</w:t>
      </w:r>
    </w:p>
    <w:p w14:paraId="0D8B6045" w14:textId="64DED2B6" w:rsidR="00A96AD0" w:rsidRPr="00A96AD0" w:rsidRDefault="00A96AD0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96AD0">
        <w:rPr>
          <w:rFonts w:ascii="Times New Roman" w:eastAsia="Times New Roman" w:hAnsi="Times New Roman" w:cs="Times New Roman"/>
          <w:sz w:val="24"/>
          <w:szCs w:val="24"/>
          <w:lang w:eastAsia="zh-CN"/>
        </w:rPr>
        <w:t>Do oferty należy złożyć oświadczenie wykonawcy w zakresie przeciwdziałaniu wspierania agresji na Ukrainę oraz służące ochronie bezpieczeństwa narodowego - załącznik nr 4</w:t>
      </w:r>
    </w:p>
    <w:p w14:paraId="171FD018" w14:textId="77777777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Oferty złożone po terminie zostaną niezwłocznie zwrócone bez otwierania. </w:t>
      </w:r>
    </w:p>
    <w:p w14:paraId="3A7ED800" w14:textId="3D01E034" w:rsidR="009469CD" w:rsidRPr="009469CD" w:rsidRDefault="009469CD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Otwarcie ofert nastąpi w dniu </w:t>
      </w:r>
      <w:r w:rsidR="001B1AA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</w:t>
      </w:r>
      <w:r w:rsidR="00296333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24</w:t>
      </w:r>
      <w:r w:rsidR="001B1AA6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.11.</w:t>
      </w:r>
      <w:r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20</w:t>
      </w:r>
      <w:r w:rsidR="007F2730"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2</w:t>
      </w:r>
      <w:r w:rsidR="000B6A74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5</w:t>
      </w:r>
      <w:r w:rsidRPr="00973E8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 r., o godzinie 09:15</w:t>
      </w:r>
      <w:r w:rsidRPr="009469CD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,</w:t>
      </w:r>
      <w:r w:rsidRPr="009469C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w siedzibie Zamawiającego w Domu Pomocy Społecznej w Kaliszu – administracja pok. nr 92</w:t>
      </w:r>
    </w:p>
    <w:p w14:paraId="2F314314" w14:textId="31E0D15F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O wynikach i wyborze najkorzystniejszej oferty oferenci zostaną poinformowani droga elektroniczną.</w:t>
      </w:r>
    </w:p>
    <w:p w14:paraId="33330D39" w14:textId="5138CF8B" w:rsidR="009469CD" w:rsidRDefault="003B3F75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W toku badania i oceny ofert Zamawiający może żądać od oferentów wyjaśnień dotyczących treści złożonych ofert.</w:t>
      </w:r>
    </w:p>
    <w:p w14:paraId="0B7EF1F9" w14:textId="32D2A187" w:rsidR="002C446E" w:rsidRDefault="002C446E" w:rsidP="009469CD">
      <w:pPr>
        <w:numPr>
          <w:ilvl w:val="0"/>
          <w:numId w:val="23"/>
        </w:num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Z wybranym Wykonawcą zostanie podpisana umowa – załącznik nr </w:t>
      </w:r>
      <w:r w:rsidR="00D01F8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do niniejszego zapytani</w:t>
      </w:r>
      <w:r w:rsidR="00AF3A83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ofertowego</w:t>
      </w:r>
      <w:r w:rsidR="00C0104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14:paraId="76ACF8DF" w14:textId="77777777" w:rsidR="00AA38E2" w:rsidRPr="00FA5646" w:rsidRDefault="00AA38E2" w:rsidP="002C446E">
      <w:pPr>
        <w:tabs>
          <w:tab w:val="left" w:pos="273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14:paraId="488F14DB" w14:textId="65E093AD" w:rsidR="009469CD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lastRenderedPageBreak/>
        <w:t>V</w:t>
      </w:r>
      <w:r w:rsidR="009469CD" w:rsidRPr="009469CD">
        <w:rPr>
          <w:rFonts w:ascii="Times New Roman" w:eastAsia="Times New Roman" w:hAnsi="Times New Roman" w:cs="Times New Roman"/>
          <w:b/>
          <w:bCs/>
          <w:lang w:eastAsia="zh-CN"/>
        </w:rPr>
        <w:t xml:space="preserve">I. </w:t>
      </w:r>
      <w:r w:rsidR="003B3F75">
        <w:rPr>
          <w:rFonts w:ascii="Times New Roman" w:eastAsia="Times New Roman" w:hAnsi="Times New Roman" w:cs="Times New Roman"/>
          <w:b/>
          <w:bCs/>
          <w:lang w:eastAsia="zh-CN"/>
        </w:rPr>
        <w:t>OCENA OFERT</w:t>
      </w:r>
    </w:p>
    <w:p w14:paraId="738E4270" w14:textId="77777777" w:rsidR="00137774" w:rsidRPr="00137774" w:rsidRDefault="00137774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1B89B3C6" w14:textId="3397C6CA" w:rsidR="003B3F75" w:rsidRPr="00137774" w:rsidRDefault="003B3F75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>Zamawiający dokona oceny ważnych ofert na podstawie następujących kryteriów:</w:t>
      </w:r>
    </w:p>
    <w:p w14:paraId="60B1EFD9" w14:textId="77777777" w:rsidR="00137774" w:rsidRPr="00137774" w:rsidRDefault="00137774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61BE525C" w14:textId="3902F8F3" w:rsidR="003B3F75" w:rsidRPr="00137774" w:rsidRDefault="00F05100" w:rsidP="005A1FFA">
      <w:pPr>
        <w:pStyle w:val="Akapitzlist"/>
        <w:keepNext/>
        <w:numPr>
          <w:ilvl w:val="0"/>
          <w:numId w:val="43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Oferta cenowa na leki </w:t>
      </w:r>
      <w:r w:rsidR="0078512B" w:rsidRPr="00137774">
        <w:rPr>
          <w:rFonts w:ascii="Times New Roman" w:eastAsia="Times New Roman" w:hAnsi="Times New Roman" w:cs="Times New Roman"/>
          <w:lang w:eastAsia="zh-CN"/>
        </w:rPr>
        <w:t xml:space="preserve">( wykaz leków 100% najczęściej używanych przez mieszkańców DPS w Kaliszu – załącznik nr 1 do zapytania ofertowego ) </w:t>
      </w:r>
      <w:r w:rsidRPr="00137774">
        <w:rPr>
          <w:rFonts w:ascii="Times New Roman" w:eastAsia="Times New Roman" w:hAnsi="Times New Roman" w:cs="Times New Roman"/>
          <w:lang w:eastAsia="zh-CN"/>
        </w:rPr>
        <w:t>– najniższa cena – 60%</w:t>
      </w:r>
    </w:p>
    <w:p w14:paraId="1E7B1AF3" w14:textId="73C5A3D5" w:rsidR="005A1FFA" w:rsidRPr="00137774" w:rsidRDefault="005A1FFA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5BCA03C7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Oferta najkorzystniejsza ( z najniższą ceną ) otrzyma 60,00 pkt, a każda następna oferta  otrzyma liczbę punktów proporcjonalnie mniejszą  (z dokładnością do dwóch miejsc po przecinku )  liczona wg wzoru: </w:t>
      </w:r>
    </w:p>
    <w:p w14:paraId="6FFFCDD8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4388CE88" w14:textId="77777777" w:rsidR="005A1FFA" w:rsidRPr="00137774" w:rsidRDefault="005A1FFA" w:rsidP="005A1FFA">
      <w:pPr>
        <w:keepNext/>
        <w:numPr>
          <w:ilvl w:val="0"/>
          <w:numId w:val="6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kryterium Cena  - ilość punktów w tym kryterium wyliczona będzie według                                     następującego wzoru : </w:t>
      </w:r>
    </w:p>
    <w:p w14:paraId="72680302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</w:p>
    <w:p w14:paraId="1B484822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     </w:t>
      </w:r>
      <w:bookmarkStart w:id="1" w:name="_Hlk51914202"/>
    </w:p>
    <w:p w14:paraId="3F04031D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                            cena najtańszej oferty</w:t>
      </w:r>
    </w:p>
    <w:p w14:paraId="17F8434F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                             -------------------------------------- X 60 </w:t>
      </w:r>
    </w:p>
    <w:p w14:paraId="2A3AE406" w14:textId="77777777" w:rsidR="005A1FFA" w:rsidRPr="00137774" w:rsidRDefault="005A1FFA" w:rsidP="005A1FFA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137774">
        <w:rPr>
          <w:rFonts w:ascii="Times New Roman" w:eastAsia="Times New Roman" w:hAnsi="Times New Roman" w:cs="Times New Roman"/>
          <w:lang w:eastAsia="zh-CN"/>
        </w:rPr>
        <w:t xml:space="preserve">                             cena badanej oferty </w:t>
      </w:r>
    </w:p>
    <w:bookmarkEnd w:id="1"/>
    <w:p w14:paraId="002B0E21" w14:textId="0EC9C343" w:rsidR="005A1FFA" w:rsidRDefault="005A1FFA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6D548874" w14:textId="5F03AB4D" w:rsidR="005A1FFA" w:rsidRDefault="005A1FFA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22564492" w14:textId="553F5D81" w:rsidR="00F05100" w:rsidRPr="00C0104B" w:rsidRDefault="00F05100" w:rsidP="005A1FFA">
      <w:pPr>
        <w:pStyle w:val="Akapitzlist"/>
        <w:keepNext/>
        <w:numPr>
          <w:ilvl w:val="0"/>
          <w:numId w:val="43"/>
        </w:numPr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lang w:eastAsia="zh-CN"/>
        </w:rPr>
      </w:pPr>
      <w:r w:rsidRPr="00C0104B">
        <w:rPr>
          <w:rFonts w:ascii="Times New Roman" w:eastAsia="Times New Roman" w:hAnsi="Times New Roman" w:cs="Times New Roman"/>
          <w:lang w:eastAsia="zh-CN"/>
        </w:rPr>
        <w:t>Najkorzystniejsze warunki dostawy leków</w:t>
      </w:r>
      <w:r w:rsidR="005A1FFA" w:rsidRPr="00C0104B">
        <w:rPr>
          <w:rFonts w:ascii="Times New Roman" w:eastAsia="Times New Roman" w:hAnsi="Times New Roman" w:cs="Times New Roman"/>
          <w:lang w:eastAsia="zh-CN"/>
        </w:rPr>
        <w:t xml:space="preserve"> i współpracy</w:t>
      </w:r>
      <w:r w:rsidRPr="00C0104B">
        <w:rPr>
          <w:rFonts w:ascii="Times New Roman" w:eastAsia="Times New Roman" w:hAnsi="Times New Roman" w:cs="Times New Roman"/>
          <w:lang w:eastAsia="zh-CN"/>
        </w:rPr>
        <w:t xml:space="preserve"> – 40%</w:t>
      </w:r>
    </w:p>
    <w:p w14:paraId="58266E44" w14:textId="0CD556A6" w:rsidR="00437B17" w:rsidRDefault="0078512B" w:rsidP="00437B17">
      <w:pPr>
        <w:suppressAutoHyphens/>
        <w:rPr>
          <w:bCs/>
          <w:lang w:eastAsia="zh-CN"/>
        </w:rPr>
      </w:pPr>
      <w:r>
        <w:rPr>
          <w:bCs/>
          <w:lang w:eastAsia="zh-CN"/>
        </w:rPr>
        <w:t>O</w:t>
      </w:r>
      <w:r w:rsidR="00437B17">
        <w:rPr>
          <w:bCs/>
          <w:lang w:eastAsia="zh-CN"/>
        </w:rPr>
        <w:t>cena dokonana zostanie indywidualnie przez członków komisji –  pracowników Zamawiającego .</w:t>
      </w:r>
      <w:r w:rsidR="0026293D">
        <w:rPr>
          <w:bCs/>
          <w:lang w:eastAsia="zh-CN"/>
        </w:rPr>
        <w:t xml:space="preserve">            </w:t>
      </w:r>
      <w:r w:rsidR="00437B17">
        <w:rPr>
          <w:bCs/>
          <w:lang w:eastAsia="zh-CN"/>
        </w:rPr>
        <w:t xml:space="preserve"> W kryterium tym członkowie komisji przydzielą punkty zgodnie z tabelą:</w:t>
      </w:r>
    </w:p>
    <w:p w14:paraId="5561093C" w14:textId="64E9BD78" w:rsidR="00437B17" w:rsidRDefault="00437B17" w:rsidP="00437B17">
      <w:pPr>
        <w:suppressAutoHyphens/>
        <w:rPr>
          <w:bCs/>
          <w:lang w:eastAsia="zh-CN"/>
        </w:rPr>
      </w:pPr>
    </w:p>
    <w:tbl>
      <w:tblPr>
        <w:tblW w:w="963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9"/>
        <w:gridCol w:w="3965"/>
        <w:gridCol w:w="1135"/>
        <w:gridCol w:w="2120"/>
      </w:tblGrid>
      <w:tr w:rsidR="008A53EC" w:rsidRPr="0016484E" w14:paraId="441EB382" w14:textId="7144E1AF" w:rsidTr="00E213A7">
        <w:trPr>
          <w:trHeight w:val="97"/>
        </w:trPr>
        <w:tc>
          <w:tcPr>
            <w:tcW w:w="2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AED369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bookmarkStart w:id="2" w:name="_Hlk57378363"/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Warunki dostawy leków i współpracy:</w:t>
            </w:r>
          </w:p>
          <w:p w14:paraId="2BF15D21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E89BC" w14:textId="6A02AB39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Propozycje do wyboru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46EDD4" w14:textId="262A9274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Wybrany wariant „x”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BCB1B63" w14:textId="77777777" w:rsidR="008A53EC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Przyznana liczba   </w:t>
            </w:r>
          </w:p>
          <w:p w14:paraId="48422DBC" w14:textId="77777777" w:rsidR="008A53EC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punktów (wypełnia  </w:t>
            </w:r>
          </w:p>
          <w:p w14:paraId="7A92E47E" w14:textId="2DE164E8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Zamawiający)</w:t>
            </w:r>
          </w:p>
        </w:tc>
      </w:tr>
      <w:tr w:rsidR="008A53EC" w:rsidRPr="0016484E" w14:paraId="2CF154ED" w14:textId="45824021" w:rsidTr="00E213A7">
        <w:trPr>
          <w:trHeight w:val="62"/>
        </w:trPr>
        <w:tc>
          <w:tcPr>
            <w:tcW w:w="2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965BB" w14:textId="77777777" w:rsidR="008A53EC" w:rsidRPr="0016484E" w:rsidRDefault="008A53EC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Czas realizacji recept od momentu powiadomienia apteki</w:t>
            </w:r>
          </w:p>
          <w:p w14:paraId="77209929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ind w:left="720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0BF1E" w14:textId="22EBD425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- w ciągu 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4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godzin – 100 pkt</w:t>
            </w:r>
          </w:p>
          <w:p w14:paraId="70BD4A3C" w14:textId="495232B2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5CB9F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30E31784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8A53EC" w:rsidRPr="0016484E" w14:paraId="466DEBA5" w14:textId="77777777" w:rsidTr="00E213A7">
        <w:trPr>
          <w:trHeight w:val="55"/>
        </w:trPr>
        <w:tc>
          <w:tcPr>
            <w:tcW w:w="2419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751835" w14:textId="77777777" w:rsidR="008A53EC" w:rsidRPr="0016484E" w:rsidRDefault="008A53EC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7E7A6" w14:textId="77777777" w:rsidR="008A53EC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od 4 do 8 godzin – 75pkt</w:t>
            </w:r>
          </w:p>
          <w:p w14:paraId="2D2E892A" w14:textId="1162AE5D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50D6EA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5151B3DC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8A53EC" w:rsidRPr="0016484E" w14:paraId="62B41ADD" w14:textId="77777777" w:rsidTr="00E213A7">
        <w:trPr>
          <w:trHeight w:val="128"/>
        </w:trPr>
        <w:tc>
          <w:tcPr>
            <w:tcW w:w="241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0D0D8E" w14:textId="77777777" w:rsidR="008A53EC" w:rsidRPr="0016484E" w:rsidRDefault="008A53EC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0C752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w ciągu tego samego dnia – 50 pkt</w:t>
            </w:r>
          </w:p>
          <w:p w14:paraId="2CCDE178" w14:textId="0045F8D8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F8D1C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right w:val="single" w:sz="4" w:space="0" w:color="000000"/>
            </w:tcBorders>
          </w:tcPr>
          <w:p w14:paraId="13E5672E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8A53EC" w:rsidRPr="0016484E" w14:paraId="0ABB4642" w14:textId="77777777" w:rsidTr="00E213A7">
        <w:trPr>
          <w:trHeight w:val="208"/>
        </w:trPr>
        <w:tc>
          <w:tcPr>
            <w:tcW w:w="2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E5975" w14:textId="77777777" w:rsidR="008A53EC" w:rsidRPr="0016484E" w:rsidRDefault="008A53EC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A9C11" w14:textId="6F313628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E213A7" w:rsidRP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w następnych dniach nie dłużej</w:t>
            </w:r>
            <w:r w:rsid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niż 48 godziny 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</w:t>
            </w:r>
            <w:r w:rsid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25pkt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22BB8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573E8EB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3DACA971" w14:textId="58A674AD" w:rsidTr="00E213A7">
        <w:trPr>
          <w:trHeight w:val="69"/>
        </w:trPr>
        <w:tc>
          <w:tcPr>
            <w:tcW w:w="2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3CA7C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Czas realizacji recept na leki robione od momentu powiadomienia apteki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7AA88" w14:textId="28140493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- w następnym dniu 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- 100 pkt</w:t>
            </w:r>
          </w:p>
          <w:p w14:paraId="6E0B7258" w14:textId="3E3069A3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E923A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04D70058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3715781F" w14:textId="77777777" w:rsidTr="00E213A7">
        <w:trPr>
          <w:trHeight w:val="72"/>
        </w:trPr>
        <w:tc>
          <w:tcPr>
            <w:tcW w:w="241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32A40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CF654E" w14:textId="106E5361" w:rsidR="00E213A7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w kolejnych dniach nie dłużej</w:t>
            </w:r>
          </w:p>
          <w:p w14:paraId="3FC38412" w14:textId="6A93D0C5" w:rsidR="00E213A7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niż 48 godzin 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65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pkt</w:t>
            </w:r>
          </w:p>
          <w:p w14:paraId="34D8C6A5" w14:textId="412EE993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98945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F241A65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438957F9" w14:textId="77777777" w:rsidTr="00E213A7">
        <w:trPr>
          <w:trHeight w:val="145"/>
        </w:trPr>
        <w:tc>
          <w:tcPr>
            <w:tcW w:w="241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97160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0E51E" w14:textId="5A623F68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od 48 godzin do 72 godzin -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30 pkt</w:t>
            </w:r>
          </w:p>
          <w:p w14:paraId="642F3961" w14:textId="67AF9D32" w:rsidR="00E213A7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2C51C" w14:textId="77777777" w:rsidR="00E213A7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  <w:p w14:paraId="02B91F59" w14:textId="4F59D104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2F45C65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8A53EC" w:rsidRPr="0016484E" w14:paraId="2FED8D52" w14:textId="1BBE01E8" w:rsidTr="00E213A7">
        <w:trPr>
          <w:trHeight w:val="15"/>
        </w:trPr>
        <w:tc>
          <w:tcPr>
            <w:tcW w:w="2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D1CE2" w14:textId="77777777" w:rsidR="008A53EC" w:rsidRPr="0016484E" w:rsidRDefault="008A53EC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Możliwość dostawy leków w dni wolne od pracy ( sobota, niedziela, święta), oraz w porze nocnej.</w:t>
            </w:r>
          </w:p>
          <w:p w14:paraId="5A79D2DB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B03B6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tak – 100 pkt</w:t>
            </w:r>
          </w:p>
          <w:p w14:paraId="6BEA2306" w14:textId="35F145CA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E8914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</w:tcPr>
          <w:p w14:paraId="635BE012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8A53EC" w:rsidRPr="0016484E" w14:paraId="6CE6E6FA" w14:textId="77777777" w:rsidTr="00E213A7">
        <w:trPr>
          <w:trHeight w:val="123"/>
        </w:trPr>
        <w:tc>
          <w:tcPr>
            <w:tcW w:w="2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ACF59" w14:textId="77777777" w:rsidR="008A53EC" w:rsidRPr="0016484E" w:rsidRDefault="008A53EC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8482A" w14:textId="77777777" w:rsidR="008A53EC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E213A7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nie – 0 pkt</w:t>
            </w:r>
          </w:p>
          <w:p w14:paraId="0925BF9D" w14:textId="77777777" w:rsidR="00E213A7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  <w:p w14:paraId="19D15B9B" w14:textId="0834A2FC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40DB9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97F1F78" w14:textId="77777777" w:rsidR="008A53EC" w:rsidRPr="0016484E" w:rsidRDefault="008A53EC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7AFBE8B0" w14:textId="5BCBDBA1" w:rsidTr="00E213A7">
        <w:trPr>
          <w:trHeight w:val="696"/>
        </w:trPr>
        <w:tc>
          <w:tcPr>
            <w:tcW w:w="241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536073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lastRenderedPageBreak/>
              <w:t xml:space="preserve">Czas odbioru recept z Domu Pomocy Społecznej w Kaliszu od momentu powiadomienia </w:t>
            </w:r>
          </w:p>
        </w:tc>
        <w:tc>
          <w:tcPr>
            <w:tcW w:w="39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A7F790" w14:textId="6F0A33DB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- w ciągu 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4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godzin – 100 pkt</w:t>
            </w:r>
          </w:p>
          <w:p w14:paraId="605C4648" w14:textId="77777777" w:rsidR="00E213A7" w:rsidRPr="0016484E" w:rsidRDefault="00E213A7" w:rsidP="00E213A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12BD8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6B58642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24A72F2C" w14:textId="77777777" w:rsidTr="00E213A7">
        <w:trPr>
          <w:trHeight w:val="825"/>
        </w:trPr>
        <w:tc>
          <w:tcPr>
            <w:tcW w:w="241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54F78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1A711" w14:textId="77777777" w:rsidR="00E213A7" w:rsidRPr="0016484E" w:rsidRDefault="00E213A7" w:rsidP="00E213A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- od 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4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do 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8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godzin – 75 pkt</w:t>
            </w:r>
          </w:p>
          <w:p w14:paraId="7866AC78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F37DCB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92D9483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3A898F85" w14:textId="77777777" w:rsidTr="00E213A7">
        <w:trPr>
          <w:trHeight w:val="840"/>
        </w:trPr>
        <w:tc>
          <w:tcPr>
            <w:tcW w:w="241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5E2A18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E7BE59" w14:textId="77777777" w:rsidR="00E213A7" w:rsidRPr="0016484E" w:rsidRDefault="00E213A7" w:rsidP="00E213A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w ciągu tego samego dnia – 50 pkt</w:t>
            </w:r>
          </w:p>
          <w:p w14:paraId="2581B083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5D6A9A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9CF8E0E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tr w:rsidR="00E213A7" w:rsidRPr="0016484E" w14:paraId="641A6176" w14:textId="77777777" w:rsidTr="00E213A7">
        <w:trPr>
          <w:trHeight w:val="1155"/>
        </w:trPr>
        <w:tc>
          <w:tcPr>
            <w:tcW w:w="2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0323D" w14:textId="77777777" w:rsidR="00E213A7" w:rsidRPr="0016484E" w:rsidRDefault="00E213A7" w:rsidP="0016484E">
            <w:pPr>
              <w:widowControl w:val="0"/>
              <w:numPr>
                <w:ilvl w:val="0"/>
                <w:numId w:val="44"/>
              </w:num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39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370795" w14:textId="77777777" w:rsidR="00E213A7" w:rsidRPr="0016484E" w:rsidRDefault="00E213A7" w:rsidP="00E213A7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>- w następnych dniach</w:t>
            </w:r>
            <w:r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nie dłużej niż 48 godzin</w:t>
            </w:r>
            <w:r w:rsidRPr="0016484E"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  <w:t xml:space="preserve"> – 25 pkt</w:t>
            </w:r>
          </w:p>
          <w:p w14:paraId="1D6403BC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F01845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5DFC1CB" w14:textId="77777777" w:rsidR="00E213A7" w:rsidRPr="0016484E" w:rsidRDefault="00E213A7" w:rsidP="0016484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SimSun" w:hAnsi="Times New Roman" w:cs="Tahoma"/>
                <w:kern w:val="3"/>
                <w:sz w:val="24"/>
                <w:szCs w:val="24"/>
                <w:lang w:eastAsia="zh-CN" w:bidi="hi-IN"/>
              </w:rPr>
            </w:pPr>
          </w:p>
        </w:tc>
      </w:tr>
      <w:bookmarkEnd w:id="2"/>
    </w:tbl>
    <w:p w14:paraId="26814E15" w14:textId="0920164B" w:rsidR="008A53EC" w:rsidRDefault="008A53EC" w:rsidP="008A53EC">
      <w:pPr>
        <w:suppressAutoHyphens/>
        <w:rPr>
          <w:bCs/>
          <w:lang w:eastAsia="zh-CN"/>
        </w:rPr>
      </w:pPr>
    </w:p>
    <w:p w14:paraId="2F03E715" w14:textId="7F76B802" w:rsidR="008A53EC" w:rsidRPr="008A53EC" w:rsidRDefault="008A53EC" w:rsidP="0026293D">
      <w:pPr>
        <w:suppressAutoHyphens/>
        <w:jc w:val="both"/>
        <w:rPr>
          <w:bCs/>
          <w:lang w:eastAsia="zh-CN"/>
        </w:rPr>
      </w:pPr>
      <w:r>
        <w:rPr>
          <w:bCs/>
          <w:lang w:eastAsia="zh-CN"/>
        </w:rPr>
        <w:t>*przy wybranym wariancie proszę zaznaczyć krzyżyk „x”</w:t>
      </w:r>
    </w:p>
    <w:p w14:paraId="46FF380C" w14:textId="77777777" w:rsidR="00994A22" w:rsidRDefault="00994A22" w:rsidP="0026293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zh-CN"/>
        </w:rPr>
      </w:pPr>
      <w:r>
        <w:rPr>
          <w:rFonts w:ascii="Times New Roman" w:eastAsia="Times New Roman" w:hAnsi="Times New Roman" w:cs="Times New Roman"/>
          <w:bCs/>
          <w:lang w:eastAsia="zh-CN"/>
        </w:rPr>
        <w:t xml:space="preserve">Maksymalna ilość punktów łącznie w warunkach dostawy leków i współpracy wynosi: 400 pkt. </w:t>
      </w:r>
    </w:p>
    <w:p w14:paraId="4D4252E7" w14:textId="37C2CB54" w:rsidR="00437B17" w:rsidRPr="00437B17" w:rsidRDefault="00437B17" w:rsidP="0026293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Liczba punktów przyznana przez członków komisji dokonujących oceny  w tym kryterium zostanie zsumowana, a następnie wartość punktowa kryterium oceny techniczno-jakościowej zostanie wyliczone według wzoru: </w:t>
      </w:r>
    </w:p>
    <w:p w14:paraId="5106C094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0B16C031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02D7C3CA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/>
          <w:bCs/>
          <w:lang w:eastAsia="zh-CN"/>
        </w:rPr>
        <w:t xml:space="preserve">                           </w:t>
      </w: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 Otrzymana ilość punktów badanej oferty</w:t>
      </w:r>
    </w:p>
    <w:p w14:paraId="2A7EC166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                             -------------------------------------------------------------------------------     X 40 </w:t>
      </w:r>
    </w:p>
    <w:p w14:paraId="5BCE358E" w14:textId="450C7CDC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                             Maksymalna ilość punktów </w:t>
      </w:r>
      <w:r w:rsidR="00994A22">
        <w:rPr>
          <w:rFonts w:ascii="Times New Roman" w:eastAsia="Times New Roman" w:hAnsi="Times New Roman" w:cs="Times New Roman"/>
          <w:bCs/>
          <w:lang w:eastAsia="zh-CN"/>
        </w:rPr>
        <w:t xml:space="preserve">otrzymana w warunkach dostawy leków </w:t>
      </w:r>
    </w:p>
    <w:p w14:paraId="10E96EB7" w14:textId="7B71790C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                             </w:t>
      </w:r>
      <w:r w:rsidR="00994A22">
        <w:rPr>
          <w:rFonts w:ascii="Times New Roman" w:eastAsia="Times New Roman" w:hAnsi="Times New Roman" w:cs="Times New Roman"/>
          <w:bCs/>
          <w:lang w:eastAsia="zh-CN"/>
        </w:rPr>
        <w:t xml:space="preserve">i współpracy </w:t>
      </w:r>
      <w:r w:rsidRPr="00437B17">
        <w:rPr>
          <w:rFonts w:ascii="Times New Roman" w:eastAsia="Times New Roman" w:hAnsi="Times New Roman" w:cs="Times New Roman"/>
          <w:bCs/>
          <w:lang w:eastAsia="zh-CN"/>
        </w:rPr>
        <w:t xml:space="preserve">jaką Wykonawca może otrzymać </w:t>
      </w:r>
    </w:p>
    <w:p w14:paraId="66492C0F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202C2387" w14:textId="7ACCABEE" w:rsid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5FC625C6" w14:textId="77777777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Obliczenie całkowitej ilości punktów dla danej oferty (R ) nastąpi zgodnie z poniższym wzorem:</w:t>
      </w:r>
    </w:p>
    <w:p w14:paraId="4FA401A2" w14:textId="77777777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R= C+D</w:t>
      </w:r>
    </w:p>
    <w:p w14:paraId="61DF827C" w14:textId="77777777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Gdzie: C, D – wartości punktowe poszczególnych kryteriów:</w:t>
      </w:r>
    </w:p>
    <w:p w14:paraId="569DB8B2" w14:textId="4608C788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C</w:t>
      </w:r>
      <w:r w:rsidR="00DA29E6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-</w:t>
      </w:r>
      <w:r w:rsidR="00DA29E6">
        <w:rPr>
          <w:rFonts w:ascii="Times New Roman" w:eastAsia="Times New Roman" w:hAnsi="Times New Roman" w:cs="Times New Roman"/>
          <w:b/>
          <w:bCs/>
          <w:lang w:eastAsia="zh-CN"/>
        </w:rPr>
        <w:t xml:space="preserve"> oferta cenowa na leki</w:t>
      </w:r>
    </w:p>
    <w:p w14:paraId="7BC362D8" w14:textId="08A7705F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>D</w:t>
      </w:r>
      <w:r w:rsidR="00DA29E6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 xml:space="preserve">- </w:t>
      </w:r>
      <w:r w:rsidR="00DA29E6">
        <w:rPr>
          <w:rFonts w:ascii="Times New Roman" w:eastAsia="Times New Roman" w:hAnsi="Times New Roman" w:cs="Times New Roman"/>
          <w:b/>
          <w:bCs/>
          <w:lang w:eastAsia="zh-CN"/>
        </w:rPr>
        <w:t>warunki dostawy leków i współpracy</w:t>
      </w:r>
      <w:r w:rsidRPr="00994A22">
        <w:rPr>
          <w:rFonts w:ascii="Times New Roman" w:eastAsia="Times New Roman" w:hAnsi="Times New Roman" w:cs="Times New Roman"/>
          <w:b/>
          <w:bCs/>
          <w:lang w:eastAsia="zh-CN"/>
        </w:rPr>
        <w:t xml:space="preserve"> </w:t>
      </w:r>
    </w:p>
    <w:p w14:paraId="11B4050A" w14:textId="77777777" w:rsidR="00994A22" w:rsidRPr="00994A22" w:rsidRDefault="00994A22" w:rsidP="00994A2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37AD08B8" w14:textId="77777777" w:rsidR="00994A22" w:rsidRPr="00437B17" w:rsidRDefault="00994A22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585BB0FB" w14:textId="3DA840D9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  <w:r w:rsidRPr="00437B17">
        <w:rPr>
          <w:rFonts w:ascii="Times New Roman" w:eastAsia="Times New Roman" w:hAnsi="Times New Roman" w:cs="Times New Roman"/>
          <w:bCs/>
          <w:lang w:eastAsia="zh-CN"/>
        </w:rPr>
        <w:t>W przypadku gdy dwie lub więcej ofert uzyskają taką sama liczbę punktów (R) Zamawiający wybierze spośród tych ofert ofertę z najniższą ceną.</w:t>
      </w:r>
    </w:p>
    <w:p w14:paraId="50A17D33" w14:textId="77777777" w:rsidR="00437B17" w:rsidRPr="00437B17" w:rsidRDefault="00437B17" w:rsidP="00437B17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36A05CAB" w14:textId="410FCF1B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689277C" w14:textId="75C0DBA2" w:rsidR="00FD412C" w:rsidRDefault="00FD412C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  <w:r>
        <w:rPr>
          <w:rFonts w:ascii="Times New Roman" w:eastAsia="Times New Roman" w:hAnsi="Times New Roman" w:cs="Times New Roman"/>
          <w:b/>
          <w:bCs/>
          <w:lang w:eastAsia="zh-CN"/>
        </w:rPr>
        <w:t>V</w:t>
      </w:r>
      <w:r w:rsidR="00AA38E2">
        <w:rPr>
          <w:rFonts w:ascii="Times New Roman" w:eastAsia="Times New Roman" w:hAnsi="Times New Roman" w:cs="Times New Roman"/>
          <w:b/>
          <w:bCs/>
          <w:lang w:eastAsia="zh-CN"/>
        </w:rPr>
        <w:t>II</w:t>
      </w:r>
      <w:r>
        <w:rPr>
          <w:rFonts w:ascii="Times New Roman" w:eastAsia="Times New Roman" w:hAnsi="Times New Roman" w:cs="Times New Roman"/>
          <w:b/>
          <w:bCs/>
          <w:lang w:eastAsia="zh-CN"/>
        </w:rPr>
        <w:t>. DODATKOWE INFORMACJE</w:t>
      </w:r>
    </w:p>
    <w:p w14:paraId="02B6C5CC" w14:textId="77777777" w:rsidR="00137774" w:rsidRDefault="00137774" w:rsidP="009469CD">
      <w:pPr>
        <w:keepNext/>
        <w:suppressAutoHyphens/>
        <w:overflowPunct w:val="0"/>
        <w:autoSpaceDE w:val="0"/>
        <w:spacing w:after="0" w:line="240" w:lineRule="auto"/>
        <w:textAlignment w:val="baseline"/>
        <w:outlineLvl w:val="6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0B8E85B" w14:textId="0AC8B31F" w:rsidR="00FD412C" w:rsidRPr="001062A2" w:rsidRDefault="00FD412C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Zamawiającemu przysługuje prawo, z uzasadnionych przyczyn</w:t>
      </w:r>
      <w:r w:rsidR="00794A17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, zamknięcia niniejszego zapytania ofertowego, bez wybrania którejkolwiek z ofert</w:t>
      </w:r>
    </w:p>
    <w:p w14:paraId="508C7311" w14:textId="26E89FBF" w:rsidR="00794A17" w:rsidRPr="001062A2" w:rsidRDefault="00794A17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Na podstawie art.</w:t>
      </w:r>
      <w:r w:rsidR="00137774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 ust. </w:t>
      </w:r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pkt </w:t>
      </w:r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1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ustawy z dnia </w:t>
      </w:r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11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września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20</w:t>
      </w:r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19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r – Prawo zamówień Publicznych (</w:t>
      </w:r>
      <w:proofErr w:type="spellStart"/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t.j</w:t>
      </w:r>
      <w:proofErr w:type="spellEnd"/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  <w:r w:rsidR="00CF2025" w:rsidRPr="00CF2025">
        <w:rPr>
          <w:rFonts w:ascii="Times New Roman" w:eastAsia="Times New Roman" w:hAnsi="Times New Roman" w:cs="Times New Roman"/>
          <w:sz w:val="24"/>
          <w:szCs w:val="24"/>
          <w:lang w:eastAsia="zh-CN"/>
        </w:rPr>
        <w:t>Dz.U. z 2024 poz. 1320 ze zm.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) w prowadzonym zapytaniu ofertowym nie stosuje się przepisów niniejszej ustawy.</w:t>
      </w:r>
    </w:p>
    <w:p w14:paraId="0D0D64DE" w14:textId="32ED75BD" w:rsidR="00794A17" w:rsidRPr="001062A2" w:rsidRDefault="00794A17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W przypadku niewybrania dostawcy (np. brak ofert, odrzucenie ofert) Zamawiający dopuszcza możliwość ponownego rozpoczęcia procedury zapytania ofertowego</w:t>
      </w:r>
    </w:p>
    <w:p w14:paraId="5ACA9BF7" w14:textId="0B30311A" w:rsidR="00B5088D" w:rsidRPr="001062A2" w:rsidRDefault="00B5088D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Jeżeli nie będzie można wybrać oferty najkorzystniejszej z uwagi na to, że zostały złożone oferty o takiej samej cenie, Zamawiający wezwie oferentów, którzy te ofer</w:t>
      </w:r>
      <w:r w:rsidR="00B42A9C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t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y złożyli, do złożenia w terminie określonym przez Zamawiającego ofert dodatkowych. </w:t>
      </w:r>
    </w:p>
    <w:p w14:paraId="700C4536" w14:textId="32FB23C9" w:rsidR="00794A17" w:rsidRPr="001062A2" w:rsidRDefault="00794A17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Zamawiający zastrzega sobie prawo do skontaktowania się z właściwymi Oferentami w celu wyjaśnienia treści ofert.</w:t>
      </w:r>
    </w:p>
    <w:p w14:paraId="6798A42B" w14:textId="0A5F01DE" w:rsidR="00794A17" w:rsidRPr="001062A2" w:rsidRDefault="00794A17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Dokumenty wchodzące w skład oferty mogą być przedstawione w formie oryginałów lub kopii poświadczonych przez Wykonawcę za zgodność z oryginałem</w:t>
      </w:r>
    </w:p>
    <w:p w14:paraId="79D75D70" w14:textId="11678C0C" w:rsidR="00794A17" w:rsidRPr="001062A2" w:rsidRDefault="003A5687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W przypadku gdy najtańsza oferta przewyższa kwotę jaką Zamawiający zamierza przeznaczyć na realizację zamówienia, Zamawiający zastrzega sobie prawo do przeprowadzenia negocjacji.</w:t>
      </w:r>
    </w:p>
    <w:p w14:paraId="19E3F328" w14:textId="647E68D9" w:rsidR="003A5687" w:rsidRPr="001062A2" w:rsidRDefault="003A5687" w:rsidP="0026293D">
      <w:pPr>
        <w:pStyle w:val="Akapitzlist"/>
        <w:keepNext/>
        <w:numPr>
          <w:ilvl w:val="0"/>
          <w:numId w:val="36"/>
        </w:numPr>
        <w:suppressAutoHyphens/>
        <w:overflowPunct w:val="0"/>
        <w:autoSpaceDE w:val="0"/>
        <w:spacing w:after="0" w:line="240" w:lineRule="auto"/>
        <w:jc w:val="both"/>
        <w:textAlignment w:val="baseline"/>
        <w:outlineLvl w:val="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Osoba upoważniona do porozumiewania się z Wykonawcami:</w:t>
      </w:r>
      <w:r w:rsidR="003827D0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Marlena Przybyła 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– tel. 0627673016, e-mail </w:t>
      </w:r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zamowienia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@</w:t>
      </w:r>
      <w:r w:rsidR="00856A36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dpskalisz.pl</w:t>
      </w:r>
    </w:p>
    <w:p w14:paraId="2A539388" w14:textId="27AC5BEC" w:rsidR="003A5687" w:rsidRDefault="003A5687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793D2F1" w14:textId="1D102B23" w:rsidR="003130A5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053B16A" w14:textId="77777777" w:rsidR="003130A5" w:rsidRPr="001062A2" w:rsidRDefault="003130A5" w:rsidP="00B50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4A4802" w14:textId="58D65D4C" w:rsidR="003A5687" w:rsidRPr="001062A2" w:rsidRDefault="00AA38E2" w:rsidP="003A5687">
      <w:pPr>
        <w:spacing w:after="0" w:line="240" w:lineRule="auto"/>
        <w:ind w:left="993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062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IX</w:t>
      </w:r>
      <w:r w:rsidR="003A5687" w:rsidRPr="001062A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Załączniki</w:t>
      </w:r>
    </w:p>
    <w:p w14:paraId="39F2B5BD" w14:textId="0ED0FF98" w:rsidR="003A5687" w:rsidRPr="001062A2" w:rsidRDefault="003A5687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1 – </w:t>
      </w:r>
      <w:r w:rsidR="007C0045"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>Wykaz leków 100% najczęściej używanych przez mieszkańców DPS w Kaliszu</w:t>
      </w:r>
    </w:p>
    <w:p w14:paraId="02EA2365" w14:textId="0A17BCCE" w:rsidR="007C0045" w:rsidRPr="001062A2" w:rsidRDefault="007C0045" w:rsidP="003A5687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2 – Warunki dostawy leków i współpracy</w:t>
      </w:r>
    </w:p>
    <w:p w14:paraId="797B4F17" w14:textId="7B61F75D" w:rsidR="003A5687" w:rsidRPr="001062A2" w:rsidRDefault="003A5687" w:rsidP="00AF3A83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</w:t>
      </w:r>
      <w:r w:rsidR="00D10D0A"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F3A83"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="00AB115B"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AF3A83"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>Wzór umowy</w:t>
      </w:r>
    </w:p>
    <w:p w14:paraId="785BAF08" w14:textId="3DC658CA" w:rsidR="001062A2" w:rsidRPr="001062A2" w:rsidRDefault="001062A2" w:rsidP="00AF3A83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Załącznik nr 4 -  Oświadczenie wykonawcy w zakresie przeciwdziałaniu wspierania agresji na Ukrainę oraz służące ochronie bezpieczeństwa narodowego </w:t>
      </w:r>
    </w:p>
    <w:p w14:paraId="76046EC9" w14:textId="77777777" w:rsidR="001062A2" w:rsidRPr="001062A2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color w:val="C00000"/>
          <w:sz w:val="24"/>
          <w:szCs w:val="24"/>
          <w:lang w:eastAsia="zh-CN"/>
        </w:rPr>
        <w:t xml:space="preserve">                                                                                                           </w:t>
      </w:r>
    </w:p>
    <w:p w14:paraId="5DC862F5" w14:textId="77777777" w:rsidR="001062A2" w:rsidRPr="001062A2" w:rsidRDefault="001062A2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eastAsia="zh-CN"/>
        </w:rPr>
      </w:pPr>
    </w:p>
    <w:p w14:paraId="2B95E6C1" w14:textId="440F270E" w:rsidR="009469CD" w:rsidRPr="001062A2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color w:val="C00000"/>
          <w:sz w:val="24"/>
          <w:szCs w:val="24"/>
          <w:lang w:eastAsia="zh-CN"/>
        </w:rPr>
        <w:t xml:space="preserve">  </w:t>
      </w:r>
      <w:r w:rsidR="001062A2" w:rsidRPr="001062A2">
        <w:rPr>
          <w:rFonts w:ascii="Times New Roman" w:eastAsia="Times New Roman" w:hAnsi="Times New Roman" w:cs="Times New Roman"/>
          <w:color w:val="C00000"/>
          <w:sz w:val="24"/>
          <w:szCs w:val="24"/>
          <w:lang w:eastAsia="zh-CN"/>
        </w:rPr>
        <w:t xml:space="preserve">                                                                                          </w:t>
      </w:r>
      <w:r w:rsidRPr="001062A2">
        <w:rPr>
          <w:rFonts w:ascii="Times New Roman" w:eastAsia="Times New Roman" w:hAnsi="Times New Roman" w:cs="Times New Roman"/>
          <w:color w:val="C00000"/>
          <w:sz w:val="24"/>
          <w:szCs w:val="24"/>
          <w:lang w:eastAsia="zh-CN"/>
        </w:rPr>
        <w:t xml:space="preserve"> </w:t>
      </w: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Dyrektor Domu Pomocy Społecznej                          </w:t>
      </w:r>
    </w:p>
    <w:p w14:paraId="30C25394" w14:textId="5F2210BB" w:rsidR="009469CD" w:rsidRPr="001062A2" w:rsidRDefault="009469CD" w:rsidP="009469CD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w Kaliszu </w:t>
      </w:r>
    </w:p>
    <w:p w14:paraId="561DD00E" w14:textId="67AAFD26" w:rsidR="009469CD" w:rsidRPr="001062A2" w:rsidRDefault="009469CD" w:rsidP="00AF3A83">
      <w:pPr>
        <w:tabs>
          <w:tab w:val="left" w:pos="-5387"/>
        </w:tabs>
        <w:suppressAutoHyphens/>
        <w:spacing w:after="0" w:line="240" w:lineRule="auto"/>
        <w:ind w:left="4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                                                                                 </w:t>
      </w:r>
      <w:r w:rsidR="003827D0" w:rsidRPr="001062A2">
        <w:rPr>
          <w:rFonts w:ascii="Times New Roman" w:eastAsia="Times New Roman" w:hAnsi="Times New Roman" w:cs="Times New Roman"/>
          <w:sz w:val="24"/>
          <w:szCs w:val="24"/>
          <w:lang w:eastAsia="zh-CN"/>
        </w:rPr>
        <w:t>Marcin Ferenc</w:t>
      </w:r>
    </w:p>
    <w:p w14:paraId="50C38F5D" w14:textId="2175758A" w:rsid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22B01DB" w14:textId="36F2F66A" w:rsidR="001062A2" w:rsidRDefault="001062A2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1E421C4" w14:textId="47F02D33" w:rsidR="001062A2" w:rsidRDefault="001062A2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402E4ED" w14:textId="5E154B69" w:rsidR="001062A2" w:rsidRDefault="001062A2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1FAE9E3" w14:textId="77777777" w:rsidR="001062A2" w:rsidRPr="009469CD" w:rsidRDefault="001062A2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795FBA4C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87AFBCE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11AF3F6" w14:textId="77777777" w:rsidR="009469CD" w:rsidRPr="009469CD" w:rsidRDefault="009469CD" w:rsidP="009469CD">
      <w:pPr>
        <w:spacing w:after="0" w:line="240" w:lineRule="auto"/>
        <w:ind w:left="993"/>
        <w:jc w:val="center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120E1450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412E02C6" w14:textId="77777777" w:rsidR="009469CD" w:rsidRPr="009469CD" w:rsidRDefault="009469CD" w:rsidP="009469CD">
      <w:pPr>
        <w:spacing w:after="0" w:line="36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3B28C87" w14:textId="77777777" w:rsidR="000D10E3" w:rsidRDefault="000D10E3"/>
    <w:sectPr w:rsidR="000D10E3">
      <w:headerReference w:type="default" r:id="rId9"/>
      <w:footerReference w:type="even" r:id="rId10"/>
      <w:footerReference w:type="default" r:id="rId11"/>
      <w:pgSz w:w="11906" w:h="16838"/>
      <w:pgMar w:top="1247" w:right="991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408A32" w14:textId="77777777" w:rsidR="00A2093F" w:rsidRDefault="00A2093F" w:rsidP="009469CD">
      <w:pPr>
        <w:spacing w:after="0" w:line="240" w:lineRule="auto"/>
      </w:pPr>
      <w:r>
        <w:separator/>
      </w:r>
    </w:p>
  </w:endnote>
  <w:endnote w:type="continuationSeparator" w:id="0">
    <w:p w14:paraId="5F6B7168" w14:textId="77777777" w:rsidR="00A2093F" w:rsidRDefault="00A2093F" w:rsidP="00946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418CD" w14:textId="77777777" w:rsidR="00197623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A85AB9" w14:textId="77777777" w:rsidR="00197623" w:rsidRDefault="0019762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64B7C" w14:textId="77777777" w:rsidR="00197623" w:rsidRDefault="009717D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  <w:p w14:paraId="7F4A9F59" w14:textId="77777777" w:rsidR="00197623" w:rsidRDefault="0019762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8669B" w14:textId="77777777" w:rsidR="00A2093F" w:rsidRDefault="00A2093F" w:rsidP="009469CD">
      <w:pPr>
        <w:spacing w:after="0" w:line="240" w:lineRule="auto"/>
      </w:pPr>
      <w:r>
        <w:separator/>
      </w:r>
    </w:p>
  </w:footnote>
  <w:footnote w:type="continuationSeparator" w:id="0">
    <w:p w14:paraId="14027B06" w14:textId="77777777" w:rsidR="00A2093F" w:rsidRDefault="00A2093F" w:rsidP="00946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058D1" w14:textId="5F5764D4" w:rsidR="00197623" w:rsidRDefault="009717DD">
    <w:pPr>
      <w:pStyle w:val="Nagwek"/>
      <w:rPr>
        <w:b/>
        <w:color w:val="000000"/>
      </w:rPr>
    </w:pPr>
    <w:r>
      <w:rPr>
        <w:b/>
        <w:color w:val="000000"/>
      </w:rPr>
      <w:t>Nr sprawy: DPS-ST.270.</w:t>
    </w:r>
    <w:r w:rsidR="009313F9">
      <w:rPr>
        <w:b/>
        <w:color w:val="000000"/>
      </w:rPr>
      <w:t>1</w:t>
    </w:r>
    <w:r w:rsidR="000B6A74">
      <w:rPr>
        <w:b/>
        <w:color w:val="000000"/>
      </w:rPr>
      <w:t>1</w:t>
    </w:r>
    <w:r>
      <w:rPr>
        <w:b/>
        <w:color w:val="000000"/>
      </w:rPr>
      <w:t>.20</w:t>
    </w:r>
    <w:r w:rsidR="009469CD">
      <w:rPr>
        <w:b/>
        <w:color w:val="000000"/>
      </w:rPr>
      <w:t>2</w:t>
    </w:r>
    <w:r w:rsidR="000B6A74">
      <w:rPr>
        <w:b/>
        <w:color w:val="00000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0000009"/>
    <w:multiLevelType w:val="multilevel"/>
    <w:tmpl w:val="88EAFB7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0000000D"/>
    <w:multiLevelType w:val="multilevel"/>
    <w:tmpl w:val="2018AC24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</w:lvl>
  </w:abstractNum>
  <w:abstractNum w:abstractNumId="9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2344" w:hanging="360"/>
      </w:pPr>
      <w:rPr>
        <w:rFonts w:hint="default"/>
      </w:rPr>
    </w:lvl>
  </w:abstractNum>
  <w:abstractNum w:abstractNumId="10" w15:restartNumberingAfterBreak="0">
    <w:nsid w:val="0000001F"/>
    <w:multiLevelType w:val="multilevel"/>
    <w:tmpl w:val="EA1CFAA4"/>
    <w:name w:val="WW8Num31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1" w15:restartNumberingAfterBreak="0">
    <w:nsid w:val="00000020"/>
    <w:multiLevelType w:val="multilevel"/>
    <w:tmpl w:val="4BFC8C80"/>
    <w:name w:val="WW8Num32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Times New Roman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Times New Roman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Times New Roman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</w:rPr>
    </w:lvl>
  </w:abstractNum>
  <w:abstractNum w:abstractNumId="12" w15:restartNumberingAfterBreak="0">
    <w:nsid w:val="00000022"/>
    <w:multiLevelType w:val="multilevel"/>
    <w:tmpl w:val="87C8856E"/>
    <w:lvl w:ilvl="0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"/>
      <w:lvlJc w:val="left"/>
      <w:pPr>
        <w:tabs>
          <w:tab w:val="num" w:pos="1440"/>
        </w:tabs>
        <w:ind w:left="1440" w:hanging="360"/>
      </w:pPr>
      <w:rPr>
        <w:rFonts w:ascii="Wingdings 2" w:hAnsi="Wingdings 2" w:cs="OpenSymbol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520"/>
        </w:tabs>
        <w:ind w:left="252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3" w15:restartNumberingAfterBreak="0">
    <w:nsid w:val="00000026"/>
    <w:multiLevelType w:val="multilevel"/>
    <w:tmpl w:val="008C703E"/>
    <w:name w:val="WW8Num39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 w15:restartNumberingAfterBreak="0">
    <w:nsid w:val="004A5475"/>
    <w:multiLevelType w:val="hybridMultilevel"/>
    <w:tmpl w:val="18A49A0E"/>
    <w:lvl w:ilvl="0" w:tplc="9984E154">
      <w:start w:val="5"/>
      <w:numFmt w:val="upperRoman"/>
      <w:lvlText w:val="%1."/>
      <w:lvlJc w:val="left"/>
      <w:pPr>
        <w:ind w:left="1145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806134"/>
    <w:multiLevelType w:val="multilevel"/>
    <w:tmpl w:val="C7FE02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5"/>
      <w:numFmt w:val="lowerLetter"/>
      <w:lvlText w:val="%3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09EC63DE"/>
    <w:multiLevelType w:val="hybridMultilevel"/>
    <w:tmpl w:val="2D440C9A"/>
    <w:lvl w:ilvl="0" w:tplc="FFFFFFFF">
      <w:start w:val="2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  <w:rPr>
        <w:rFonts w:ascii="Times New Roman" w:eastAsia="Times New Roman" w:hAnsi="Times New Roman" w:cs="Times New Roman"/>
        <w:b w:val="0"/>
      </w:rPr>
    </w:lvl>
    <w:lvl w:ilvl="2" w:tplc="EA92A1AE">
      <w:start w:val="2"/>
      <w:numFmt w:val="decimal"/>
      <w:lvlText w:val="%3"/>
      <w:lvlJc w:val="left"/>
      <w:pPr>
        <w:ind w:left="2406" w:hanging="360"/>
      </w:pPr>
      <w:rPr>
        <w:rFonts w:hint="default"/>
      </w:rPr>
    </w:lvl>
    <w:lvl w:ilvl="3" w:tplc="DB6C5E0E">
      <w:start w:val="1"/>
      <w:numFmt w:val="decimal"/>
      <w:lvlText w:val="%4."/>
      <w:lvlJc w:val="left"/>
      <w:pPr>
        <w:ind w:left="2946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 w15:restartNumberingAfterBreak="0">
    <w:nsid w:val="0B045C29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DE53F58"/>
    <w:multiLevelType w:val="hybridMultilevel"/>
    <w:tmpl w:val="67CA4D78"/>
    <w:lvl w:ilvl="0" w:tplc="0415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C2F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0EE51711"/>
    <w:multiLevelType w:val="hybridMultilevel"/>
    <w:tmpl w:val="31F4AB6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11A21CC1"/>
    <w:multiLevelType w:val="singleLevel"/>
    <w:tmpl w:val="B0EAAE70"/>
    <w:lvl w:ilvl="0">
      <w:numFmt w:val="bullet"/>
      <w:lvlText w:val=""/>
      <w:lvlJc w:val="left"/>
      <w:pPr>
        <w:tabs>
          <w:tab w:val="num" w:pos="2130"/>
        </w:tabs>
        <w:ind w:left="2130" w:hanging="360"/>
      </w:pPr>
      <w:rPr>
        <w:rFonts w:ascii="Symbol" w:hAnsi="Symbol" w:hint="default"/>
        <w:b/>
      </w:rPr>
    </w:lvl>
  </w:abstractNum>
  <w:abstractNum w:abstractNumId="21" w15:restartNumberingAfterBreak="0">
    <w:nsid w:val="11DA11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1BF653C5"/>
    <w:multiLevelType w:val="hybridMultilevel"/>
    <w:tmpl w:val="7D92D9BE"/>
    <w:lvl w:ilvl="0" w:tplc="7F7C49A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1EF669A5"/>
    <w:multiLevelType w:val="hybridMultilevel"/>
    <w:tmpl w:val="FFB8F550"/>
    <w:lvl w:ilvl="0" w:tplc="FA6486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F327C67"/>
    <w:multiLevelType w:val="multilevel"/>
    <w:tmpl w:val="C414E6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C60A72"/>
    <w:multiLevelType w:val="hybridMultilevel"/>
    <w:tmpl w:val="E340C504"/>
    <w:lvl w:ilvl="0" w:tplc="93800F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2" w:hanging="360"/>
      </w:pPr>
    </w:lvl>
    <w:lvl w:ilvl="2" w:tplc="0415001B" w:tentative="1">
      <w:start w:val="1"/>
      <w:numFmt w:val="lowerRoman"/>
      <w:lvlText w:val="%3."/>
      <w:lvlJc w:val="right"/>
      <w:pPr>
        <w:ind w:left="1802" w:hanging="180"/>
      </w:pPr>
    </w:lvl>
    <w:lvl w:ilvl="3" w:tplc="0415000F" w:tentative="1">
      <w:start w:val="1"/>
      <w:numFmt w:val="decimal"/>
      <w:lvlText w:val="%4."/>
      <w:lvlJc w:val="left"/>
      <w:pPr>
        <w:ind w:left="2522" w:hanging="360"/>
      </w:pPr>
    </w:lvl>
    <w:lvl w:ilvl="4" w:tplc="04150019" w:tentative="1">
      <w:start w:val="1"/>
      <w:numFmt w:val="lowerLetter"/>
      <w:lvlText w:val="%5."/>
      <w:lvlJc w:val="left"/>
      <w:pPr>
        <w:ind w:left="3242" w:hanging="360"/>
      </w:pPr>
    </w:lvl>
    <w:lvl w:ilvl="5" w:tplc="0415001B" w:tentative="1">
      <w:start w:val="1"/>
      <w:numFmt w:val="lowerRoman"/>
      <w:lvlText w:val="%6."/>
      <w:lvlJc w:val="right"/>
      <w:pPr>
        <w:ind w:left="3962" w:hanging="180"/>
      </w:pPr>
    </w:lvl>
    <w:lvl w:ilvl="6" w:tplc="0415000F" w:tentative="1">
      <w:start w:val="1"/>
      <w:numFmt w:val="decimal"/>
      <w:lvlText w:val="%7."/>
      <w:lvlJc w:val="left"/>
      <w:pPr>
        <w:ind w:left="4682" w:hanging="360"/>
      </w:pPr>
    </w:lvl>
    <w:lvl w:ilvl="7" w:tplc="04150019" w:tentative="1">
      <w:start w:val="1"/>
      <w:numFmt w:val="lowerLetter"/>
      <w:lvlText w:val="%8."/>
      <w:lvlJc w:val="left"/>
      <w:pPr>
        <w:ind w:left="5402" w:hanging="360"/>
      </w:pPr>
    </w:lvl>
    <w:lvl w:ilvl="8" w:tplc="0415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26" w15:restartNumberingAfterBreak="0">
    <w:nsid w:val="29CE7CED"/>
    <w:multiLevelType w:val="hybridMultilevel"/>
    <w:tmpl w:val="5A722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0815C5"/>
    <w:multiLevelType w:val="hybridMultilevel"/>
    <w:tmpl w:val="ACA85B5C"/>
    <w:lvl w:ilvl="0" w:tplc="9A6C894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8" w15:restartNumberingAfterBreak="0">
    <w:nsid w:val="2FDB32E7"/>
    <w:multiLevelType w:val="hybridMultilevel"/>
    <w:tmpl w:val="DB8AE060"/>
    <w:lvl w:ilvl="0" w:tplc="0415000D">
      <w:start w:val="1"/>
      <w:numFmt w:val="bullet"/>
      <w:lvlText w:val=""/>
      <w:lvlJc w:val="left"/>
      <w:pPr>
        <w:ind w:left="70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1" w:hanging="360"/>
      </w:pPr>
      <w:rPr>
        <w:rFonts w:ascii="Wingdings" w:hAnsi="Wingdings" w:hint="default"/>
      </w:rPr>
    </w:lvl>
  </w:abstractNum>
  <w:abstractNum w:abstractNumId="29" w15:restartNumberingAfterBreak="0">
    <w:nsid w:val="317A6105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37E1B6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1" w15:restartNumberingAfterBreak="0">
    <w:nsid w:val="38EC039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3F18306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50E40B93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4" w15:restartNumberingAfterBreak="0">
    <w:nsid w:val="57EA71E0"/>
    <w:multiLevelType w:val="hybridMultilevel"/>
    <w:tmpl w:val="3C68C214"/>
    <w:lvl w:ilvl="0" w:tplc="A7EC7C5C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15" w:hanging="360"/>
      </w:pPr>
    </w:lvl>
    <w:lvl w:ilvl="2" w:tplc="0415001B" w:tentative="1">
      <w:start w:val="1"/>
      <w:numFmt w:val="lowerRoman"/>
      <w:lvlText w:val="%3."/>
      <w:lvlJc w:val="right"/>
      <w:pPr>
        <w:ind w:left="1935" w:hanging="180"/>
      </w:pPr>
    </w:lvl>
    <w:lvl w:ilvl="3" w:tplc="0415000F" w:tentative="1">
      <w:start w:val="1"/>
      <w:numFmt w:val="decimal"/>
      <w:lvlText w:val="%4."/>
      <w:lvlJc w:val="left"/>
      <w:pPr>
        <w:ind w:left="2655" w:hanging="360"/>
      </w:pPr>
    </w:lvl>
    <w:lvl w:ilvl="4" w:tplc="04150019" w:tentative="1">
      <w:start w:val="1"/>
      <w:numFmt w:val="lowerLetter"/>
      <w:lvlText w:val="%5."/>
      <w:lvlJc w:val="left"/>
      <w:pPr>
        <w:ind w:left="3375" w:hanging="360"/>
      </w:pPr>
    </w:lvl>
    <w:lvl w:ilvl="5" w:tplc="0415001B" w:tentative="1">
      <w:start w:val="1"/>
      <w:numFmt w:val="lowerRoman"/>
      <w:lvlText w:val="%6."/>
      <w:lvlJc w:val="right"/>
      <w:pPr>
        <w:ind w:left="4095" w:hanging="180"/>
      </w:pPr>
    </w:lvl>
    <w:lvl w:ilvl="6" w:tplc="0415000F" w:tentative="1">
      <w:start w:val="1"/>
      <w:numFmt w:val="decimal"/>
      <w:lvlText w:val="%7."/>
      <w:lvlJc w:val="left"/>
      <w:pPr>
        <w:ind w:left="4815" w:hanging="360"/>
      </w:pPr>
    </w:lvl>
    <w:lvl w:ilvl="7" w:tplc="04150019" w:tentative="1">
      <w:start w:val="1"/>
      <w:numFmt w:val="lowerLetter"/>
      <w:lvlText w:val="%8."/>
      <w:lvlJc w:val="left"/>
      <w:pPr>
        <w:ind w:left="5535" w:hanging="360"/>
      </w:pPr>
    </w:lvl>
    <w:lvl w:ilvl="8" w:tplc="0415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35" w15:restartNumberingAfterBreak="0">
    <w:nsid w:val="58FF6780"/>
    <w:multiLevelType w:val="hybridMultilevel"/>
    <w:tmpl w:val="6FAEE838"/>
    <w:lvl w:ilvl="0" w:tplc="FFFFFFF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39E6760"/>
    <w:multiLevelType w:val="hybridMultilevel"/>
    <w:tmpl w:val="BE4E6F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CF4462"/>
    <w:multiLevelType w:val="hybridMultilevel"/>
    <w:tmpl w:val="CA8E48D0"/>
    <w:lvl w:ilvl="0" w:tplc="C89C8AEA">
      <w:start w:val="1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38" w15:restartNumberingAfterBreak="0">
    <w:nsid w:val="6D2E4073"/>
    <w:multiLevelType w:val="hybridMultilevel"/>
    <w:tmpl w:val="D47E8528"/>
    <w:lvl w:ilvl="0" w:tplc="04150019">
      <w:start w:val="5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BE3DCA"/>
    <w:multiLevelType w:val="hybridMultilevel"/>
    <w:tmpl w:val="0CEE73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D05A31"/>
    <w:multiLevelType w:val="hybridMultilevel"/>
    <w:tmpl w:val="B87627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AD1ED4"/>
    <w:multiLevelType w:val="hybridMultilevel"/>
    <w:tmpl w:val="FC48F3A8"/>
    <w:lvl w:ilvl="0" w:tplc="04150017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D5E5A1C"/>
    <w:multiLevelType w:val="multilevel"/>
    <w:tmpl w:val="22AECA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FBD53FB"/>
    <w:multiLevelType w:val="hybridMultilevel"/>
    <w:tmpl w:val="17BAB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2848610">
    <w:abstractNumId w:val="32"/>
  </w:num>
  <w:num w:numId="2" w16cid:durableId="874007775">
    <w:abstractNumId w:val="15"/>
  </w:num>
  <w:num w:numId="3" w16cid:durableId="1246459557">
    <w:abstractNumId w:val="29"/>
  </w:num>
  <w:num w:numId="4" w16cid:durableId="1652442566">
    <w:abstractNumId w:val="31"/>
  </w:num>
  <w:num w:numId="5" w16cid:durableId="215557230">
    <w:abstractNumId w:val="42"/>
  </w:num>
  <w:num w:numId="6" w16cid:durableId="1046024563">
    <w:abstractNumId w:val="20"/>
  </w:num>
  <w:num w:numId="7" w16cid:durableId="175579738">
    <w:abstractNumId w:val="17"/>
  </w:num>
  <w:num w:numId="8" w16cid:durableId="993608384">
    <w:abstractNumId w:val="21"/>
  </w:num>
  <w:num w:numId="9" w16cid:durableId="11155502">
    <w:abstractNumId w:val="35"/>
  </w:num>
  <w:num w:numId="10" w16cid:durableId="1140657380">
    <w:abstractNumId w:val="16"/>
  </w:num>
  <w:num w:numId="11" w16cid:durableId="1971324349">
    <w:abstractNumId w:val="18"/>
  </w:num>
  <w:num w:numId="12" w16cid:durableId="2054183891">
    <w:abstractNumId w:val="43"/>
  </w:num>
  <w:num w:numId="13" w16cid:durableId="670568943">
    <w:abstractNumId w:val="41"/>
  </w:num>
  <w:num w:numId="14" w16cid:durableId="29499062">
    <w:abstractNumId w:val="22"/>
  </w:num>
  <w:num w:numId="15" w16cid:durableId="1823421429">
    <w:abstractNumId w:val="23"/>
  </w:num>
  <w:num w:numId="16" w16cid:durableId="268045211">
    <w:abstractNumId w:val="1"/>
  </w:num>
  <w:num w:numId="17" w16cid:durableId="229582666">
    <w:abstractNumId w:val="36"/>
  </w:num>
  <w:num w:numId="18" w16cid:durableId="1551501933">
    <w:abstractNumId w:val="9"/>
  </w:num>
  <w:num w:numId="19" w16cid:durableId="2147354960">
    <w:abstractNumId w:val="14"/>
  </w:num>
  <w:num w:numId="20" w16cid:durableId="516700297">
    <w:abstractNumId w:val="0"/>
  </w:num>
  <w:num w:numId="21" w16cid:durableId="622619985">
    <w:abstractNumId w:val="7"/>
  </w:num>
  <w:num w:numId="22" w16cid:durableId="1208252699">
    <w:abstractNumId w:val="25"/>
  </w:num>
  <w:num w:numId="23" w16cid:durableId="1605457576">
    <w:abstractNumId w:val="8"/>
  </w:num>
  <w:num w:numId="24" w16cid:durableId="324626486">
    <w:abstractNumId w:val="6"/>
  </w:num>
  <w:num w:numId="25" w16cid:durableId="164563285">
    <w:abstractNumId w:val="28"/>
  </w:num>
  <w:num w:numId="26" w16cid:durableId="1606159420">
    <w:abstractNumId w:val="4"/>
  </w:num>
  <w:num w:numId="27" w16cid:durableId="485365885">
    <w:abstractNumId w:val="13"/>
  </w:num>
  <w:num w:numId="28" w16cid:durableId="441461179">
    <w:abstractNumId w:val="2"/>
  </w:num>
  <w:num w:numId="29" w16cid:durableId="900750056">
    <w:abstractNumId w:val="5"/>
  </w:num>
  <w:num w:numId="30" w16cid:durableId="96221367">
    <w:abstractNumId w:val="10"/>
  </w:num>
  <w:num w:numId="31" w16cid:durableId="1468351155">
    <w:abstractNumId w:val="11"/>
  </w:num>
  <w:num w:numId="32" w16cid:durableId="351346014">
    <w:abstractNumId w:val="12"/>
  </w:num>
  <w:num w:numId="33" w16cid:durableId="764151309">
    <w:abstractNumId w:val="39"/>
  </w:num>
  <w:num w:numId="34" w16cid:durableId="421951726">
    <w:abstractNumId w:val="3"/>
  </w:num>
  <w:num w:numId="35" w16cid:durableId="1985696351">
    <w:abstractNumId w:val="37"/>
  </w:num>
  <w:num w:numId="36" w16cid:durableId="849444794">
    <w:abstractNumId w:val="26"/>
  </w:num>
  <w:num w:numId="37" w16cid:durableId="48578461">
    <w:abstractNumId w:val="27"/>
  </w:num>
  <w:num w:numId="38" w16cid:durableId="97529718">
    <w:abstractNumId w:val="34"/>
  </w:num>
  <w:num w:numId="39" w16cid:durableId="1455447487">
    <w:abstractNumId w:val="30"/>
  </w:num>
  <w:num w:numId="40" w16cid:durableId="306210356">
    <w:abstractNumId w:val="33"/>
  </w:num>
  <w:num w:numId="41" w16cid:durableId="600801244">
    <w:abstractNumId w:val="38"/>
  </w:num>
  <w:num w:numId="42" w16cid:durableId="489489984">
    <w:abstractNumId w:val="19"/>
  </w:num>
  <w:num w:numId="43" w16cid:durableId="1867987708">
    <w:abstractNumId w:val="40"/>
  </w:num>
  <w:num w:numId="44" w16cid:durableId="87091946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CE4"/>
    <w:rsid w:val="00000BB9"/>
    <w:rsid w:val="0000743A"/>
    <w:rsid w:val="000139E4"/>
    <w:rsid w:val="0002391D"/>
    <w:rsid w:val="00027D0D"/>
    <w:rsid w:val="00030FAB"/>
    <w:rsid w:val="00057EE7"/>
    <w:rsid w:val="00065046"/>
    <w:rsid w:val="0009305A"/>
    <w:rsid w:val="000A6D51"/>
    <w:rsid w:val="000B6A74"/>
    <w:rsid w:val="000D10E3"/>
    <w:rsid w:val="000D5B09"/>
    <w:rsid w:val="000E6BF7"/>
    <w:rsid w:val="000F0899"/>
    <w:rsid w:val="001062A2"/>
    <w:rsid w:val="0011661A"/>
    <w:rsid w:val="00133560"/>
    <w:rsid w:val="00136FD6"/>
    <w:rsid w:val="00137774"/>
    <w:rsid w:val="0016484E"/>
    <w:rsid w:val="0017493F"/>
    <w:rsid w:val="00180C6B"/>
    <w:rsid w:val="00197623"/>
    <w:rsid w:val="001A094C"/>
    <w:rsid w:val="001A2007"/>
    <w:rsid w:val="001B1AA6"/>
    <w:rsid w:val="001B6435"/>
    <w:rsid w:val="001C3F90"/>
    <w:rsid w:val="001D7AAF"/>
    <w:rsid w:val="001E53FD"/>
    <w:rsid w:val="001E6A7B"/>
    <w:rsid w:val="00224380"/>
    <w:rsid w:val="00226E37"/>
    <w:rsid w:val="0026293D"/>
    <w:rsid w:val="00262B5B"/>
    <w:rsid w:val="002635A1"/>
    <w:rsid w:val="002709CC"/>
    <w:rsid w:val="00282745"/>
    <w:rsid w:val="00296333"/>
    <w:rsid w:val="002C446E"/>
    <w:rsid w:val="002C524A"/>
    <w:rsid w:val="002C5935"/>
    <w:rsid w:val="002F5805"/>
    <w:rsid w:val="003130A5"/>
    <w:rsid w:val="003827D0"/>
    <w:rsid w:val="003A2E06"/>
    <w:rsid w:val="003A5687"/>
    <w:rsid w:val="003B3F75"/>
    <w:rsid w:val="003D7F55"/>
    <w:rsid w:val="00402F9F"/>
    <w:rsid w:val="00406084"/>
    <w:rsid w:val="0043406C"/>
    <w:rsid w:val="00437B17"/>
    <w:rsid w:val="004B4173"/>
    <w:rsid w:val="004D4544"/>
    <w:rsid w:val="005114E4"/>
    <w:rsid w:val="00526A58"/>
    <w:rsid w:val="00544882"/>
    <w:rsid w:val="005A1FFA"/>
    <w:rsid w:val="006234AC"/>
    <w:rsid w:val="00633835"/>
    <w:rsid w:val="0065093D"/>
    <w:rsid w:val="00656BEB"/>
    <w:rsid w:val="006C532C"/>
    <w:rsid w:val="006D18A5"/>
    <w:rsid w:val="006F357A"/>
    <w:rsid w:val="007550F9"/>
    <w:rsid w:val="0078512B"/>
    <w:rsid w:val="00794A17"/>
    <w:rsid w:val="007C0045"/>
    <w:rsid w:val="007C4CDE"/>
    <w:rsid w:val="007F2730"/>
    <w:rsid w:val="00856A36"/>
    <w:rsid w:val="00897435"/>
    <w:rsid w:val="008A53EC"/>
    <w:rsid w:val="009146CB"/>
    <w:rsid w:val="009313F9"/>
    <w:rsid w:val="009469CD"/>
    <w:rsid w:val="009717DD"/>
    <w:rsid w:val="00973E8E"/>
    <w:rsid w:val="0097613F"/>
    <w:rsid w:val="00994A22"/>
    <w:rsid w:val="009B5D26"/>
    <w:rsid w:val="009D293F"/>
    <w:rsid w:val="009E04B5"/>
    <w:rsid w:val="009E4589"/>
    <w:rsid w:val="00A11BF1"/>
    <w:rsid w:val="00A2093F"/>
    <w:rsid w:val="00A30354"/>
    <w:rsid w:val="00A3213A"/>
    <w:rsid w:val="00A549B1"/>
    <w:rsid w:val="00A6430D"/>
    <w:rsid w:val="00A96AD0"/>
    <w:rsid w:val="00AA38E2"/>
    <w:rsid w:val="00AB0A21"/>
    <w:rsid w:val="00AB115B"/>
    <w:rsid w:val="00AD638D"/>
    <w:rsid w:val="00AF3A83"/>
    <w:rsid w:val="00B151DF"/>
    <w:rsid w:val="00B26495"/>
    <w:rsid w:val="00B3383F"/>
    <w:rsid w:val="00B42A9C"/>
    <w:rsid w:val="00B5088D"/>
    <w:rsid w:val="00B71761"/>
    <w:rsid w:val="00B80E46"/>
    <w:rsid w:val="00BA1730"/>
    <w:rsid w:val="00C0104B"/>
    <w:rsid w:val="00C01BC2"/>
    <w:rsid w:val="00C53CE4"/>
    <w:rsid w:val="00CB5243"/>
    <w:rsid w:val="00CE1820"/>
    <w:rsid w:val="00CF2025"/>
    <w:rsid w:val="00D01F87"/>
    <w:rsid w:val="00D10D0A"/>
    <w:rsid w:val="00D80B6C"/>
    <w:rsid w:val="00D811CF"/>
    <w:rsid w:val="00DA29E6"/>
    <w:rsid w:val="00DA7D97"/>
    <w:rsid w:val="00DC30C3"/>
    <w:rsid w:val="00E213A7"/>
    <w:rsid w:val="00E349FD"/>
    <w:rsid w:val="00E9714F"/>
    <w:rsid w:val="00E973E3"/>
    <w:rsid w:val="00F05100"/>
    <w:rsid w:val="00FA5646"/>
    <w:rsid w:val="00FA6A06"/>
    <w:rsid w:val="00FD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9F8B5"/>
  <w15:chartTrackingRefBased/>
  <w15:docId w15:val="{147DA2EF-1E0B-4252-AAC7-2579AEFC1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4A22"/>
  </w:style>
  <w:style w:type="paragraph" w:styleId="Nagwek1">
    <w:name w:val="heading 1"/>
    <w:basedOn w:val="Normalny"/>
    <w:next w:val="Normalny"/>
    <w:link w:val="Nagwek1Znak"/>
    <w:qFormat/>
    <w:rsid w:val="009469C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469CD"/>
    <w:pPr>
      <w:keepNext/>
      <w:spacing w:after="0" w:line="240" w:lineRule="auto"/>
      <w:ind w:left="-105"/>
      <w:outlineLvl w:val="1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469CD"/>
    <w:pPr>
      <w:keepNext/>
      <w:spacing w:after="0" w:line="240" w:lineRule="auto"/>
      <w:ind w:left="567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469CD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numbering" w:customStyle="1" w:styleId="Bezlisty1">
    <w:name w:val="Bez listy1"/>
    <w:next w:val="Bezlisty"/>
    <w:semiHidden/>
    <w:rsid w:val="009469CD"/>
  </w:style>
  <w:style w:type="paragraph" w:styleId="Tekstpodstawowywcity">
    <w:name w:val="Body Text Indent"/>
    <w:basedOn w:val="Normalny"/>
    <w:link w:val="TekstpodstawowywcityZnak"/>
    <w:rsid w:val="009469CD"/>
    <w:pPr>
      <w:spacing w:after="0" w:line="240" w:lineRule="auto"/>
      <w:ind w:left="6096" w:hanging="426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9469CD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9469CD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9469CD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9469CD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9469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9469C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469CD"/>
  </w:style>
  <w:style w:type="character" w:styleId="Odwoaniedokomentarza">
    <w:name w:val="annotation reference"/>
    <w:semiHidden/>
    <w:rsid w:val="009469CD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9469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469C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9469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469C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9469CD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semiHidden/>
    <w:rsid w:val="009469CD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rsid w:val="00946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469C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Nierozpoznanawzmianka">
    <w:name w:val="Unresolved Mention"/>
    <w:uiPriority w:val="99"/>
    <w:semiHidden/>
    <w:unhideWhenUsed/>
    <w:rsid w:val="009469CD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D412C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3383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3383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uletyn.abip.pl/dpskalis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E9AB68-D688-4400-BAA7-46EF94D1C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1326</Words>
  <Characters>7960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Przybyła</dc:creator>
  <cp:keywords/>
  <dc:description/>
  <cp:lastModifiedBy>Marlena Przybyła</cp:lastModifiedBy>
  <cp:revision>60</cp:revision>
  <cp:lastPrinted>2025-11-13T09:28:00Z</cp:lastPrinted>
  <dcterms:created xsi:type="dcterms:W3CDTF">2020-09-22T08:46:00Z</dcterms:created>
  <dcterms:modified xsi:type="dcterms:W3CDTF">2025-11-13T09:34:00Z</dcterms:modified>
</cp:coreProperties>
</file>