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2E9FB5" w14:textId="5414E121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0B18C7D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Dom Pomocy Społecznej </w:t>
      </w:r>
    </w:p>
    <w:p w14:paraId="67580FED" w14:textId="689532C7" w:rsidR="009469CD" w:rsidRPr="009469CD" w:rsidRDefault="009469CD" w:rsidP="00A549B1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 Kaliszu</w:t>
      </w:r>
    </w:p>
    <w:p w14:paraId="1432E1AF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E1CFD6F" w14:textId="400D97D0" w:rsidR="009469CD" w:rsidRPr="009469CD" w:rsidRDefault="009469CD" w:rsidP="00AF3A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Zapytanie ofertowe </w:t>
      </w:r>
    </w:p>
    <w:p w14:paraId="39338BC1" w14:textId="77777777" w:rsidR="009469CD" w:rsidRPr="00A3213A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3E731A0" w14:textId="43011216" w:rsidR="009469CD" w:rsidRPr="00A3213A" w:rsidRDefault="009469CD" w:rsidP="009469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„</w:t>
      </w:r>
      <w:r w:rsidR="003D7F5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Dostawa</w:t>
      </w:r>
      <w:r w:rsidR="00282745" w:rsidRPr="0028274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leków dla mieszkańców Domu Pomocy Społecznej w Kaliszu</w:t>
      </w:r>
      <w:r w:rsidR="003D7F5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 202</w:t>
      </w:r>
      <w:r w:rsidR="006C532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="003D7F5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roku</w:t>
      </w:r>
      <w:r w:rsidR="00A549B1"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</w:p>
    <w:p w14:paraId="607E2231" w14:textId="48DB5E37" w:rsidR="009469CD" w:rsidRPr="009469CD" w:rsidRDefault="00A549B1" w:rsidP="00B151D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(dot. postępowania o udzielenie zamówienia publicznego o wartości szacunkowej nieprzekraczającej  równowartości kwoty </w:t>
      </w:r>
      <w:r w:rsidR="00137774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1</w:t>
      </w: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30</w:t>
      </w:r>
      <w:r w:rsidR="00137774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.</w:t>
      </w: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000</w:t>
      </w:r>
      <w:r w:rsidR="00137774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,00 zł</w:t>
      </w: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 )</w:t>
      </w:r>
    </w:p>
    <w:p w14:paraId="61F297C7" w14:textId="77777777" w:rsidR="009469CD" w:rsidRPr="009469CD" w:rsidRDefault="009469CD" w:rsidP="009469CD">
      <w:pPr>
        <w:spacing w:after="0" w:line="240" w:lineRule="auto"/>
        <w:ind w:left="6096" w:hanging="426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2B58F4D" w14:textId="77777777" w:rsidR="009469CD" w:rsidRPr="009469CD" w:rsidRDefault="009469CD" w:rsidP="009469CD">
      <w:pPr>
        <w:spacing w:after="0" w:line="240" w:lineRule="auto"/>
        <w:ind w:left="6096" w:hanging="609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A4746EC" w14:textId="77777777" w:rsidR="009469CD" w:rsidRPr="009469CD" w:rsidRDefault="009469CD" w:rsidP="009469CD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NAZWA, ADRES, INNE DANE ZAMAWIAJĄCEGO.</w:t>
      </w:r>
    </w:p>
    <w:p w14:paraId="1B78D6A7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Nazwa: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>Dom Pomocy Społecznej w Kaliszu</w:t>
      </w:r>
    </w:p>
    <w:p w14:paraId="05CF9585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Adres: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62-800 Kalisz, ul. Winiarska 26</w:t>
      </w:r>
    </w:p>
    <w:p w14:paraId="07A7C26C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Województwo: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wielkopolskie</w:t>
      </w:r>
    </w:p>
    <w:p w14:paraId="49DA5810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Nr telefonu: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(062) 767 30 16 </w:t>
      </w:r>
    </w:p>
    <w:p w14:paraId="58714BC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Nr faxu: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(062) 757 57 24 </w:t>
      </w:r>
    </w:p>
    <w:p w14:paraId="0D76108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Regon: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000296041</w:t>
      </w:r>
    </w:p>
    <w:p w14:paraId="0565CE96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NIP: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610-10-45-729</w:t>
      </w:r>
    </w:p>
    <w:p w14:paraId="2DB31068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Adres internetowy: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hyperlink r:id="rId7" w:history="1">
        <w:r w:rsidRPr="009469CD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www.biuletyn.abip.pl/dpskalisz</w:t>
        </w:r>
      </w:hyperlink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38247EB9" w14:textId="77777777" w:rsidR="00B151DF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7111BB0" w14:textId="67EE32EC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II .  </w:t>
      </w:r>
      <w:r w:rsidR="00A549B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PRZEDMIOT</w:t>
      </w: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ZAMÓWIENIA:</w:t>
      </w:r>
    </w:p>
    <w:p w14:paraId="5E1BEF94" w14:textId="293C14F8" w:rsidR="009469CD" w:rsidRDefault="009469CD" w:rsidP="00C0104B">
      <w:pPr>
        <w:numPr>
          <w:ilvl w:val="0"/>
          <w:numId w:val="17"/>
        </w:numPr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Przedmiotem zamówienia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>jest</w:t>
      </w:r>
      <w:r w:rsidR="00A3213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3D7F55">
        <w:rPr>
          <w:rFonts w:ascii="Times New Roman" w:eastAsia="Times New Roman" w:hAnsi="Times New Roman" w:cs="Times New Roman"/>
          <w:sz w:val="24"/>
          <w:szCs w:val="20"/>
          <w:lang w:eastAsia="pl-PL"/>
        </w:rPr>
        <w:t>dostawa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28274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leków dla mieszkańców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>Domu Pomocy Społecznej w Kaliszu</w:t>
      </w:r>
      <w:r w:rsidR="003D7F5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 202</w:t>
      </w:r>
      <w:r w:rsidR="006C532C">
        <w:rPr>
          <w:rFonts w:ascii="Times New Roman" w:eastAsia="Times New Roman" w:hAnsi="Times New Roman" w:cs="Times New Roman"/>
          <w:sz w:val="24"/>
          <w:szCs w:val="20"/>
          <w:lang w:eastAsia="pl-PL"/>
        </w:rPr>
        <w:t>5</w:t>
      </w:r>
      <w:r w:rsidR="003D7F5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roku</w:t>
      </w:r>
      <w:r w:rsid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>Szczegółowy opis przedmiotu zamówienia</w:t>
      </w:r>
      <w:r w:rsidR="003D7F5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zawiera </w:t>
      </w:r>
      <w:r w:rsidR="0006504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: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>załącznik nr 1</w:t>
      </w:r>
      <w:r w:rsidR="0006504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– wykaz leków 100% najczęściej używanych przez mieszkańców DPS w Kaliszu oraz załącznik nr 2 - Warunki dostawy leków i współpracy</w:t>
      </w:r>
      <w:r w:rsid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1C15E296" w14:textId="77777777" w:rsidR="003D7F55" w:rsidRPr="009469CD" w:rsidRDefault="003D7F55" w:rsidP="003D7F55">
      <w:pPr>
        <w:spacing w:after="0" w:line="240" w:lineRule="auto"/>
        <w:ind w:left="720" w:right="-142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0C2FA4C" w14:textId="669B8511" w:rsidR="009469CD" w:rsidRPr="009469CD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III</w:t>
      </w:r>
      <w:r w:rsidR="009469CD"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  TERMIN REALIZACJI ZAMÓWIENIA:</w:t>
      </w:r>
    </w:p>
    <w:p w14:paraId="1EE8AB42" w14:textId="176A4641" w:rsidR="00AA38E2" w:rsidRDefault="009469CD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bookmarkStart w:id="0" w:name="_Hlk51674371"/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Wymagany termin realizacji dostaw – </w:t>
      </w:r>
      <w:r w:rsidR="003827D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</w:t>
      </w:r>
      <w:bookmarkEnd w:id="0"/>
      <w:r w:rsidR="003D7F55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od 1.01.20</w:t>
      </w:r>
      <w:r w:rsidR="00137774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2</w:t>
      </w:r>
      <w:r w:rsidR="006C532C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5</w:t>
      </w:r>
      <w:r w:rsidR="003D7F55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r do 31.12.202</w:t>
      </w:r>
      <w:r w:rsidR="006C532C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5</w:t>
      </w:r>
      <w:r w:rsidR="003D7F55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r</w:t>
      </w:r>
    </w:p>
    <w:p w14:paraId="7185005C" w14:textId="166BCC53" w:rsidR="00AA38E2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408A4C37" w14:textId="709FBCDA" w:rsidR="00AA38E2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Obowiązki Wykonawcy:</w:t>
      </w:r>
    </w:p>
    <w:p w14:paraId="78F72C1F" w14:textId="3FADB192" w:rsidR="00AA38E2" w:rsidRPr="002C446E" w:rsidRDefault="00AA38E2" w:rsidP="00C0104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- </w:t>
      </w:r>
      <w:r w:rsidR="00137774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Systematyczne d</w:t>
      </w: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ostaw</w:t>
      </w:r>
      <w:r w:rsidR="00137774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y</w:t>
      </w: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 zamówionych artykułów do siedziby Zamawiającego</w:t>
      </w:r>
      <w:r w:rsidR="00C0104B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.</w:t>
      </w:r>
    </w:p>
    <w:p w14:paraId="29A0FE46" w14:textId="77777777" w:rsidR="009469CD" w:rsidRPr="009469CD" w:rsidRDefault="009469CD" w:rsidP="002C446E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0478239" w14:textId="5B3F837A" w:rsidR="009469CD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WARUNKI 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REALIZACJI ZAMÓWIENIA DO ZAPEWNIENIA KTÓRYCH ZOBOWIĄZANY JEST WYKONAWCA</w:t>
      </w:r>
    </w:p>
    <w:p w14:paraId="42F9F03B" w14:textId="52FE7BE5" w:rsidR="00AA38E2" w:rsidRDefault="00FA5646" w:rsidP="00AA38E2">
      <w:pPr>
        <w:pStyle w:val="Akapitzlist"/>
        <w:keepNext/>
        <w:numPr>
          <w:ilvl w:val="0"/>
          <w:numId w:val="3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Miejscem dostawy</w:t>
      </w:r>
      <w:r w:rsidR="00AA38E2"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zamówion</w:t>
      </w:r>
      <w:r w:rsidR="0028274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ego towaru </w:t>
      </w: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jest Dom Pomocy Społecznej w Kaliszu</w:t>
      </w:r>
      <w:r w:rsidR="006C532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                    </w:t>
      </w: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ul. Winiarska 26</w:t>
      </w:r>
    </w:p>
    <w:p w14:paraId="1F84BB2B" w14:textId="1F7F5F4F" w:rsidR="00A549B1" w:rsidRPr="009E4589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</w:t>
      </w:r>
      <w:r w:rsidR="00FA5646">
        <w:rPr>
          <w:rFonts w:ascii="Times New Roman" w:eastAsia="Times New Roman" w:hAnsi="Times New Roman" w:cs="Times New Roman"/>
          <w:sz w:val="24"/>
          <w:szCs w:val="20"/>
          <w:lang w:eastAsia="pl-PL"/>
        </w:rPr>
        <w:t>2</w:t>
      </w:r>
      <w:r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  <w:r w:rsid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</w:t>
      </w:r>
      <w:r w:rsidR="009E4589"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>Zamawiający</w:t>
      </w:r>
      <w:r w:rsidR="009E4589"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wymaga aby wszystkie oferowane </w:t>
      </w:r>
      <w:r w:rsid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artykuły</w:t>
      </w:r>
      <w:r w:rsidR="009E4589"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były:</w:t>
      </w:r>
    </w:p>
    <w:p w14:paraId="5CC20DC3" w14:textId="74782081" w:rsidR="009E4589" w:rsidRPr="009E4589" w:rsidRDefault="009E4589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>- fabrycznie nowe</w:t>
      </w:r>
      <w:r w:rsid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>,</w:t>
      </w:r>
    </w:p>
    <w:p w14:paraId="08BE954F" w14:textId="3F83E7A7" w:rsidR="005114E4" w:rsidRDefault="009E4589" w:rsidP="00AA38E2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- były dopuszczone do obrotu i stosowania na terenie Rzeczypospolitej Polskiej zgodnie z obowiązującymi przepisami prawa </w:t>
      </w:r>
      <w:r w:rsid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>,</w:t>
      </w:r>
    </w:p>
    <w:p w14:paraId="6061856C" w14:textId="425AD5FF" w:rsidR="00633835" w:rsidRDefault="00282745" w:rsidP="00633835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- posiadały datę ważności na opakowaniu – minimum </w:t>
      </w:r>
      <w:r w:rsidR="00C01BC2">
        <w:rPr>
          <w:rFonts w:ascii="Times New Roman" w:eastAsia="Times New Roman" w:hAnsi="Times New Roman" w:cs="Times New Roman"/>
          <w:sz w:val="24"/>
          <w:szCs w:val="20"/>
          <w:lang w:eastAsia="pl-PL"/>
        </w:rPr>
        <w:t>6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miesięcy </w:t>
      </w:r>
      <w:r w:rsidR="00C01BC2">
        <w:rPr>
          <w:rFonts w:ascii="Times New Roman" w:eastAsia="Times New Roman" w:hAnsi="Times New Roman" w:cs="Times New Roman"/>
          <w:sz w:val="24"/>
          <w:szCs w:val="20"/>
          <w:lang w:eastAsia="pl-PL"/>
        </w:rPr>
        <w:t>od chwili dostawy</w:t>
      </w:r>
      <w:r w:rsid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>,</w:t>
      </w:r>
    </w:p>
    <w:p w14:paraId="6F264C21" w14:textId="5652563C" w:rsidR="00633835" w:rsidRDefault="00633835" w:rsidP="00633835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- n</w:t>
      </w:r>
      <w:r w:rsidRPr="0063383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a opakowaniu powinna znajdować się etykieta określająca typ leku, dawkę leku, ilość, datę produkcji i ważność, nazwę i adres producenta. </w:t>
      </w:r>
    </w:p>
    <w:p w14:paraId="46EB58F0" w14:textId="23FCE47E" w:rsidR="00994A22" w:rsidRPr="00C0104B" w:rsidRDefault="00994A22" w:rsidP="00994A22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3. </w:t>
      </w:r>
      <w:r w:rsidRP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>Wykonawca zobowiązany jest do  sporządzania odrębnych zestawień faktur wystawianych w danym dniu na:</w:t>
      </w:r>
    </w:p>
    <w:p w14:paraId="4DBFC43B" w14:textId="77777777" w:rsidR="00994A22" w:rsidRPr="00C0104B" w:rsidRDefault="00994A22" w:rsidP="00994A22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>- Płatnika - Miasto Kalisz</w:t>
      </w:r>
    </w:p>
    <w:p w14:paraId="50D7EB7E" w14:textId="77777777" w:rsidR="00994A22" w:rsidRPr="00C0104B" w:rsidRDefault="00994A22" w:rsidP="00994A22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>- Nabywcę – mieszkańca za leki 100% płatne</w:t>
      </w:r>
    </w:p>
    <w:p w14:paraId="4E283DAE" w14:textId="4B681FD4" w:rsidR="00FA5646" w:rsidRDefault="00FA5646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499DE1B" w14:textId="31D079CB" w:rsidR="00994A22" w:rsidRDefault="00994A22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94A22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Termin płatności faktury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: </w:t>
      </w:r>
      <w:r w:rsidRPr="00994A22">
        <w:rPr>
          <w:rFonts w:ascii="Times New Roman" w:eastAsia="Times New Roman" w:hAnsi="Times New Roman" w:cs="Times New Roman"/>
          <w:sz w:val="24"/>
          <w:szCs w:val="20"/>
          <w:lang w:eastAsia="pl-PL"/>
        </w:rPr>
        <w:t>30 dni od dnia dostarczenia towaru do Zamawiającego</w:t>
      </w:r>
      <w:r w:rsid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1CCA8BAB" w14:textId="0AA39951" w:rsidR="00B151DF" w:rsidRPr="00FA5646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lastRenderedPageBreak/>
        <w:t xml:space="preserve">V. </w:t>
      </w:r>
      <w:r w:rsid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OPIS SPOSOBU PRZYGOTOWANIA OFERTY</w:t>
      </w:r>
    </w:p>
    <w:p w14:paraId="2685EBEC" w14:textId="77777777" w:rsidR="00B151DF" w:rsidRDefault="00B151DF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1. Oferent może złożyć tylko jedną ofertę</w:t>
      </w:r>
    </w:p>
    <w:p w14:paraId="7ABBE3F3" w14:textId="77777777" w:rsidR="0026293D" w:rsidRDefault="00B151DF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2. Ofertę należy złożyć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na formularzu</w:t>
      </w:r>
      <w:r w:rsidR="0006504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–</w:t>
      </w:r>
      <w:r w:rsidR="00065046" w:rsidRPr="0006504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wykaz leków 100% najczęściej używanych przez </w:t>
      </w:r>
    </w:p>
    <w:p w14:paraId="43CB3358" w14:textId="77777777" w:rsidR="0026293D" w:rsidRDefault="00065046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6504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mieszkańców DPS w Kaliszu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-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zał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ą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cz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n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ik nr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1</w:t>
      </w:r>
      <w:r w:rsidR="00137774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oraz na formularzu - warunki dostawy leków</w:t>
      </w:r>
    </w:p>
    <w:p w14:paraId="6CF4B42D" w14:textId="1524E754" w:rsidR="00B151DF" w:rsidRDefault="00065046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i współpracy – załącznik nr 2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do </w:t>
      </w:r>
      <w:r w:rsidR="003D7F5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niniejszego 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zapytania</w:t>
      </w:r>
      <w:r w:rsid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  <w:r w:rsid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0435763E" w14:textId="4FDA1DA5" w:rsidR="003B3F75" w:rsidRDefault="003B3F75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3.</w:t>
      </w:r>
      <w:r w:rsidR="00137774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Oferta powinna być:</w:t>
      </w:r>
    </w:p>
    <w:p w14:paraId="22D0593E" w14:textId="65491F64" w:rsidR="003B3F75" w:rsidRDefault="003B3F75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a. opatrzona pieczątka firmową</w:t>
      </w:r>
    </w:p>
    <w:p w14:paraId="41462861" w14:textId="647D12F5" w:rsidR="003B3F75" w:rsidRPr="003B3F75" w:rsidRDefault="003B3F75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b. posiadać datę sporządzenia</w:t>
      </w:r>
    </w:p>
    <w:p w14:paraId="4496640C" w14:textId="0ABEBAAA" w:rsidR="003B3F75" w:rsidRPr="003B3F75" w:rsidRDefault="003B3F75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c. zawierać adres lub siedzibę Oferenta, numer telefonu, numer NIP</w:t>
      </w:r>
    </w:p>
    <w:p w14:paraId="520BD2F0" w14:textId="0CFFFE62" w:rsidR="003B3F75" w:rsidRDefault="003B3F75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d. podpisana przez osobę upoważnioną</w:t>
      </w:r>
    </w:p>
    <w:p w14:paraId="4C425911" w14:textId="77777777" w:rsidR="0026293D" w:rsidRDefault="00994A22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e.</w:t>
      </w:r>
      <w:r w:rsidRPr="00994A22"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o</w:t>
      </w:r>
      <w:r w:rsidRPr="00994A2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ferta winna zwierać odpis z właściwego rejestru lub z centralnej ewidencji i informacji o </w:t>
      </w:r>
    </w:p>
    <w:p w14:paraId="53CEA0D6" w14:textId="6F69E350" w:rsidR="00994A22" w:rsidRDefault="00994A22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94A22">
        <w:rPr>
          <w:rFonts w:ascii="Times New Roman" w:eastAsia="Times New Roman" w:hAnsi="Times New Roman" w:cs="Times New Roman"/>
          <w:sz w:val="24"/>
          <w:szCs w:val="20"/>
          <w:lang w:eastAsia="pl-PL"/>
        </w:rPr>
        <w:t>działalności gospodarczej lub inny dokument uprawniający do prowadzenia działalności w zakresie przedmiotu zamówienia (kopia poświadczona przez Wykonawcę za zgodność z oryginałem).</w:t>
      </w:r>
    </w:p>
    <w:p w14:paraId="640FC919" w14:textId="7B9F8E3E" w:rsidR="00136FD6" w:rsidRPr="00136FD6" w:rsidRDefault="00136FD6" w:rsidP="0026293D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136FD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4. </w:t>
      </w:r>
      <w:r w:rsidRPr="00994A22">
        <w:rPr>
          <w:rFonts w:ascii="Times New Roman" w:hAnsi="Times New Roman" w:cs="Times New Roman"/>
          <w:sz w:val="24"/>
          <w:szCs w:val="24"/>
        </w:rPr>
        <w:t xml:space="preserve">Zamawiający uzna </w:t>
      </w:r>
      <w:r w:rsidR="00065046" w:rsidRPr="00994A22">
        <w:rPr>
          <w:rFonts w:ascii="Times New Roman" w:hAnsi="Times New Roman" w:cs="Times New Roman"/>
          <w:sz w:val="24"/>
          <w:szCs w:val="24"/>
        </w:rPr>
        <w:t xml:space="preserve">złożoną </w:t>
      </w:r>
      <w:r w:rsidRPr="00994A22">
        <w:rPr>
          <w:rFonts w:ascii="Times New Roman" w:hAnsi="Times New Roman" w:cs="Times New Roman"/>
          <w:sz w:val="24"/>
          <w:szCs w:val="24"/>
        </w:rPr>
        <w:t>ofertę Wykonawcy z wypełnionymi wszystkimi pozycjami w formularzu– załącznik nr 1</w:t>
      </w:r>
      <w:r w:rsidR="00065046" w:rsidRPr="00994A22">
        <w:rPr>
          <w:rFonts w:ascii="Times New Roman" w:hAnsi="Times New Roman" w:cs="Times New Roman"/>
          <w:sz w:val="24"/>
          <w:szCs w:val="24"/>
        </w:rPr>
        <w:t xml:space="preserve"> i załącznik nr 2</w:t>
      </w:r>
      <w:r w:rsidRPr="00994A22">
        <w:rPr>
          <w:rFonts w:ascii="Times New Roman" w:hAnsi="Times New Roman" w:cs="Times New Roman"/>
          <w:sz w:val="24"/>
          <w:szCs w:val="24"/>
        </w:rPr>
        <w:t>. Oferty złożone przez Wykonawców, które nie zawierają wszystkich pozycji w formularzu</w:t>
      </w:r>
      <w:r w:rsidR="00065046" w:rsidRPr="00994A22">
        <w:rPr>
          <w:rFonts w:ascii="Times New Roman" w:hAnsi="Times New Roman" w:cs="Times New Roman"/>
          <w:sz w:val="24"/>
          <w:szCs w:val="24"/>
        </w:rPr>
        <w:t xml:space="preserve"> załącznik nr 1 i załącznik nr 2</w:t>
      </w:r>
      <w:r w:rsidRPr="00994A22">
        <w:rPr>
          <w:rFonts w:ascii="Times New Roman" w:hAnsi="Times New Roman" w:cs="Times New Roman"/>
          <w:sz w:val="24"/>
          <w:szCs w:val="24"/>
        </w:rPr>
        <w:t>, zostaną przez Zamawiającego odrzucone.</w:t>
      </w:r>
      <w:r>
        <w:t xml:space="preserve"> </w:t>
      </w:r>
    </w:p>
    <w:p w14:paraId="4C886FF3" w14:textId="77777777" w:rsidR="009469CD" w:rsidRPr="009469CD" w:rsidRDefault="009469CD" w:rsidP="009469CD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293BA042" w14:textId="16D73BB3" w:rsidR="009469CD" w:rsidRP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lang w:eastAsia="zh-CN"/>
        </w:rPr>
      </w:pPr>
      <w:r>
        <w:rPr>
          <w:rFonts w:ascii="Times New Roman" w:eastAsia="Times New Roman" w:hAnsi="Times New Roman" w:cs="Times New Roman"/>
          <w:b/>
          <w:lang w:eastAsia="zh-CN"/>
        </w:rPr>
        <w:t>V</w:t>
      </w:r>
      <w:r w:rsidR="009469CD" w:rsidRPr="009469CD">
        <w:rPr>
          <w:rFonts w:ascii="Times New Roman" w:eastAsia="Times New Roman" w:hAnsi="Times New Roman" w:cs="Times New Roman"/>
          <w:b/>
          <w:lang w:eastAsia="zh-CN"/>
        </w:rPr>
        <w:t>. MIEJSCE ORAZ TERMIN SKŁADANIA OFERT</w:t>
      </w:r>
    </w:p>
    <w:p w14:paraId="6F7FDBCA" w14:textId="217E0237" w:rsidR="009469CD" w:rsidRPr="00A96AD0" w:rsidRDefault="00AB0A21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Wypełniony formularz</w:t>
      </w:r>
      <w:r w:rsidR="003D7F5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– załącznik nr </w:t>
      </w:r>
      <w:r w:rsidR="00282745">
        <w:rPr>
          <w:rFonts w:ascii="Times New Roman" w:eastAsia="Times New Roman" w:hAnsi="Times New Roman" w:cs="Times New Roman"/>
          <w:sz w:val="24"/>
          <w:szCs w:val="24"/>
          <w:lang w:eastAsia="zh-CN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06504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i załącznik nr 2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do zapytania ofertowego - o</w:t>
      </w:r>
      <w:r w:rsidR="009469CD"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fertę należy złożyć w siedzibie Zamawiającego w Kaliszu: Dom Pomocy Społecznej w Kaliszu ul. Winiarska 26,  – </w:t>
      </w:r>
      <w:r w:rsidR="00A30354">
        <w:rPr>
          <w:rFonts w:ascii="Times New Roman" w:eastAsia="Times New Roman" w:hAnsi="Times New Roman" w:cs="Times New Roman"/>
          <w:sz w:val="24"/>
          <w:szCs w:val="24"/>
          <w:lang w:eastAsia="zh-CN"/>
        </w:rPr>
        <w:t>sekretariat</w:t>
      </w:r>
      <w:r w:rsidR="009469CD"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>, w terminie do dnia</w:t>
      </w:r>
      <w:r w:rsidR="001B1AA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17493F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="001B1AA6" w:rsidRPr="00973E8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.11.</w:t>
      </w:r>
      <w:r w:rsidR="009469CD" w:rsidRPr="00973E8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="007F2730" w:rsidRPr="00973E8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6C532C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4</w:t>
      </w:r>
      <w:r w:rsidR="009469CD" w:rsidRPr="00973E8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r.</w:t>
      </w:r>
      <w:r w:rsidR="00282745" w:rsidRPr="00973E8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,</w:t>
      </w:r>
      <w:r w:rsidR="009469CD" w:rsidRPr="00973E8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do godziny 9:00</w:t>
      </w:r>
      <w:r w:rsidR="00C0104B" w:rsidRPr="00973E8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</w:p>
    <w:p w14:paraId="0D8B6045" w14:textId="64DED2B6" w:rsidR="00A96AD0" w:rsidRPr="00A96AD0" w:rsidRDefault="00A96AD0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A96AD0">
        <w:rPr>
          <w:rFonts w:ascii="Times New Roman" w:eastAsia="Times New Roman" w:hAnsi="Times New Roman" w:cs="Times New Roman"/>
          <w:sz w:val="24"/>
          <w:szCs w:val="24"/>
          <w:lang w:eastAsia="zh-CN"/>
        </w:rPr>
        <w:t>Do oferty należy złożyć oświadczenie wykonawcy w zakresie przeciwdziałaniu wspierania agresji na Ukrainę oraz służące ochronie bezpieczeństwa narodowego - załącznik nr 4</w:t>
      </w:r>
    </w:p>
    <w:p w14:paraId="171FD018" w14:textId="77777777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Oferty złożone po terminie zostaną niezwłocznie zwrócone bez otwierania. </w:t>
      </w:r>
    </w:p>
    <w:p w14:paraId="3A7ED800" w14:textId="52257E99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Otwarcie ofert nastąpi w dniu </w:t>
      </w:r>
      <w:r w:rsidR="001B1AA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="0017493F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="001B1AA6" w:rsidRPr="00973E8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.11.</w:t>
      </w:r>
      <w:r w:rsidRPr="00973E8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="007F2730" w:rsidRPr="00973E8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6C532C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4</w:t>
      </w:r>
      <w:r w:rsidRPr="00973E8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r., o godzinie 09:15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,</w:t>
      </w: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w siedzibie Zamawiającego w Domu Pomocy Społecznej w Kaliszu – administracja pok. nr 92</w:t>
      </w:r>
    </w:p>
    <w:p w14:paraId="2F314314" w14:textId="31E0D15F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O wynikach i wyborze najkorzystniejszej oferty oferenci zostaną poinformowani droga elektroniczną.</w:t>
      </w:r>
    </w:p>
    <w:p w14:paraId="33330D39" w14:textId="5138CF8B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 toku badania i oceny ofert Zamawiający może żądać od oferentów wyjaśnień dotyczących treści złożonych ofert.</w:t>
      </w:r>
    </w:p>
    <w:p w14:paraId="0B7EF1F9" w14:textId="32D2A187" w:rsidR="002C446E" w:rsidRDefault="002C446E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Z wybranym Wykonawcą zostanie podpisana umowa – załącznik nr </w:t>
      </w:r>
      <w:r w:rsidR="00D01F8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do niniejszego zapytani</w:t>
      </w:r>
      <w:r w:rsidR="00AF3A8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ofertowego</w:t>
      </w:r>
      <w:r w:rsidR="00C0104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.</w:t>
      </w:r>
    </w:p>
    <w:p w14:paraId="76ACF8DF" w14:textId="77777777" w:rsidR="00AA38E2" w:rsidRPr="00FA5646" w:rsidRDefault="00AA38E2" w:rsidP="002C446E">
      <w:p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488F14DB" w14:textId="65E093AD" w:rsid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lastRenderedPageBreak/>
        <w:t>V</w:t>
      </w:r>
      <w:r w:rsidR="009469CD" w:rsidRPr="009469CD">
        <w:rPr>
          <w:rFonts w:ascii="Times New Roman" w:eastAsia="Times New Roman" w:hAnsi="Times New Roman" w:cs="Times New Roman"/>
          <w:b/>
          <w:bCs/>
          <w:lang w:eastAsia="zh-CN"/>
        </w:rPr>
        <w:t xml:space="preserve">I. </w:t>
      </w:r>
      <w:r w:rsidR="003B3F75">
        <w:rPr>
          <w:rFonts w:ascii="Times New Roman" w:eastAsia="Times New Roman" w:hAnsi="Times New Roman" w:cs="Times New Roman"/>
          <w:b/>
          <w:bCs/>
          <w:lang w:eastAsia="zh-CN"/>
        </w:rPr>
        <w:t>OCENA OFERT</w:t>
      </w:r>
    </w:p>
    <w:p w14:paraId="738E4270" w14:textId="77777777" w:rsidR="00137774" w:rsidRPr="00137774" w:rsidRDefault="00137774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</w:p>
    <w:p w14:paraId="1B89B3C6" w14:textId="3397C6CA" w:rsidR="003B3F75" w:rsidRPr="00137774" w:rsidRDefault="003B3F75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137774">
        <w:rPr>
          <w:rFonts w:ascii="Times New Roman" w:eastAsia="Times New Roman" w:hAnsi="Times New Roman" w:cs="Times New Roman"/>
          <w:lang w:eastAsia="zh-CN"/>
        </w:rPr>
        <w:t>Zamawiający dokona oceny ważnych ofert na podstawie następujących kryteriów:</w:t>
      </w:r>
    </w:p>
    <w:p w14:paraId="60B1EFD9" w14:textId="77777777" w:rsidR="00137774" w:rsidRPr="00137774" w:rsidRDefault="00137774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</w:p>
    <w:p w14:paraId="61BE525C" w14:textId="3902F8F3" w:rsidR="003B3F75" w:rsidRPr="00137774" w:rsidRDefault="00F05100" w:rsidP="005A1FFA">
      <w:pPr>
        <w:pStyle w:val="Akapitzlist"/>
        <w:keepNext/>
        <w:numPr>
          <w:ilvl w:val="0"/>
          <w:numId w:val="43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137774">
        <w:rPr>
          <w:rFonts w:ascii="Times New Roman" w:eastAsia="Times New Roman" w:hAnsi="Times New Roman" w:cs="Times New Roman"/>
          <w:lang w:eastAsia="zh-CN"/>
        </w:rPr>
        <w:t xml:space="preserve">Oferta cenowa na leki </w:t>
      </w:r>
      <w:r w:rsidR="0078512B" w:rsidRPr="00137774">
        <w:rPr>
          <w:rFonts w:ascii="Times New Roman" w:eastAsia="Times New Roman" w:hAnsi="Times New Roman" w:cs="Times New Roman"/>
          <w:lang w:eastAsia="zh-CN"/>
        </w:rPr>
        <w:t xml:space="preserve">( wykaz leków 100% najczęściej używanych przez mieszkańców DPS w Kaliszu – załącznik nr 1 do zapytania ofertowego ) </w:t>
      </w:r>
      <w:r w:rsidRPr="00137774">
        <w:rPr>
          <w:rFonts w:ascii="Times New Roman" w:eastAsia="Times New Roman" w:hAnsi="Times New Roman" w:cs="Times New Roman"/>
          <w:lang w:eastAsia="zh-CN"/>
        </w:rPr>
        <w:t>– najniższa cena – 60%</w:t>
      </w:r>
    </w:p>
    <w:p w14:paraId="1E7B1AF3" w14:textId="73C5A3D5" w:rsidR="005A1FFA" w:rsidRPr="00137774" w:rsidRDefault="005A1FFA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</w:p>
    <w:p w14:paraId="5BCA03C7" w14:textId="77777777" w:rsidR="005A1FFA" w:rsidRPr="00137774" w:rsidRDefault="005A1FFA" w:rsidP="005A1FFA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137774">
        <w:rPr>
          <w:rFonts w:ascii="Times New Roman" w:eastAsia="Times New Roman" w:hAnsi="Times New Roman" w:cs="Times New Roman"/>
          <w:lang w:eastAsia="zh-CN"/>
        </w:rPr>
        <w:t xml:space="preserve">Oferta najkorzystniejsza ( z najniższą ceną ) otrzyma 60,00 pkt, a każda następna oferta  otrzyma liczbę punktów proporcjonalnie mniejszą  (z dokładnością do dwóch miejsc po przecinku )  liczona wg wzoru: </w:t>
      </w:r>
    </w:p>
    <w:p w14:paraId="6FFFCDD8" w14:textId="77777777" w:rsidR="005A1FFA" w:rsidRPr="00137774" w:rsidRDefault="005A1FFA" w:rsidP="005A1FFA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</w:p>
    <w:p w14:paraId="4388CE88" w14:textId="77777777" w:rsidR="005A1FFA" w:rsidRPr="00137774" w:rsidRDefault="005A1FFA" w:rsidP="005A1FFA">
      <w:pPr>
        <w:keepNext/>
        <w:numPr>
          <w:ilvl w:val="0"/>
          <w:numId w:val="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137774">
        <w:rPr>
          <w:rFonts w:ascii="Times New Roman" w:eastAsia="Times New Roman" w:hAnsi="Times New Roman" w:cs="Times New Roman"/>
          <w:lang w:eastAsia="zh-CN"/>
        </w:rPr>
        <w:t xml:space="preserve">kryterium Cena  - ilość punktów w tym kryterium wyliczona będzie według                                     następującego wzoru : </w:t>
      </w:r>
    </w:p>
    <w:p w14:paraId="72680302" w14:textId="77777777" w:rsidR="005A1FFA" w:rsidRPr="00137774" w:rsidRDefault="005A1FFA" w:rsidP="005A1FFA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</w:p>
    <w:p w14:paraId="1B484822" w14:textId="77777777" w:rsidR="005A1FFA" w:rsidRPr="00137774" w:rsidRDefault="005A1FFA" w:rsidP="005A1FFA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137774">
        <w:rPr>
          <w:rFonts w:ascii="Times New Roman" w:eastAsia="Times New Roman" w:hAnsi="Times New Roman" w:cs="Times New Roman"/>
          <w:lang w:eastAsia="zh-CN"/>
        </w:rPr>
        <w:t xml:space="preserve">     </w:t>
      </w:r>
      <w:bookmarkStart w:id="1" w:name="_Hlk51914202"/>
    </w:p>
    <w:p w14:paraId="3F04031D" w14:textId="77777777" w:rsidR="005A1FFA" w:rsidRPr="00137774" w:rsidRDefault="005A1FFA" w:rsidP="005A1FFA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137774">
        <w:rPr>
          <w:rFonts w:ascii="Times New Roman" w:eastAsia="Times New Roman" w:hAnsi="Times New Roman" w:cs="Times New Roman"/>
          <w:lang w:eastAsia="zh-CN"/>
        </w:rPr>
        <w:t xml:space="preserve">                            cena najtańszej oferty</w:t>
      </w:r>
    </w:p>
    <w:p w14:paraId="17F8434F" w14:textId="77777777" w:rsidR="005A1FFA" w:rsidRPr="00137774" w:rsidRDefault="005A1FFA" w:rsidP="005A1FFA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137774">
        <w:rPr>
          <w:rFonts w:ascii="Times New Roman" w:eastAsia="Times New Roman" w:hAnsi="Times New Roman" w:cs="Times New Roman"/>
          <w:lang w:eastAsia="zh-CN"/>
        </w:rPr>
        <w:t xml:space="preserve">                             -------------------------------------- X 60 </w:t>
      </w:r>
    </w:p>
    <w:p w14:paraId="2A3AE406" w14:textId="77777777" w:rsidR="005A1FFA" w:rsidRPr="00137774" w:rsidRDefault="005A1FFA" w:rsidP="005A1FFA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137774">
        <w:rPr>
          <w:rFonts w:ascii="Times New Roman" w:eastAsia="Times New Roman" w:hAnsi="Times New Roman" w:cs="Times New Roman"/>
          <w:lang w:eastAsia="zh-CN"/>
        </w:rPr>
        <w:t xml:space="preserve">                             cena badanej oferty </w:t>
      </w:r>
    </w:p>
    <w:bookmarkEnd w:id="1"/>
    <w:p w14:paraId="002B0E21" w14:textId="0EC9C343" w:rsidR="005A1FFA" w:rsidRDefault="005A1FFA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6D548874" w14:textId="5F03AB4D" w:rsidR="005A1FFA" w:rsidRDefault="005A1FFA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22564492" w14:textId="553F5D81" w:rsidR="00F05100" w:rsidRPr="00C0104B" w:rsidRDefault="00F05100" w:rsidP="005A1FFA">
      <w:pPr>
        <w:pStyle w:val="Akapitzlist"/>
        <w:keepNext/>
        <w:numPr>
          <w:ilvl w:val="0"/>
          <w:numId w:val="43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C0104B">
        <w:rPr>
          <w:rFonts w:ascii="Times New Roman" w:eastAsia="Times New Roman" w:hAnsi="Times New Roman" w:cs="Times New Roman"/>
          <w:lang w:eastAsia="zh-CN"/>
        </w:rPr>
        <w:t>Najkorzystniejsze warunki dostawy leków</w:t>
      </w:r>
      <w:r w:rsidR="005A1FFA" w:rsidRPr="00C0104B">
        <w:rPr>
          <w:rFonts w:ascii="Times New Roman" w:eastAsia="Times New Roman" w:hAnsi="Times New Roman" w:cs="Times New Roman"/>
          <w:lang w:eastAsia="zh-CN"/>
        </w:rPr>
        <w:t xml:space="preserve"> i współpracy</w:t>
      </w:r>
      <w:r w:rsidRPr="00C0104B">
        <w:rPr>
          <w:rFonts w:ascii="Times New Roman" w:eastAsia="Times New Roman" w:hAnsi="Times New Roman" w:cs="Times New Roman"/>
          <w:lang w:eastAsia="zh-CN"/>
        </w:rPr>
        <w:t xml:space="preserve"> – 40%</w:t>
      </w:r>
    </w:p>
    <w:p w14:paraId="58266E44" w14:textId="0CD556A6" w:rsidR="00437B17" w:rsidRDefault="0078512B" w:rsidP="00437B17">
      <w:pPr>
        <w:suppressAutoHyphens/>
        <w:rPr>
          <w:bCs/>
          <w:lang w:eastAsia="zh-CN"/>
        </w:rPr>
      </w:pPr>
      <w:r>
        <w:rPr>
          <w:bCs/>
          <w:lang w:eastAsia="zh-CN"/>
        </w:rPr>
        <w:t>O</w:t>
      </w:r>
      <w:r w:rsidR="00437B17">
        <w:rPr>
          <w:bCs/>
          <w:lang w:eastAsia="zh-CN"/>
        </w:rPr>
        <w:t>cena dokonana zostanie indywidualnie przez członków komisji –  pracowników Zamawiającego .</w:t>
      </w:r>
      <w:r w:rsidR="0026293D">
        <w:rPr>
          <w:bCs/>
          <w:lang w:eastAsia="zh-CN"/>
        </w:rPr>
        <w:t xml:space="preserve">            </w:t>
      </w:r>
      <w:r w:rsidR="00437B17">
        <w:rPr>
          <w:bCs/>
          <w:lang w:eastAsia="zh-CN"/>
        </w:rPr>
        <w:t xml:space="preserve"> W kryterium tym członkowie komisji przydzielą punkty zgodnie z tabelą:</w:t>
      </w:r>
    </w:p>
    <w:p w14:paraId="5561093C" w14:textId="64E9BD78" w:rsidR="00437B17" w:rsidRDefault="00437B17" w:rsidP="00437B17">
      <w:pPr>
        <w:suppressAutoHyphens/>
        <w:rPr>
          <w:bCs/>
          <w:lang w:eastAsia="zh-CN"/>
        </w:rPr>
      </w:pPr>
    </w:p>
    <w:tbl>
      <w:tblPr>
        <w:tblW w:w="963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19"/>
        <w:gridCol w:w="3965"/>
        <w:gridCol w:w="1135"/>
        <w:gridCol w:w="2120"/>
      </w:tblGrid>
      <w:tr w:rsidR="008A53EC" w:rsidRPr="0016484E" w14:paraId="441EB382" w14:textId="7144E1AF" w:rsidTr="00E213A7">
        <w:trPr>
          <w:trHeight w:val="97"/>
        </w:trPr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ED369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bookmarkStart w:id="2" w:name="_Hlk57378363"/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Warunki dostawy leków i współpracy:</w:t>
            </w:r>
          </w:p>
          <w:p w14:paraId="2BF15D21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E89BC" w14:textId="6A02AB39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Propozycje do wyboru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6EDD4" w14:textId="262A9274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Wybrany wariant „x”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CB1B63" w14:textId="77777777" w:rsidR="008A53EC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Przyznana liczba   </w:t>
            </w:r>
          </w:p>
          <w:p w14:paraId="48422DBC" w14:textId="77777777" w:rsidR="008A53EC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punktów (wypełnia  </w:t>
            </w:r>
          </w:p>
          <w:p w14:paraId="7A92E47E" w14:textId="2DE164E8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Zamawiający)</w:t>
            </w:r>
          </w:p>
        </w:tc>
      </w:tr>
      <w:tr w:rsidR="008A53EC" w:rsidRPr="0016484E" w14:paraId="2CF154ED" w14:textId="45824021" w:rsidTr="00E213A7">
        <w:trPr>
          <w:trHeight w:val="62"/>
        </w:trPr>
        <w:tc>
          <w:tcPr>
            <w:tcW w:w="24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965BB" w14:textId="77777777" w:rsidR="008A53EC" w:rsidRPr="0016484E" w:rsidRDefault="008A53EC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Czas realizacji recept od momentu powiadomienia apteki</w:t>
            </w:r>
          </w:p>
          <w:p w14:paraId="77209929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ind w:left="720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0BF1E" w14:textId="22EBD425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- w ciągu </w:t>
            </w: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4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godzin – 100 pkt</w:t>
            </w:r>
          </w:p>
          <w:p w14:paraId="70BD4A3C" w14:textId="495232B2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5CB9F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14:paraId="30E31784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8A53EC" w:rsidRPr="0016484E" w14:paraId="466DEBA5" w14:textId="77777777" w:rsidTr="00E213A7">
        <w:trPr>
          <w:trHeight w:val="55"/>
        </w:trPr>
        <w:tc>
          <w:tcPr>
            <w:tcW w:w="2419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51835" w14:textId="77777777" w:rsidR="008A53EC" w:rsidRPr="0016484E" w:rsidRDefault="008A53EC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7E7A6" w14:textId="77777777" w:rsidR="008A53EC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E213A7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od 4 do 8 godzin – 75pkt</w:t>
            </w:r>
          </w:p>
          <w:p w14:paraId="2D2E892A" w14:textId="1162AE5D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0D6EA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vMerge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14:paraId="5151B3DC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8A53EC" w:rsidRPr="0016484E" w14:paraId="62B41ADD" w14:textId="77777777" w:rsidTr="00E213A7">
        <w:trPr>
          <w:trHeight w:val="128"/>
        </w:trPr>
        <w:tc>
          <w:tcPr>
            <w:tcW w:w="241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D0D8E" w14:textId="77777777" w:rsidR="008A53EC" w:rsidRPr="0016484E" w:rsidRDefault="008A53EC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0C752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w ciągu tego samego dnia – 50 pkt</w:t>
            </w:r>
          </w:p>
          <w:p w14:paraId="2CCDE178" w14:textId="0045F8D8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F8D1C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14:paraId="13E5672E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8A53EC" w:rsidRPr="0016484E" w14:paraId="0ABB4642" w14:textId="77777777" w:rsidTr="00E213A7">
        <w:trPr>
          <w:trHeight w:val="208"/>
        </w:trPr>
        <w:tc>
          <w:tcPr>
            <w:tcW w:w="24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E5975" w14:textId="77777777" w:rsidR="008A53EC" w:rsidRPr="0016484E" w:rsidRDefault="008A53EC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A9C11" w14:textId="6F313628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="00E213A7" w:rsidRPr="00E213A7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w następnych dniach nie dłużej</w:t>
            </w:r>
            <w:r w:rsidR="00E213A7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</w:t>
            </w: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niż 48 godziny 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</w:t>
            </w:r>
            <w:r w:rsidR="00E213A7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25pkt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22BB8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73E8EB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E213A7" w:rsidRPr="0016484E" w14:paraId="3DACA971" w14:textId="58A674AD" w:rsidTr="00E213A7">
        <w:trPr>
          <w:trHeight w:val="69"/>
        </w:trPr>
        <w:tc>
          <w:tcPr>
            <w:tcW w:w="24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3CA7C" w14:textId="77777777" w:rsidR="00E213A7" w:rsidRPr="0016484E" w:rsidRDefault="00E213A7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Czas realizacji recept na leki robione od momentu powiadomienia apteki</w:t>
            </w: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7AA88" w14:textId="28140493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- w następnym dniu </w:t>
            </w: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- 100 pkt</w:t>
            </w:r>
          </w:p>
          <w:p w14:paraId="6E0B7258" w14:textId="3E3069A3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E923A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14:paraId="04D70058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E213A7" w:rsidRPr="0016484E" w14:paraId="3715781F" w14:textId="77777777" w:rsidTr="00E213A7">
        <w:trPr>
          <w:trHeight w:val="72"/>
        </w:trPr>
        <w:tc>
          <w:tcPr>
            <w:tcW w:w="241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32A40" w14:textId="77777777" w:rsidR="00E213A7" w:rsidRPr="0016484E" w:rsidRDefault="00E213A7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F654E" w14:textId="106E5361" w:rsidR="00E213A7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E213A7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w kolejnych dniach nie dłużej</w:t>
            </w:r>
          </w:p>
          <w:p w14:paraId="3FC38412" w14:textId="6A93D0C5" w:rsidR="00E213A7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niż 48 godzin 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</w:t>
            </w: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65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pkt</w:t>
            </w:r>
          </w:p>
          <w:p w14:paraId="34D8C6A5" w14:textId="412EE993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98945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F241A65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E213A7" w:rsidRPr="0016484E" w14:paraId="438957F9" w14:textId="77777777" w:rsidTr="00E213A7">
        <w:trPr>
          <w:trHeight w:val="145"/>
        </w:trPr>
        <w:tc>
          <w:tcPr>
            <w:tcW w:w="241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97160" w14:textId="77777777" w:rsidR="00E213A7" w:rsidRPr="0016484E" w:rsidRDefault="00E213A7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0E51E" w14:textId="5A623F68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E213A7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od 48 godzin do 72 godzin -</w:t>
            </w: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30 pkt</w:t>
            </w:r>
          </w:p>
          <w:p w14:paraId="642F3961" w14:textId="67AF9D32" w:rsidR="00E213A7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2C51C" w14:textId="77777777" w:rsidR="00E213A7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  <w:p w14:paraId="02B91F59" w14:textId="4F59D104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2F45C65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8A53EC" w:rsidRPr="0016484E" w14:paraId="2FED8D52" w14:textId="1BBE01E8" w:rsidTr="00E213A7">
        <w:trPr>
          <w:trHeight w:val="15"/>
        </w:trPr>
        <w:tc>
          <w:tcPr>
            <w:tcW w:w="24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D1CE2" w14:textId="77777777" w:rsidR="008A53EC" w:rsidRPr="0016484E" w:rsidRDefault="008A53EC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Możliwość dostawy leków w dni wolne od pracy ( sobota, niedziela, święta), oraz w porze nocnej.</w:t>
            </w:r>
          </w:p>
          <w:p w14:paraId="5A79D2DB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B03B6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tak – 100 pkt</w:t>
            </w:r>
          </w:p>
          <w:p w14:paraId="6BEA2306" w14:textId="35F145CA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E8914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14:paraId="635BE012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8A53EC" w:rsidRPr="0016484E" w14:paraId="6CE6E6FA" w14:textId="77777777" w:rsidTr="00E213A7">
        <w:trPr>
          <w:trHeight w:val="123"/>
        </w:trPr>
        <w:tc>
          <w:tcPr>
            <w:tcW w:w="24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ACF59" w14:textId="77777777" w:rsidR="008A53EC" w:rsidRPr="0016484E" w:rsidRDefault="008A53EC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8482A" w14:textId="77777777" w:rsidR="008A53EC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E213A7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nie – 0 pkt</w:t>
            </w:r>
          </w:p>
          <w:p w14:paraId="0925BF9D" w14:textId="77777777" w:rsidR="00E213A7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  <w:p w14:paraId="19D15B9B" w14:textId="0834A2FC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40DB9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7F1F78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E213A7" w:rsidRPr="0016484E" w14:paraId="7AFBE8B0" w14:textId="5BCBDBA1" w:rsidTr="00E213A7">
        <w:trPr>
          <w:trHeight w:val="696"/>
        </w:trPr>
        <w:tc>
          <w:tcPr>
            <w:tcW w:w="24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36073" w14:textId="77777777" w:rsidR="00E213A7" w:rsidRPr="0016484E" w:rsidRDefault="00E213A7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lastRenderedPageBreak/>
              <w:t xml:space="preserve">Czas odbioru recept z Domu Pomocy Społecznej w Kaliszu od momentu powiadomienia </w:t>
            </w: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7F790" w14:textId="6F0A33DB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- w ciągu </w:t>
            </w: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4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godzin – 100 pkt</w:t>
            </w:r>
          </w:p>
          <w:p w14:paraId="605C4648" w14:textId="77777777" w:rsidR="00E213A7" w:rsidRPr="0016484E" w:rsidRDefault="00E213A7" w:rsidP="00E213A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12BD8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6B58642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E213A7" w:rsidRPr="0016484E" w14:paraId="24A72F2C" w14:textId="77777777" w:rsidTr="00E213A7">
        <w:trPr>
          <w:trHeight w:val="825"/>
        </w:trPr>
        <w:tc>
          <w:tcPr>
            <w:tcW w:w="241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54F78" w14:textId="77777777" w:rsidR="00E213A7" w:rsidRPr="0016484E" w:rsidRDefault="00E213A7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1A711" w14:textId="77777777" w:rsidR="00E213A7" w:rsidRPr="0016484E" w:rsidRDefault="00E213A7" w:rsidP="00E213A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- od </w:t>
            </w: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4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do </w:t>
            </w: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8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godzin – 75 pkt</w:t>
            </w:r>
          </w:p>
          <w:p w14:paraId="7866AC78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37DCB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92D9483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E213A7" w:rsidRPr="0016484E" w14:paraId="3A898F85" w14:textId="77777777" w:rsidTr="00E213A7">
        <w:trPr>
          <w:trHeight w:val="840"/>
        </w:trPr>
        <w:tc>
          <w:tcPr>
            <w:tcW w:w="241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E2A18" w14:textId="77777777" w:rsidR="00E213A7" w:rsidRPr="0016484E" w:rsidRDefault="00E213A7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7BE59" w14:textId="77777777" w:rsidR="00E213A7" w:rsidRPr="0016484E" w:rsidRDefault="00E213A7" w:rsidP="00E213A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w ciągu tego samego dnia – 50 pkt</w:t>
            </w:r>
          </w:p>
          <w:p w14:paraId="2581B083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D6A9A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9CF8E0E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E213A7" w:rsidRPr="0016484E" w14:paraId="641A6176" w14:textId="77777777" w:rsidTr="00E213A7">
        <w:trPr>
          <w:trHeight w:val="1155"/>
        </w:trPr>
        <w:tc>
          <w:tcPr>
            <w:tcW w:w="24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0323D" w14:textId="77777777" w:rsidR="00E213A7" w:rsidRPr="0016484E" w:rsidRDefault="00E213A7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70795" w14:textId="77777777" w:rsidR="00E213A7" w:rsidRPr="0016484E" w:rsidRDefault="00E213A7" w:rsidP="00E213A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w następnych dniach</w:t>
            </w: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nie dłużej niż 48 godzin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– 25 pkt</w:t>
            </w:r>
          </w:p>
          <w:p w14:paraId="1D6403BC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01845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DFC1CB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bookmarkEnd w:id="2"/>
    </w:tbl>
    <w:p w14:paraId="26814E15" w14:textId="0920164B" w:rsidR="008A53EC" w:rsidRDefault="008A53EC" w:rsidP="008A53EC">
      <w:pPr>
        <w:suppressAutoHyphens/>
        <w:rPr>
          <w:bCs/>
          <w:lang w:eastAsia="zh-CN"/>
        </w:rPr>
      </w:pPr>
    </w:p>
    <w:p w14:paraId="2F03E715" w14:textId="7F76B802" w:rsidR="008A53EC" w:rsidRPr="008A53EC" w:rsidRDefault="008A53EC" w:rsidP="0026293D">
      <w:pPr>
        <w:suppressAutoHyphens/>
        <w:jc w:val="both"/>
        <w:rPr>
          <w:bCs/>
          <w:lang w:eastAsia="zh-CN"/>
        </w:rPr>
      </w:pPr>
      <w:r>
        <w:rPr>
          <w:bCs/>
          <w:lang w:eastAsia="zh-CN"/>
        </w:rPr>
        <w:t>*przy wybranym wariancie proszę zaznaczyć krzyżyk „x”</w:t>
      </w:r>
    </w:p>
    <w:p w14:paraId="46FF380C" w14:textId="77777777" w:rsidR="00994A22" w:rsidRDefault="00994A22" w:rsidP="0026293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zh-CN"/>
        </w:rPr>
      </w:pPr>
      <w:r>
        <w:rPr>
          <w:rFonts w:ascii="Times New Roman" w:eastAsia="Times New Roman" w:hAnsi="Times New Roman" w:cs="Times New Roman"/>
          <w:bCs/>
          <w:lang w:eastAsia="zh-CN"/>
        </w:rPr>
        <w:t xml:space="preserve">Maksymalna ilość punktów łącznie w warunkach dostawy leków i współpracy wynosi: 400 pkt. </w:t>
      </w:r>
    </w:p>
    <w:p w14:paraId="4D4252E7" w14:textId="37C2CB54" w:rsidR="00437B17" w:rsidRPr="00437B17" w:rsidRDefault="00437B17" w:rsidP="0026293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zh-CN"/>
        </w:rPr>
      </w:pPr>
      <w:r w:rsidRPr="00437B17">
        <w:rPr>
          <w:rFonts w:ascii="Times New Roman" w:eastAsia="Times New Roman" w:hAnsi="Times New Roman" w:cs="Times New Roman"/>
          <w:bCs/>
          <w:lang w:eastAsia="zh-CN"/>
        </w:rPr>
        <w:t xml:space="preserve">Liczba punktów przyznana przez członków komisji dokonujących oceny  w tym kryterium zostanie zsumowana, a następnie wartość punktowa kryterium oceny techniczno-jakościowej zostanie wyliczone według wzoru: </w:t>
      </w:r>
    </w:p>
    <w:p w14:paraId="5106C094" w14:textId="77777777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0B16C031" w14:textId="77777777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02D7C3CA" w14:textId="77777777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  <w:r w:rsidRPr="00437B17">
        <w:rPr>
          <w:rFonts w:ascii="Times New Roman" w:eastAsia="Times New Roman" w:hAnsi="Times New Roman" w:cs="Times New Roman"/>
          <w:b/>
          <w:bCs/>
          <w:lang w:eastAsia="zh-CN"/>
        </w:rPr>
        <w:t xml:space="preserve">                           </w:t>
      </w:r>
      <w:r w:rsidRPr="00437B17">
        <w:rPr>
          <w:rFonts w:ascii="Times New Roman" w:eastAsia="Times New Roman" w:hAnsi="Times New Roman" w:cs="Times New Roman"/>
          <w:bCs/>
          <w:lang w:eastAsia="zh-CN"/>
        </w:rPr>
        <w:t xml:space="preserve"> Otrzymana ilość punktów badanej oferty</w:t>
      </w:r>
    </w:p>
    <w:p w14:paraId="2A7EC166" w14:textId="77777777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  <w:r w:rsidRPr="00437B17">
        <w:rPr>
          <w:rFonts w:ascii="Times New Roman" w:eastAsia="Times New Roman" w:hAnsi="Times New Roman" w:cs="Times New Roman"/>
          <w:bCs/>
          <w:lang w:eastAsia="zh-CN"/>
        </w:rPr>
        <w:t xml:space="preserve">                             -------------------------------------------------------------------------------     X 40 </w:t>
      </w:r>
    </w:p>
    <w:p w14:paraId="5BCE358E" w14:textId="450C7CDC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  <w:r w:rsidRPr="00437B17">
        <w:rPr>
          <w:rFonts w:ascii="Times New Roman" w:eastAsia="Times New Roman" w:hAnsi="Times New Roman" w:cs="Times New Roman"/>
          <w:bCs/>
          <w:lang w:eastAsia="zh-CN"/>
        </w:rPr>
        <w:t xml:space="preserve">                             Maksymalna ilość punktów </w:t>
      </w:r>
      <w:r w:rsidR="00994A22">
        <w:rPr>
          <w:rFonts w:ascii="Times New Roman" w:eastAsia="Times New Roman" w:hAnsi="Times New Roman" w:cs="Times New Roman"/>
          <w:bCs/>
          <w:lang w:eastAsia="zh-CN"/>
        </w:rPr>
        <w:t xml:space="preserve">otrzymana w warunkach dostawy leków </w:t>
      </w:r>
    </w:p>
    <w:p w14:paraId="10E96EB7" w14:textId="7B71790C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  <w:r w:rsidRPr="00437B17">
        <w:rPr>
          <w:rFonts w:ascii="Times New Roman" w:eastAsia="Times New Roman" w:hAnsi="Times New Roman" w:cs="Times New Roman"/>
          <w:bCs/>
          <w:lang w:eastAsia="zh-CN"/>
        </w:rPr>
        <w:t xml:space="preserve">                             </w:t>
      </w:r>
      <w:r w:rsidR="00994A22">
        <w:rPr>
          <w:rFonts w:ascii="Times New Roman" w:eastAsia="Times New Roman" w:hAnsi="Times New Roman" w:cs="Times New Roman"/>
          <w:bCs/>
          <w:lang w:eastAsia="zh-CN"/>
        </w:rPr>
        <w:t xml:space="preserve">i współpracy </w:t>
      </w:r>
      <w:r w:rsidRPr="00437B17">
        <w:rPr>
          <w:rFonts w:ascii="Times New Roman" w:eastAsia="Times New Roman" w:hAnsi="Times New Roman" w:cs="Times New Roman"/>
          <w:bCs/>
          <w:lang w:eastAsia="zh-CN"/>
        </w:rPr>
        <w:t xml:space="preserve">jaką Wykonawca może otrzymać </w:t>
      </w:r>
    </w:p>
    <w:p w14:paraId="66492C0F" w14:textId="77777777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202C2387" w14:textId="7ACCABEE" w:rsid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5FC625C6" w14:textId="77777777" w:rsidR="00994A22" w:rsidRPr="00994A22" w:rsidRDefault="00994A22" w:rsidP="00994A2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zh-CN"/>
        </w:rPr>
      </w:pPr>
      <w:r w:rsidRPr="00994A22">
        <w:rPr>
          <w:rFonts w:ascii="Times New Roman" w:eastAsia="Times New Roman" w:hAnsi="Times New Roman" w:cs="Times New Roman"/>
          <w:b/>
          <w:bCs/>
          <w:lang w:eastAsia="zh-CN"/>
        </w:rPr>
        <w:t>Obliczenie całkowitej ilości punktów dla danej oferty (R ) nastąpi zgodnie z poniższym wzorem:</w:t>
      </w:r>
    </w:p>
    <w:p w14:paraId="4FA401A2" w14:textId="77777777" w:rsidR="00994A22" w:rsidRPr="00994A22" w:rsidRDefault="00994A22" w:rsidP="00994A2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zh-CN"/>
        </w:rPr>
      </w:pPr>
      <w:r w:rsidRPr="00994A22">
        <w:rPr>
          <w:rFonts w:ascii="Times New Roman" w:eastAsia="Times New Roman" w:hAnsi="Times New Roman" w:cs="Times New Roman"/>
          <w:b/>
          <w:bCs/>
          <w:lang w:eastAsia="zh-CN"/>
        </w:rPr>
        <w:t>R= C+D</w:t>
      </w:r>
    </w:p>
    <w:p w14:paraId="61DF827C" w14:textId="77777777" w:rsidR="00994A22" w:rsidRPr="00994A22" w:rsidRDefault="00994A22" w:rsidP="00994A2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zh-CN"/>
        </w:rPr>
      </w:pPr>
      <w:r w:rsidRPr="00994A22">
        <w:rPr>
          <w:rFonts w:ascii="Times New Roman" w:eastAsia="Times New Roman" w:hAnsi="Times New Roman" w:cs="Times New Roman"/>
          <w:b/>
          <w:bCs/>
          <w:lang w:eastAsia="zh-CN"/>
        </w:rPr>
        <w:t>Gdzie: C, D – wartości punktowe poszczególnych kryteriów:</w:t>
      </w:r>
    </w:p>
    <w:p w14:paraId="569DB8B2" w14:textId="4608C788" w:rsidR="00994A22" w:rsidRPr="00994A22" w:rsidRDefault="00994A22" w:rsidP="00994A2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zh-CN"/>
        </w:rPr>
      </w:pPr>
      <w:r w:rsidRPr="00994A22">
        <w:rPr>
          <w:rFonts w:ascii="Times New Roman" w:eastAsia="Times New Roman" w:hAnsi="Times New Roman" w:cs="Times New Roman"/>
          <w:b/>
          <w:bCs/>
          <w:lang w:eastAsia="zh-CN"/>
        </w:rPr>
        <w:t>C</w:t>
      </w:r>
      <w:r w:rsidR="00DA29E6">
        <w:rPr>
          <w:rFonts w:ascii="Times New Roman" w:eastAsia="Times New Roman" w:hAnsi="Times New Roman" w:cs="Times New Roman"/>
          <w:b/>
          <w:bCs/>
          <w:lang w:eastAsia="zh-CN"/>
        </w:rPr>
        <w:t xml:space="preserve"> </w:t>
      </w:r>
      <w:r w:rsidRPr="00994A22">
        <w:rPr>
          <w:rFonts w:ascii="Times New Roman" w:eastAsia="Times New Roman" w:hAnsi="Times New Roman" w:cs="Times New Roman"/>
          <w:b/>
          <w:bCs/>
          <w:lang w:eastAsia="zh-CN"/>
        </w:rPr>
        <w:t>-</w:t>
      </w:r>
      <w:r w:rsidR="00DA29E6">
        <w:rPr>
          <w:rFonts w:ascii="Times New Roman" w:eastAsia="Times New Roman" w:hAnsi="Times New Roman" w:cs="Times New Roman"/>
          <w:b/>
          <w:bCs/>
          <w:lang w:eastAsia="zh-CN"/>
        </w:rPr>
        <w:t xml:space="preserve"> oferta cenowa na leki</w:t>
      </w:r>
    </w:p>
    <w:p w14:paraId="7BC362D8" w14:textId="08A7705F" w:rsidR="00994A22" w:rsidRPr="00994A22" w:rsidRDefault="00994A22" w:rsidP="00994A2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zh-CN"/>
        </w:rPr>
      </w:pPr>
      <w:r w:rsidRPr="00994A22">
        <w:rPr>
          <w:rFonts w:ascii="Times New Roman" w:eastAsia="Times New Roman" w:hAnsi="Times New Roman" w:cs="Times New Roman"/>
          <w:b/>
          <w:bCs/>
          <w:lang w:eastAsia="zh-CN"/>
        </w:rPr>
        <w:t>D</w:t>
      </w:r>
      <w:r w:rsidR="00DA29E6">
        <w:rPr>
          <w:rFonts w:ascii="Times New Roman" w:eastAsia="Times New Roman" w:hAnsi="Times New Roman" w:cs="Times New Roman"/>
          <w:b/>
          <w:bCs/>
          <w:lang w:eastAsia="zh-CN"/>
        </w:rPr>
        <w:t xml:space="preserve"> </w:t>
      </w:r>
      <w:r w:rsidRPr="00994A22">
        <w:rPr>
          <w:rFonts w:ascii="Times New Roman" w:eastAsia="Times New Roman" w:hAnsi="Times New Roman" w:cs="Times New Roman"/>
          <w:b/>
          <w:bCs/>
          <w:lang w:eastAsia="zh-CN"/>
        </w:rPr>
        <w:t xml:space="preserve">- </w:t>
      </w:r>
      <w:r w:rsidR="00DA29E6">
        <w:rPr>
          <w:rFonts w:ascii="Times New Roman" w:eastAsia="Times New Roman" w:hAnsi="Times New Roman" w:cs="Times New Roman"/>
          <w:b/>
          <w:bCs/>
          <w:lang w:eastAsia="zh-CN"/>
        </w:rPr>
        <w:t>warunki dostawy leków i współpracy</w:t>
      </w:r>
      <w:r w:rsidRPr="00994A22">
        <w:rPr>
          <w:rFonts w:ascii="Times New Roman" w:eastAsia="Times New Roman" w:hAnsi="Times New Roman" w:cs="Times New Roman"/>
          <w:b/>
          <w:bCs/>
          <w:lang w:eastAsia="zh-CN"/>
        </w:rPr>
        <w:t xml:space="preserve"> </w:t>
      </w:r>
    </w:p>
    <w:p w14:paraId="11B4050A" w14:textId="77777777" w:rsidR="00994A22" w:rsidRPr="00994A22" w:rsidRDefault="00994A22" w:rsidP="00994A2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37AD08B8" w14:textId="77777777" w:rsidR="00994A22" w:rsidRPr="00437B17" w:rsidRDefault="00994A22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585BB0FB" w14:textId="3DA840D9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  <w:r w:rsidRPr="00437B17">
        <w:rPr>
          <w:rFonts w:ascii="Times New Roman" w:eastAsia="Times New Roman" w:hAnsi="Times New Roman" w:cs="Times New Roman"/>
          <w:bCs/>
          <w:lang w:eastAsia="zh-CN"/>
        </w:rPr>
        <w:t>W przypadku gdy dwie lub więcej ofert uzyskają taką sama liczbę punktów (R) Zamawiający wybierze spośród tych ofert ofertę z najniższą ceną.</w:t>
      </w:r>
    </w:p>
    <w:p w14:paraId="50A17D33" w14:textId="77777777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36A05CAB" w14:textId="410FCF1B" w:rsidR="00FD412C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1689277C" w14:textId="75C0DBA2" w:rsidR="00FD412C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V</w:t>
      </w:r>
      <w:r w:rsidR="00AA38E2">
        <w:rPr>
          <w:rFonts w:ascii="Times New Roman" w:eastAsia="Times New Roman" w:hAnsi="Times New Roman" w:cs="Times New Roman"/>
          <w:b/>
          <w:bCs/>
          <w:lang w:eastAsia="zh-CN"/>
        </w:rPr>
        <w:t>II</w:t>
      </w:r>
      <w:r>
        <w:rPr>
          <w:rFonts w:ascii="Times New Roman" w:eastAsia="Times New Roman" w:hAnsi="Times New Roman" w:cs="Times New Roman"/>
          <w:b/>
          <w:bCs/>
          <w:lang w:eastAsia="zh-CN"/>
        </w:rPr>
        <w:t>. DODATKOWE INFORMACJE</w:t>
      </w:r>
    </w:p>
    <w:p w14:paraId="02B6C5CC" w14:textId="77777777" w:rsidR="00137774" w:rsidRDefault="00137774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10B8E85B" w14:textId="0AC8B31F" w:rsidR="00FD412C" w:rsidRPr="001062A2" w:rsidRDefault="00FD412C" w:rsidP="0026293D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Zamawiającemu przysługuje prawo, z uzasadnionych przyczyn</w:t>
      </w:r>
      <w:r w:rsidR="00794A17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, zamknięcia niniejszego zapytania ofertowego, bez wybrania którejkolwiek z ofert</w:t>
      </w:r>
    </w:p>
    <w:p w14:paraId="508C7311" w14:textId="74E48CA9" w:rsidR="00794A17" w:rsidRPr="001062A2" w:rsidRDefault="00794A17" w:rsidP="0026293D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Na podstawie art.</w:t>
      </w:r>
      <w:r w:rsidR="00137774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 ust. </w:t>
      </w:r>
      <w:r w:rsidR="00856A36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1</w:t>
      </w: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pkt </w:t>
      </w:r>
      <w:r w:rsidR="00856A36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1</w:t>
      </w: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ustawy z dnia </w:t>
      </w:r>
      <w:r w:rsidR="00856A36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11</w:t>
      </w: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856A36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września</w:t>
      </w: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20</w:t>
      </w:r>
      <w:r w:rsidR="00856A36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19</w:t>
      </w: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r – Prawo zamówień Publicznych (</w:t>
      </w:r>
      <w:proofErr w:type="spellStart"/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t.j</w:t>
      </w:r>
      <w:proofErr w:type="spellEnd"/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Dz. U. z 2019r poz. </w:t>
      </w:r>
      <w:r w:rsidR="00856A36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2019 z </w:t>
      </w:r>
      <w:proofErr w:type="spellStart"/>
      <w:r w:rsidR="00856A36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późn</w:t>
      </w:r>
      <w:proofErr w:type="spellEnd"/>
      <w:r w:rsidR="00856A36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</w:t>
      </w:r>
      <w:proofErr w:type="spellStart"/>
      <w:r w:rsidR="00856A36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zm</w:t>
      </w:r>
      <w:proofErr w:type="spellEnd"/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) w prowadzonym zapytaniu ofertowym nie stosuje się przepisów niniejszej ustawy.</w:t>
      </w:r>
    </w:p>
    <w:p w14:paraId="0D0D64DE" w14:textId="32ED75BD" w:rsidR="00794A17" w:rsidRPr="001062A2" w:rsidRDefault="00794A17" w:rsidP="0026293D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W przypadku niewybrania dostawcy (np. brak ofert, odrzucenie ofert) Zamawiający dopuszcza możliwość ponownego rozpoczęcia procedury zapytania ofertowego</w:t>
      </w:r>
    </w:p>
    <w:p w14:paraId="5ACA9BF7" w14:textId="0B30311A" w:rsidR="00B5088D" w:rsidRPr="001062A2" w:rsidRDefault="00B5088D" w:rsidP="0026293D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Jeżeli nie będzie można wybrać oferty najkorzystniejszej z uwagi na to, że zostały złożone oferty o takiej samej cenie, Zamawiający wezwie oferentów, którzy te ofer</w:t>
      </w:r>
      <w:r w:rsidR="00B42A9C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t</w:t>
      </w: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y złożyli, do złożenia w terminie określonym przez Zamawiającego ofert dodatkowych. </w:t>
      </w:r>
    </w:p>
    <w:p w14:paraId="700C4536" w14:textId="32FB23C9" w:rsidR="00794A17" w:rsidRPr="001062A2" w:rsidRDefault="00794A17" w:rsidP="0026293D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Zamawiający zastrzega sobie prawo do skontaktowania się z właściwymi Oferentami w celu wyjaśnienia treści ofert.</w:t>
      </w:r>
    </w:p>
    <w:p w14:paraId="6798A42B" w14:textId="0A5F01DE" w:rsidR="00794A17" w:rsidRPr="001062A2" w:rsidRDefault="00794A17" w:rsidP="0026293D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Dokumenty wchodzące w skład oferty mogą być przedstawione w formie oryginałów lub kopii poświadczonych przez Wykonawcę za zgodność z oryginałem</w:t>
      </w:r>
    </w:p>
    <w:p w14:paraId="79D75D70" w14:textId="11678C0C" w:rsidR="00794A17" w:rsidRPr="001062A2" w:rsidRDefault="003A5687" w:rsidP="0026293D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W przypadku gdy najtańsza oferta przewyższa kwotę jaką Zamawiający zamierza przeznaczyć na realizację zamówienia, Zamawiający zastrzega sobie prawo do przeprowadzenia negocjacji.</w:t>
      </w:r>
    </w:p>
    <w:p w14:paraId="19E3F328" w14:textId="647E68D9" w:rsidR="003A5687" w:rsidRPr="001062A2" w:rsidRDefault="003A5687" w:rsidP="0026293D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Osoba upoważniona do porozumiewania się z Wykonawcami:</w:t>
      </w:r>
      <w:r w:rsidR="003827D0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Marlena Przybyła </w:t>
      </w: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– tel. 0627673016, e-mail </w:t>
      </w:r>
      <w:r w:rsidR="00856A36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zamowienia</w:t>
      </w: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@</w:t>
      </w:r>
      <w:r w:rsidR="00856A36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dpskalisz.pl</w:t>
      </w:r>
    </w:p>
    <w:p w14:paraId="2A539388" w14:textId="27AC5BEC" w:rsidR="003A5687" w:rsidRDefault="003A5687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793D2F1" w14:textId="1D102B23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053B16A" w14:textId="77777777" w:rsidR="003130A5" w:rsidRPr="001062A2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D4A4802" w14:textId="58D65D4C" w:rsidR="003A5687" w:rsidRPr="001062A2" w:rsidRDefault="00AA38E2" w:rsidP="003A5687">
      <w:pPr>
        <w:spacing w:after="0" w:line="240" w:lineRule="auto"/>
        <w:ind w:left="99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062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IX</w:t>
      </w:r>
      <w:r w:rsidR="003A5687" w:rsidRPr="001062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Załączniki</w:t>
      </w:r>
    </w:p>
    <w:p w14:paraId="39F2B5BD" w14:textId="0ED0FF98" w:rsidR="003A5687" w:rsidRPr="001062A2" w:rsidRDefault="003A5687" w:rsidP="003A5687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1 – </w:t>
      </w:r>
      <w:r w:rsidR="007C0045" w:rsidRPr="001062A2">
        <w:rPr>
          <w:rFonts w:ascii="Times New Roman" w:eastAsia="Times New Roman" w:hAnsi="Times New Roman" w:cs="Times New Roman"/>
          <w:sz w:val="24"/>
          <w:szCs w:val="24"/>
          <w:lang w:eastAsia="pl-PL"/>
        </w:rPr>
        <w:t>Wykaz leków 100% najczęściej używanych przez mieszkańców DPS w Kaliszu</w:t>
      </w:r>
    </w:p>
    <w:p w14:paraId="02EA2365" w14:textId="0A17BCCE" w:rsidR="007C0045" w:rsidRPr="001062A2" w:rsidRDefault="007C0045" w:rsidP="003A5687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2 – Warunki dostawy leków i współpracy</w:t>
      </w:r>
    </w:p>
    <w:p w14:paraId="797B4F17" w14:textId="7B61F75D" w:rsidR="003A5687" w:rsidRPr="001062A2" w:rsidRDefault="003A5687" w:rsidP="00AF3A83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</w:t>
      </w:r>
      <w:r w:rsidR="00D10D0A" w:rsidRPr="001062A2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1062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F3A83" w:rsidRPr="001062A2"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="00AB115B" w:rsidRPr="001062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F3A83" w:rsidRPr="001062A2">
        <w:rPr>
          <w:rFonts w:ascii="Times New Roman" w:eastAsia="Times New Roman" w:hAnsi="Times New Roman" w:cs="Times New Roman"/>
          <w:sz w:val="24"/>
          <w:szCs w:val="24"/>
          <w:lang w:eastAsia="pl-PL"/>
        </w:rPr>
        <w:t>Wzór umowy</w:t>
      </w:r>
    </w:p>
    <w:p w14:paraId="785BAF08" w14:textId="3DC658CA" w:rsidR="001062A2" w:rsidRPr="001062A2" w:rsidRDefault="001062A2" w:rsidP="00AF3A83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4 -  Oświadczenie wykonawcy w zakresie przeciwdziałaniu wspierania agresji na Ukrainę oraz służące ochronie bezpieczeństwa narodowego </w:t>
      </w:r>
    </w:p>
    <w:p w14:paraId="76046EC9" w14:textId="77777777" w:rsidR="001062A2" w:rsidRPr="001062A2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color w:val="C00000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color w:val="C00000"/>
          <w:sz w:val="24"/>
          <w:szCs w:val="24"/>
          <w:lang w:eastAsia="zh-CN"/>
        </w:rPr>
        <w:t xml:space="preserve">                                                                                                           </w:t>
      </w:r>
    </w:p>
    <w:p w14:paraId="5DC862F5" w14:textId="77777777" w:rsidR="001062A2" w:rsidRPr="001062A2" w:rsidRDefault="001062A2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color w:val="C00000"/>
          <w:sz w:val="24"/>
          <w:szCs w:val="24"/>
          <w:lang w:eastAsia="zh-CN"/>
        </w:rPr>
      </w:pPr>
    </w:p>
    <w:p w14:paraId="2B95E6C1" w14:textId="440F270E" w:rsidR="009469CD" w:rsidRPr="001062A2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color w:val="C00000"/>
          <w:sz w:val="24"/>
          <w:szCs w:val="24"/>
          <w:lang w:eastAsia="zh-CN"/>
        </w:rPr>
        <w:t xml:space="preserve">  </w:t>
      </w:r>
      <w:r w:rsidR="001062A2" w:rsidRPr="001062A2">
        <w:rPr>
          <w:rFonts w:ascii="Times New Roman" w:eastAsia="Times New Roman" w:hAnsi="Times New Roman" w:cs="Times New Roman"/>
          <w:color w:val="C00000"/>
          <w:sz w:val="24"/>
          <w:szCs w:val="24"/>
          <w:lang w:eastAsia="zh-CN"/>
        </w:rPr>
        <w:t xml:space="preserve">                                                                                          </w:t>
      </w:r>
      <w:r w:rsidRPr="001062A2">
        <w:rPr>
          <w:rFonts w:ascii="Times New Roman" w:eastAsia="Times New Roman" w:hAnsi="Times New Roman" w:cs="Times New Roman"/>
          <w:color w:val="C00000"/>
          <w:sz w:val="24"/>
          <w:szCs w:val="24"/>
          <w:lang w:eastAsia="zh-CN"/>
        </w:rPr>
        <w:t xml:space="preserve"> </w:t>
      </w: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Dyrektor Domu Pomocy Społecznej                          </w:t>
      </w:r>
    </w:p>
    <w:p w14:paraId="30C25394" w14:textId="5F2210BB" w:rsidR="009469CD" w:rsidRPr="001062A2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                                             w Kaliszu </w:t>
      </w:r>
    </w:p>
    <w:p w14:paraId="561DD00E" w14:textId="67AAFD26" w:rsidR="009469CD" w:rsidRPr="001062A2" w:rsidRDefault="009469CD" w:rsidP="00AF3A83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                                             </w:t>
      </w:r>
      <w:r w:rsidR="003827D0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Marcin Ferenc</w:t>
      </w:r>
    </w:p>
    <w:p w14:paraId="50C38F5D" w14:textId="2175758A" w:rsid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22B01DB" w14:textId="36F2F66A" w:rsidR="001062A2" w:rsidRDefault="001062A2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1E421C4" w14:textId="47F02D33" w:rsidR="001062A2" w:rsidRDefault="001062A2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402E4ED" w14:textId="5E154B69" w:rsidR="001062A2" w:rsidRDefault="001062A2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1FAE9E3" w14:textId="77777777" w:rsidR="001062A2" w:rsidRPr="009469CD" w:rsidRDefault="001062A2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95FBA4C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87AFBCE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511AF3F6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20E1450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12E02C6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3B28C87" w14:textId="77777777" w:rsidR="000D10E3" w:rsidRDefault="000D10E3"/>
    <w:sectPr w:rsidR="000D10E3">
      <w:headerReference w:type="default" r:id="rId8"/>
      <w:footerReference w:type="even" r:id="rId9"/>
      <w:footerReference w:type="default" r:id="rId10"/>
      <w:pgSz w:w="11906" w:h="16838"/>
      <w:pgMar w:top="1247" w:right="991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2D5E16" w14:textId="77777777" w:rsidR="009B5D26" w:rsidRDefault="009B5D26" w:rsidP="009469CD">
      <w:pPr>
        <w:spacing w:after="0" w:line="240" w:lineRule="auto"/>
      </w:pPr>
      <w:r>
        <w:separator/>
      </w:r>
    </w:p>
  </w:endnote>
  <w:endnote w:type="continuationSeparator" w:id="0">
    <w:p w14:paraId="6BC77E86" w14:textId="77777777" w:rsidR="009B5D26" w:rsidRDefault="009B5D26" w:rsidP="00946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3418CD" w14:textId="77777777" w:rsidR="00197623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9A85AB9" w14:textId="77777777" w:rsidR="00197623" w:rsidRDefault="0019762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C64B7C" w14:textId="77777777" w:rsidR="00197623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8</w:t>
    </w:r>
    <w:r>
      <w:rPr>
        <w:rStyle w:val="Numerstrony"/>
      </w:rPr>
      <w:fldChar w:fldCharType="end"/>
    </w:r>
  </w:p>
  <w:p w14:paraId="7F4A9F59" w14:textId="77777777" w:rsidR="00197623" w:rsidRDefault="0019762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6CA347" w14:textId="77777777" w:rsidR="009B5D26" w:rsidRDefault="009B5D26" w:rsidP="009469CD">
      <w:pPr>
        <w:spacing w:after="0" w:line="240" w:lineRule="auto"/>
      </w:pPr>
      <w:r>
        <w:separator/>
      </w:r>
    </w:p>
  </w:footnote>
  <w:footnote w:type="continuationSeparator" w:id="0">
    <w:p w14:paraId="42B949B7" w14:textId="77777777" w:rsidR="009B5D26" w:rsidRDefault="009B5D26" w:rsidP="00946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8058D1" w14:textId="6F53E10A" w:rsidR="00197623" w:rsidRDefault="009717DD">
    <w:pPr>
      <w:pStyle w:val="Nagwek"/>
      <w:rPr>
        <w:b/>
        <w:color w:val="000000"/>
      </w:rPr>
    </w:pPr>
    <w:r>
      <w:rPr>
        <w:b/>
        <w:color w:val="000000"/>
      </w:rPr>
      <w:t>Nr sprawy: DPS-ST.270.</w:t>
    </w:r>
    <w:r w:rsidR="009313F9">
      <w:rPr>
        <w:b/>
        <w:color w:val="000000"/>
      </w:rPr>
      <w:t>1</w:t>
    </w:r>
    <w:r w:rsidR="006C532C">
      <w:rPr>
        <w:b/>
        <w:color w:val="000000"/>
      </w:rPr>
      <w:t>2</w:t>
    </w:r>
    <w:r>
      <w:rPr>
        <w:b/>
        <w:color w:val="000000"/>
      </w:rPr>
      <w:t>.20</w:t>
    </w:r>
    <w:r w:rsidR="009469CD">
      <w:rPr>
        <w:b/>
        <w:color w:val="000000"/>
      </w:rPr>
      <w:t>2</w:t>
    </w:r>
    <w:r w:rsidR="006C532C">
      <w:rPr>
        <w:b/>
        <w:color w:val="00000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9"/>
    <w:multiLevelType w:val="multilevel"/>
    <w:tmpl w:val="88EAFB7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6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D"/>
    <w:multiLevelType w:val="multilevel"/>
    <w:tmpl w:val="2018AC24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9" w15:restartNumberingAfterBreak="0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2344" w:hanging="360"/>
      </w:pPr>
      <w:rPr>
        <w:rFonts w:hint="default"/>
      </w:rPr>
    </w:lvl>
  </w:abstractNum>
  <w:abstractNum w:abstractNumId="10" w15:restartNumberingAfterBreak="0">
    <w:nsid w:val="0000001F"/>
    <w:multiLevelType w:val="multilevel"/>
    <w:tmpl w:val="EA1CFAA4"/>
    <w:name w:val="WW8Num31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1" w15:restartNumberingAfterBreak="0">
    <w:nsid w:val="00000020"/>
    <w:multiLevelType w:val="multilevel"/>
    <w:tmpl w:val="4BFC8C80"/>
    <w:name w:val="WW8Num32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Times New Roman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Times New Roman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Times New Roman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</w:rPr>
    </w:lvl>
  </w:abstractNum>
  <w:abstractNum w:abstractNumId="12" w15:restartNumberingAfterBreak="0">
    <w:nsid w:val="00000022"/>
    <w:multiLevelType w:val="multilevel"/>
    <w:tmpl w:val="87C8856E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3" w15:restartNumberingAfterBreak="0">
    <w:nsid w:val="00000026"/>
    <w:multiLevelType w:val="multilevel"/>
    <w:tmpl w:val="008C703E"/>
    <w:name w:val="WW8Num39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4" w15:restartNumberingAfterBreak="0">
    <w:nsid w:val="004A5475"/>
    <w:multiLevelType w:val="hybridMultilevel"/>
    <w:tmpl w:val="18A49A0E"/>
    <w:lvl w:ilvl="0" w:tplc="9984E154">
      <w:start w:val="5"/>
      <w:numFmt w:val="upperRoman"/>
      <w:lvlText w:val="%1."/>
      <w:lvlJc w:val="left"/>
      <w:pPr>
        <w:ind w:left="1145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806134"/>
    <w:multiLevelType w:val="multilevel"/>
    <w:tmpl w:val="C7FE02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>
      <w:start w:val="5"/>
      <w:numFmt w:val="lowerLetter"/>
      <w:lvlText w:val="%3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9EC63DE"/>
    <w:multiLevelType w:val="hybridMultilevel"/>
    <w:tmpl w:val="2D440C9A"/>
    <w:lvl w:ilvl="0" w:tplc="FFFFFFFF">
      <w:start w:val="2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>
      <w:start w:val="1"/>
      <w:numFmt w:val="lowerLetter"/>
      <w:lvlText w:val="%2)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/>
        <w:b w:val="0"/>
      </w:rPr>
    </w:lvl>
    <w:lvl w:ilvl="2" w:tplc="EA92A1AE">
      <w:start w:val="2"/>
      <w:numFmt w:val="decimal"/>
      <w:lvlText w:val="%3"/>
      <w:lvlJc w:val="left"/>
      <w:pPr>
        <w:ind w:left="2406" w:hanging="360"/>
      </w:pPr>
      <w:rPr>
        <w:rFonts w:hint="default"/>
      </w:rPr>
    </w:lvl>
    <w:lvl w:ilvl="3" w:tplc="DB6C5E0E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 w15:restartNumberingAfterBreak="0">
    <w:nsid w:val="0B045C29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0DE53F58"/>
    <w:multiLevelType w:val="hybridMultilevel"/>
    <w:tmpl w:val="67CA4D78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C2F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0EE51711"/>
    <w:multiLevelType w:val="hybridMultilevel"/>
    <w:tmpl w:val="31F4AB6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11A21CC1"/>
    <w:multiLevelType w:val="singleLevel"/>
    <w:tmpl w:val="B0EAAE70"/>
    <w:lvl w:ilvl="0"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  <w:b/>
      </w:rPr>
    </w:lvl>
  </w:abstractNum>
  <w:abstractNum w:abstractNumId="21" w15:restartNumberingAfterBreak="0">
    <w:nsid w:val="11DA11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1BF653C5"/>
    <w:multiLevelType w:val="hybridMultilevel"/>
    <w:tmpl w:val="7D92D9BE"/>
    <w:lvl w:ilvl="0" w:tplc="7F7C49AA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1EF669A5"/>
    <w:multiLevelType w:val="hybridMultilevel"/>
    <w:tmpl w:val="FFB8F550"/>
    <w:lvl w:ilvl="0" w:tplc="FA6486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F327C67"/>
    <w:multiLevelType w:val="multilevel"/>
    <w:tmpl w:val="C414E6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7C60A72"/>
    <w:multiLevelType w:val="hybridMultilevel"/>
    <w:tmpl w:val="E340C504"/>
    <w:lvl w:ilvl="0" w:tplc="93800F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26" w15:restartNumberingAfterBreak="0">
    <w:nsid w:val="29CE7CED"/>
    <w:multiLevelType w:val="hybridMultilevel"/>
    <w:tmpl w:val="5A722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0815C5"/>
    <w:multiLevelType w:val="hybridMultilevel"/>
    <w:tmpl w:val="ACA85B5C"/>
    <w:lvl w:ilvl="0" w:tplc="9A6C894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8" w15:restartNumberingAfterBreak="0">
    <w:nsid w:val="2FDB32E7"/>
    <w:multiLevelType w:val="hybridMultilevel"/>
    <w:tmpl w:val="DB8AE060"/>
    <w:lvl w:ilvl="0" w:tplc="0415000D">
      <w:start w:val="1"/>
      <w:numFmt w:val="bullet"/>
      <w:lvlText w:val=""/>
      <w:lvlJc w:val="left"/>
      <w:pPr>
        <w:ind w:left="70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1" w:hanging="360"/>
      </w:pPr>
      <w:rPr>
        <w:rFonts w:ascii="Wingdings" w:hAnsi="Wingdings" w:hint="default"/>
      </w:rPr>
    </w:lvl>
  </w:abstractNum>
  <w:abstractNum w:abstractNumId="29" w15:restartNumberingAfterBreak="0">
    <w:nsid w:val="317A6105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337E1B6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1" w15:restartNumberingAfterBreak="0">
    <w:nsid w:val="38EC039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3F18306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50E40B9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4" w15:restartNumberingAfterBreak="0">
    <w:nsid w:val="57EA71E0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5" w15:restartNumberingAfterBreak="0">
    <w:nsid w:val="58FF6780"/>
    <w:multiLevelType w:val="hybridMultilevel"/>
    <w:tmpl w:val="6FAEE838"/>
    <w:lvl w:ilvl="0" w:tplc="FFFFFFF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39E6760"/>
    <w:multiLevelType w:val="hybridMultilevel"/>
    <w:tmpl w:val="BE4E6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CF4462"/>
    <w:multiLevelType w:val="hybridMultilevel"/>
    <w:tmpl w:val="CA8E48D0"/>
    <w:lvl w:ilvl="0" w:tplc="C89C8AEA">
      <w:start w:val="1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8" w15:restartNumberingAfterBreak="0">
    <w:nsid w:val="6D2E4073"/>
    <w:multiLevelType w:val="hybridMultilevel"/>
    <w:tmpl w:val="D47E8528"/>
    <w:lvl w:ilvl="0" w:tplc="0415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BE3DCA"/>
    <w:multiLevelType w:val="hybridMultilevel"/>
    <w:tmpl w:val="0CEE73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D05A31"/>
    <w:multiLevelType w:val="hybridMultilevel"/>
    <w:tmpl w:val="B87627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AD1ED4"/>
    <w:multiLevelType w:val="hybridMultilevel"/>
    <w:tmpl w:val="FC48F3A8"/>
    <w:lvl w:ilvl="0" w:tplc="0415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D5E5A1C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FBD53FB"/>
    <w:multiLevelType w:val="hybridMultilevel"/>
    <w:tmpl w:val="17BAB5E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2848610">
    <w:abstractNumId w:val="32"/>
  </w:num>
  <w:num w:numId="2" w16cid:durableId="874007775">
    <w:abstractNumId w:val="15"/>
  </w:num>
  <w:num w:numId="3" w16cid:durableId="1246459557">
    <w:abstractNumId w:val="29"/>
  </w:num>
  <w:num w:numId="4" w16cid:durableId="1652442566">
    <w:abstractNumId w:val="31"/>
  </w:num>
  <w:num w:numId="5" w16cid:durableId="215557230">
    <w:abstractNumId w:val="42"/>
  </w:num>
  <w:num w:numId="6" w16cid:durableId="1046024563">
    <w:abstractNumId w:val="20"/>
  </w:num>
  <w:num w:numId="7" w16cid:durableId="175579738">
    <w:abstractNumId w:val="17"/>
  </w:num>
  <w:num w:numId="8" w16cid:durableId="993608384">
    <w:abstractNumId w:val="21"/>
  </w:num>
  <w:num w:numId="9" w16cid:durableId="11155502">
    <w:abstractNumId w:val="35"/>
  </w:num>
  <w:num w:numId="10" w16cid:durableId="1140657380">
    <w:abstractNumId w:val="16"/>
  </w:num>
  <w:num w:numId="11" w16cid:durableId="1971324349">
    <w:abstractNumId w:val="18"/>
  </w:num>
  <w:num w:numId="12" w16cid:durableId="2054183891">
    <w:abstractNumId w:val="43"/>
  </w:num>
  <w:num w:numId="13" w16cid:durableId="670568943">
    <w:abstractNumId w:val="41"/>
  </w:num>
  <w:num w:numId="14" w16cid:durableId="29499062">
    <w:abstractNumId w:val="22"/>
  </w:num>
  <w:num w:numId="15" w16cid:durableId="1823421429">
    <w:abstractNumId w:val="23"/>
  </w:num>
  <w:num w:numId="16" w16cid:durableId="268045211">
    <w:abstractNumId w:val="1"/>
  </w:num>
  <w:num w:numId="17" w16cid:durableId="229582666">
    <w:abstractNumId w:val="36"/>
  </w:num>
  <w:num w:numId="18" w16cid:durableId="1551501933">
    <w:abstractNumId w:val="9"/>
  </w:num>
  <w:num w:numId="19" w16cid:durableId="2147354960">
    <w:abstractNumId w:val="14"/>
  </w:num>
  <w:num w:numId="20" w16cid:durableId="516700297">
    <w:abstractNumId w:val="0"/>
  </w:num>
  <w:num w:numId="21" w16cid:durableId="622619985">
    <w:abstractNumId w:val="7"/>
  </w:num>
  <w:num w:numId="22" w16cid:durableId="1208252699">
    <w:abstractNumId w:val="25"/>
  </w:num>
  <w:num w:numId="23" w16cid:durableId="1605457576">
    <w:abstractNumId w:val="8"/>
  </w:num>
  <w:num w:numId="24" w16cid:durableId="324626486">
    <w:abstractNumId w:val="6"/>
  </w:num>
  <w:num w:numId="25" w16cid:durableId="164563285">
    <w:abstractNumId w:val="28"/>
  </w:num>
  <w:num w:numId="26" w16cid:durableId="1606159420">
    <w:abstractNumId w:val="4"/>
  </w:num>
  <w:num w:numId="27" w16cid:durableId="485365885">
    <w:abstractNumId w:val="13"/>
  </w:num>
  <w:num w:numId="28" w16cid:durableId="441461179">
    <w:abstractNumId w:val="2"/>
  </w:num>
  <w:num w:numId="29" w16cid:durableId="900750056">
    <w:abstractNumId w:val="5"/>
  </w:num>
  <w:num w:numId="30" w16cid:durableId="96221367">
    <w:abstractNumId w:val="10"/>
  </w:num>
  <w:num w:numId="31" w16cid:durableId="1468351155">
    <w:abstractNumId w:val="11"/>
  </w:num>
  <w:num w:numId="32" w16cid:durableId="351346014">
    <w:abstractNumId w:val="12"/>
  </w:num>
  <w:num w:numId="33" w16cid:durableId="764151309">
    <w:abstractNumId w:val="39"/>
  </w:num>
  <w:num w:numId="34" w16cid:durableId="421951726">
    <w:abstractNumId w:val="3"/>
  </w:num>
  <w:num w:numId="35" w16cid:durableId="1985696351">
    <w:abstractNumId w:val="37"/>
  </w:num>
  <w:num w:numId="36" w16cid:durableId="849444794">
    <w:abstractNumId w:val="26"/>
  </w:num>
  <w:num w:numId="37" w16cid:durableId="48578461">
    <w:abstractNumId w:val="27"/>
  </w:num>
  <w:num w:numId="38" w16cid:durableId="97529718">
    <w:abstractNumId w:val="34"/>
  </w:num>
  <w:num w:numId="39" w16cid:durableId="1455447487">
    <w:abstractNumId w:val="30"/>
  </w:num>
  <w:num w:numId="40" w16cid:durableId="306210356">
    <w:abstractNumId w:val="33"/>
  </w:num>
  <w:num w:numId="41" w16cid:durableId="600801244">
    <w:abstractNumId w:val="38"/>
  </w:num>
  <w:num w:numId="42" w16cid:durableId="489489984">
    <w:abstractNumId w:val="19"/>
  </w:num>
  <w:num w:numId="43" w16cid:durableId="1867987708">
    <w:abstractNumId w:val="40"/>
  </w:num>
  <w:num w:numId="44" w16cid:durableId="87091946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CE4"/>
    <w:rsid w:val="00000BB9"/>
    <w:rsid w:val="0000743A"/>
    <w:rsid w:val="000139E4"/>
    <w:rsid w:val="0002391D"/>
    <w:rsid w:val="00027D0D"/>
    <w:rsid w:val="00030FAB"/>
    <w:rsid w:val="00057EE7"/>
    <w:rsid w:val="00065046"/>
    <w:rsid w:val="0009305A"/>
    <w:rsid w:val="000A6D51"/>
    <w:rsid w:val="000D10E3"/>
    <w:rsid w:val="000D5B09"/>
    <w:rsid w:val="000E6BF7"/>
    <w:rsid w:val="000F0899"/>
    <w:rsid w:val="001062A2"/>
    <w:rsid w:val="0011661A"/>
    <w:rsid w:val="00133560"/>
    <w:rsid w:val="00136FD6"/>
    <w:rsid w:val="00137774"/>
    <w:rsid w:val="0016484E"/>
    <w:rsid w:val="0017493F"/>
    <w:rsid w:val="00180C6B"/>
    <w:rsid w:val="00197623"/>
    <w:rsid w:val="001A094C"/>
    <w:rsid w:val="001A2007"/>
    <w:rsid w:val="001B1AA6"/>
    <w:rsid w:val="001B6435"/>
    <w:rsid w:val="001C3F90"/>
    <w:rsid w:val="001D7AAF"/>
    <w:rsid w:val="001E6A7B"/>
    <w:rsid w:val="00224380"/>
    <w:rsid w:val="00226E37"/>
    <w:rsid w:val="0026293D"/>
    <w:rsid w:val="00262B5B"/>
    <w:rsid w:val="002635A1"/>
    <w:rsid w:val="002709CC"/>
    <w:rsid w:val="00282745"/>
    <w:rsid w:val="002C446E"/>
    <w:rsid w:val="002C524A"/>
    <w:rsid w:val="002C5935"/>
    <w:rsid w:val="002F5805"/>
    <w:rsid w:val="003130A5"/>
    <w:rsid w:val="003827D0"/>
    <w:rsid w:val="003A2E06"/>
    <w:rsid w:val="003A5687"/>
    <w:rsid w:val="003B3F75"/>
    <w:rsid w:val="003D7F55"/>
    <w:rsid w:val="00402F9F"/>
    <w:rsid w:val="00406084"/>
    <w:rsid w:val="0043406C"/>
    <w:rsid w:val="00437B17"/>
    <w:rsid w:val="004B4173"/>
    <w:rsid w:val="004D4544"/>
    <w:rsid w:val="005114E4"/>
    <w:rsid w:val="00544882"/>
    <w:rsid w:val="005A1FFA"/>
    <w:rsid w:val="006234AC"/>
    <w:rsid w:val="00633835"/>
    <w:rsid w:val="00656BEB"/>
    <w:rsid w:val="006C532C"/>
    <w:rsid w:val="006D18A5"/>
    <w:rsid w:val="006F357A"/>
    <w:rsid w:val="007550F9"/>
    <w:rsid w:val="0078512B"/>
    <w:rsid w:val="00794A17"/>
    <w:rsid w:val="007C0045"/>
    <w:rsid w:val="007F2730"/>
    <w:rsid w:val="00856A36"/>
    <w:rsid w:val="00897435"/>
    <w:rsid w:val="008A53EC"/>
    <w:rsid w:val="009146CB"/>
    <w:rsid w:val="009313F9"/>
    <w:rsid w:val="009469CD"/>
    <w:rsid w:val="009717DD"/>
    <w:rsid w:val="00973E8E"/>
    <w:rsid w:val="0097613F"/>
    <w:rsid w:val="00994A22"/>
    <w:rsid w:val="009B5D26"/>
    <w:rsid w:val="009D293F"/>
    <w:rsid w:val="009E04B5"/>
    <w:rsid w:val="009E4589"/>
    <w:rsid w:val="00A11BF1"/>
    <w:rsid w:val="00A30354"/>
    <w:rsid w:val="00A3213A"/>
    <w:rsid w:val="00A549B1"/>
    <w:rsid w:val="00A6430D"/>
    <w:rsid w:val="00A96AD0"/>
    <w:rsid w:val="00AA38E2"/>
    <w:rsid w:val="00AB0A21"/>
    <w:rsid w:val="00AB115B"/>
    <w:rsid w:val="00AD638D"/>
    <w:rsid w:val="00AF3A83"/>
    <w:rsid w:val="00B151DF"/>
    <w:rsid w:val="00B26495"/>
    <w:rsid w:val="00B3383F"/>
    <w:rsid w:val="00B42A9C"/>
    <w:rsid w:val="00B5088D"/>
    <w:rsid w:val="00B80E46"/>
    <w:rsid w:val="00BA1730"/>
    <w:rsid w:val="00C0104B"/>
    <w:rsid w:val="00C01BC2"/>
    <w:rsid w:val="00C53CE4"/>
    <w:rsid w:val="00CB5243"/>
    <w:rsid w:val="00CE1820"/>
    <w:rsid w:val="00D01F87"/>
    <w:rsid w:val="00D10D0A"/>
    <w:rsid w:val="00D80B6C"/>
    <w:rsid w:val="00D811CF"/>
    <w:rsid w:val="00DA29E6"/>
    <w:rsid w:val="00DA7D97"/>
    <w:rsid w:val="00DC30C3"/>
    <w:rsid w:val="00E213A7"/>
    <w:rsid w:val="00E349FD"/>
    <w:rsid w:val="00E9714F"/>
    <w:rsid w:val="00E973E3"/>
    <w:rsid w:val="00F05100"/>
    <w:rsid w:val="00FA5646"/>
    <w:rsid w:val="00FA6A06"/>
    <w:rsid w:val="00FD4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9F8B5"/>
  <w15:chartTrackingRefBased/>
  <w15:docId w15:val="{147DA2EF-1E0B-4252-AAC7-2579AEFC1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4A22"/>
  </w:style>
  <w:style w:type="paragraph" w:styleId="Nagwek1">
    <w:name w:val="heading 1"/>
    <w:basedOn w:val="Normalny"/>
    <w:next w:val="Normalny"/>
    <w:link w:val="Nagwek1Znak"/>
    <w:qFormat/>
    <w:rsid w:val="009469C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469CD"/>
    <w:pPr>
      <w:keepNext/>
      <w:spacing w:after="0" w:line="240" w:lineRule="auto"/>
      <w:ind w:left="-105"/>
      <w:outlineLvl w:val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9469CD"/>
    <w:pPr>
      <w:keepNext/>
      <w:spacing w:after="0" w:line="240" w:lineRule="auto"/>
      <w:ind w:left="567"/>
      <w:jc w:val="both"/>
      <w:outlineLvl w:val="2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469C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numbering" w:customStyle="1" w:styleId="Bezlisty1">
    <w:name w:val="Bez listy1"/>
    <w:next w:val="Bezlisty"/>
    <w:semiHidden/>
    <w:rsid w:val="009469CD"/>
  </w:style>
  <w:style w:type="paragraph" w:styleId="Tekstpodstawowywcity">
    <w:name w:val="Body Text Indent"/>
    <w:basedOn w:val="Normalny"/>
    <w:link w:val="TekstpodstawowywcityZnak"/>
    <w:rsid w:val="009469CD"/>
    <w:pPr>
      <w:spacing w:after="0" w:line="240" w:lineRule="auto"/>
      <w:ind w:left="6096" w:hanging="426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9469CD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9469CD"/>
    <w:rPr>
      <w:vertAlign w:val="superscript"/>
    </w:rPr>
  </w:style>
  <w:style w:type="paragraph" w:styleId="Tekstpodstawowywcity2">
    <w:name w:val="Body Text Indent 2"/>
    <w:basedOn w:val="Normalny"/>
    <w:link w:val="Tekstpodstawowywcity2Znak"/>
    <w:rsid w:val="009469CD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9469CD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469CD"/>
  </w:style>
  <w:style w:type="character" w:styleId="Odwoaniedokomentarza">
    <w:name w:val="annotation reference"/>
    <w:semiHidden/>
    <w:rsid w:val="009469CD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469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9469C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9469CD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9469CD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rsid w:val="00946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9469C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Nierozpoznanawzmianka">
    <w:name w:val="Unresolved Mention"/>
    <w:uiPriority w:val="99"/>
    <w:semiHidden/>
    <w:unhideWhenUsed/>
    <w:rsid w:val="009469C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D412C"/>
    <w:pPr>
      <w:ind w:left="720"/>
      <w:contextualSpacing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3383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3383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iuletyn.abip.pl/dpskalis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5</Pages>
  <Words>1327</Words>
  <Characters>7965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55</cp:revision>
  <cp:lastPrinted>2024-11-12T07:45:00Z</cp:lastPrinted>
  <dcterms:created xsi:type="dcterms:W3CDTF">2020-09-22T08:46:00Z</dcterms:created>
  <dcterms:modified xsi:type="dcterms:W3CDTF">2024-11-12T07:45:00Z</dcterms:modified>
</cp:coreProperties>
</file>