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7C66A639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</w:t>
      </w:r>
      <w:proofErr w:type="spellStart"/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pieluchomajtek</w:t>
      </w:r>
      <w:proofErr w:type="spellEnd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9A2D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roku 202</w:t>
      </w:r>
      <w:r w:rsidR="00372F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5D5453F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proofErr w:type="spellStart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2AFD4DC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Pieluchomajtki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paraprzepuszczalnych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proofErr w:type="spellStart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przylepcorzepy</w:t>
      </w:r>
      <w:proofErr w:type="spellEnd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hłonność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pieluchmajtek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5D460EA4" w:rsidR="009469CD" w:rsidRPr="00BA4F4A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18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776694D9" w14:textId="0BE70632" w:rsidR="00BA4F4A" w:rsidRPr="00BA4F4A" w:rsidRDefault="00BA4F4A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4F4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4D39A07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18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E963047" w14:textId="72CAEDD4" w:rsidR="005254AE" w:rsidRPr="00FD6DCE" w:rsidRDefault="003B3F75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509C365B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="006E472F">
        <w:rPr>
          <w:rFonts w:ascii="Times New Roman" w:eastAsia="Times New Roman" w:hAnsi="Times New Roman" w:cs="Times New Roman"/>
          <w:lang w:eastAsia="zh-CN"/>
        </w:rPr>
        <w:t>6</w:t>
      </w:r>
      <w:r w:rsidRPr="00314308">
        <w:rPr>
          <w:rFonts w:ascii="Times New Roman" w:eastAsia="Times New Roman" w:hAnsi="Times New Roman" w:cs="Times New Roman"/>
          <w:lang w:eastAsia="zh-CN"/>
        </w:rPr>
        <w:t>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49DA8550" w14:textId="707A918F" w:rsidR="006E472F" w:rsidRDefault="006E472F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ściągacze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taliowe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maksymalnie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36BC8B64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ściągaczy </w:t>
      </w:r>
      <w:proofErr w:type="spellStart"/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taliowych</w:t>
      </w:r>
      <w:proofErr w:type="spellEnd"/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5B37A46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maksymalnie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61A83B0B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Oferta najkorzystniejsza ( z najniższą ceną ) otrzyma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7E5A6912" w14:textId="1C6EA468" w:rsidR="006E472F" w:rsidRPr="002D2514" w:rsidRDefault="002D2514" w:rsidP="006E472F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0 </w:t>
      </w:r>
    </w:p>
    <w:p w14:paraId="1AA45433" w14:textId="77777777" w:rsid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5A5FF86D" w14:textId="77777777" w:rsidR="006E472F" w:rsidRP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A2014B7" w14:textId="6A9FD33D" w:rsidR="006E472F" w:rsidRP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Cena oferty - </w:t>
      </w:r>
      <w:r w:rsidRPr="006E472F">
        <w:rPr>
          <w:b/>
          <w:bCs/>
        </w:rPr>
        <w:t>SUMA podanych cen brutto za sztukę z  poz. 1 do 29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pieluchomajtki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DBB4489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</w:t>
      </w:r>
      <w:r w:rsidR="00372F81">
        <w:rPr>
          <w:rFonts w:ascii="Times New Roman" w:eastAsia="Times New Roman" w:hAnsi="Times New Roman" w:cs="Times New Roman"/>
          <w:b/>
          <w:bCs/>
          <w:lang w:eastAsia="zh-CN"/>
        </w:rPr>
        <w:t xml:space="preserve">maksymalnie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rzep samoprzylepny w dowolnym miejscu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>, wielorazowego użytku – 10 pkt</w:t>
      </w:r>
    </w:p>
    <w:p w14:paraId="059059DE" w14:textId="77777777" w:rsid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4B3B565" w14:textId="523D4DB8" w:rsidR="006E472F" w:rsidRPr="006E472F" w:rsidRDefault="006E472F" w:rsidP="006E472F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Ściągacze </w:t>
      </w:r>
      <w:proofErr w:type="spellStart"/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>taliowe</w:t>
      </w:r>
      <w:proofErr w:type="spellEnd"/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 – maksymalnie 10 punktów – będzie punktowana następująco:</w:t>
      </w:r>
    </w:p>
    <w:p w14:paraId="403A77D9" w14:textId="2C0704A7" w:rsid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- brak ściągaczy – 0 punktów</w:t>
      </w:r>
    </w:p>
    <w:p w14:paraId="524E1443" w14:textId="5BA33A7D" w:rsid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jeden ściągacz – 5 punktów </w:t>
      </w:r>
    </w:p>
    <w:p w14:paraId="646DE877" w14:textId="14D76A23" w:rsidR="006E472F" w:rsidRP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dwa ściągacze – 10 punktów 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32DDFD1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. </w:t>
      </w:r>
      <w:bookmarkStart w:id="1" w:name="_Hlk85196734"/>
      <w:r w:rsidRPr="002D2514">
        <w:rPr>
          <w:rFonts w:ascii="Times New Roman" w:eastAsia="Times New Roman" w:hAnsi="Times New Roman" w:cs="Times New Roman"/>
          <w:lang w:eastAsia="zh-CN"/>
        </w:rPr>
        <w:t xml:space="preserve">Dz. U. z 2019, poz. 2019 </w:t>
      </w:r>
      <w:bookmarkEnd w:id="1"/>
      <w:r w:rsidR="000F37E4">
        <w:rPr>
          <w:rFonts w:ascii="Times New Roman" w:eastAsia="Times New Roman" w:hAnsi="Times New Roman" w:cs="Times New Roman"/>
          <w:lang w:eastAsia="zh-CN"/>
        </w:rPr>
        <w:t xml:space="preserve">z </w:t>
      </w:r>
      <w:proofErr w:type="spellStart"/>
      <w:r w:rsidR="000F37E4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="000F37E4">
        <w:rPr>
          <w:rFonts w:ascii="Times New Roman" w:eastAsia="Times New Roman" w:hAnsi="Times New Roman" w:cs="Times New Roman"/>
          <w:lang w:eastAsia="zh-CN"/>
        </w:rPr>
        <w:t>.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61689DDB" w:rsid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057CC569" w14:textId="77C0AAC1" w:rsidR="00F1188C" w:rsidRDefault="00F1188C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Załącznik nr 3 - </w:t>
      </w:r>
      <w:r w:rsidRPr="00F1188C">
        <w:rPr>
          <w:rFonts w:ascii="Times New Roman" w:eastAsia="Times New Roman" w:hAnsi="Times New Roman" w:cs="Times New Roman"/>
          <w:lang w:eastAsia="zh-CN"/>
        </w:rPr>
        <w:t xml:space="preserve">Oświadczenie wykonawcy w zakresie przeciwdziałaniu wspierania agresji na Ukrainę oraz służące ochronie bezpieczeństwa narodowego </w:t>
      </w:r>
    </w:p>
    <w:p w14:paraId="3563A27A" w14:textId="4A5CFF9B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C6BC9D" w14:textId="1F3ED50A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7F99CE" w14:textId="623C3E03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23F28D" w14:textId="77777777" w:rsidR="00F1188C" w:rsidRPr="002D2514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8EBAC" w14:textId="77777777" w:rsidR="00720DED" w:rsidRDefault="00720DED" w:rsidP="009469CD">
      <w:pPr>
        <w:spacing w:after="0" w:line="240" w:lineRule="auto"/>
      </w:pPr>
      <w:r>
        <w:separator/>
      </w:r>
    </w:p>
  </w:endnote>
  <w:endnote w:type="continuationSeparator" w:id="0">
    <w:p w14:paraId="6F7CBFA7" w14:textId="77777777" w:rsidR="00720DED" w:rsidRDefault="00720DED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418CD" w14:textId="77777777" w:rsidR="00E74A18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E74A18" w:rsidRDefault="00E74A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64B7C" w14:textId="77777777" w:rsidR="00E74A18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E74A18" w:rsidRDefault="00E74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13BD10" w14:textId="77777777" w:rsidR="00720DED" w:rsidRDefault="00720DED" w:rsidP="009469CD">
      <w:pPr>
        <w:spacing w:after="0" w:line="240" w:lineRule="auto"/>
      </w:pPr>
      <w:r>
        <w:separator/>
      </w:r>
    </w:p>
  </w:footnote>
  <w:footnote w:type="continuationSeparator" w:id="0">
    <w:p w14:paraId="633B8F1A" w14:textId="77777777" w:rsidR="00720DED" w:rsidRDefault="00720DED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058D1" w14:textId="4FBB577E" w:rsidR="00E74A18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A180A">
      <w:rPr>
        <w:b/>
        <w:color w:val="000000"/>
      </w:rPr>
      <w:t>1</w:t>
    </w:r>
    <w:r w:rsidR="00372F81">
      <w:rPr>
        <w:b/>
        <w:color w:val="000000"/>
      </w:rPr>
      <w:t>3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372F81">
      <w:rPr>
        <w:b/>
        <w:color w:val="00000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574223">
    <w:abstractNumId w:val="32"/>
  </w:num>
  <w:num w:numId="2" w16cid:durableId="1295018907">
    <w:abstractNumId w:val="15"/>
  </w:num>
  <w:num w:numId="3" w16cid:durableId="584581801">
    <w:abstractNumId w:val="29"/>
  </w:num>
  <w:num w:numId="4" w16cid:durableId="921837758">
    <w:abstractNumId w:val="31"/>
  </w:num>
  <w:num w:numId="5" w16cid:durableId="42026267">
    <w:abstractNumId w:val="43"/>
  </w:num>
  <w:num w:numId="6" w16cid:durableId="856042806">
    <w:abstractNumId w:val="20"/>
  </w:num>
  <w:num w:numId="7" w16cid:durableId="2102485181">
    <w:abstractNumId w:val="17"/>
  </w:num>
  <w:num w:numId="8" w16cid:durableId="2076732227">
    <w:abstractNumId w:val="21"/>
  </w:num>
  <w:num w:numId="9" w16cid:durableId="74132559">
    <w:abstractNumId w:val="36"/>
  </w:num>
  <w:num w:numId="10" w16cid:durableId="625430957">
    <w:abstractNumId w:val="16"/>
  </w:num>
  <w:num w:numId="11" w16cid:durableId="2089111031">
    <w:abstractNumId w:val="19"/>
  </w:num>
  <w:num w:numId="12" w16cid:durableId="719939899">
    <w:abstractNumId w:val="44"/>
  </w:num>
  <w:num w:numId="13" w16cid:durableId="1932665007">
    <w:abstractNumId w:val="42"/>
  </w:num>
  <w:num w:numId="14" w16cid:durableId="1962683991">
    <w:abstractNumId w:val="22"/>
  </w:num>
  <w:num w:numId="15" w16cid:durableId="371348308">
    <w:abstractNumId w:val="23"/>
  </w:num>
  <w:num w:numId="16" w16cid:durableId="119156491">
    <w:abstractNumId w:val="1"/>
  </w:num>
  <w:num w:numId="17" w16cid:durableId="777259247">
    <w:abstractNumId w:val="37"/>
  </w:num>
  <w:num w:numId="18" w16cid:durableId="351107270">
    <w:abstractNumId w:val="9"/>
  </w:num>
  <w:num w:numId="19" w16cid:durableId="192770956">
    <w:abstractNumId w:val="14"/>
  </w:num>
  <w:num w:numId="20" w16cid:durableId="2091076655">
    <w:abstractNumId w:val="0"/>
  </w:num>
  <w:num w:numId="21" w16cid:durableId="1341347552">
    <w:abstractNumId w:val="7"/>
  </w:num>
  <w:num w:numId="22" w16cid:durableId="1576285916">
    <w:abstractNumId w:val="25"/>
  </w:num>
  <w:num w:numId="23" w16cid:durableId="2015767421">
    <w:abstractNumId w:val="8"/>
  </w:num>
  <w:num w:numId="24" w16cid:durableId="4981978">
    <w:abstractNumId w:val="6"/>
  </w:num>
  <w:num w:numId="25" w16cid:durableId="505897834">
    <w:abstractNumId w:val="28"/>
  </w:num>
  <w:num w:numId="26" w16cid:durableId="1438940775">
    <w:abstractNumId w:val="4"/>
  </w:num>
  <w:num w:numId="27" w16cid:durableId="1364671194">
    <w:abstractNumId w:val="13"/>
  </w:num>
  <w:num w:numId="28" w16cid:durableId="2125030633">
    <w:abstractNumId w:val="2"/>
  </w:num>
  <w:num w:numId="29" w16cid:durableId="1366373104">
    <w:abstractNumId w:val="5"/>
  </w:num>
  <w:num w:numId="30" w16cid:durableId="1092555817">
    <w:abstractNumId w:val="10"/>
  </w:num>
  <w:num w:numId="31" w16cid:durableId="791706650">
    <w:abstractNumId w:val="11"/>
  </w:num>
  <w:num w:numId="32" w16cid:durableId="291401483">
    <w:abstractNumId w:val="12"/>
  </w:num>
  <w:num w:numId="33" w16cid:durableId="1112280491">
    <w:abstractNumId w:val="41"/>
  </w:num>
  <w:num w:numId="34" w16cid:durableId="475879022">
    <w:abstractNumId w:val="3"/>
  </w:num>
  <w:num w:numId="35" w16cid:durableId="1820807725">
    <w:abstractNumId w:val="38"/>
  </w:num>
  <w:num w:numId="36" w16cid:durableId="1393043712">
    <w:abstractNumId w:val="26"/>
  </w:num>
  <w:num w:numId="37" w16cid:durableId="841552138">
    <w:abstractNumId w:val="27"/>
  </w:num>
  <w:num w:numId="38" w16cid:durableId="1569804820">
    <w:abstractNumId w:val="35"/>
  </w:num>
  <w:num w:numId="39" w16cid:durableId="1432244142">
    <w:abstractNumId w:val="30"/>
  </w:num>
  <w:num w:numId="40" w16cid:durableId="1615867074">
    <w:abstractNumId w:val="34"/>
  </w:num>
  <w:num w:numId="41" w16cid:durableId="232351155">
    <w:abstractNumId w:val="39"/>
  </w:num>
  <w:num w:numId="42" w16cid:durableId="620460686">
    <w:abstractNumId w:val="33"/>
  </w:num>
  <w:num w:numId="43" w16cid:durableId="1866362600">
    <w:abstractNumId w:val="40"/>
  </w:num>
  <w:num w:numId="44" w16cid:durableId="704792927">
    <w:abstractNumId w:val="18"/>
  </w:num>
  <w:num w:numId="45" w16cid:durableId="15723485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7EE7"/>
    <w:rsid w:val="00084FFA"/>
    <w:rsid w:val="000C4F27"/>
    <w:rsid w:val="000D10E3"/>
    <w:rsid w:val="000F37E4"/>
    <w:rsid w:val="001031A4"/>
    <w:rsid w:val="00141025"/>
    <w:rsid w:val="001549B6"/>
    <w:rsid w:val="00172FB5"/>
    <w:rsid w:val="001A094C"/>
    <w:rsid w:val="001A2007"/>
    <w:rsid w:val="001A5AC9"/>
    <w:rsid w:val="001B06C4"/>
    <w:rsid w:val="001D18C0"/>
    <w:rsid w:val="001D7AAF"/>
    <w:rsid w:val="001F1E37"/>
    <w:rsid w:val="00224380"/>
    <w:rsid w:val="00255C7D"/>
    <w:rsid w:val="002709CC"/>
    <w:rsid w:val="00270F90"/>
    <w:rsid w:val="002B4882"/>
    <w:rsid w:val="002C446E"/>
    <w:rsid w:val="002C5935"/>
    <w:rsid w:val="002D2514"/>
    <w:rsid w:val="003130A5"/>
    <w:rsid w:val="00314308"/>
    <w:rsid w:val="00372F81"/>
    <w:rsid w:val="003827D0"/>
    <w:rsid w:val="003A5687"/>
    <w:rsid w:val="003B3F75"/>
    <w:rsid w:val="003B454C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F3742"/>
    <w:rsid w:val="00656BEB"/>
    <w:rsid w:val="00677E7D"/>
    <w:rsid w:val="0068506A"/>
    <w:rsid w:val="006E472F"/>
    <w:rsid w:val="006F357A"/>
    <w:rsid w:val="00720DED"/>
    <w:rsid w:val="007470CF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72C04"/>
    <w:rsid w:val="00996AD5"/>
    <w:rsid w:val="009A2D7D"/>
    <w:rsid w:val="009E4589"/>
    <w:rsid w:val="00A10FF7"/>
    <w:rsid w:val="00A3213A"/>
    <w:rsid w:val="00A3281A"/>
    <w:rsid w:val="00A44F22"/>
    <w:rsid w:val="00A46F8B"/>
    <w:rsid w:val="00A549B1"/>
    <w:rsid w:val="00A76193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80E46"/>
    <w:rsid w:val="00B87DE3"/>
    <w:rsid w:val="00BA1730"/>
    <w:rsid w:val="00BA4F4A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E098E"/>
    <w:rsid w:val="00E24D63"/>
    <w:rsid w:val="00E349FD"/>
    <w:rsid w:val="00E503BB"/>
    <w:rsid w:val="00E62505"/>
    <w:rsid w:val="00E74A18"/>
    <w:rsid w:val="00E84C5D"/>
    <w:rsid w:val="00EB176F"/>
    <w:rsid w:val="00F1188C"/>
    <w:rsid w:val="00F91BE9"/>
    <w:rsid w:val="00FA0665"/>
    <w:rsid w:val="00FA180A"/>
    <w:rsid w:val="00FA5646"/>
    <w:rsid w:val="00FA6A06"/>
    <w:rsid w:val="00FD412C"/>
    <w:rsid w:val="00FD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1373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47</cp:revision>
  <cp:lastPrinted>2024-11-05T09:24:00Z</cp:lastPrinted>
  <dcterms:created xsi:type="dcterms:W3CDTF">2020-09-22T08:46:00Z</dcterms:created>
  <dcterms:modified xsi:type="dcterms:W3CDTF">2024-11-05T09:25:00Z</dcterms:modified>
</cp:coreProperties>
</file>