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1358EA9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9313F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1C858005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9313F9">
        <w:rPr>
          <w:rFonts w:ascii="Times New Roman" w:eastAsia="Times New Roman" w:hAnsi="Times New Roman" w:cs="Times New Roman"/>
          <w:sz w:val="24"/>
          <w:szCs w:val="20"/>
          <w:lang w:eastAsia="pl-PL"/>
        </w:rPr>
        <w:t>4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218C7630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9313F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4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9313F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4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1F0B5636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8921D6A" w:rsidR="009469CD" w:rsidRPr="00A96AD0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973E8E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17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73E8E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0D8B6045" w14:textId="64DED2B6" w:rsidR="00A96AD0" w:rsidRPr="00A96AD0" w:rsidRDefault="00A96AD0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6AD0">
        <w:rPr>
          <w:rFonts w:ascii="Times New Roman" w:eastAsia="Times New Roman" w:hAnsi="Times New Roman" w:cs="Times New Roman"/>
          <w:sz w:val="24"/>
          <w:szCs w:val="24"/>
          <w:lang w:eastAsia="zh-CN"/>
        </w:rPr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227BE1DD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973E8E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17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.11. 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73E8E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Pr="001062A2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Zamawiającemu przysługuje prawo, z uzasadnionych przyczyn</w:t>
      </w:r>
      <w:r w:rsidR="00794A17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, zamknięcia niniejszego zapytania ofertowego, bez wybrania którejkolwiek z ofert</w:t>
      </w:r>
    </w:p>
    <w:p w14:paraId="508C7311" w14:textId="74E48CA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</w:t>
      </w:r>
      <w:r w:rsidR="00137774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ust.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pkt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ustawy z dnia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września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r – Prawo zamówień Publicznych (</w:t>
      </w:r>
      <w:proofErr w:type="spellStart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 U. z 2019r poz.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2019 z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proofErr w:type="spellStart"/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zm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) w prowadzonym zapytaniu ofertowym nie stosuje się przepisów niniejszej ustawy.</w:t>
      </w:r>
    </w:p>
    <w:p w14:paraId="0D0D64DE" w14:textId="32ED75BD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Pr="001062A2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upoważniona do porozumiewania się z Wykonawcami: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Marlena Przybyła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tel. 0627673016, e-mail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zamowienia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Pr="001062A2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A4802" w14:textId="58D65D4C" w:rsidR="003A5687" w:rsidRPr="001062A2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3A5687"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Załączniki</w:t>
      </w:r>
    </w:p>
    <w:p w14:paraId="39F2B5BD" w14:textId="0ED0FF98" w:rsidR="003A5687" w:rsidRPr="001062A2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– </w:t>
      </w:r>
      <w:r w:rsidR="007C0045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leków 100% najczęściej używanych przez mieszkańców DPS w Kaliszu</w:t>
      </w:r>
    </w:p>
    <w:p w14:paraId="02EA2365" w14:textId="0A17BCCE" w:rsidR="007C0045" w:rsidRPr="001062A2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Warunki dostawy leków i współpracy</w:t>
      </w:r>
    </w:p>
    <w:p w14:paraId="797B4F17" w14:textId="7B61F75D" w:rsidR="003A5687" w:rsidRPr="001062A2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D10D0A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B115B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14:paraId="785BAF08" w14:textId="3DC658CA" w:rsidR="001062A2" w:rsidRPr="001062A2" w:rsidRDefault="001062A2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4 -  Oświadczenie wykonawcy w zakresie przeciwdziałaniu wspierania agresji na Ukrainę oraz służące ochronie bezpieczeństwa narodowego </w:t>
      </w:r>
    </w:p>
    <w:p w14:paraId="76046EC9" w14:textId="77777777" w:rsidR="001062A2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                 </w:t>
      </w:r>
    </w:p>
    <w:p w14:paraId="5DC862F5" w14:textId="77777777" w:rsidR="001062A2" w:rsidRPr="001062A2" w:rsidRDefault="001062A2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</w:p>
    <w:p w14:paraId="2B95E6C1" w14:textId="440F270E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</w:t>
      </w:r>
      <w:r w:rsidR="001062A2"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</w:t>
      </w: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Domu Pomocy Społecznej                          </w:t>
      </w:r>
    </w:p>
    <w:p w14:paraId="30C25394" w14:textId="5F2210BB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w Kaliszu </w:t>
      </w:r>
    </w:p>
    <w:p w14:paraId="561DD00E" w14:textId="67AAFD26" w:rsidR="009469CD" w:rsidRPr="001062A2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Marcin Ferenc</w:t>
      </w:r>
    </w:p>
    <w:p w14:paraId="50C38F5D" w14:textId="2175758A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2B01DB" w14:textId="36F2F66A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E421C4" w14:textId="47F02D33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402E4ED" w14:textId="5E154B69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1FAE9E3" w14:textId="77777777" w:rsidR="001062A2" w:rsidRPr="009469CD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31108" w14:textId="77777777" w:rsidR="00D80B6C" w:rsidRDefault="00D80B6C" w:rsidP="009469CD">
      <w:pPr>
        <w:spacing w:after="0" w:line="240" w:lineRule="auto"/>
      </w:pPr>
      <w:r>
        <w:separator/>
      </w:r>
    </w:p>
  </w:endnote>
  <w:endnote w:type="continuationSeparator" w:id="0">
    <w:p w14:paraId="2F51ED28" w14:textId="77777777" w:rsidR="00D80B6C" w:rsidRDefault="00D80B6C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197623" w:rsidRDefault="001976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197623" w:rsidRDefault="001976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BA3E1" w14:textId="77777777" w:rsidR="00D80B6C" w:rsidRDefault="00D80B6C" w:rsidP="009469CD">
      <w:pPr>
        <w:spacing w:after="0" w:line="240" w:lineRule="auto"/>
      </w:pPr>
      <w:r>
        <w:separator/>
      </w:r>
    </w:p>
  </w:footnote>
  <w:footnote w:type="continuationSeparator" w:id="0">
    <w:p w14:paraId="27A320B7" w14:textId="77777777" w:rsidR="00D80B6C" w:rsidRDefault="00D80B6C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4B22E410" w:rsidR="00197623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9313F9">
      <w:rPr>
        <w:b/>
        <w:color w:val="000000"/>
      </w:rPr>
      <w:t>13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9313F9">
      <w:rPr>
        <w:b/>
        <w:color w:val="00000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48610">
    <w:abstractNumId w:val="32"/>
  </w:num>
  <w:num w:numId="2" w16cid:durableId="874007775">
    <w:abstractNumId w:val="15"/>
  </w:num>
  <w:num w:numId="3" w16cid:durableId="1246459557">
    <w:abstractNumId w:val="29"/>
  </w:num>
  <w:num w:numId="4" w16cid:durableId="1652442566">
    <w:abstractNumId w:val="31"/>
  </w:num>
  <w:num w:numId="5" w16cid:durableId="215557230">
    <w:abstractNumId w:val="42"/>
  </w:num>
  <w:num w:numId="6" w16cid:durableId="1046024563">
    <w:abstractNumId w:val="20"/>
  </w:num>
  <w:num w:numId="7" w16cid:durableId="175579738">
    <w:abstractNumId w:val="17"/>
  </w:num>
  <w:num w:numId="8" w16cid:durableId="993608384">
    <w:abstractNumId w:val="21"/>
  </w:num>
  <w:num w:numId="9" w16cid:durableId="11155502">
    <w:abstractNumId w:val="35"/>
  </w:num>
  <w:num w:numId="10" w16cid:durableId="1140657380">
    <w:abstractNumId w:val="16"/>
  </w:num>
  <w:num w:numId="11" w16cid:durableId="1971324349">
    <w:abstractNumId w:val="18"/>
  </w:num>
  <w:num w:numId="12" w16cid:durableId="2054183891">
    <w:abstractNumId w:val="43"/>
  </w:num>
  <w:num w:numId="13" w16cid:durableId="670568943">
    <w:abstractNumId w:val="41"/>
  </w:num>
  <w:num w:numId="14" w16cid:durableId="29499062">
    <w:abstractNumId w:val="22"/>
  </w:num>
  <w:num w:numId="15" w16cid:durableId="1823421429">
    <w:abstractNumId w:val="23"/>
  </w:num>
  <w:num w:numId="16" w16cid:durableId="268045211">
    <w:abstractNumId w:val="1"/>
  </w:num>
  <w:num w:numId="17" w16cid:durableId="229582666">
    <w:abstractNumId w:val="36"/>
  </w:num>
  <w:num w:numId="18" w16cid:durableId="1551501933">
    <w:abstractNumId w:val="9"/>
  </w:num>
  <w:num w:numId="19" w16cid:durableId="2147354960">
    <w:abstractNumId w:val="14"/>
  </w:num>
  <w:num w:numId="20" w16cid:durableId="516700297">
    <w:abstractNumId w:val="0"/>
  </w:num>
  <w:num w:numId="21" w16cid:durableId="622619985">
    <w:abstractNumId w:val="7"/>
  </w:num>
  <w:num w:numId="22" w16cid:durableId="1208252699">
    <w:abstractNumId w:val="25"/>
  </w:num>
  <w:num w:numId="23" w16cid:durableId="1605457576">
    <w:abstractNumId w:val="8"/>
  </w:num>
  <w:num w:numId="24" w16cid:durableId="324626486">
    <w:abstractNumId w:val="6"/>
  </w:num>
  <w:num w:numId="25" w16cid:durableId="164563285">
    <w:abstractNumId w:val="28"/>
  </w:num>
  <w:num w:numId="26" w16cid:durableId="1606159420">
    <w:abstractNumId w:val="4"/>
  </w:num>
  <w:num w:numId="27" w16cid:durableId="485365885">
    <w:abstractNumId w:val="13"/>
  </w:num>
  <w:num w:numId="28" w16cid:durableId="441461179">
    <w:abstractNumId w:val="2"/>
  </w:num>
  <w:num w:numId="29" w16cid:durableId="900750056">
    <w:abstractNumId w:val="5"/>
  </w:num>
  <w:num w:numId="30" w16cid:durableId="96221367">
    <w:abstractNumId w:val="10"/>
  </w:num>
  <w:num w:numId="31" w16cid:durableId="1468351155">
    <w:abstractNumId w:val="11"/>
  </w:num>
  <w:num w:numId="32" w16cid:durableId="351346014">
    <w:abstractNumId w:val="12"/>
  </w:num>
  <w:num w:numId="33" w16cid:durableId="764151309">
    <w:abstractNumId w:val="39"/>
  </w:num>
  <w:num w:numId="34" w16cid:durableId="421951726">
    <w:abstractNumId w:val="3"/>
  </w:num>
  <w:num w:numId="35" w16cid:durableId="1985696351">
    <w:abstractNumId w:val="37"/>
  </w:num>
  <w:num w:numId="36" w16cid:durableId="849444794">
    <w:abstractNumId w:val="26"/>
  </w:num>
  <w:num w:numId="37" w16cid:durableId="48578461">
    <w:abstractNumId w:val="27"/>
  </w:num>
  <w:num w:numId="38" w16cid:durableId="97529718">
    <w:abstractNumId w:val="34"/>
  </w:num>
  <w:num w:numId="39" w16cid:durableId="1455447487">
    <w:abstractNumId w:val="30"/>
  </w:num>
  <w:num w:numId="40" w16cid:durableId="306210356">
    <w:abstractNumId w:val="33"/>
  </w:num>
  <w:num w:numId="41" w16cid:durableId="600801244">
    <w:abstractNumId w:val="38"/>
  </w:num>
  <w:num w:numId="42" w16cid:durableId="489489984">
    <w:abstractNumId w:val="19"/>
  </w:num>
  <w:num w:numId="43" w16cid:durableId="1867987708">
    <w:abstractNumId w:val="40"/>
  </w:num>
  <w:num w:numId="44" w16cid:durableId="87091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2391D"/>
    <w:rsid w:val="00027D0D"/>
    <w:rsid w:val="00057EE7"/>
    <w:rsid w:val="00065046"/>
    <w:rsid w:val="0009305A"/>
    <w:rsid w:val="000A6D51"/>
    <w:rsid w:val="000D10E3"/>
    <w:rsid w:val="000D5B09"/>
    <w:rsid w:val="000E6BF7"/>
    <w:rsid w:val="001062A2"/>
    <w:rsid w:val="0011661A"/>
    <w:rsid w:val="00133560"/>
    <w:rsid w:val="00136FD6"/>
    <w:rsid w:val="00137774"/>
    <w:rsid w:val="0016484E"/>
    <w:rsid w:val="00180C6B"/>
    <w:rsid w:val="00197623"/>
    <w:rsid w:val="001A094C"/>
    <w:rsid w:val="001A2007"/>
    <w:rsid w:val="001B1AA6"/>
    <w:rsid w:val="001B6435"/>
    <w:rsid w:val="001C3F90"/>
    <w:rsid w:val="001D7AAF"/>
    <w:rsid w:val="001E6A7B"/>
    <w:rsid w:val="00224380"/>
    <w:rsid w:val="00226E37"/>
    <w:rsid w:val="0026293D"/>
    <w:rsid w:val="00262B5B"/>
    <w:rsid w:val="002635A1"/>
    <w:rsid w:val="002709CC"/>
    <w:rsid w:val="00282745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B4173"/>
    <w:rsid w:val="004D4544"/>
    <w:rsid w:val="005114E4"/>
    <w:rsid w:val="00544882"/>
    <w:rsid w:val="005A1FFA"/>
    <w:rsid w:val="006234AC"/>
    <w:rsid w:val="00633835"/>
    <w:rsid w:val="00656BEB"/>
    <w:rsid w:val="006D18A5"/>
    <w:rsid w:val="006F357A"/>
    <w:rsid w:val="007550F9"/>
    <w:rsid w:val="0078512B"/>
    <w:rsid w:val="00794A17"/>
    <w:rsid w:val="007C0045"/>
    <w:rsid w:val="007F2730"/>
    <w:rsid w:val="00856A36"/>
    <w:rsid w:val="00897435"/>
    <w:rsid w:val="008A53EC"/>
    <w:rsid w:val="009146CB"/>
    <w:rsid w:val="009313F9"/>
    <w:rsid w:val="009469CD"/>
    <w:rsid w:val="009717DD"/>
    <w:rsid w:val="00973E8E"/>
    <w:rsid w:val="0097613F"/>
    <w:rsid w:val="00994A22"/>
    <w:rsid w:val="009E04B5"/>
    <w:rsid w:val="009E4589"/>
    <w:rsid w:val="00A11BF1"/>
    <w:rsid w:val="00A30354"/>
    <w:rsid w:val="00A3213A"/>
    <w:rsid w:val="00A549B1"/>
    <w:rsid w:val="00A96AD0"/>
    <w:rsid w:val="00AA38E2"/>
    <w:rsid w:val="00AB0A21"/>
    <w:rsid w:val="00AB115B"/>
    <w:rsid w:val="00AD638D"/>
    <w:rsid w:val="00AF3A83"/>
    <w:rsid w:val="00B151DF"/>
    <w:rsid w:val="00B26495"/>
    <w:rsid w:val="00B3383F"/>
    <w:rsid w:val="00B42A9C"/>
    <w:rsid w:val="00B5088D"/>
    <w:rsid w:val="00B80E46"/>
    <w:rsid w:val="00BA1730"/>
    <w:rsid w:val="00C0104B"/>
    <w:rsid w:val="00C01BC2"/>
    <w:rsid w:val="00C53CE4"/>
    <w:rsid w:val="00CB5243"/>
    <w:rsid w:val="00CE1820"/>
    <w:rsid w:val="00D01F87"/>
    <w:rsid w:val="00D10D0A"/>
    <w:rsid w:val="00D80B6C"/>
    <w:rsid w:val="00D811CF"/>
    <w:rsid w:val="00DA29E6"/>
    <w:rsid w:val="00DA7D97"/>
    <w:rsid w:val="00DC30C3"/>
    <w:rsid w:val="00E213A7"/>
    <w:rsid w:val="00E349FD"/>
    <w:rsid w:val="00E9714F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1323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51</cp:revision>
  <cp:lastPrinted>2023-11-10T07:55:00Z</cp:lastPrinted>
  <dcterms:created xsi:type="dcterms:W3CDTF">2020-09-22T08:46:00Z</dcterms:created>
  <dcterms:modified xsi:type="dcterms:W3CDTF">2023-11-10T07:55:00Z</dcterms:modified>
</cp:coreProperties>
</file>