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E9FB5" w14:textId="5414E121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B18C7D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Dom Pomocy Społecznej </w:t>
      </w:r>
    </w:p>
    <w:p w14:paraId="67580FED" w14:textId="689532C7" w:rsidR="009469CD" w:rsidRPr="009469CD" w:rsidRDefault="009469CD" w:rsidP="00A549B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Kaliszu</w:t>
      </w:r>
    </w:p>
    <w:p w14:paraId="1432E1AF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E1CFD6F" w14:textId="400D97D0" w:rsidR="009469CD" w:rsidRPr="009469CD" w:rsidRDefault="009469CD" w:rsidP="00AF3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Zapytanie ofertowe </w:t>
      </w:r>
    </w:p>
    <w:p w14:paraId="39338BC1" w14:textId="77777777" w:rsidR="009469CD" w:rsidRPr="00A3213A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3E731A0" w14:textId="02AFC0D6" w:rsidR="009469CD" w:rsidRPr="00A3213A" w:rsidRDefault="009469CD" w:rsidP="00946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Dostawa pieluchomajtek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596C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i innych wyrobów medycznych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na potrzeby 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Domu Pomocy Społecznej w Kaliszu</w:t>
      </w:r>
      <w:r w:rsidR="009A2D7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roku 202</w:t>
      </w:r>
      <w:r w:rsidR="00FA180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 w:rsidR="00A549B1"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607E2231" w14:textId="0C5E3431" w:rsidR="009469CD" w:rsidRPr="009469CD" w:rsidRDefault="00A549B1" w:rsidP="00B151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(dot. postępowania o udzielenie zamówienia publicznego o wartości szacunkowej nieprzekraczającej  równowartości kwoty </w:t>
      </w:r>
      <w:r w:rsidR="00677E7D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130.000,00 zł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)</w:t>
      </w:r>
    </w:p>
    <w:p w14:paraId="61F297C7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B58F4D" w14:textId="77777777" w:rsidR="009469CD" w:rsidRPr="009469CD" w:rsidRDefault="009469CD" w:rsidP="009469CD">
      <w:pPr>
        <w:spacing w:after="0" w:line="240" w:lineRule="auto"/>
        <w:ind w:left="6096" w:hanging="609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4746EC" w14:textId="77777777" w:rsidR="009469CD" w:rsidRPr="009469CD" w:rsidRDefault="009469CD" w:rsidP="009469CD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NAZWA, ADRES, INNE DANE ZAMAWIAJĄCEGO.</w:t>
      </w:r>
    </w:p>
    <w:p w14:paraId="1B78D6A7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>Dom Pomocy Społecznej w Kaliszu</w:t>
      </w:r>
    </w:p>
    <w:p w14:paraId="05CF9585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Adres: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62-800 Kalisz, ul. Winiarska 26</w:t>
      </w:r>
    </w:p>
    <w:p w14:paraId="07A7C26C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Województwo: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wielkopolskie</w:t>
      </w:r>
    </w:p>
    <w:p w14:paraId="49DA5810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Nr telefonu: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(062) 767 30 16 </w:t>
      </w:r>
    </w:p>
    <w:p w14:paraId="58714BC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Nr faxu: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(062) 757 57 24 </w:t>
      </w:r>
    </w:p>
    <w:p w14:paraId="0D76108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Regon: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000296041</w:t>
      </w:r>
    </w:p>
    <w:p w14:paraId="0565CE96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NIP: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610-10-45-729</w:t>
      </w:r>
    </w:p>
    <w:p w14:paraId="2DB31068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Adres internetowy: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hyperlink r:id="rId7" w:history="1">
        <w:r w:rsidRPr="009469CD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www.biuletyn.abip.pl/dpskalisz</w:t>
        </w:r>
      </w:hyperlink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38247EB9" w14:textId="77777777" w:rsidR="00B151DF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7111BB0" w14:textId="67EE32EC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II .  </w:t>
      </w:r>
      <w:r w:rsidR="00A549B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PRZEDMIOT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ZAMÓWIENIA:</w:t>
      </w:r>
    </w:p>
    <w:p w14:paraId="2879A782" w14:textId="066A9D8A" w:rsidR="009469CD" w:rsidRPr="009469CD" w:rsidRDefault="009469CD" w:rsidP="00A549B1">
      <w:pPr>
        <w:numPr>
          <w:ilvl w:val="0"/>
          <w:numId w:val="17"/>
        </w:numPr>
        <w:spacing w:after="0" w:line="240" w:lineRule="auto"/>
        <w:ind w:right="-142"/>
        <w:rPr>
          <w:rFonts w:ascii="Times New Roman" w:eastAsia="Times New Roman" w:hAnsi="Times New Roman" w:cs="Times New Roman"/>
          <w:color w:val="FF0000"/>
          <w:sz w:val="20"/>
          <w:szCs w:val="20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Przedmiotem zamówienia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jest</w:t>
      </w:r>
      <w:r w:rsidR="00A3213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dostawa pieluchomajtek </w:t>
      </w:r>
      <w:r w:rsidR="00596C7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 innych wyrobów medycznych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potrzeby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Domu Pomocy Społecznej w Kaliszu</w:t>
      </w:r>
      <w:r w:rsid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Szczegółowy opis przedmiotu zamówienia zawiera załącznik nr 1 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– formularz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5E1BEF94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0C2FA4C" w14:textId="669B8511" w:rsidR="009469CD" w:rsidRPr="009469CD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III</w:t>
      </w:r>
      <w:r w:rsidR="009469CD"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  TERMIN REALIZACJI ZAMÓWIENIA:</w:t>
      </w:r>
    </w:p>
    <w:p w14:paraId="7185005C" w14:textId="35D5453F" w:rsidR="00AA38E2" w:rsidRPr="00576B4C" w:rsidRDefault="00576B4C" w:rsidP="00576B4C">
      <w:pPr>
        <w:pStyle w:val="Akapitzlist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Systematyczne dostawy pieluchomajtek i </w:t>
      </w:r>
      <w:r w:rsidR="00596C7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innych wyrobów medycznych </w:t>
      </w:r>
      <w:r w:rsidRP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dla dorosłych do Domu Pomocy Społecznej w Kaliszu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P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Zamówienie określające wielkość dostawy na dany miesiąc składane będzie raz w miesiącu, do 25-ego dnia miesiąca poprzedzającego miesiąc zamówienia.</w:t>
      </w:r>
    </w:p>
    <w:p w14:paraId="7AADAF82" w14:textId="77777777" w:rsidR="00576B4C" w:rsidRPr="00576B4C" w:rsidRDefault="00576B4C" w:rsidP="00576B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08A4C37" w14:textId="709FBCDA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Obowiązki Wykonawcy:</w:t>
      </w:r>
    </w:p>
    <w:p w14:paraId="3B1CE2CB" w14:textId="5DE3B93A" w:rsidR="00AA38E2" w:rsidRPr="00FA0665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Dostawa zamówionych artykułów do siedzib</w:t>
      </w:r>
      <w:r w:rsidRPr="00FA066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y Zamawiającego</w:t>
      </w:r>
      <w:r w:rsidR="00B20734" w:rsidRPr="00FA066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do dnia </w:t>
      </w:r>
      <w:r w:rsidR="00FA0665" w:rsidRPr="00FA066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10 każdego miesiąca</w:t>
      </w:r>
    </w:p>
    <w:p w14:paraId="78F72C1F" w14:textId="2AFD4DCA" w:rsidR="00AA38E2" w:rsidRPr="00FA0665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FA066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Rozładunek i wnoszenie do pomieszczeń magazynowych</w:t>
      </w:r>
    </w:p>
    <w:p w14:paraId="529E136D" w14:textId="34E095F0" w:rsidR="00AA38E2" w:rsidRPr="00FA0665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FA066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Termin realizacji dostawy: w dni robocze w godzinach od 7:30 do 13:00</w:t>
      </w:r>
    </w:p>
    <w:p w14:paraId="26E4EF68" w14:textId="2411BA97" w:rsidR="00B20734" w:rsidRDefault="00B20734" w:rsidP="00B20734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FA066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- </w:t>
      </w:r>
      <w:r w:rsidR="00996AD5" w:rsidRPr="00996AD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Wykonawca zobowiązuje się wystawiać faktury w których wyszczególniona zostanie kwota odpłatności do limitu przez Zamawiającego, kwota refundacji przez NFZ oraz kwota odpłatności przez mieszkańca w części dotyczącej należności nie objętej refundacją NFZ, zbiorcze zestawienie dostawy ze wskazaniem osób, kwot, ilości i numeru faktury.</w:t>
      </w:r>
    </w:p>
    <w:p w14:paraId="0EF5FFC7" w14:textId="48DF5B45" w:rsidR="00C14972" w:rsidRDefault="00C14972" w:rsidP="00B20734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- Pieluchomajtki muszą być dostarczone w oryginalnym, zamkniętym opakowaniu rynkowym, z podaną numeracją rozmiaru i instrukcją użytkowania w języku polskim oraz nazwą handlową produktu z określeniem producenta. </w:t>
      </w:r>
    </w:p>
    <w:p w14:paraId="3BBD43A7" w14:textId="1DD7213E" w:rsidR="0094786F" w:rsidRDefault="0094786F" w:rsidP="00B20734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Wykonawca pokrywa koszty transportu oraz odpowiada za prawidłowe warunki przewozu przedmiotu zamówienia do siedziby Zamawiającego.</w:t>
      </w:r>
    </w:p>
    <w:p w14:paraId="61231AEB" w14:textId="4BBFBAE7" w:rsidR="0094786F" w:rsidRPr="00FA0665" w:rsidRDefault="0094786F" w:rsidP="00B20734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Wykonawca gwarantuje niezmienność cen przez cały okres obowiązywania umowy.</w:t>
      </w:r>
    </w:p>
    <w:p w14:paraId="29A0FE46" w14:textId="77777777" w:rsidR="009469CD" w:rsidRPr="009469CD" w:rsidRDefault="009469CD" w:rsidP="002C44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0478239" w14:textId="5B3F837A" w:rsidR="009469CD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WARUNKI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REALIZACJI ZAMÓWIENIA DO ZAPEWNIENIA KTÓRYCH ZOBOWIĄZANY JEST WYKONAWCA</w:t>
      </w:r>
    </w:p>
    <w:p w14:paraId="42F9F03B" w14:textId="31F2426E" w:rsidR="00AA38E2" w:rsidRDefault="00FA5646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Miejscem dostawy</w:t>
      </w:r>
      <w:r w:rsidR="00AA38E2"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zamówionych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pieluchomajtek</w:t>
      </w:r>
      <w:r w:rsidR="00596C7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i innych wyrobów medycznych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jest Dom Pomocy Społecznej w Kaliszu ul. Winiarska 26</w:t>
      </w:r>
      <w:r w:rsidR="0094786F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1F84BB2B" w14:textId="3D7F7A93" w:rsidR="00A549B1" w:rsidRPr="009E4589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</w:t>
      </w:r>
      <w:r w:rsidR="00FA5646">
        <w:rPr>
          <w:rFonts w:ascii="Times New Roman" w:eastAsia="Times New Roman" w:hAnsi="Times New Roman" w:cs="Times New Roman"/>
          <w:sz w:val="24"/>
          <w:szCs w:val="20"/>
          <w:lang w:eastAsia="pl-PL"/>
        </w:rPr>
        <w:t>2</w:t>
      </w: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="00596C7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</w:t>
      </w:r>
      <w:r w:rsidR="009E4589"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wymaga aby wszystkie oferowane </w:t>
      </w:r>
      <w:r w:rsid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artykuły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były:</w:t>
      </w:r>
    </w:p>
    <w:p w14:paraId="5CC20DC3" w14:textId="1B514A7F" w:rsidR="009E4589" w:rsidRDefault="009E4589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>- fabrycznie nowe,</w:t>
      </w:r>
    </w:p>
    <w:p w14:paraId="18A3A987" w14:textId="0E96DCA2" w:rsidR="004A05C3" w:rsidRPr="009E4589" w:rsidRDefault="004A05C3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- </w:t>
      </w:r>
      <w:r w:rsidR="00C14972">
        <w:rPr>
          <w:rFonts w:ascii="Times New Roman" w:eastAsia="Times New Roman" w:hAnsi="Times New Roman" w:cs="Times New Roman"/>
          <w:sz w:val="24"/>
          <w:szCs w:val="20"/>
          <w:lang w:eastAsia="pl-PL"/>
        </w:rPr>
        <w:t>nie zawierające lateksowych elem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e</w:t>
      </w:r>
      <w:r w:rsidR="00C14972">
        <w:rPr>
          <w:rFonts w:ascii="Times New Roman" w:eastAsia="Times New Roman" w:hAnsi="Times New Roman" w:cs="Times New Roman"/>
          <w:sz w:val="24"/>
          <w:szCs w:val="20"/>
          <w:lang w:eastAsia="pl-PL"/>
        </w:rPr>
        <w:t>ntów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08BE954F" w14:textId="7F5318FB" w:rsidR="005114E4" w:rsidRDefault="009E4589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- były dopuszczone do obrotu i stosowania na terenie Rzeczypospolitej Polskiej zgodnie z obowiązującymi przepisami prawa</w:t>
      </w:r>
      <w:r w:rsidR="0094786F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16F6649F" w14:textId="52AAD8FC" w:rsidR="001D18C0" w:rsidRDefault="0094786F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3. W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ofercie Wykonawca wskazuje pieluchy o anatomicznym kształcie, złożone ze wszystkich warstw paraprzepuszczalnych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351C1981" w14:textId="6EB5E1F8" w:rsidR="004A05C3" w:rsidRDefault="0094786F" w:rsidP="00314308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4. 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P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>ieluchomajtki powinny posiadać</w:t>
      </w:r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minimum 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4E4820">
        <w:rPr>
          <w:rFonts w:ascii="Times New Roman" w:eastAsia="Times New Roman" w:hAnsi="Times New Roman" w:cs="Times New Roman"/>
          <w:sz w:val="24"/>
          <w:szCs w:val="20"/>
          <w:lang w:eastAsia="pl-PL"/>
        </w:rPr>
        <w:t>jeden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ściągacz elastyczn</w:t>
      </w:r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>y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dobrze przylegający do ciała pacjenta </w:t>
      </w:r>
      <w:r w:rsidR="0031430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oraz </w:t>
      </w:r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przylepcorzepy </w:t>
      </w:r>
      <w:r w:rsidR="00314308">
        <w:rPr>
          <w:rFonts w:ascii="Times New Roman" w:eastAsia="Times New Roman" w:hAnsi="Times New Roman" w:cs="Times New Roman"/>
          <w:sz w:val="24"/>
          <w:szCs w:val="20"/>
          <w:lang w:eastAsia="pl-PL"/>
        </w:rPr>
        <w:t>służące do</w:t>
      </w:r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odpinania i zapinania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6295A407" w14:textId="653CF5FD" w:rsidR="001D18C0" w:rsidRDefault="0094786F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5. C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>hłonność pieluchmajtek według normy ISO 11 948-1</w:t>
      </w:r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zgodna ze szczegółowym opisem przedmiotu zamówienia – załącznik nr 1</w:t>
      </w:r>
      <w:r w:rsidR="00E84C5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– formularz ofertowy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527FEE10" w14:textId="7B43706D" w:rsidR="0094786F" w:rsidRDefault="0094786F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6.  Okres ważności produktów wynosić będzie nie mniej niż 12 miesięcy od daty dostawy.</w:t>
      </w:r>
    </w:p>
    <w:p w14:paraId="244EAED3" w14:textId="77777777" w:rsidR="00172FB5" w:rsidRDefault="00172FB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E283DAE" w14:textId="6E731D52" w:rsidR="00FA5646" w:rsidRDefault="00B80E46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</w:p>
    <w:p w14:paraId="1CCA8BAB" w14:textId="0AA39951" w:rsidR="00B151DF" w:rsidRPr="00FA5646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</w:t>
      </w:r>
      <w:r w:rsid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OPIS SPOSOBU PRZYGOTOWANIA OFERTY</w:t>
      </w:r>
    </w:p>
    <w:p w14:paraId="2685EBEC" w14:textId="77777777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1. Oferent może złożyć tylko jedną ofertę</w:t>
      </w:r>
    </w:p>
    <w:p w14:paraId="6CF4B42D" w14:textId="43C4C86F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Ofertę należy złożyć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formularzu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ofertowym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– zał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cz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ik nr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zapytania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0435763E" w14:textId="1E439C50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3.Oferta powinna być:</w:t>
      </w:r>
    </w:p>
    <w:p w14:paraId="22D0593E" w14:textId="48EE048E" w:rsidR="003B3F75" w:rsidRDefault="002D2514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a. opatrzona pieczątka firmową</w:t>
      </w:r>
    </w:p>
    <w:p w14:paraId="41462861" w14:textId="03DB0F4D" w:rsidR="003B3F75" w:rsidRPr="003B3F75" w:rsidRDefault="002D2514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</w:t>
      </w:r>
      <w:r w:rsidR="003B3F75"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b. posiadać datę sporządzenia</w:t>
      </w:r>
    </w:p>
    <w:p w14:paraId="4496640C" w14:textId="38491112" w:rsidR="003B3F75" w:rsidRPr="003B3F75" w:rsidRDefault="002D2514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</w:t>
      </w:r>
      <w:r w:rsidR="003B3F75"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c. zawierać adres lub siedzibę Oferenta, numer telefonu, numer NIP</w:t>
      </w:r>
    </w:p>
    <w:p w14:paraId="520BD2F0" w14:textId="30FBA9E0" w:rsidR="003B3F75" w:rsidRDefault="002D2514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</w:t>
      </w:r>
      <w:r w:rsidR="003B3F75"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d.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</w:t>
      </w:r>
      <w:r w:rsidR="003B3F75"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podpisana przez osobę upoważnioną</w:t>
      </w:r>
    </w:p>
    <w:p w14:paraId="5F7BF912" w14:textId="70D5FCCF" w:rsidR="00B151DF" w:rsidRPr="00CE15EB" w:rsidRDefault="00AA38E2" w:rsidP="00AA38E2">
      <w:pPr>
        <w:pStyle w:val="Akapitzlist"/>
        <w:keepNext/>
        <w:numPr>
          <w:ilvl w:val="0"/>
          <w:numId w:val="41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Oferta winna zwierać </w:t>
      </w:r>
      <w:r w:rsidRPr="00AA38E2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odpis z właściwego  rejestru lub z centralnej ewidencji i informacji o działalności gospodarczej lub inny dokument uprawniający do prowadzenia działalności w zakresie przedmiotu zamówienia (kopia poświadczona przez Wykonawcę za zgodność z oryginałem).</w:t>
      </w:r>
    </w:p>
    <w:p w14:paraId="748CFE1F" w14:textId="419BBD53" w:rsidR="00CE15EB" w:rsidRPr="00CE15EB" w:rsidRDefault="00CE15EB" w:rsidP="00CE15EB">
      <w:pPr>
        <w:pStyle w:val="Akapitzlist"/>
        <w:numPr>
          <w:ilvl w:val="0"/>
          <w:numId w:val="41"/>
        </w:numPr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Zamawiający wymaga od Wykonawców dostarczenia 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bezzwrotnych</w:t>
      </w: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próbek pieluchomajtek dziennych i nocnych z każdego rozm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aru 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po 1 sztuce</w:t>
      </w: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zgodnie z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formularzem ofertowym </w:t>
      </w: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– załącznik nr 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zapytania ofertowego</w:t>
      </w: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których złożyli ofertę cenową</w:t>
      </w:r>
    </w:p>
    <w:p w14:paraId="6B51B302" w14:textId="024BFD98" w:rsidR="00CE15EB" w:rsidRDefault="00CE15EB" w:rsidP="00CE15EB">
      <w:pPr>
        <w:pStyle w:val="Akapitzlist"/>
        <w:keepNext/>
        <w:numPr>
          <w:ilvl w:val="0"/>
          <w:numId w:val="41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Wykonawcy,  którzy nie dostarczą 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próbek oferowanych produktów będą podlegali jedynie ocenie </w:t>
      </w: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Zamawiającego pod względem oferowanej ceny</w:t>
      </w:r>
      <w:r w:rsidR="00E503B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, tym samym nie uzyskają punktów w ocenie zapięć i wskaźnika wilgotności </w:t>
      </w:r>
    </w:p>
    <w:p w14:paraId="59C6C1D7" w14:textId="5B0BD563" w:rsidR="005254AE" w:rsidRDefault="005254AE" w:rsidP="00CE15EB">
      <w:pPr>
        <w:pStyle w:val="Akapitzlist"/>
        <w:keepNext/>
        <w:numPr>
          <w:ilvl w:val="0"/>
          <w:numId w:val="41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 wymaga od Wykonawców dostarczenia kart technicznych oferowanych wyrobów</w:t>
      </w:r>
    </w:p>
    <w:p w14:paraId="700613A6" w14:textId="26EF5DE2" w:rsidR="0055094F" w:rsidRPr="00CE15EB" w:rsidRDefault="0055094F" w:rsidP="00CE15EB">
      <w:pPr>
        <w:pStyle w:val="Akapitzlist"/>
        <w:keepNext/>
        <w:numPr>
          <w:ilvl w:val="0"/>
          <w:numId w:val="41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5094F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 uzna ofertę Wykonawcy złożoną z wypełnionymi wszystkimi pozycjami w formularzu asortymentowo – cenowym – załącznik nr 1. Oferty złożone przez Wykonawców, które nie zawierają wszystkich pozycji w formularzu, zostaną przez Zamawiającego odrzucone.</w:t>
      </w:r>
    </w:p>
    <w:p w14:paraId="5C507B21" w14:textId="77777777" w:rsidR="00CE15EB" w:rsidRPr="00AA38E2" w:rsidRDefault="00CE15EB" w:rsidP="00572804">
      <w:pPr>
        <w:pStyle w:val="Akapitzlist"/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C886FF3" w14:textId="77777777" w:rsidR="009469CD" w:rsidRPr="009469CD" w:rsidRDefault="009469CD" w:rsidP="009469CD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93BA042" w14:textId="7CE8B815" w:rsidR="009469CD" w:rsidRP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V</w:t>
      </w:r>
      <w:r w:rsidR="00314308">
        <w:rPr>
          <w:rFonts w:ascii="Times New Roman" w:eastAsia="Times New Roman" w:hAnsi="Times New Roman" w:cs="Times New Roman"/>
          <w:b/>
          <w:lang w:eastAsia="zh-CN"/>
        </w:rPr>
        <w:t>I</w:t>
      </w:r>
      <w:r w:rsidR="009469CD" w:rsidRPr="009469CD">
        <w:rPr>
          <w:rFonts w:ascii="Times New Roman" w:eastAsia="Times New Roman" w:hAnsi="Times New Roman" w:cs="Times New Roman"/>
          <w:b/>
          <w:lang w:eastAsia="zh-CN"/>
        </w:rPr>
        <w:t>. MIEJSCE ORAZ TERMIN SKŁADANIA OFERT</w:t>
      </w:r>
    </w:p>
    <w:p w14:paraId="6F7FDBCA" w14:textId="44C03ADC" w:rsidR="009469CD" w:rsidRPr="00BA4F4A" w:rsidRDefault="00AB0A21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Wypełniony formularz </w:t>
      </w:r>
      <w:r w:rsidR="00576B4C">
        <w:rPr>
          <w:rFonts w:ascii="Times New Roman" w:eastAsia="Times New Roman" w:hAnsi="Times New Roman" w:cs="Times New Roman"/>
          <w:sz w:val="24"/>
          <w:szCs w:val="24"/>
          <w:lang w:eastAsia="zh-CN"/>
        </w:rPr>
        <w:t>ofertowy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– załącznik nr </w:t>
      </w:r>
      <w:r w:rsidR="00576B4C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zapytania ofertowego - o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>fertę należy złożyć w siedzibie Zamawiającego w Kaliszu: Dom Pomocy Społecznej w Kaliszu ul. Winiarska 26,  – sekretariat, w terminie do dnia</w:t>
      </w:r>
      <w:r w:rsidR="0005032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FD6DC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FA180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0</w:t>
      </w:r>
      <w:r w:rsidR="00050329" w:rsidRPr="0005032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.1</w:t>
      </w:r>
      <w:r w:rsidR="00FA180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0</w:t>
      </w:r>
      <w:r w:rsidR="00050329" w:rsidRPr="0005032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="009469CD" w:rsidRPr="0005032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7F2730" w:rsidRPr="0005032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FA180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3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 do godziny </w:t>
      </w:r>
      <w:r w:rsidR="00FD6DC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:00</w:t>
      </w:r>
      <w:r w:rsidR="001D18C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</w:p>
    <w:p w14:paraId="776694D9" w14:textId="0BE70632" w:rsidR="00BA4F4A" w:rsidRPr="00BA4F4A" w:rsidRDefault="00BA4F4A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A4F4A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Do oferty należy złożyć oświadczenie wykonawcy w zakresie przeciwdziałaniu wspierania agresji na Ukrainę oraz służące ochronie bezpieczeństwa narodowego - załącznik nr 4</w:t>
      </w:r>
    </w:p>
    <w:p w14:paraId="171FD018" w14:textId="77777777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Oferty złożone po terminie zostaną niezwłocznie zwrócone bez otwierania. </w:t>
      </w:r>
    </w:p>
    <w:p w14:paraId="3A7ED800" w14:textId="78E46FD0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Otwarcie ofert nastąpi w dniu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FD6DC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FA180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0</w:t>
      </w:r>
      <w:r w:rsidR="0005032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.1</w:t>
      </w:r>
      <w:r w:rsidR="00FA180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0</w:t>
      </w:r>
      <w:r w:rsidR="0005032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FA180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3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</w:t>
      </w:r>
      <w:r w:rsidR="004C0FA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o godzinie </w:t>
      </w:r>
      <w:r w:rsidR="00FD6DC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:15,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siedzibie Zamawiającego w Domu Pomocy Społecznej w Kaliszu – administracja pok. nr 92</w:t>
      </w:r>
    </w:p>
    <w:p w14:paraId="2E963047" w14:textId="72CAEDD4" w:rsidR="005254AE" w:rsidRPr="00FD6DCE" w:rsidRDefault="003B3F75" w:rsidP="005254AE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 wynikach i wyborze najkorzystniejszej oferty oferenci zostaną poinformowani droga elektroniczną.</w:t>
      </w:r>
    </w:p>
    <w:p w14:paraId="33330D39" w14:textId="5138CF8B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toku badania i oceny ofert Zamawiający może żądać od oferentów wyjaśnień dotyczących treści złożonych ofert.</w:t>
      </w:r>
    </w:p>
    <w:p w14:paraId="673D4CC5" w14:textId="77777777" w:rsidR="005254AE" w:rsidRDefault="002C446E" w:rsidP="005254AE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Z wybranym Wykonawcą zostanie podpisana umowa – załącznik nr 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do niniejszego zapytani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ofertoweg</w:t>
      </w:r>
      <w:r w:rsidR="005254A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</w:t>
      </w:r>
    </w:p>
    <w:p w14:paraId="4983E32F" w14:textId="77777777" w:rsidR="005254AE" w:rsidRDefault="005254AE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567BC095" w14:textId="77777777" w:rsidR="005254AE" w:rsidRDefault="00FD412C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5254AE"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9469CD" w:rsidRPr="005254AE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 w:rsidR="00314308" w:rsidRPr="005254AE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 w:rsidR="009469CD" w:rsidRPr="005254AE">
        <w:rPr>
          <w:rFonts w:ascii="Times New Roman" w:eastAsia="Times New Roman" w:hAnsi="Times New Roman" w:cs="Times New Roman"/>
          <w:b/>
          <w:bCs/>
          <w:lang w:eastAsia="zh-CN"/>
        </w:rPr>
        <w:t xml:space="preserve">. </w:t>
      </w:r>
      <w:r w:rsidR="003B3F75" w:rsidRPr="005254AE">
        <w:rPr>
          <w:rFonts w:ascii="Times New Roman" w:eastAsia="Times New Roman" w:hAnsi="Times New Roman" w:cs="Times New Roman"/>
          <w:b/>
          <w:bCs/>
          <w:lang w:eastAsia="zh-CN"/>
        </w:rPr>
        <w:t>OCENA OFERT</w:t>
      </w:r>
    </w:p>
    <w:p w14:paraId="45A78A7B" w14:textId="6E31884F" w:rsidR="005254AE" w:rsidRDefault="003B3F75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Zamawiający dokona oceny ważnych ofert na podstawie następujących kryteriów:</w:t>
      </w:r>
    </w:p>
    <w:p w14:paraId="7D473EE6" w14:textId="77777777" w:rsidR="002D2514" w:rsidRDefault="002D2514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03F6EE69" w14:textId="77777777" w:rsidR="005254AE" w:rsidRDefault="00C14972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14308">
        <w:rPr>
          <w:rFonts w:ascii="Times New Roman" w:eastAsia="Times New Roman" w:hAnsi="Times New Roman" w:cs="Times New Roman"/>
          <w:lang w:eastAsia="zh-CN"/>
        </w:rPr>
        <w:t>- cena oferty ma</w:t>
      </w:r>
      <w:r w:rsidR="00314308" w:rsidRPr="00314308">
        <w:rPr>
          <w:rFonts w:ascii="Times New Roman" w:eastAsia="Times New Roman" w:hAnsi="Times New Roman" w:cs="Times New Roman"/>
          <w:lang w:eastAsia="zh-CN"/>
        </w:rPr>
        <w:t xml:space="preserve">ksymalnie </w:t>
      </w:r>
      <w:r w:rsidRPr="00314308">
        <w:rPr>
          <w:rFonts w:ascii="Times New Roman" w:eastAsia="Times New Roman" w:hAnsi="Times New Roman" w:cs="Times New Roman"/>
          <w:lang w:eastAsia="zh-CN"/>
        </w:rPr>
        <w:t>70 pkt</w:t>
      </w:r>
    </w:p>
    <w:p w14:paraId="335D9219" w14:textId="0E5B6BE8" w:rsidR="005254AE" w:rsidRDefault="00C14972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14308">
        <w:rPr>
          <w:rFonts w:ascii="Times New Roman" w:eastAsia="Times New Roman" w:hAnsi="Times New Roman" w:cs="Times New Roman"/>
          <w:lang w:eastAsia="zh-CN"/>
        </w:rPr>
        <w:t xml:space="preserve">- wskaźnik wilgotności </w:t>
      </w:r>
      <w:r w:rsidR="0055094F">
        <w:rPr>
          <w:rFonts w:ascii="Times New Roman" w:eastAsia="Times New Roman" w:hAnsi="Times New Roman" w:cs="Times New Roman"/>
          <w:lang w:eastAsia="zh-CN"/>
        </w:rPr>
        <w:t xml:space="preserve">pieluchomajtek </w:t>
      </w:r>
      <w:r w:rsidRPr="00314308">
        <w:rPr>
          <w:rFonts w:ascii="Times New Roman" w:eastAsia="Times New Roman" w:hAnsi="Times New Roman" w:cs="Times New Roman"/>
          <w:lang w:eastAsia="zh-CN"/>
        </w:rPr>
        <w:t>ma</w:t>
      </w:r>
      <w:r w:rsidR="00314308" w:rsidRPr="00314308">
        <w:rPr>
          <w:rFonts w:ascii="Times New Roman" w:eastAsia="Times New Roman" w:hAnsi="Times New Roman" w:cs="Times New Roman"/>
          <w:lang w:eastAsia="zh-CN"/>
        </w:rPr>
        <w:t>ksymalnie</w:t>
      </w:r>
      <w:r w:rsidRPr="00314308">
        <w:rPr>
          <w:rFonts w:ascii="Times New Roman" w:eastAsia="Times New Roman" w:hAnsi="Times New Roman" w:cs="Times New Roman"/>
          <w:lang w:eastAsia="zh-CN"/>
        </w:rPr>
        <w:t xml:space="preserve"> 20 pkt</w:t>
      </w:r>
    </w:p>
    <w:p w14:paraId="567FC0FE" w14:textId="2168E0B2" w:rsidR="005254AE" w:rsidRDefault="00C14972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14308">
        <w:rPr>
          <w:rFonts w:ascii="Times New Roman" w:eastAsia="Times New Roman" w:hAnsi="Times New Roman" w:cs="Times New Roman"/>
          <w:lang w:eastAsia="zh-CN"/>
        </w:rPr>
        <w:t>- ocena zapięć</w:t>
      </w:r>
      <w:r w:rsidR="0055094F">
        <w:rPr>
          <w:rFonts w:ascii="Times New Roman" w:eastAsia="Times New Roman" w:hAnsi="Times New Roman" w:cs="Times New Roman"/>
          <w:lang w:eastAsia="zh-CN"/>
        </w:rPr>
        <w:t xml:space="preserve"> pieluchomajtek</w:t>
      </w:r>
      <w:r w:rsidRPr="00314308">
        <w:rPr>
          <w:rFonts w:ascii="Times New Roman" w:eastAsia="Times New Roman" w:hAnsi="Times New Roman" w:cs="Times New Roman"/>
          <w:lang w:eastAsia="zh-CN"/>
        </w:rPr>
        <w:t xml:space="preserve"> ma</w:t>
      </w:r>
      <w:r w:rsidR="00314308" w:rsidRPr="00314308">
        <w:rPr>
          <w:rFonts w:ascii="Times New Roman" w:eastAsia="Times New Roman" w:hAnsi="Times New Roman" w:cs="Times New Roman"/>
          <w:lang w:eastAsia="zh-CN"/>
        </w:rPr>
        <w:t>ksymalnie</w:t>
      </w:r>
      <w:r w:rsidRPr="00314308">
        <w:rPr>
          <w:rFonts w:ascii="Times New Roman" w:eastAsia="Times New Roman" w:hAnsi="Times New Roman" w:cs="Times New Roman"/>
          <w:lang w:eastAsia="zh-CN"/>
        </w:rPr>
        <w:t xml:space="preserve"> 10 pkt</w:t>
      </w:r>
    </w:p>
    <w:p w14:paraId="0A8CFBD8" w14:textId="77777777" w:rsidR="005254AE" w:rsidRDefault="005254AE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0E550D47" w14:textId="77777777" w:rsidR="005254AE" w:rsidRDefault="00C14972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Wartość punktowa oferty</w:t>
      </w:r>
      <w:r w:rsidR="00314308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zh-CN"/>
        </w:rPr>
        <w:t>= wartość punktowa ceny</w:t>
      </w:r>
      <w:r w:rsidR="00314308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zh-CN"/>
        </w:rPr>
        <w:t xml:space="preserve">+ wartość punktowa wskaźnika wilgotności </w:t>
      </w:r>
      <w:r w:rsidR="00314308">
        <w:rPr>
          <w:rFonts w:ascii="Times New Roman" w:eastAsia="Times New Roman" w:hAnsi="Times New Roman" w:cs="Times New Roman"/>
          <w:b/>
          <w:bCs/>
          <w:lang w:eastAsia="zh-CN"/>
        </w:rPr>
        <w:t xml:space="preserve">       </w:t>
      </w:r>
      <w:r>
        <w:rPr>
          <w:rFonts w:ascii="Times New Roman" w:eastAsia="Times New Roman" w:hAnsi="Times New Roman" w:cs="Times New Roman"/>
          <w:b/>
          <w:bCs/>
          <w:lang w:eastAsia="zh-CN"/>
        </w:rPr>
        <w:t>+ wartość punktowa zapięć</w:t>
      </w:r>
    </w:p>
    <w:p w14:paraId="2AB8F7C3" w14:textId="77777777" w:rsidR="005254AE" w:rsidRDefault="005254AE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60DA53F9" w14:textId="77777777" w:rsidR="005254AE" w:rsidRPr="005254AE" w:rsidRDefault="003B3F75" w:rsidP="005254AE">
      <w:pPr>
        <w:pStyle w:val="Akapitzlist"/>
        <w:numPr>
          <w:ilvl w:val="0"/>
          <w:numId w:val="45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5254AE">
        <w:rPr>
          <w:rFonts w:ascii="Times New Roman" w:eastAsia="Times New Roman" w:hAnsi="Times New Roman" w:cs="Times New Roman"/>
          <w:b/>
          <w:bCs/>
          <w:lang w:eastAsia="zh-CN"/>
        </w:rPr>
        <w:t xml:space="preserve">Najniższa cena – </w:t>
      </w:r>
      <w:r w:rsidR="00572804" w:rsidRPr="005254AE">
        <w:rPr>
          <w:rFonts w:ascii="Times New Roman" w:eastAsia="Times New Roman" w:hAnsi="Times New Roman" w:cs="Times New Roman"/>
          <w:b/>
          <w:bCs/>
          <w:lang w:eastAsia="zh-CN"/>
        </w:rPr>
        <w:t>maksymalnie 70 punktów</w:t>
      </w:r>
    </w:p>
    <w:p w14:paraId="18A106DE" w14:textId="77777777" w:rsidR="005254AE" w:rsidRDefault="005254AE" w:rsidP="005254AE">
      <w:pPr>
        <w:pStyle w:val="Akapitzlist"/>
        <w:tabs>
          <w:tab w:val="left" w:pos="273"/>
        </w:tabs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4B224427" w14:textId="00AC9D13" w:rsidR="00E84C5D" w:rsidRPr="005254AE" w:rsidRDefault="00E84C5D" w:rsidP="005254AE">
      <w:pPr>
        <w:pStyle w:val="Akapitzlist"/>
        <w:tabs>
          <w:tab w:val="left" w:pos="273"/>
        </w:tabs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5254AE">
        <w:rPr>
          <w:rFonts w:ascii="Times New Roman" w:eastAsia="Times New Roman" w:hAnsi="Times New Roman" w:cs="Times New Roman"/>
          <w:b/>
          <w:bCs/>
          <w:lang w:eastAsia="zh-CN"/>
        </w:rPr>
        <w:t>Oferta najkorzystniejsza ( z najniższą ceną ) otrzyma 70,00 pkt, a każda następna oferta  otrzyma liczbę punktów proporcjonalnie mniejszą  (z dokładnością do dwóch miejsc po przecinku )  liczona wg wzoru:</w:t>
      </w:r>
    </w:p>
    <w:p w14:paraId="33B28C87" w14:textId="196A05BF" w:rsidR="000D10E3" w:rsidRDefault="000D10E3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</w:p>
    <w:p w14:paraId="271A2EC0" w14:textId="77777777" w:rsidR="002D2514" w:rsidRPr="002D2514" w:rsidRDefault="002D2514" w:rsidP="002D2514">
      <w:pPr>
        <w:numPr>
          <w:ilvl w:val="0"/>
          <w:numId w:val="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kryterium Cena  - ilość punktów w tym kryterium wyliczona będzie według                                     następującego wzoru : </w:t>
      </w:r>
    </w:p>
    <w:p w14:paraId="32803B71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7C7520A9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     </w:t>
      </w:r>
      <w:bookmarkStart w:id="0" w:name="_Hlk51914202"/>
    </w:p>
    <w:p w14:paraId="3472DF98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                            cena najtańszej oferty</w:t>
      </w:r>
    </w:p>
    <w:p w14:paraId="35F888C9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                             -------------------------------------- X 70 </w:t>
      </w:r>
    </w:p>
    <w:p w14:paraId="1AA45433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                             cena badanej oferty </w:t>
      </w:r>
    </w:p>
    <w:p w14:paraId="2D3EDF74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bookmarkEnd w:id="0"/>
    <w:p w14:paraId="600F1E16" w14:textId="6BC6F2ED" w:rsidR="002D2514" w:rsidRPr="002D2514" w:rsidRDefault="002D2514" w:rsidP="002D2514">
      <w:pPr>
        <w:pStyle w:val="Akapitzlist"/>
        <w:numPr>
          <w:ilvl w:val="0"/>
          <w:numId w:val="45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Wskaźnik wilgotności </w:t>
      </w:r>
      <w:r w:rsidR="0055094F">
        <w:rPr>
          <w:rFonts w:ascii="Times New Roman" w:eastAsia="Times New Roman" w:hAnsi="Times New Roman" w:cs="Times New Roman"/>
          <w:b/>
          <w:bCs/>
          <w:lang w:eastAsia="zh-CN"/>
        </w:rPr>
        <w:t xml:space="preserve">pieluchomajtek </w:t>
      </w: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>- 0 lub 20 punktów – będzie punktowana następująco :</w:t>
      </w:r>
    </w:p>
    <w:p w14:paraId="3F020DA1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- Zamawiający informuje, że pieluchomajtki które będą miały widoczny, nie rozmazany ( po napełnieniu płynem – 500 ml) wskaźnik wilgotności otrzymają 20 pkt, natomiast brak tego wskaźnika lub  jego rozmazanie zostanie ocenione na 0 pkt. </w:t>
      </w:r>
    </w:p>
    <w:p w14:paraId="4CD1B8F2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24B1057D" w14:textId="73AF3385" w:rsidR="002D2514" w:rsidRPr="002D2514" w:rsidRDefault="002D2514" w:rsidP="002D2514">
      <w:pPr>
        <w:numPr>
          <w:ilvl w:val="0"/>
          <w:numId w:val="45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>Ocena zapięć</w:t>
      </w:r>
      <w:r w:rsidR="0055094F">
        <w:rPr>
          <w:rFonts w:ascii="Times New Roman" w:eastAsia="Times New Roman" w:hAnsi="Times New Roman" w:cs="Times New Roman"/>
          <w:b/>
          <w:bCs/>
          <w:lang w:eastAsia="zh-CN"/>
        </w:rPr>
        <w:t xml:space="preserve"> pieluchomajtek</w:t>
      </w: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 – 0 lub 10 punktów będzie punktowana następująco:</w:t>
      </w:r>
    </w:p>
    <w:p w14:paraId="362C63A1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- przylepiec jednorazowego użytku  - 0 pkt</w:t>
      </w:r>
    </w:p>
    <w:p w14:paraId="5FF6DB72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- przylepiec wielorazowego użytku – 5 pkt </w:t>
      </w:r>
    </w:p>
    <w:p w14:paraId="1C4D9AF4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- rzep samoprzylepny w dowolnym miejscu pieluchomajtek, wielorazowego użytku – 10 pkt</w:t>
      </w:r>
    </w:p>
    <w:p w14:paraId="683E43C0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54A6BF17" w14:textId="77777777" w:rsidR="002D2514" w:rsidRPr="002D2514" w:rsidRDefault="002D2514" w:rsidP="0055094F">
      <w:p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BFDAC80" w14:textId="05E1E3C0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>VII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. Termin płatności faktury : </w:t>
      </w:r>
      <w:r w:rsidRPr="002D2514">
        <w:rPr>
          <w:rFonts w:ascii="Times New Roman" w:eastAsia="Times New Roman" w:hAnsi="Times New Roman" w:cs="Times New Roman"/>
          <w:lang w:eastAsia="zh-CN"/>
        </w:rPr>
        <w:t>30 dni od dnia otrzymania i przyjęcia do realizacji faktury VAT.</w:t>
      </w:r>
    </w:p>
    <w:p w14:paraId="6DCF677D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48C22111" w14:textId="0E556E28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X</w:t>
      </w: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>. DODATKOWE INFORMACJE</w:t>
      </w:r>
    </w:p>
    <w:p w14:paraId="5A7B705A" w14:textId="77777777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Zamawiającemu przysługuje prawo, z uzasadnionych przyczyn, zamknięcia niniejszego zapytania ofertowego, bez wybrania którejkolwiek z ofert</w:t>
      </w:r>
    </w:p>
    <w:p w14:paraId="4C920B1B" w14:textId="32DDFD10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lastRenderedPageBreak/>
        <w:t>Na podstawie art.2 ust.</w:t>
      </w:r>
      <w:r w:rsidR="00CF36AC">
        <w:rPr>
          <w:rFonts w:ascii="Times New Roman" w:eastAsia="Times New Roman" w:hAnsi="Times New Roman" w:cs="Times New Roman"/>
          <w:lang w:eastAsia="zh-CN"/>
        </w:rPr>
        <w:t>1</w:t>
      </w:r>
      <w:r w:rsidRPr="002D2514">
        <w:rPr>
          <w:rFonts w:ascii="Times New Roman" w:eastAsia="Times New Roman" w:hAnsi="Times New Roman" w:cs="Times New Roman"/>
          <w:lang w:eastAsia="zh-CN"/>
        </w:rPr>
        <w:t xml:space="preserve"> pkt </w:t>
      </w:r>
      <w:r w:rsidR="00CF36AC">
        <w:rPr>
          <w:rFonts w:ascii="Times New Roman" w:eastAsia="Times New Roman" w:hAnsi="Times New Roman" w:cs="Times New Roman"/>
          <w:lang w:eastAsia="zh-CN"/>
        </w:rPr>
        <w:t>1</w:t>
      </w:r>
      <w:r w:rsidRPr="002D2514">
        <w:rPr>
          <w:rFonts w:ascii="Times New Roman" w:eastAsia="Times New Roman" w:hAnsi="Times New Roman" w:cs="Times New Roman"/>
          <w:lang w:eastAsia="zh-CN"/>
        </w:rPr>
        <w:t xml:space="preserve"> ustawy z dnia 11 września 2019r – Prawo zamówień Publicznych ( t.j. </w:t>
      </w:r>
      <w:bookmarkStart w:id="1" w:name="_Hlk85196734"/>
      <w:r w:rsidRPr="002D2514">
        <w:rPr>
          <w:rFonts w:ascii="Times New Roman" w:eastAsia="Times New Roman" w:hAnsi="Times New Roman" w:cs="Times New Roman"/>
          <w:lang w:eastAsia="zh-CN"/>
        </w:rPr>
        <w:t xml:space="preserve">Dz. U. z 2019, poz. 2019 </w:t>
      </w:r>
      <w:bookmarkEnd w:id="1"/>
      <w:r w:rsidR="000F37E4">
        <w:rPr>
          <w:rFonts w:ascii="Times New Roman" w:eastAsia="Times New Roman" w:hAnsi="Times New Roman" w:cs="Times New Roman"/>
          <w:lang w:eastAsia="zh-CN"/>
        </w:rPr>
        <w:t>z późn. zm.</w:t>
      </w:r>
      <w:r w:rsidRPr="002D2514">
        <w:rPr>
          <w:rFonts w:ascii="Times New Roman" w:eastAsia="Times New Roman" w:hAnsi="Times New Roman" w:cs="Times New Roman"/>
          <w:lang w:eastAsia="zh-CN"/>
        </w:rPr>
        <w:t>) w prowadzonym zapytaniu ofertowym nie stosuje się przepisów niniejszej ustawy.</w:t>
      </w:r>
    </w:p>
    <w:p w14:paraId="19C0DF8E" w14:textId="77777777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W przypadku niewybrania dostawcy (np. brak ofert, odrzucenie ofert) Zamawiający dopuszcza możliwość ponownego rozpoczęcia procedury zapytania ofertowego</w:t>
      </w:r>
    </w:p>
    <w:p w14:paraId="174D0EC6" w14:textId="77777777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Jeżeli nie będzie można wybrać oferty najkorzystniejszej z uwagi na to, że zostały złożone oferty o takiej samej cenie, Zamawiający wezwie oferentów, którzy te oferty złożyli, do złożenia w terminie określonym przez Zamawiającego ofert dodatkowych. </w:t>
      </w:r>
    </w:p>
    <w:p w14:paraId="023C80A6" w14:textId="77777777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Zamawiający zastrzega sobie prawo do skontaktowania się z właściwymi Oferentami w celu wyjaśnienia treści ofert.</w:t>
      </w:r>
    </w:p>
    <w:p w14:paraId="6620150D" w14:textId="77777777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Dokumenty wchodzące w skład oferty mogą być przedstawione w formie oryginałów lub kopii poświadczonych przez Wykonawcę za zgodność z oryginałem</w:t>
      </w:r>
    </w:p>
    <w:p w14:paraId="77D48F21" w14:textId="77777777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W przypadku gdy najtańsza oferta przewyższa kwotę jaką Zamawiający zamierza przeznaczyć na realizację zamówienia, Zamawiający zastrzega sobie prawo do przeprowadzenia negocjacji.</w:t>
      </w:r>
    </w:p>
    <w:p w14:paraId="3083DC0D" w14:textId="6D9755D2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Osoba upoważniona do porozumiewania się z Wykonawcami: Marlena Przybyła – tel. 0627673016, e-mail </w:t>
      </w:r>
      <w:hyperlink r:id="rId8" w:history="1">
        <w:r w:rsidR="0094786F" w:rsidRPr="00B67193">
          <w:rPr>
            <w:rStyle w:val="Hipercze"/>
            <w:rFonts w:ascii="Times New Roman" w:eastAsia="Times New Roman" w:hAnsi="Times New Roman" w:cs="Times New Roman"/>
            <w:lang w:eastAsia="zh-CN"/>
          </w:rPr>
          <w:t>zamowienia@dpskalisz.pl</w:t>
        </w:r>
      </w:hyperlink>
      <w:r w:rsidR="0094786F">
        <w:rPr>
          <w:rFonts w:ascii="Times New Roman" w:eastAsia="Times New Roman" w:hAnsi="Times New Roman" w:cs="Times New Roman"/>
          <w:lang w:eastAsia="zh-CN"/>
        </w:rPr>
        <w:t xml:space="preserve"> </w:t>
      </w:r>
    </w:p>
    <w:p w14:paraId="4D9DAA53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</w:p>
    <w:p w14:paraId="349C168F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</w:p>
    <w:p w14:paraId="631A2EB5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</w:p>
    <w:p w14:paraId="7E7ECFE2" w14:textId="7E6FA7A1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>X Załączniki</w:t>
      </w:r>
    </w:p>
    <w:p w14:paraId="61FA1426" w14:textId="77777777" w:rsidR="002D2514" w:rsidRPr="002D2514" w:rsidRDefault="002D2514" w:rsidP="002D2514">
      <w:pPr>
        <w:numPr>
          <w:ilvl w:val="0"/>
          <w:numId w:val="37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Załącznik nr 1 – Szczegółowy opis przedmiotu zamówienia / formularz ofertowy</w:t>
      </w:r>
    </w:p>
    <w:p w14:paraId="51E3EA2B" w14:textId="61689DDB" w:rsidR="002D2514" w:rsidRDefault="002D2514" w:rsidP="002D2514">
      <w:pPr>
        <w:numPr>
          <w:ilvl w:val="0"/>
          <w:numId w:val="37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Załącznik nr 2 – Wzór umowy</w:t>
      </w:r>
    </w:p>
    <w:p w14:paraId="057CC569" w14:textId="77C0AAC1" w:rsidR="00F1188C" w:rsidRDefault="00F1188C" w:rsidP="002D2514">
      <w:pPr>
        <w:numPr>
          <w:ilvl w:val="0"/>
          <w:numId w:val="37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 xml:space="preserve">Załącznik nr 3 - </w:t>
      </w:r>
      <w:r w:rsidRPr="00F1188C">
        <w:rPr>
          <w:rFonts w:ascii="Times New Roman" w:eastAsia="Times New Roman" w:hAnsi="Times New Roman" w:cs="Times New Roman"/>
          <w:lang w:eastAsia="zh-CN"/>
        </w:rPr>
        <w:t xml:space="preserve">Oświadczenie wykonawcy w zakresie przeciwdziałaniu wspierania agresji na Ukrainę oraz służące ochronie bezpieczeństwa narodowego </w:t>
      </w:r>
    </w:p>
    <w:p w14:paraId="3563A27A" w14:textId="4A5CFF9B" w:rsidR="00F1188C" w:rsidRDefault="00F1188C" w:rsidP="00F1188C">
      <w:p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6CC6BC9D" w14:textId="1F3ED50A" w:rsidR="00F1188C" w:rsidRDefault="00F1188C" w:rsidP="00F1188C">
      <w:p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487F99CE" w14:textId="623C3E03" w:rsidR="00F1188C" w:rsidRDefault="00F1188C" w:rsidP="00F1188C">
      <w:p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3C23F28D" w14:textId="77777777" w:rsidR="00F1188C" w:rsidRPr="002D2514" w:rsidRDefault="00F1188C" w:rsidP="00F1188C">
      <w:p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F9B50D5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Dyrektor Domu Pomocy Społecznej                          </w:t>
      </w:r>
    </w:p>
    <w:p w14:paraId="7478D3B7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w Kaliszu </w:t>
      </w:r>
    </w:p>
    <w:p w14:paraId="136B3912" w14:textId="5A5F199A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Marcin Ferenc</w:t>
      </w:r>
    </w:p>
    <w:sectPr w:rsidR="002D2514" w:rsidRPr="002D2514">
      <w:headerReference w:type="default" r:id="rId9"/>
      <w:footerReference w:type="even" r:id="rId10"/>
      <w:footerReference w:type="default" r:id="rId11"/>
      <w:pgSz w:w="11906" w:h="16838"/>
      <w:pgMar w:top="1247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05C8D" w14:textId="77777777" w:rsidR="00255C7D" w:rsidRDefault="00255C7D" w:rsidP="009469CD">
      <w:pPr>
        <w:spacing w:after="0" w:line="240" w:lineRule="auto"/>
      </w:pPr>
      <w:r>
        <w:separator/>
      </w:r>
    </w:p>
  </w:endnote>
  <w:endnote w:type="continuationSeparator" w:id="0">
    <w:p w14:paraId="526B55B2" w14:textId="77777777" w:rsidR="00255C7D" w:rsidRDefault="00255C7D" w:rsidP="0094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418CD" w14:textId="77777777" w:rsidR="00000000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85AB9" w14:textId="77777777" w:rsidR="00000000" w:rsidRDefault="000000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64B7C" w14:textId="77777777" w:rsidR="00000000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F4A9F59" w14:textId="77777777" w:rsidR="00000000" w:rsidRDefault="0000000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49AA18" w14:textId="77777777" w:rsidR="00255C7D" w:rsidRDefault="00255C7D" w:rsidP="009469CD">
      <w:pPr>
        <w:spacing w:after="0" w:line="240" w:lineRule="auto"/>
      </w:pPr>
      <w:r>
        <w:separator/>
      </w:r>
    </w:p>
  </w:footnote>
  <w:footnote w:type="continuationSeparator" w:id="0">
    <w:p w14:paraId="4C027876" w14:textId="77777777" w:rsidR="00255C7D" w:rsidRDefault="00255C7D" w:rsidP="0094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058D1" w14:textId="1B710341" w:rsidR="00000000" w:rsidRDefault="009717DD">
    <w:pPr>
      <w:pStyle w:val="Nagwek"/>
      <w:rPr>
        <w:b/>
        <w:color w:val="000000"/>
      </w:rPr>
    </w:pPr>
    <w:r>
      <w:rPr>
        <w:b/>
        <w:color w:val="000000"/>
      </w:rPr>
      <w:t>Nr sprawy: DPS-ST.270.</w:t>
    </w:r>
    <w:r w:rsidR="00FA180A">
      <w:rPr>
        <w:b/>
        <w:color w:val="000000"/>
      </w:rPr>
      <w:t>14</w:t>
    </w:r>
    <w:r>
      <w:rPr>
        <w:b/>
        <w:color w:val="000000"/>
      </w:rPr>
      <w:t>.20</w:t>
    </w:r>
    <w:r w:rsidR="009469CD">
      <w:rPr>
        <w:b/>
        <w:color w:val="000000"/>
      </w:rPr>
      <w:t>2</w:t>
    </w:r>
    <w:r w:rsidR="00FA180A">
      <w:rPr>
        <w:b/>
        <w:color w:val="00000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9"/>
    <w:multiLevelType w:val="multilevel"/>
    <w:tmpl w:val="88EAFB7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D"/>
    <w:multiLevelType w:val="multilevel"/>
    <w:tmpl w:val="2018AC24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9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</w:abstractNum>
  <w:abstractNum w:abstractNumId="10" w15:restartNumberingAfterBreak="0">
    <w:nsid w:val="0000001F"/>
    <w:multiLevelType w:val="multilevel"/>
    <w:tmpl w:val="EA1CFAA4"/>
    <w:name w:val="WW8Num3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1" w15:restartNumberingAfterBreak="0">
    <w:nsid w:val="00000020"/>
    <w:multiLevelType w:val="multilevel"/>
    <w:tmpl w:val="4BFC8C80"/>
    <w:name w:val="WW8Num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</w:abstractNum>
  <w:abstractNum w:abstractNumId="12" w15:restartNumberingAfterBreak="0">
    <w:nsid w:val="00000022"/>
    <w:multiLevelType w:val="multilevel"/>
    <w:tmpl w:val="87C8856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3" w15:restartNumberingAfterBreak="0">
    <w:nsid w:val="00000026"/>
    <w:multiLevelType w:val="multilevel"/>
    <w:tmpl w:val="008C703E"/>
    <w:name w:val="WW8Num39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4A5475"/>
    <w:multiLevelType w:val="hybridMultilevel"/>
    <w:tmpl w:val="18A49A0E"/>
    <w:lvl w:ilvl="0" w:tplc="9984E154">
      <w:start w:val="5"/>
      <w:numFmt w:val="upperRoman"/>
      <w:lvlText w:val="%1."/>
      <w:lvlJc w:val="left"/>
      <w:pPr>
        <w:ind w:left="1145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806134"/>
    <w:multiLevelType w:val="multilevel"/>
    <w:tmpl w:val="C7FE02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5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9EC63DE"/>
    <w:multiLevelType w:val="hybridMultilevel"/>
    <w:tmpl w:val="2D440C9A"/>
    <w:lvl w:ilvl="0" w:tplc="FFFFFFFF">
      <w:start w:val="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</w:rPr>
    </w:lvl>
    <w:lvl w:ilvl="2" w:tplc="EA92A1AE">
      <w:start w:val="2"/>
      <w:numFmt w:val="decimal"/>
      <w:lvlText w:val="%3"/>
      <w:lvlJc w:val="left"/>
      <w:pPr>
        <w:ind w:left="2406" w:hanging="360"/>
      </w:pPr>
      <w:rPr>
        <w:rFonts w:hint="default"/>
      </w:rPr>
    </w:lvl>
    <w:lvl w:ilvl="3" w:tplc="DB6C5E0E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0B045C2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C584953"/>
    <w:multiLevelType w:val="hybridMultilevel"/>
    <w:tmpl w:val="ABAA0B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DE53F58"/>
    <w:multiLevelType w:val="hybridMultilevel"/>
    <w:tmpl w:val="67CA4D78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C2F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1A21CC1"/>
    <w:multiLevelType w:val="singleLevel"/>
    <w:tmpl w:val="B0EAAE70"/>
    <w:lvl w:ilvl="0"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  <w:b/>
      </w:rPr>
    </w:lvl>
  </w:abstractNum>
  <w:abstractNum w:abstractNumId="21" w15:restartNumberingAfterBreak="0">
    <w:nsid w:val="11DA11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1BF653C5"/>
    <w:multiLevelType w:val="hybridMultilevel"/>
    <w:tmpl w:val="7D92D9BE"/>
    <w:lvl w:ilvl="0" w:tplc="7F7C49A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1EF669A5"/>
    <w:multiLevelType w:val="hybridMultilevel"/>
    <w:tmpl w:val="FFB8F550"/>
    <w:lvl w:ilvl="0" w:tplc="FA648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244EC0"/>
    <w:multiLevelType w:val="hybridMultilevel"/>
    <w:tmpl w:val="E87C6ED6"/>
    <w:lvl w:ilvl="0" w:tplc="09F0C05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27C60A72"/>
    <w:multiLevelType w:val="hybridMultilevel"/>
    <w:tmpl w:val="E340C504"/>
    <w:lvl w:ilvl="0" w:tplc="93800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6" w15:restartNumberingAfterBreak="0">
    <w:nsid w:val="29CE7CED"/>
    <w:multiLevelType w:val="hybridMultilevel"/>
    <w:tmpl w:val="5A72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0815C5"/>
    <w:multiLevelType w:val="hybridMultilevel"/>
    <w:tmpl w:val="ACA85B5C"/>
    <w:lvl w:ilvl="0" w:tplc="9A6C89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8" w15:restartNumberingAfterBreak="0">
    <w:nsid w:val="2FDB32E7"/>
    <w:multiLevelType w:val="hybridMultilevel"/>
    <w:tmpl w:val="DB8AE060"/>
    <w:lvl w:ilvl="0" w:tplc="0415000D">
      <w:start w:val="1"/>
      <w:numFmt w:val="bullet"/>
      <w:lvlText w:val=""/>
      <w:lvlJc w:val="left"/>
      <w:pPr>
        <w:ind w:left="7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29" w15:restartNumberingAfterBreak="0">
    <w:nsid w:val="317A6105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37E1B6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1" w15:restartNumberingAfterBreak="0">
    <w:nsid w:val="38EC03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3F1830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45CF467C"/>
    <w:multiLevelType w:val="hybridMultilevel"/>
    <w:tmpl w:val="692C26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0E40B9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5" w15:restartNumberingAfterBreak="0">
    <w:nsid w:val="57EA71E0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6" w15:restartNumberingAfterBreak="0">
    <w:nsid w:val="58FF6780"/>
    <w:multiLevelType w:val="hybridMultilevel"/>
    <w:tmpl w:val="6FAEE838"/>
    <w:lvl w:ilvl="0" w:tplc="FFFFFFF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39E6760"/>
    <w:multiLevelType w:val="hybridMultilevel"/>
    <w:tmpl w:val="BE4E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CF4462"/>
    <w:multiLevelType w:val="hybridMultilevel"/>
    <w:tmpl w:val="CA8E48D0"/>
    <w:lvl w:ilvl="0" w:tplc="C89C8AEA">
      <w:start w:val="1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9" w15:restartNumberingAfterBreak="0">
    <w:nsid w:val="6D2E4073"/>
    <w:multiLevelType w:val="hybridMultilevel"/>
    <w:tmpl w:val="D47E8528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A866AA"/>
    <w:multiLevelType w:val="hybridMultilevel"/>
    <w:tmpl w:val="B8F86F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BE3DCA"/>
    <w:multiLevelType w:val="hybridMultilevel"/>
    <w:tmpl w:val="0CEE73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AD1ED4"/>
    <w:multiLevelType w:val="hybridMultilevel"/>
    <w:tmpl w:val="FC48F3A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D5E5A1C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FBD53FB"/>
    <w:multiLevelType w:val="hybridMultilevel"/>
    <w:tmpl w:val="17BAB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4574223">
    <w:abstractNumId w:val="32"/>
  </w:num>
  <w:num w:numId="2" w16cid:durableId="1295018907">
    <w:abstractNumId w:val="15"/>
  </w:num>
  <w:num w:numId="3" w16cid:durableId="584581801">
    <w:abstractNumId w:val="29"/>
  </w:num>
  <w:num w:numId="4" w16cid:durableId="921837758">
    <w:abstractNumId w:val="31"/>
  </w:num>
  <w:num w:numId="5" w16cid:durableId="42026267">
    <w:abstractNumId w:val="43"/>
  </w:num>
  <w:num w:numId="6" w16cid:durableId="856042806">
    <w:abstractNumId w:val="20"/>
  </w:num>
  <w:num w:numId="7" w16cid:durableId="2102485181">
    <w:abstractNumId w:val="17"/>
  </w:num>
  <w:num w:numId="8" w16cid:durableId="2076732227">
    <w:abstractNumId w:val="21"/>
  </w:num>
  <w:num w:numId="9" w16cid:durableId="74132559">
    <w:abstractNumId w:val="36"/>
  </w:num>
  <w:num w:numId="10" w16cid:durableId="625430957">
    <w:abstractNumId w:val="16"/>
  </w:num>
  <w:num w:numId="11" w16cid:durableId="2089111031">
    <w:abstractNumId w:val="19"/>
  </w:num>
  <w:num w:numId="12" w16cid:durableId="719939899">
    <w:abstractNumId w:val="44"/>
  </w:num>
  <w:num w:numId="13" w16cid:durableId="1932665007">
    <w:abstractNumId w:val="42"/>
  </w:num>
  <w:num w:numId="14" w16cid:durableId="1962683991">
    <w:abstractNumId w:val="22"/>
  </w:num>
  <w:num w:numId="15" w16cid:durableId="371348308">
    <w:abstractNumId w:val="23"/>
  </w:num>
  <w:num w:numId="16" w16cid:durableId="119156491">
    <w:abstractNumId w:val="1"/>
  </w:num>
  <w:num w:numId="17" w16cid:durableId="777259247">
    <w:abstractNumId w:val="37"/>
  </w:num>
  <w:num w:numId="18" w16cid:durableId="351107270">
    <w:abstractNumId w:val="9"/>
  </w:num>
  <w:num w:numId="19" w16cid:durableId="192770956">
    <w:abstractNumId w:val="14"/>
  </w:num>
  <w:num w:numId="20" w16cid:durableId="2091076655">
    <w:abstractNumId w:val="0"/>
  </w:num>
  <w:num w:numId="21" w16cid:durableId="1341347552">
    <w:abstractNumId w:val="7"/>
  </w:num>
  <w:num w:numId="22" w16cid:durableId="1576285916">
    <w:abstractNumId w:val="25"/>
  </w:num>
  <w:num w:numId="23" w16cid:durableId="2015767421">
    <w:abstractNumId w:val="8"/>
  </w:num>
  <w:num w:numId="24" w16cid:durableId="4981978">
    <w:abstractNumId w:val="6"/>
  </w:num>
  <w:num w:numId="25" w16cid:durableId="505897834">
    <w:abstractNumId w:val="28"/>
  </w:num>
  <w:num w:numId="26" w16cid:durableId="1438940775">
    <w:abstractNumId w:val="4"/>
  </w:num>
  <w:num w:numId="27" w16cid:durableId="1364671194">
    <w:abstractNumId w:val="13"/>
  </w:num>
  <w:num w:numId="28" w16cid:durableId="2125030633">
    <w:abstractNumId w:val="2"/>
  </w:num>
  <w:num w:numId="29" w16cid:durableId="1366373104">
    <w:abstractNumId w:val="5"/>
  </w:num>
  <w:num w:numId="30" w16cid:durableId="1092555817">
    <w:abstractNumId w:val="10"/>
  </w:num>
  <w:num w:numId="31" w16cid:durableId="791706650">
    <w:abstractNumId w:val="11"/>
  </w:num>
  <w:num w:numId="32" w16cid:durableId="291401483">
    <w:abstractNumId w:val="12"/>
  </w:num>
  <w:num w:numId="33" w16cid:durableId="1112280491">
    <w:abstractNumId w:val="41"/>
  </w:num>
  <w:num w:numId="34" w16cid:durableId="475879022">
    <w:abstractNumId w:val="3"/>
  </w:num>
  <w:num w:numId="35" w16cid:durableId="1820807725">
    <w:abstractNumId w:val="38"/>
  </w:num>
  <w:num w:numId="36" w16cid:durableId="1393043712">
    <w:abstractNumId w:val="26"/>
  </w:num>
  <w:num w:numId="37" w16cid:durableId="841552138">
    <w:abstractNumId w:val="27"/>
  </w:num>
  <w:num w:numId="38" w16cid:durableId="1569804820">
    <w:abstractNumId w:val="35"/>
  </w:num>
  <w:num w:numId="39" w16cid:durableId="1432244142">
    <w:abstractNumId w:val="30"/>
  </w:num>
  <w:num w:numId="40" w16cid:durableId="1615867074">
    <w:abstractNumId w:val="34"/>
  </w:num>
  <w:num w:numId="41" w16cid:durableId="232351155">
    <w:abstractNumId w:val="39"/>
  </w:num>
  <w:num w:numId="42" w16cid:durableId="620460686">
    <w:abstractNumId w:val="33"/>
  </w:num>
  <w:num w:numId="43" w16cid:durableId="1866362600">
    <w:abstractNumId w:val="40"/>
  </w:num>
  <w:num w:numId="44" w16cid:durableId="704792927">
    <w:abstractNumId w:val="18"/>
  </w:num>
  <w:num w:numId="45" w16cid:durableId="157234854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4"/>
    <w:rsid w:val="00027D0D"/>
    <w:rsid w:val="00050329"/>
    <w:rsid w:val="00057EE7"/>
    <w:rsid w:val="00084FFA"/>
    <w:rsid w:val="000C4F27"/>
    <w:rsid w:val="000D10E3"/>
    <w:rsid w:val="000F37E4"/>
    <w:rsid w:val="001031A4"/>
    <w:rsid w:val="00141025"/>
    <w:rsid w:val="001549B6"/>
    <w:rsid w:val="00172FB5"/>
    <w:rsid w:val="001A094C"/>
    <w:rsid w:val="001A2007"/>
    <w:rsid w:val="001B06C4"/>
    <w:rsid w:val="001D18C0"/>
    <w:rsid w:val="001D7AAF"/>
    <w:rsid w:val="001F1E37"/>
    <w:rsid w:val="00224380"/>
    <w:rsid w:val="00255C7D"/>
    <w:rsid w:val="002709CC"/>
    <w:rsid w:val="00270F90"/>
    <w:rsid w:val="002B4882"/>
    <w:rsid w:val="002C446E"/>
    <w:rsid w:val="002C5935"/>
    <w:rsid w:val="002D2514"/>
    <w:rsid w:val="003130A5"/>
    <w:rsid w:val="00314308"/>
    <w:rsid w:val="003827D0"/>
    <w:rsid w:val="003A5687"/>
    <w:rsid w:val="003B3F75"/>
    <w:rsid w:val="003B454C"/>
    <w:rsid w:val="00412FB1"/>
    <w:rsid w:val="0043406C"/>
    <w:rsid w:val="00477273"/>
    <w:rsid w:val="004A05C3"/>
    <w:rsid w:val="004B4173"/>
    <w:rsid w:val="004C0FA8"/>
    <w:rsid w:val="004E4820"/>
    <w:rsid w:val="005114E4"/>
    <w:rsid w:val="005254AE"/>
    <w:rsid w:val="005350F8"/>
    <w:rsid w:val="00541DE6"/>
    <w:rsid w:val="0055094F"/>
    <w:rsid w:val="00572804"/>
    <w:rsid w:val="00576B4C"/>
    <w:rsid w:val="00596C77"/>
    <w:rsid w:val="005F3742"/>
    <w:rsid w:val="00656BEB"/>
    <w:rsid w:val="00677E7D"/>
    <w:rsid w:val="0068506A"/>
    <w:rsid w:val="006F357A"/>
    <w:rsid w:val="007470CF"/>
    <w:rsid w:val="0075498D"/>
    <w:rsid w:val="007550F9"/>
    <w:rsid w:val="00794A17"/>
    <w:rsid w:val="00796486"/>
    <w:rsid w:val="007A62DA"/>
    <w:rsid w:val="007B79FA"/>
    <w:rsid w:val="007F2730"/>
    <w:rsid w:val="00897435"/>
    <w:rsid w:val="009146CB"/>
    <w:rsid w:val="00944F57"/>
    <w:rsid w:val="009469CD"/>
    <w:rsid w:val="0094786F"/>
    <w:rsid w:val="00966B4A"/>
    <w:rsid w:val="009717DD"/>
    <w:rsid w:val="00996AD5"/>
    <w:rsid w:val="009A2D7D"/>
    <w:rsid w:val="009E4589"/>
    <w:rsid w:val="00A10FF7"/>
    <w:rsid w:val="00A3213A"/>
    <w:rsid w:val="00A3281A"/>
    <w:rsid w:val="00A46F8B"/>
    <w:rsid w:val="00A549B1"/>
    <w:rsid w:val="00A76193"/>
    <w:rsid w:val="00A960B1"/>
    <w:rsid w:val="00AA38E2"/>
    <w:rsid w:val="00AB0A21"/>
    <w:rsid w:val="00AB115B"/>
    <w:rsid w:val="00AF3A83"/>
    <w:rsid w:val="00B07458"/>
    <w:rsid w:val="00B151DF"/>
    <w:rsid w:val="00B20734"/>
    <w:rsid w:val="00B26495"/>
    <w:rsid w:val="00B42A9C"/>
    <w:rsid w:val="00B46D66"/>
    <w:rsid w:val="00B5088D"/>
    <w:rsid w:val="00B80E46"/>
    <w:rsid w:val="00B87DE3"/>
    <w:rsid w:val="00BA1730"/>
    <w:rsid w:val="00BA4F4A"/>
    <w:rsid w:val="00C14972"/>
    <w:rsid w:val="00C53CE4"/>
    <w:rsid w:val="00CB5243"/>
    <w:rsid w:val="00CC5120"/>
    <w:rsid w:val="00CE15EB"/>
    <w:rsid w:val="00CE3185"/>
    <w:rsid w:val="00CF36AC"/>
    <w:rsid w:val="00D63715"/>
    <w:rsid w:val="00D70FFA"/>
    <w:rsid w:val="00DE098E"/>
    <w:rsid w:val="00E24D63"/>
    <w:rsid w:val="00E349FD"/>
    <w:rsid w:val="00E503BB"/>
    <w:rsid w:val="00E62505"/>
    <w:rsid w:val="00E84C5D"/>
    <w:rsid w:val="00EB176F"/>
    <w:rsid w:val="00F1188C"/>
    <w:rsid w:val="00F91BE9"/>
    <w:rsid w:val="00FA0665"/>
    <w:rsid w:val="00FA180A"/>
    <w:rsid w:val="00FA5646"/>
    <w:rsid w:val="00FA6A06"/>
    <w:rsid w:val="00FD412C"/>
    <w:rsid w:val="00FD6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F8B5"/>
  <w15:chartTrackingRefBased/>
  <w15:docId w15:val="{147DA2EF-1E0B-4252-AAC7-2579AEFC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469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69CD"/>
    <w:pPr>
      <w:keepNext/>
      <w:spacing w:after="0" w:line="240" w:lineRule="auto"/>
      <w:ind w:left="-105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469CD"/>
    <w:pPr>
      <w:keepNext/>
      <w:spacing w:after="0" w:line="240" w:lineRule="auto"/>
      <w:ind w:left="567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69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1">
    <w:name w:val="Bez listy1"/>
    <w:next w:val="Bezlisty"/>
    <w:semiHidden/>
    <w:rsid w:val="009469CD"/>
  </w:style>
  <w:style w:type="paragraph" w:styleId="Tekstpodstawowywcity">
    <w:name w:val="Body Text Indent"/>
    <w:basedOn w:val="Normalny"/>
    <w:link w:val="TekstpodstawowywcityZnak"/>
    <w:rsid w:val="009469CD"/>
    <w:pPr>
      <w:spacing w:after="0" w:line="240" w:lineRule="auto"/>
      <w:ind w:left="6096" w:hanging="42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9469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469CD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9469CD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9469C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469CD"/>
  </w:style>
  <w:style w:type="character" w:styleId="Odwoaniedokomentarza">
    <w:name w:val="annotation reference"/>
    <w:semiHidden/>
    <w:rsid w:val="009469C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469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69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469C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469CD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rsid w:val="0094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469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9469C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412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7280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7280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728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927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owienia@dpskalisz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dpskalis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4</Pages>
  <Words>1328</Words>
  <Characters>7970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45</cp:revision>
  <cp:lastPrinted>2022-11-18T07:32:00Z</cp:lastPrinted>
  <dcterms:created xsi:type="dcterms:W3CDTF">2020-09-22T08:46:00Z</dcterms:created>
  <dcterms:modified xsi:type="dcterms:W3CDTF">2023-10-12T10:27:00Z</dcterms:modified>
</cp:coreProperties>
</file>