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227EE484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</w:t>
      </w:r>
      <w:r w:rsidR="00A40C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BB54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</w:t>
      </w:r>
      <w:r w:rsidR="00B725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="00BB54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jek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potrzeby 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Domu Pomocy Społecznej w Kaliszu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380FB2AF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dot. postępowania o udzielenie zamówienia publicznego o wartości szacunkowej nieprzekraczającej  równowartości kwoty 130.000,00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3B1B5390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dostawa 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>jajek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potrzeby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627C61">
        <w:rPr>
          <w:rFonts w:ascii="Times New Roman" w:eastAsia="Times New Roman" w:hAnsi="Times New Roman" w:cs="Times New Roman"/>
          <w:sz w:val="24"/>
          <w:szCs w:val="20"/>
          <w:lang w:eastAsia="pl-PL"/>
        </w:rPr>
        <w:t>od dnia 24.10.2022r do dnia 31.12.2022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roku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7F15CC11" w14:textId="226189FD" w:rsidR="00F100F9" w:rsidRPr="00F100F9" w:rsidRDefault="00576B4C" w:rsidP="00F100F9">
      <w:pPr>
        <w:pStyle w:val="Akapitzlist"/>
        <w:numPr>
          <w:ilvl w:val="0"/>
          <w:numId w:val="43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Systematyczne dostawy 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>jajek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 Domu Pomocy Społecznej w Kaliszu. </w:t>
      </w:r>
      <w:r w:rsidR="00ED6FE9">
        <w:rPr>
          <w:rFonts w:ascii="Times New Roman" w:eastAsia="Times New Roman" w:hAnsi="Times New Roman" w:cs="Times New Roman"/>
          <w:sz w:val="24"/>
          <w:szCs w:val="20"/>
          <w:lang w:eastAsia="pl-PL"/>
        </w:rPr>
        <w:t>Możliwość d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ostaw 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>jajek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codziennie oprócz niedziel w ilościach określonych przez Zamawiającego po uprzednim zgłoszeniu telefonicznym z wyszczególnieniem ilości i asortymentu.</w:t>
      </w:r>
    </w:p>
    <w:p w14:paraId="7AADAF82" w14:textId="02429187" w:rsidR="00576B4C" w:rsidRPr="00F100F9" w:rsidRDefault="00576B4C" w:rsidP="00F100F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2FAC1D9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78F72C1F" w14:textId="2AFD4DCA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67C7285D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Termin realizacji dostawy: </w:t>
      </w:r>
      <w:r w:rsid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dostawa zamówionego towaru 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do  godz. 6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u w:val="single"/>
          <w:vertAlign w:val="superscript"/>
          <w:lang w:eastAsia="pl-PL"/>
        </w:rPr>
        <w:t xml:space="preserve">30 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danego dnia.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5C943C1E" w:rsidR="00AA38E2" w:rsidRPr="00F100F9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onego 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>towaru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ul.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Winiarska 26</w:t>
      </w:r>
    </w:p>
    <w:p w14:paraId="4E8F71EA" w14:textId="75239CA5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Środek transportu musi spełniać obowiązujące wymogi sanitarne do przewozu 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>jajek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25D86DF3" w14:textId="4130B6E7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gwarantuje terminowość dostaw do siedziby Zamawiającego własnym  transportem, wraz z rozładunkiem i na własny koszt i ryzyko.</w:t>
      </w:r>
    </w:p>
    <w:p w14:paraId="16E187DB" w14:textId="406FD67D" w:rsidR="00F100F9" w:rsidRDefault="00F100F9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zastrzega, że dostarczony przez Wykonawcę towar musi odpowiadać wymaganiom jakościowym, zgodnie z obowiązującymi normami, musi być świeży - z bieżącej produkcji, musi odpowiadać wymogom zawartym w formularzu asortymentowo-cenowym</w:t>
      </w:r>
      <w:r w:rsidR="00627C61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D845D24" w14:textId="77777777" w:rsidR="00627C61" w:rsidRPr="00627C61" w:rsidRDefault="00627C61" w:rsidP="00627C6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D77755" w14:textId="77777777" w:rsidR="00C74820" w:rsidRPr="00F100F9" w:rsidRDefault="00C74820" w:rsidP="00C74820">
      <w:pPr>
        <w:pStyle w:val="Akapitzlist"/>
        <w:keepNext/>
        <w:spacing w:after="0" w:line="240" w:lineRule="auto"/>
        <w:ind w:left="49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E283DAE" w14:textId="6A705A74" w:rsidR="00FA5646" w:rsidRDefault="00B151DF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43C4C86F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ofertowym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7CCCC51B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49FE801E" w:rsidR="00B151DF" w:rsidRPr="00E608F6" w:rsidRDefault="00E608F6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e. o</w:t>
      </w:r>
      <w:r w:rsidR="00AA38E2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ferta winna zwierać 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4385E95F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E608F6">
        <w:rPr>
          <w:rFonts w:ascii="Times New Roman" w:eastAsia="Times New Roman" w:hAnsi="Times New Roman" w:cs="Times New Roman"/>
          <w:b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5B7A62C6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ofertowy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załącznik nr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sekretariat, w terminie do dnia </w:t>
      </w:r>
      <w:r w:rsidR="00627C6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21</w:t>
      </w:r>
      <w:r w:rsidR="00ED6FE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</w:t>
      </w:r>
      <w:r w:rsidR="00627C6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</w:t>
      </w:r>
      <w:r w:rsidR="00ED6FE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202</w:t>
      </w:r>
      <w:r w:rsidR="00627C6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r 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do godziny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627C6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10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:00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6D332AD3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627C6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21</w:t>
      </w:r>
      <w:r w:rsidR="00ED6FE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</w:t>
      </w:r>
      <w:r w:rsidR="00627C6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</w:t>
      </w:r>
      <w:r w:rsidR="00ED6FE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627C6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4C0FA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godzinie </w:t>
      </w:r>
      <w:r w:rsidR="00627C6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7F393040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</w:p>
    <w:p w14:paraId="4FFD0C2C" w14:textId="39C8D6D1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8E5D9CE" w14:textId="54E1916C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C94B10D" w14:textId="1F59313E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BC2D231" w14:textId="3C068442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10CA560" w14:textId="3D314611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659CD20" w14:textId="5E1EFB05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590EA12" w14:textId="0370AD07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4AA9C05" w14:textId="70302150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68BB378" w14:textId="17DE78BA" w:rsidR="00E608F6" w:rsidRPr="00E608F6" w:rsidRDefault="00E608F6" w:rsidP="00E608F6">
      <w:pPr>
        <w:tabs>
          <w:tab w:val="left" w:pos="1260"/>
        </w:tabs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88F14DB" w14:textId="175FF30D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E608F6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Pr="00E608F6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E608F6">
        <w:rPr>
          <w:rFonts w:ascii="Times New Roman" w:eastAsia="Times New Roman" w:hAnsi="Times New Roman" w:cs="Times New Roman"/>
          <w:lang w:eastAsia="zh-CN"/>
        </w:rPr>
        <w:t>Zamawiający dokona oceny ważnych ofert na podstawie następujących kryteriów:</w:t>
      </w:r>
    </w:p>
    <w:p w14:paraId="61BE525C" w14:textId="64D47F9E" w:rsidR="003B3F75" w:rsidRPr="00E608F6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E608F6">
        <w:rPr>
          <w:rFonts w:ascii="Times New Roman" w:eastAsia="Times New Roman" w:hAnsi="Times New Roman" w:cs="Times New Roman"/>
          <w:lang w:eastAsia="zh-CN"/>
        </w:rPr>
        <w:t>Najniższa cena – 100%</w:t>
      </w:r>
    </w:p>
    <w:p w14:paraId="4730ACEF" w14:textId="3167332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2E34A2BF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VII</w:t>
      </w:r>
      <w:r w:rsidR="00E608F6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Termin płatności faktury :</w:t>
      </w:r>
      <w:r w:rsidR="00343AF4">
        <w:rPr>
          <w:rFonts w:ascii="Times New Roman" w:eastAsia="Times New Roman" w:hAnsi="Times New Roman" w:cs="Times New Roman"/>
          <w:lang w:eastAsia="zh-CN"/>
        </w:rPr>
        <w:t xml:space="preserve"> 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 xml:space="preserve">Należność za dostawę </w:t>
      </w:r>
      <w:r w:rsidR="00C74820">
        <w:rPr>
          <w:rFonts w:ascii="Times New Roman" w:eastAsia="Times New Roman" w:hAnsi="Times New Roman" w:cs="Times New Roman"/>
          <w:lang w:eastAsia="zh-CN"/>
        </w:rPr>
        <w:t>jajek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 xml:space="preserve"> realizowana będzie przelewem na  konto Wykonawcy w ciągu 21 dni od daty otrzymania faktury przez Zamawiającego.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04F7F3FF" w:rsidR="00FD412C" w:rsidRDefault="00E608F6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IX</w:t>
      </w:r>
      <w:r w:rsidR="00FD412C"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89645B0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07FC27B7" w14:textId="451BEF3D" w:rsidR="00E608F6" w:rsidRPr="00E608F6" w:rsidRDefault="00E608F6" w:rsidP="00E608F6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art.2 ust. 1 pkt 1 ustawy z dnia 11 września 2019r – Prawo zamówień Publicznych (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 xml:space="preserve">. Dz. U. z 2019r poz. 2019 z 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późn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>. zm.)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3FB6EE61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 xml:space="preserve">– tel. 0627673016, e-mail </w:t>
      </w:r>
      <w:r w:rsidR="00E608F6">
        <w:rPr>
          <w:rFonts w:ascii="Times New Roman" w:eastAsia="Times New Roman" w:hAnsi="Times New Roman" w:cs="Times New Roman"/>
          <w:lang w:eastAsia="zh-CN"/>
        </w:rPr>
        <w:t>zamowienia@dpskalisz.pl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00A8453D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– Szczegółowy opis przedmiotu zamówienia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/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</w:p>
    <w:p w14:paraId="797B4F17" w14:textId="1AAEA3CA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7E1BA" w14:textId="77777777" w:rsidR="00BE5CEA" w:rsidRDefault="00BE5CEA" w:rsidP="009469CD">
      <w:pPr>
        <w:spacing w:after="0" w:line="240" w:lineRule="auto"/>
      </w:pPr>
      <w:r>
        <w:separator/>
      </w:r>
    </w:p>
  </w:endnote>
  <w:endnote w:type="continuationSeparator" w:id="0">
    <w:p w14:paraId="27DFDAB1" w14:textId="77777777" w:rsidR="00BE5CEA" w:rsidRDefault="00BE5CEA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0000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0000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CCF71" w14:textId="77777777" w:rsidR="00BE5CEA" w:rsidRDefault="00BE5CEA" w:rsidP="009469CD">
      <w:pPr>
        <w:spacing w:after="0" w:line="240" w:lineRule="auto"/>
      </w:pPr>
      <w:r>
        <w:separator/>
      </w:r>
    </w:p>
  </w:footnote>
  <w:footnote w:type="continuationSeparator" w:id="0">
    <w:p w14:paraId="4EAE2D83" w14:textId="77777777" w:rsidR="00BE5CEA" w:rsidRDefault="00BE5CEA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58D1" w14:textId="2FD0BF8C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627C61">
      <w:rPr>
        <w:b/>
        <w:color w:val="000000"/>
      </w:rPr>
      <w:t>19.2022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4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7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45CF467C"/>
    <w:multiLevelType w:val="hybridMultilevel"/>
    <w:tmpl w:val="692C2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8B3B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CE1989"/>
    <w:multiLevelType w:val="hybridMultilevel"/>
    <w:tmpl w:val="7500100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9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A866AA"/>
    <w:multiLevelType w:val="hybridMultilevel"/>
    <w:tmpl w:val="B8F86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F826B16"/>
    <w:multiLevelType w:val="hybridMultilevel"/>
    <w:tmpl w:val="1DB408A0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99464725">
    <w:abstractNumId w:val="30"/>
  </w:num>
  <w:num w:numId="2" w16cid:durableId="981732806">
    <w:abstractNumId w:val="15"/>
  </w:num>
  <w:num w:numId="3" w16cid:durableId="1562591692">
    <w:abstractNumId w:val="27"/>
  </w:num>
  <w:num w:numId="4" w16cid:durableId="2087991449">
    <w:abstractNumId w:val="29"/>
  </w:num>
  <w:num w:numId="5" w16cid:durableId="1199666603">
    <w:abstractNumId w:val="43"/>
  </w:num>
  <w:num w:numId="6" w16cid:durableId="889849731">
    <w:abstractNumId w:val="19"/>
  </w:num>
  <w:num w:numId="7" w16cid:durableId="27073300">
    <w:abstractNumId w:val="17"/>
  </w:num>
  <w:num w:numId="8" w16cid:durableId="470101922">
    <w:abstractNumId w:val="20"/>
  </w:num>
  <w:num w:numId="9" w16cid:durableId="2036349636">
    <w:abstractNumId w:val="34"/>
  </w:num>
  <w:num w:numId="10" w16cid:durableId="245579643">
    <w:abstractNumId w:val="16"/>
  </w:num>
  <w:num w:numId="11" w16cid:durableId="832179641">
    <w:abstractNumId w:val="18"/>
  </w:num>
  <w:num w:numId="12" w16cid:durableId="1884907597">
    <w:abstractNumId w:val="45"/>
  </w:num>
  <w:num w:numId="13" w16cid:durableId="250235902">
    <w:abstractNumId w:val="42"/>
  </w:num>
  <w:num w:numId="14" w16cid:durableId="1644431197">
    <w:abstractNumId w:val="21"/>
  </w:num>
  <w:num w:numId="15" w16cid:durableId="829100446">
    <w:abstractNumId w:val="22"/>
  </w:num>
  <w:num w:numId="16" w16cid:durableId="73938158">
    <w:abstractNumId w:val="1"/>
  </w:num>
  <w:num w:numId="17" w16cid:durableId="1737968388">
    <w:abstractNumId w:val="36"/>
  </w:num>
  <w:num w:numId="18" w16cid:durableId="204484114">
    <w:abstractNumId w:val="9"/>
  </w:num>
  <w:num w:numId="19" w16cid:durableId="1951468862">
    <w:abstractNumId w:val="14"/>
  </w:num>
  <w:num w:numId="20" w16cid:durableId="1979651112">
    <w:abstractNumId w:val="0"/>
  </w:num>
  <w:num w:numId="21" w16cid:durableId="55863788">
    <w:abstractNumId w:val="7"/>
  </w:num>
  <w:num w:numId="22" w16cid:durableId="1927030587">
    <w:abstractNumId w:val="23"/>
  </w:num>
  <w:num w:numId="23" w16cid:durableId="1526673100">
    <w:abstractNumId w:val="8"/>
  </w:num>
  <w:num w:numId="24" w16cid:durableId="691036783">
    <w:abstractNumId w:val="6"/>
  </w:num>
  <w:num w:numId="25" w16cid:durableId="1875772559">
    <w:abstractNumId w:val="26"/>
  </w:num>
  <w:num w:numId="26" w16cid:durableId="1629892631">
    <w:abstractNumId w:val="4"/>
  </w:num>
  <w:num w:numId="27" w16cid:durableId="1527787356">
    <w:abstractNumId w:val="13"/>
  </w:num>
  <w:num w:numId="28" w16cid:durableId="634336531">
    <w:abstractNumId w:val="2"/>
  </w:num>
  <w:num w:numId="29" w16cid:durableId="1598517467">
    <w:abstractNumId w:val="5"/>
  </w:num>
  <w:num w:numId="30" w16cid:durableId="1169252923">
    <w:abstractNumId w:val="10"/>
  </w:num>
  <w:num w:numId="31" w16cid:durableId="1901356988">
    <w:abstractNumId w:val="11"/>
  </w:num>
  <w:num w:numId="32" w16cid:durableId="856504168">
    <w:abstractNumId w:val="12"/>
  </w:num>
  <w:num w:numId="33" w16cid:durableId="1972664920">
    <w:abstractNumId w:val="41"/>
  </w:num>
  <w:num w:numId="34" w16cid:durableId="585387426">
    <w:abstractNumId w:val="3"/>
  </w:num>
  <w:num w:numId="35" w16cid:durableId="681249440">
    <w:abstractNumId w:val="38"/>
  </w:num>
  <w:num w:numId="36" w16cid:durableId="848955441">
    <w:abstractNumId w:val="24"/>
  </w:num>
  <w:num w:numId="37" w16cid:durableId="1339117019">
    <w:abstractNumId w:val="25"/>
  </w:num>
  <w:num w:numId="38" w16cid:durableId="1052115287">
    <w:abstractNumId w:val="33"/>
  </w:num>
  <w:num w:numId="39" w16cid:durableId="1014574758">
    <w:abstractNumId w:val="28"/>
  </w:num>
  <w:num w:numId="40" w16cid:durableId="494612163">
    <w:abstractNumId w:val="32"/>
  </w:num>
  <w:num w:numId="41" w16cid:durableId="1803115411">
    <w:abstractNumId w:val="39"/>
  </w:num>
  <w:num w:numId="42" w16cid:durableId="679425915">
    <w:abstractNumId w:val="31"/>
  </w:num>
  <w:num w:numId="43" w16cid:durableId="1786387338">
    <w:abstractNumId w:val="40"/>
  </w:num>
  <w:num w:numId="44" w16cid:durableId="2026515304">
    <w:abstractNumId w:val="35"/>
  </w:num>
  <w:num w:numId="45" w16cid:durableId="1498498071">
    <w:abstractNumId w:val="37"/>
  </w:num>
  <w:num w:numId="46" w16cid:durableId="1996178280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7D0D"/>
    <w:rsid w:val="00057EE7"/>
    <w:rsid w:val="000C4F27"/>
    <w:rsid w:val="000D10E3"/>
    <w:rsid w:val="00172FB5"/>
    <w:rsid w:val="001A094C"/>
    <w:rsid w:val="001A2007"/>
    <w:rsid w:val="001D18C0"/>
    <w:rsid w:val="001D7AAF"/>
    <w:rsid w:val="00224380"/>
    <w:rsid w:val="002709CC"/>
    <w:rsid w:val="002C446E"/>
    <w:rsid w:val="002C5935"/>
    <w:rsid w:val="003130A5"/>
    <w:rsid w:val="00343AF4"/>
    <w:rsid w:val="003827D0"/>
    <w:rsid w:val="003A5687"/>
    <w:rsid w:val="003B3F75"/>
    <w:rsid w:val="003D3941"/>
    <w:rsid w:val="0043406C"/>
    <w:rsid w:val="0048184A"/>
    <w:rsid w:val="004B4173"/>
    <w:rsid w:val="004C0FA8"/>
    <w:rsid w:val="005114E4"/>
    <w:rsid w:val="00515A20"/>
    <w:rsid w:val="00576B4C"/>
    <w:rsid w:val="00627C61"/>
    <w:rsid w:val="00656BEB"/>
    <w:rsid w:val="006F357A"/>
    <w:rsid w:val="007550F9"/>
    <w:rsid w:val="00794A17"/>
    <w:rsid w:val="007E5BA1"/>
    <w:rsid w:val="007F2730"/>
    <w:rsid w:val="00897435"/>
    <w:rsid w:val="009146CB"/>
    <w:rsid w:val="00942354"/>
    <w:rsid w:val="009469CD"/>
    <w:rsid w:val="009717DD"/>
    <w:rsid w:val="009E4589"/>
    <w:rsid w:val="00A10FF7"/>
    <w:rsid w:val="00A3213A"/>
    <w:rsid w:val="00A40C20"/>
    <w:rsid w:val="00A466E2"/>
    <w:rsid w:val="00A549B1"/>
    <w:rsid w:val="00A960B1"/>
    <w:rsid w:val="00AA38E2"/>
    <w:rsid w:val="00AB0A21"/>
    <w:rsid w:val="00AB115B"/>
    <w:rsid w:val="00AF3A83"/>
    <w:rsid w:val="00B07458"/>
    <w:rsid w:val="00B151DF"/>
    <w:rsid w:val="00B26495"/>
    <w:rsid w:val="00B42A9C"/>
    <w:rsid w:val="00B46D66"/>
    <w:rsid w:val="00B5088D"/>
    <w:rsid w:val="00B67B39"/>
    <w:rsid w:val="00B725CC"/>
    <w:rsid w:val="00B80E46"/>
    <w:rsid w:val="00B92A46"/>
    <w:rsid w:val="00BA1730"/>
    <w:rsid w:val="00BB5492"/>
    <w:rsid w:val="00BD0E3C"/>
    <w:rsid w:val="00BE5CEA"/>
    <w:rsid w:val="00C4551D"/>
    <w:rsid w:val="00C53CE4"/>
    <w:rsid w:val="00C74820"/>
    <w:rsid w:val="00CB5243"/>
    <w:rsid w:val="00CC5120"/>
    <w:rsid w:val="00DE098E"/>
    <w:rsid w:val="00E349FD"/>
    <w:rsid w:val="00E43BE3"/>
    <w:rsid w:val="00E608F6"/>
    <w:rsid w:val="00ED6FE9"/>
    <w:rsid w:val="00F100F9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43AF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43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808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27</cp:revision>
  <cp:lastPrinted>2022-10-17T07:34:00Z</cp:lastPrinted>
  <dcterms:created xsi:type="dcterms:W3CDTF">2020-09-22T08:46:00Z</dcterms:created>
  <dcterms:modified xsi:type="dcterms:W3CDTF">2022-10-17T07:36:00Z</dcterms:modified>
</cp:coreProperties>
</file>