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0B0C987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warzyw i owoców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EF0D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29C4590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F0DE9" w:rsidRPr="00EF0DE9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002499B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</w:t>
      </w:r>
      <w:r w:rsidR="003770A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: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1754B07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warzyw i owoców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EF0DE9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 zawiera załącznik nr 1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699FF097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warzyw i owoców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 Domu Pomocy Społecznej w Kaliszu .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Dostawy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warzyw i owoców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będą realizowane codziennie </w:t>
      </w:r>
      <w:r w:rsidR="00201A00">
        <w:rPr>
          <w:rFonts w:ascii="Times New Roman" w:eastAsia="Times New Roman" w:hAnsi="Times New Roman" w:cs="Times New Roman"/>
          <w:sz w:val="24"/>
          <w:szCs w:val="20"/>
          <w:lang w:eastAsia="pl-PL"/>
        </w:rPr>
        <w:t>w dni robocze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4A9625A6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on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ych warzyw i owoców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Dom Pomocy Społecznej w Kaliszu 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12081E1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5C83D4BA" w:rsid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577C3B01" w14:textId="3E77127C" w:rsidR="00A464A1" w:rsidRPr="00A464A1" w:rsidRDefault="00A464A1" w:rsidP="00A464A1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464A1">
        <w:rPr>
          <w:sz w:val="24"/>
        </w:rPr>
        <w:t xml:space="preserve">Zamawiający zastrzega, że dostarczony przez Wykonawcę towar musi być w I gatunku,  świeży – w początkowym okresie przydatności do spożycia, musi odpowiadać wymaganiom jakościowym, zawartym w obowiązujących normach tj. warzywa i owoce muszą być świeże, </w:t>
      </w:r>
      <w:r w:rsidRPr="00A464A1">
        <w:rPr>
          <w:sz w:val="24"/>
        </w:rPr>
        <w:lastRenderedPageBreak/>
        <w:t>nie przerośnięte, zgodnie ze złożonym zamówieniem, mus</w:t>
      </w:r>
      <w:r>
        <w:rPr>
          <w:sz w:val="24"/>
        </w:rPr>
        <w:t>zą</w:t>
      </w:r>
      <w:r w:rsidRPr="00A464A1">
        <w:rPr>
          <w:sz w:val="24"/>
        </w:rPr>
        <w:t xml:space="preserve"> posiadać odpowiedni smak, zapach,  kolor, odpowiedni dla poszczególnego produktu.</w:t>
      </w: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7223F6A1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oświadczeniu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68B968F6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7BCC1040" w:rsidR="00B151DF" w:rsidRPr="00A464A1" w:rsidRDefault="00A464A1" w:rsidP="00A464A1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</w:t>
      </w:r>
      <w:r w:rsidR="00EF0DE9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</w:t>
      </w:r>
      <w:r w:rsidR="00AA38E2" w:rsidRPr="00A464A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5E9856BE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F0DE9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4550A23E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</w:t>
      </w:r>
      <w:r w:rsidR="00A464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e Oświadczenie Wykonawcy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A464A1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6B352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D466F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E6071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09</w:t>
      </w:r>
      <w:r w:rsidR="00D466F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71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F21B38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6B352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D466F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E6071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09</w:t>
      </w:r>
      <w:r w:rsidR="00D466F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71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2B79515A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902B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0869A10" w14:textId="4F1236D6" w:rsidR="00A56893" w:rsidRPr="001763D0" w:rsidRDefault="00A464A1" w:rsidP="002C446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przypadku złożenia przez Wykonawców takich samych ofert, Zamawiający wezwie Wykonawców do złożenia ofert dodatkowych </w:t>
      </w:r>
    </w:p>
    <w:p w14:paraId="34187C1A" w14:textId="77777777" w:rsidR="00A56893" w:rsidRPr="00FA5646" w:rsidRDefault="00A56893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15449BA8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EF0DE9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4E0AD3C5" w14:textId="2BEB32AC" w:rsidR="00A464A1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</w:t>
      </w:r>
      <w:r w:rsidR="00A464A1">
        <w:rPr>
          <w:rFonts w:ascii="Times New Roman" w:eastAsia="Times New Roman" w:hAnsi="Times New Roman" w:cs="Times New Roman"/>
          <w:b/>
          <w:bCs/>
          <w:lang w:eastAsia="zh-CN"/>
        </w:rPr>
        <w:t xml:space="preserve">wyższy </w:t>
      </w:r>
      <w:r w:rsidR="00201A00">
        <w:rPr>
          <w:rFonts w:ascii="Times New Roman" w:eastAsia="Times New Roman" w:hAnsi="Times New Roman" w:cs="Times New Roman"/>
          <w:b/>
          <w:bCs/>
          <w:lang w:eastAsia="zh-CN"/>
        </w:rPr>
        <w:t xml:space="preserve">stały </w:t>
      </w:r>
      <w:r w:rsidR="00A464A1">
        <w:rPr>
          <w:rFonts w:ascii="Times New Roman" w:eastAsia="Times New Roman" w:hAnsi="Times New Roman" w:cs="Times New Roman"/>
          <w:b/>
          <w:bCs/>
          <w:lang w:eastAsia="zh-CN"/>
        </w:rPr>
        <w:t xml:space="preserve">upust </w:t>
      </w:r>
      <w:r w:rsidR="00A56893">
        <w:rPr>
          <w:rFonts w:ascii="Times New Roman" w:eastAsia="Times New Roman" w:hAnsi="Times New Roman" w:cs="Times New Roman"/>
          <w:b/>
          <w:bCs/>
          <w:lang w:eastAsia="zh-CN"/>
        </w:rPr>
        <w:t xml:space="preserve">– </w:t>
      </w:r>
      <w:r w:rsidR="00201A00">
        <w:rPr>
          <w:rFonts w:ascii="Times New Roman" w:eastAsia="Times New Roman" w:hAnsi="Times New Roman" w:cs="Times New Roman"/>
          <w:b/>
          <w:bCs/>
          <w:lang w:eastAsia="zh-CN"/>
        </w:rPr>
        <w:t>100%</w:t>
      </w:r>
    </w:p>
    <w:p w14:paraId="7903B56A" w14:textId="1E53A7E9" w:rsidR="00201A00" w:rsidRDefault="00201A0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5C03B4F" w14:textId="7372A6E4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Ilość punktów w tym kryterium wyliczona będzie według  następującego wzoru : </w:t>
      </w:r>
    </w:p>
    <w:p w14:paraId="6AB03078" w14:textId="77777777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044065A8" w14:textId="77777777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</w:t>
      </w:r>
    </w:p>
    <w:p w14:paraId="35888D63" w14:textId="66B190F0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wartość upustu w danej ofercie</w:t>
      </w:r>
    </w:p>
    <w:p w14:paraId="52A4E103" w14:textId="26E32798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--------------------------------------------------------------- X 100 </w:t>
      </w:r>
    </w:p>
    <w:p w14:paraId="1A5905F6" w14:textId="7F49A708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 Największa wartość upustu ze wszystkich ofert </w:t>
      </w:r>
    </w:p>
    <w:p w14:paraId="644667FC" w14:textId="475E4B10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07727CB5" w14:textId="50410797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9CD0671" w14:textId="3399F9C0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201A00">
        <w:rPr>
          <w:rFonts w:ascii="Times New Roman" w:eastAsia="Times New Roman" w:hAnsi="Times New Roman" w:cs="Times New Roman"/>
          <w:lang w:eastAsia="zh-CN"/>
        </w:rPr>
        <w:t>Wyliczenia punktów będą dokonywane z dokładnością do dwóch miejsc po przecinku według zasady matematycznej: wartość 1-4 zaokrągla się w dół, a 5-9 w górę.</w:t>
      </w:r>
    </w:p>
    <w:p w14:paraId="350F0874" w14:textId="1CC40B7B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9D66610" w14:textId="27128A47" w:rsidR="00EF0DE9" w:rsidRPr="00EF0DE9" w:rsidRDefault="00201A0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przyzna zamówienie Wykonawcy, który uzyska naj</w:t>
      </w:r>
      <w:r w:rsidR="00A50BD9">
        <w:rPr>
          <w:rFonts w:ascii="Times New Roman" w:eastAsia="Times New Roman" w:hAnsi="Times New Roman" w:cs="Times New Roman"/>
          <w:lang w:eastAsia="zh-CN"/>
        </w:rPr>
        <w:t>wyższą liczbę punktów.</w:t>
      </w:r>
      <w:bookmarkStart w:id="0" w:name="_Hlk58308344"/>
    </w:p>
    <w:p w14:paraId="322634E4" w14:textId="77777777" w:rsidR="00EF0DE9" w:rsidRDefault="00EF0DE9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730ACEF" w14:textId="0D4F851C" w:rsidR="00AA38E2" w:rsidRDefault="001763D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763D0">
        <w:rPr>
          <w:rFonts w:ascii="Times New Roman" w:eastAsia="Times New Roman" w:hAnsi="Times New Roman" w:cs="Times New Roman"/>
          <w:lang w:eastAsia="zh-CN"/>
        </w:rPr>
        <w:t xml:space="preserve">Za dostarczone warzywa i owoce ustala się ceny brutto </w:t>
      </w:r>
      <w:bookmarkEnd w:id="0"/>
      <w:r>
        <w:rPr>
          <w:rFonts w:ascii="Times New Roman" w:eastAsia="Times New Roman" w:hAnsi="Times New Roman" w:cs="Times New Roman"/>
          <w:lang w:eastAsia="zh-CN"/>
        </w:rPr>
        <w:t>czyli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średni</w:t>
      </w:r>
      <w:r>
        <w:rPr>
          <w:rFonts w:ascii="Times New Roman" w:eastAsia="Times New Roman" w:hAnsi="Times New Roman" w:cs="Times New Roman"/>
          <w:lang w:eastAsia="zh-CN"/>
        </w:rPr>
        <w:t>ą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arytmetyczn</w:t>
      </w:r>
      <w:r>
        <w:rPr>
          <w:rFonts w:ascii="Times New Roman" w:eastAsia="Times New Roman" w:hAnsi="Times New Roman" w:cs="Times New Roman"/>
          <w:lang w:eastAsia="zh-CN"/>
        </w:rPr>
        <w:t>ą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cen brutto ( minimalnej i maksymalnej ) dla poszczególnych warzyw i owoców obowiązujących na Giełdzie Kaliskiej Sp. z o. o. </w:t>
      </w:r>
      <w:r w:rsidR="00EF0DE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1763D0">
        <w:rPr>
          <w:rFonts w:ascii="Times New Roman" w:eastAsia="Times New Roman" w:hAnsi="Times New Roman" w:cs="Times New Roman"/>
          <w:lang w:eastAsia="zh-CN"/>
        </w:rPr>
        <w:lastRenderedPageBreak/>
        <w:t xml:space="preserve">ul. Braci </w:t>
      </w:r>
      <w:proofErr w:type="spellStart"/>
      <w:r w:rsidRPr="001763D0">
        <w:rPr>
          <w:rFonts w:ascii="Times New Roman" w:eastAsia="Times New Roman" w:hAnsi="Times New Roman" w:cs="Times New Roman"/>
          <w:lang w:eastAsia="zh-CN"/>
        </w:rPr>
        <w:t>Gillerów</w:t>
      </w:r>
      <w:proofErr w:type="spellEnd"/>
      <w:r w:rsidRPr="001763D0">
        <w:rPr>
          <w:rFonts w:ascii="Times New Roman" w:eastAsia="Times New Roman" w:hAnsi="Times New Roman" w:cs="Times New Roman"/>
          <w:lang w:eastAsia="zh-CN"/>
        </w:rPr>
        <w:t xml:space="preserve"> 2-16 w Kaliszu pomniejszonych o ……</w:t>
      </w:r>
      <w:r>
        <w:rPr>
          <w:rFonts w:ascii="Times New Roman" w:eastAsia="Times New Roman" w:hAnsi="Times New Roman" w:cs="Times New Roman"/>
          <w:lang w:eastAsia="zh-CN"/>
        </w:rPr>
        <w:t>..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% </w:t>
      </w:r>
      <w:r w:rsidR="00A50BD9">
        <w:rPr>
          <w:rFonts w:ascii="Times New Roman" w:eastAsia="Times New Roman" w:hAnsi="Times New Roman" w:cs="Times New Roman"/>
          <w:lang w:eastAsia="zh-CN"/>
        </w:rPr>
        <w:t xml:space="preserve">stały </w:t>
      </w:r>
      <w:r w:rsidRPr="001763D0">
        <w:rPr>
          <w:rFonts w:ascii="Times New Roman" w:eastAsia="Times New Roman" w:hAnsi="Times New Roman" w:cs="Times New Roman"/>
          <w:lang w:eastAsia="zh-CN"/>
        </w:rPr>
        <w:t>upust -  zgodnie z „Oświadczeniem Wykonawcy” – załącznik nr 2</w:t>
      </w:r>
      <w:r>
        <w:rPr>
          <w:rFonts w:ascii="Times New Roman" w:eastAsia="Times New Roman" w:hAnsi="Times New Roman" w:cs="Times New Roman"/>
          <w:lang w:eastAsia="zh-CN"/>
        </w:rPr>
        <w:t xml:space="preserve"> do zapytania ofertowego</w:t>
      </w:r>
    </w:p>
    <w:p w14:paraId="1E595EFA" w14:textId="77777777" w:rsidR="001763D0" w:rsidRDefault="001763D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04142D57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F0DE9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Należność za dostawę </w:t>
      </w:r>
      <w:r w:rsidR="001763D0">
        <w:rPr>
          <w:rFonts w:ascii="Times New Roman" w:eastAsia="Times New Roman" w:hAnsi="Times New Roman" w:cs="Times New Roman"/>
          <w:lang w:eastAsia="zh-CN"/>
        </w:rPr>
        <w:t xml:space="preserve">warzyw i owoców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3BDBF15A" w:rsidR="00FD412C" w:rsidRDefault="00EF0DE9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E53958" w14:textId="77777777" w:rsidR="00EF0DE9" w:rsidRPr="00EF0DE9" w:rsidRDefault="00EF0DE9" w:rsidP="00EF0DE9">
      <w:pPr>
        <w:pStyle w:val="Akapitzlist"/>
        <w:numPr>
          <w:ilvl w:val="0"/>
          <w:numId w:val="36"/>
        </w:numPr>
        <w:rPr>
          <w:rFonts w:ascii="Times New Roman" w:eastAsia="Times New Roman" w:hAnsi="Times New Roman" w:cs="Times New Roman"/>
          <w:lang w:eastAsia="zh-CN"/>
        </w:rPr>
      </w:pPr>
      <w:r w:rsidRPr="00EF0DE9"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 w:rsidRPr="00EF0DE9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EF0DE9"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 w:rsidRPr="00EF0DE9"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 w:rsidRPr="00EF0DE9">
        <w:rPr>
          <w:rFonts w:ascii="Times New Roman" w:eastAsia="Times New Roman" w:hAnsi="Times New Roman" w:cs="Times New Roman"/>
          <w:lang w:eastAsia="zh-CN"/>
        </w:rPr>
        <w:t xml:space="preserve">. </w:t>
      </w:r>
      <w:proofErr w:type="spellStart"/>
      <w:r w:rsidRPr="00EF0DE9">
        <w:rPr>
          <w:rFonts w:ascii="Times New Roman" w:eastAsia="Times New Roman" w:hAnsi="Times New Roman" w:cs="Times New Roman"/>
          <w:lang w:eastAsia="zh-CN"/>
        </w:rPr>
        <w:t>zm</w:t>
      </w:r>
      <w:proofErr w:type="spellEnd"/>
      <w:r w:rsidRPr="00EF0DE9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F9D43C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F0DE9">
        <w:rPr>
          <w:rFonts w:ascii="Times New Roman" w:eastAsia="Times New Roman" w:hAnsi="Times New Roman" w:cs="Times New Roman"/>
          <w:lang w:eastAsia="zh-CN"/>
        </w:rPr>
        <w:t>zamowienia</w:t>
      </w:r>
      <w:r>
        <w:rPr>
          <w:rFonts w:ascii="Times New Roman" w:eastAsia="Times New Roman" w:hAnsi="Times New Roman" w:cs="Times New Roman"/>
          <w:lang w:eastAsia="zh-CN"/>
        </w:rPr>
        <w:t>@</w:t>
      </w:r>
      <w:r w:rsidR="00EF0DE9">
        <w:rPr>
          <w:rFonts w:ascii="Times New Roman" w:eastAsia="Times New Roman" w:hAnsi="Times New Roman" w:cs="Times New Roman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7FC6EA80" w:rsidR="003A5687" w:rsidRDefault="00AA38E2" w:rsidP="00EF0D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5BA7F708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1 – </w:t>
      </w:r>
      <w:r w:rsidR="00B677F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</w:t>
      </w:r>
      <w:r w:rsidR="001763D0">
        <w:rPr>
          <w:rFonts w:ascii="Times New Roman" w:eastAsia="Times New Roman" w:hAnsi="Times New Roman" w:cs="Times New Roman"/>
          <w:sz w:val="24"/>
          <w:szCs w:val="20"/>
          <w:lang w:eastAsia="pl-PL"/>
        </w:rPr>
        <w:t>pis przedmiotu zamówienia</w:t>
      </w:r>
    </w:p>
    <w:p w14:paraId="797B4F17" w14:textId="1DFD3F8B" w:rsidR="003A5687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1763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Oświadczenie Wykonawcy – oferta</w:t>
      </w:r>
    </w:p>
    <w:p w14:paraId="55A5E2C6" w14:textId="0279593B" w:rsidR="001763D0" w:rsidRDefault="001763D0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3 – Wzór umowy</w:t>
      </w:r>
    </w:p>
    <w:p w14:paraId="004CC897" w14:textId="77777777" w:rsidR="001763D0" w:rsidRPr="001763D0" w:rsidRDefault="001763D0" w:rsidP="0017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5CA9F" w14:textId="77777777" w:rsidR="00BA5041" w:rsidRDefault="00BA5041" w:rsidP="009469CD">
      <w:pPr>
        <w:spacing w:after="0" w:line="240" w:lineRule="auto"/>
      </w:pPr>
      <w:r>
        <w:separator/>
      </w:r>
    </w:p>
  </w:endnote>
  <w:endnote w:type="continuationSeparator" w:id="0">
    <w:p w14:paraId="7BFFAEA8" w14:textId="77777777" w:rsidR="00BA5041" w:rsidRDefault="00BA5041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60528" w14:textId="77777777" w:rsidR="00BA5041" w:rsidRDefault="00BA5041" w:rsidP="009469CD">
      <w:pPr>
        <w:spacing w:after="0" w:line="240" w:lineRule="auto"/>
      </w:pPr>
      <w:r>
        <w:separator/>
      </w:r>
    </w:p>
  </w:footnote>
  <w:footnote w:type="continuationSeparator" w:id="0">
    <w:p w14:paraId="1B523D29" w14:textId="77777777" w:rsidR="00BA5041" w:rsidRDefault="00BA5041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46A3B9B1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E60718">
      <w:rPr>
        <w:b/>
        <w:color w:val="000000"/>
      </w:rPr>
      <w:t>11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718">
      <w:rPr>
        <w:b/>
        <w:color w:val="00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9F917B8"/>
    <w:multiLevelType w:val="hybridMultilevel"/>
    <w:tmpl w:val="4920CA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5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8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0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F0E1C"/>
    <w:multiLevelType w:val="hybridMultilevel"/>
    <w:tmpl w:val="6C06B99C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2937588">
    <w:abstractNumId w:val="31"/>
  </w:num>
  <w:num w:numId="2" w16cid:durableId="1154375235">
    <w:abstractNumId w:val="15"/>
  </w:num>
  <w:num w:numId="3" w16cid:durableId="1209224119">
    <w:abstractNumId w:val="28"/>
  </w:num>
  <w:num w:numId="4" w16cid:durableId="1327049979">
    <w:abstractNumId w:val="30"/>
  </w:num>
  <w:num w:numId="5" w16cid:durableId="226033949">
    <w:abstractNumId w:val="45"/>
  </w:num>
  <w:num w:numId="6" w16cid:durableId="1115248512">
    <w:abstractNumId w:val="19"/>
  </w:num>
  <w:num w:numId="7" w16cid:durableId="1145656839">
    <w:abstractNumId w:val="17"/>
  </w:num>
  <w:num w:numId="8" w16cid:durableId="309481717">
    <w:abstractNumId w:val="20"/>
  </w:num>
  <w:num w:numId="9" w16cid:durableId="1766487890">
    <w:abstractNumId w:val="35"/>
  </w:num>
  <w:num w:numId="10" w16cid:durableId="1874346360">
    <w:abstractNumId w:val="16"/>
  </w:num>
  <w:num w:numId="11" w16cid:durableId="1415739421">
    <w:abstractNumId w:val="18"/>
  </w:num>
  <w:num w:numId="12" w16cid:durableId="1600066167">
    <w:abstractNumId w:val="46"/>
  </w:num>
  <w:num w:numId="13" w16cid:durableId="810753042">
    <w:abstractNumId w:val="44"/>
  </w:num>
  <w:num w:numId="14" w16cid:durableId="733702727">
    <w:abstractNumId w:val="22"/>
  </w:num>
  <w:num w:numId="15" w16cid:durableId="1542664997">
    <w:abstractNumId w:val="23"/>
  </w:num>
  <w:num w:numId="16" w16cid:durableId="1188176054">
    <w:abstractNumId w:val="1"/>
  </w:num>
  <w:num w:numId="17" w16cid:durableId="1114910319">
    <w:abstractNumId w:val="37"/>
  </w:num>
  <w:num w:numId="18" w16cid:durableId="1070074337">
    <w:abstractNumId w:val="9"/>
  </w:num>
  <w:num w:numId="19" w16cid:durableId="651716318">
    <w:abstractNumId w:val="14"/>
  </w:num>
  <w:num w:numId="20" w16cid:durableId="64766684">
    <w:abstractNumId w:val="0"/>
  </w:num>
  <w:num w:numId="21" w16cid:durableId="1489437284">
    <w:abstractNumId w:val="7"/>
  </w:num>
  <w:num w:numId="22" w16cid:durableId="174879700">
    <w:abstractNumId w:val="24"/>
  </w:num>
  <w:num w:numId="23" w16cid:durableId="1387070732">
    <w:abstractNumId w:val="8"/>
  </w:num>
  <w:num w:numId="24" w16cid:durableId="573702883">
    <w:abstractNumId w:val="6"/>
  </w:num>
  <w:num w:numId="25" w16cid:durableId="710764612">
    <w:abstractNumId w:val="27"/>
  </w:num>
  <w:num w:numId="26" w16cid:durableId="2071076368">
    <w:abstractNumId w:val="4"/>
  </w:num>
  <w:num w:numId="27" w16cid:durableId="252130213">
    <w:abstractNumId w:val="13"/>
  </w:num>
  <w:num w:numId="28" w16cid:durableId="2132087009">
    <w:abstractNumId w:val="2"/>
  </w:num>
  <w:num w:numId="29" w16cid:durableId="1082490069">
    <w:abstractNumId w:val="5"/>
  </w:num>
  <w:num w:numId="30" w16cid:durableId="444078796">
    <w:abstractNumId w:val="10"/>
  </w:num>
  <w:num w:numId="31" w16cid:durableId="741760336">
    <w:abstractNumId w:val="11"/>
  </w:num>
  <w:num w:numId="32" w16cid:durableId="757167409">
    <w:abstractNumId w:val="12"/>
  </w:num>
  <w:num w:numId="33" w16cid:durableId="1172641619">
    <w:abstractNumId w:val="42"/>
  </w:num>
  <w:num w:numId="34" w16cid:durableId="17591045">
    <w:abstractNumId w:val="3"/>
  </w:num>
  <w:num w:numId="35" w16cid:durableId="1992370470">
    <w:abstractNumId w:val="39"/>
  </w:num>
  <w:num w:numId="36" w16cid:durableId="1768621914">
    <w:abstractNumId w:val="25"/>
  </w:num>
  <w:num w:numId="37" w16cid:durableId="20401401">
    <w:abstractNumId w:val="26"/>
  </w:num>
  <w:num w:numId="38" w16cid:durableId="259067303">
    <w:abstractNumId w:val="34"/>
  </w:num>
  <w:num w:numId="39" w16cid:durableId="1049495040">
    <w:abstractNumId w:val="29"/>
  </w:num>
  <w:num w:numId="40" w16cid:durableId="1359116513">
    <w:abstractNumId w:val="33"/>
  </w:num>
  <w:num w:numId="41" w16cid:durableId="1525900476">
    <w:abstractNumId w:val="40"/>
  </w:num>
  <w:num w:numId="42" w16cid:durableId="1711690084">
    <w:abstractNumId w:val="32"/>
  </w:num>
  <w:num w:numId="43" w16cid:durableId="104467760">
    <w:abstractNumId w:val="41"/>
  </w:num>
  <w:num w:numId="44" w16cid:durableId="1426072981">
    <w:abstractNumId w:val="36"/>
  </w:num>
  <w:num w:numId="45" w16cid:durableId="987976469">
    <w:abstractNumId w:val="38"/>
  </w:num>
  <w:num w:numId="46" w16cid:durableId="1960644369">
    <w:abstractNumId w:val="21"/>
  </w:num>
  <w:num w:numId="47" w16cid:durableId="50675588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137EA"/>
    <w:rsid w:val="00027D0D"/>
    <w:rsid w:val="00057EE7"/>
    <w:rsid w:val="000C4F27"/>
    <w:rsid w:val="000D10E3"/>
    <w:rsid w:val="00136505"/>
    <w:rsid w:val="00172FB5"/>
    <w:rsid w:val="001763D0"/>
    <w:rsid w:val="001A094C"/>
    <w:rsid w:val="001A2007"/>
    <w:rsid w:val="001D18C0"/>
    <w:rsid w:val="001D7AAF"/>
    <w:rsid w:val="00201A00"/>
    <w:rsid w:val="00224380"/>
    <w:rsid w:val="002709CC"/>
    <w:rsid w:val="002C446E"/>
    <w:rsid w:val="002C5935"/>
    <w:rsid w:val="002C5D65"/>
    <w:rsid w:val="003130A5"/>
    <w:rsid w:val="00343AF4"/>
    <w:rsid w:val="003770AB"/>
    <w:rsid w:val="003827D0"/>
    <w:rsid w:val="003A5687"/>
    <w:rsid w:val="003B3F75"/>
    <w:rsid w:val="0043406C"/>
    <w:rsid w:val="0048184A"/>
    <w:rsid w:val="004B4173"/>
    <w:rsid w:val="004C0FA8"/>
    <w:rsid w:val="005114E4"/>
    <w:rsid w:val="00555B98"/>
    <w:rsid w:val="00576B4C"/>
    <w:rsid w:val="00603807"/>
    <w:rsid w:val="00645A6C"/>
    <w:rsid w:val="00656BEB"/>
    <w:rsid w:val="006B3521"/>
    <w:rsid w:val="006F357A"/>
    <w:rsid w:val="007550F9"/>
    <w:rsid w:val="00794A17"/>
    <w:rsid w:val="007F2730"/>
    <w:rsid w:val="0085558B"/>
    <w:rsid w:val="00871DB9"/>
    <w:rsid w:val="00897435"/>
    <w:rsid w:val="009146CB"/>
    <w:rsid w:val="009469CD"/>
    <w:rsid w:val="009717DD"/>
    <w:rsid w:val="009E4589"/>
    <w:rsid w:val="00A10FF7"/>
    <w:rsid w:val="00A3213A"/>
    <w:rsid w:val="00A40C20"/>
    <w:rsid w:val="00A464A1"/>
    <w:rsid w:val="00A50BD9"/>
    <w:rsid w:val="00A54944"/>
    <w:rsid w:val="00A549B1"/>
    <w:rsid w:val="00A56893"/>
    <w:rsid w:val="00A71C90"/>
    <w:rsid w:val="00A902BC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55257"/>
    <w:rsid w:val="00B677F1"/>
    <w:rsid w:val="00B67B39"/>
    <w:rsid w:val="00B72353"/>
    <w:rsid w:val="00B80E46"/>
    <w:rsid w:val="00BA1730"/>
    <w:rsid w:val="00BA5041"/>
    <w:rsid w:val="00BD0E3C"/>
    <w:rsid w:val="00C4551D"/>
    <w:rsid w:val="00C53CE4"/>
    <w:rsid w:val="00CB5243"/>
    <w:rsid w:val="00CC5120"/>
    <w:rsid w:val="00D40E53"/>
    <w:rsid w:val="00D466FA"/>
    <w:rsid w:val="00D62454"/>
    <w:rsid w:val="00D77A83"/>
    <w:rsid w:val="00DE098E"/>
    <w:rsid w:val="00E349FD"/>
    <w:rsid w:val="00E60718"/>
    <w:rsid w:val="00EF0DE9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35</cp:revision>
  <cp:lastPrinted>2022-09-01T08:14:00Z</cp:lastPrinted>
  <dcterms:created xsi:type="dcterms:W3CDTF">2020-09-22T08:46:00Z</dcterms:created>
  <dcterms:modified xsi:type="dcterms:W3CDTF">2022-09-01T08:14:00Z</dcterms:modified>
</cp:coreProperties>
</file>