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2E9FB5" w14:textId="5414E121" w:rsidR="009469CD" w:rsidRPr="009469CD" w:rsidRDefault="009469CD" w:rsidP="009469C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50B18C7D" w14:textId="77777777" w:rsidR="009469CD" w:rsidRPr="009469CD" w:rsidRDefault="009469CD" w:rsidP="009469C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Dom Pomocy Społecznej </w:t>
      </w:r>
    </w:p>
    <w:p w14:paraId="67580FED" w14:textId="689532C7" w:rsidR="009469CD" w:rsidRPr="009469CD" w:rsidRDefault="009469CD" w:rsidP="00A549B1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w Kaliszu</w:t>
      </w:r>
    </w:p>
    <w:p w14:paraId="1432E1AF" w14:textId="77777777" w:rsidR="009469CD" w:rsidRPr="009469CD" w:rsidRDefault="009469CD" w:rsidP="009469C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</w:p>
    <w:p w14:paraId="7E1CFD6F" w14:textId="400D97D0" w:rsidR="009469CD" w:rsidRPr="009469CD" w:rsidRDefault="009469CD" w:rsidP="00AF3A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Zapytanie ofertowe </w:t>
      </w:r>
    </w:p>
    <w:p w14:paraId="39338BC1" w14:textId="77777777" w:rsidR="009469CD" w:rsidRPr="00435DF1" w:rsidRDefault="009469CD" w:rsidP="009469C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73E731A0" w14:textId="0C43EF94" w:rsidR="009469CD" w:rsidRPr="00A3213A" w:rsidRDefault="009469CD" w:rsidP="009469C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435DF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„</w:t>
      </w:r>
      <w:r w:rsidR="00B07458" w:rsidRPr="00435DF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Dostaw</w:t>
      </w:r>
      <w:r w:rsidR="00A40C20" w:rsidRPr="00435DF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a</w:t>
      </w:r>
      <w:r w:rsidR="00B07458" w:rsidRPr="00435DF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E345D6">
        <w:rPr>
          <w:b/>
          <w:sz w:val="28"/>
          <w:szCs w:val="28"/>
        </w:rPr>
        <w:t>wyrobów cukierniczych</w:t>
      </w:r>
      <w:r w:rsidR="00435DF1" w:rsidRPr="00435DF1">
        <w:rPr>
          <w:b/>
          <w:sz w:val="28"/>
          <w:szCs w:val="28"/>
        </w:rPr>
        <w:t xml:space="preserve"> </w:t>
      </w:r>
      <w:r w:rsidR="003827D0" w:rsidRPr="00435DF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na potrzeby</w:t>
      </w:r>
      <w:r w:rsidR="003827D0" w:rsidRPr="003827D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B074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mieszkańców </w:t>
      </w:r>
      <w:r w:rsidR="003827D0" w:rsidRPr="003827D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Domu Pomocy Społecznej</w:t>
      </w:r>
      <w:r w:rsidR="00035D0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3827D0" w:rsidRPr="003827D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 Kaliszu</w:t>
      </w:r>
      <w:r w:rsidR="00A549B1" w:rsidRPr="00A3213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”</w:t>
      </w:r>
    </w:p>
    <w:p w14:paraId="607E2231" w14:textId="380FB2AF" w:rsidR="009469CD" w:rsidRPr="009469CD" w:rsidRDefault="00A549B1" w:rsidP="00B151DF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</w:pPr>
      <w:r w:rsidRPr="00A549B1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(</w:t>
      </w:r>
      <w:r w:rsidR="00E608F6" w:rsidRPr="00E608F6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dot. postępowania o udzielenie zamówienia publicznego o wartości szacunkowej nieprzekraczającej  równowartości kwoty 130.000,00 zł</w:t>
      </w:r>
      <w:r w:rsidRPr="00A549B1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)</w:t>
      </w:r>
    </w:p>
    <w:p w14:paraId="61F297C7" w14:textId="77777777" w:rsidR="009469CD" w:rsidRPr="009469CD" w:rsidRDefault="009469CD" w:rsidP="009469CD">
      <w:pPr>
        <w:spacing w:after="0" w:line="240" w:lineRule="auto"/>
        <w:ind w:left="6096" w:hanging="426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32B58F4D" w14:textId="77777777" w:rsidR="009469CD" w:rsidRPr="009469CD" w:rsidRDefault="009469CD" w:rsidP="009469CD">
      <w:pPr>
        <w:spacing w:after="0" w:line="240" w:lineRule="auto"/>
        <w:ind w:left="6096" w:hanging="6096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7A4746EC" w14:textId="77777777" w:rsidR="009469CD" w:rsidRPr="009469CD" w:rsidRDefault="009469CD" w:rsidP="009469CD">
      <w:pPr>
        <w:numPr>
          <w:ilvl w:val="0"/>
          <w:numId w:val="35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NAZWA, ADRES, INNE DANE ZAMAWIAJĄCEGO.</w:t>
      </w:r>
    </w:p>
    <w:p w14:paraId="1B78D6A7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Nazwa:  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>Dom Pomocy Społecznej w Kaliszu</w:t>
      </w:r>
    </w:p>
    <w:p w14:paraId="05CF9585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Adres: 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62-800 Kalisz, ul. Winiarska 26</w:t>
      </w:r>
    </w:p>
    <w:p w14:paraId="07A7C26C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Województwo: 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wielkopolskie</w:t>
      </w:r>
    </w:p>
    <w:p w14:paraId="49DA5810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Nr telefonu: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 (062) 767 30 16 </w:t>
      </w:r>
    </w:p>
    <w:p w14:paraId="58714BCE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Nr faxu: 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(062) 757 57 24 </w:t>
      </w:r>
    </w:p>
    <w:p w14:paraId="0D76108E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Regon:  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000296041</w:t>
      </w:r>
    </w:p>
    <w:p w14:paraId="0565CE96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NIP:  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610-10-45-729</w:t>
      </w:r>
    </w:p>
    <w:p w14:paraId="2DB31068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Adres internetowy: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hyperlink r:id="rId7" w:history="1">
        <w:r w:rsidRPr="009469CD">
          <w:rPr>
            <w:rFonts w:ascii="Times New Roman" w:eastAsia="Times New Roman" w:hAnsi="Times New Roman" w:cs="Times New Roman"/>
            <w:color w:val="0000FF"/>
            <w:sz w:val="24"/>
            <w:szCs w:val="20"/>
            <w:u w:val="single"/>
            <w:lang w:eastAsia="pl-PL"/>
          </w:rPr>
          <w:t>www.biuletyn.abip.pl/dpskalisz</w:t>
        </w:r>
      </w:hyperlink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</w:p>
    <w:p w14:paraId="38247EB9" w14:textId="77777777" w:rsidR="00B151DF" w:rsidRDefault="00B151DF" w:rsidP="009469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67111BB0" w14:textId="67EE32EC" w:rsidR="009469CD" w:rsidRPr="009469CD" w:rsidRDefault="009469CD" w:rsidP="009469C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 II .  </w:t>
      </w:r>
      <w:r w:rsidR="00A549B1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PRZEDMIOT</w:t>
      </w: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 ZAMÓWIENIA:</w:t>
      </w:r>
    </w:p>
    <w:p w14:paraId="2879A782" w14:textId="3DD11281" w:rsidR="009469CD" w:rsidRPr="009469CD" w:rsidRDefault="009469CD" w:rsidP="00A549B1">
      <w:pPr>
        <w:numPr>
          <w:ilvl w:val="0"/>
          <w:numId w:val="17"/>
        </w:numPr>
        <w:spacing w:after="0" w:line="240" w:lineRule="auto"/>
        <w:ind w:right="-142"/>
        <w:rPr>
          <w:rFonts w:ascii="Times New Roman" w:eastAsia="Times New Roman" w:hAnsi="Times New Roman" w:cs="Times New Roman"/>
          <w:color w:val="FF0000"/>
          <w:sz w:val="20"/>
          <w:szCs w:val="20"/>
          <w:lang w:eastAsia="zh-CN"/>
        </w:rPr>
      </w:pP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Przedmiotem zamówienia </w:t>
      </w:r>
      <w:r w:rsidR="00A549B1">
        <w:rPr>
          <w:rFonts w:ascii="Times New Roman" w:eastAsia="Times New Roman" w:hAnsi="Times New Roman" w:cs="Times New Roman"/>
          <w:sz w:val="24"/>
          <w:szCs w:val="20"/>
          <w:lang w:eastAsia="pl-PL"/>
        </w:rPr>
        <w:t>jest</w:t>
      </w:r>
      <w:r w:rsidR="00A3213A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 w:rsidR="00576B4C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dostawa </w:t>
      </w:r>
      <w:r w:rsidR="00E345D6">
        <w:rPr>
          <w:sz w:val="24"/>
          <w:szCs w:val="24"/>
        </w:rPr>
        <w:t>wyrobów cukierniczych</w:t>
      </w:r>
      <w:r w:rsidR="00435DF1">
        <w:rPr>
          <w:b/>
          <w:sz w:val="24"/>
          <w:szCs w:val="24"/>
        </w:rPr>
        <w:t xml:space="preserve"> </w:t>
      </w:r>
      <w:r w:rsidR="00F100F9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 w:rsidR="003827D0" w:rsidRPr="003827D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na potrzeby </w:t>
      </w:r>
      <w:r w:rsidR="00576B4C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mieszkańców </w:t>
      </w:r>
      <w:r w:rsidR="003827D0" w:rsidRPr="003827D0">
        <w:rPr>
          <w:rFonts w:ascii="Times New Roman" w:eastAsia="Times New Roman" w:hAnsi="Times New Roman" w:cs="Times New Roman"/>
          <w:sz w:val="24"/>
          <w:szCs w:val="20"/>
          <w:lang w:eastAsia="pl-PL"/>
        </w:rPr>
        <w:t>Domu Pomocy Społecznej w Kaliszu</w:t>
      </w:r>
      <w:r w:rsidR="00E608F6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w 2022 roku</w:t>
      </w:r>
      <w:r w:rsidR="003827D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. </w:t>
      </w:r>
      <w:r w:rsidR="00A549B1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Szczegółowy opis przedmiotu zamówienia zawiera załącznik nr 1 </w:t>
      </w:r>
      <w:r w:rsidR="002C446E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– formularz </w:t>
      </w:r>
      <w:r w:rsidR="00576B4C">
        <w:rPr>
          <w:rFonts w:ascii="Times New Roman" w:eastAsia="Times New Roman" w:hAnsi="Times New Roman" w:cs="Times New Roman"/>
          <w:sz w:val="24"/>
          <w:szCs w:val="20"/>
          <w:lang w:eastAsia="pl-PL"/>
        </w:rPr>
        <w:t>ofertowy</w:t>
      </w:r>
      <w:r w:rsidR="002C446E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</w:p>
    <w:p w14:paraId="5E1BEF94" w14:textId="77777777" w:rsidR="009469CD" w:rsidRPr="009469CD" w:rsidRDefault="009469CD" w:rsidP="009469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70C2FA4C" w14:textId="669B8511" w:rsidR="009469CD" w:rsidRPr="009469CD" w:rsidRDefault="00B151DF" w:rsidP="009469C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III</w:t>
      </w:r>
      <w:r w:rsidR="009469CD"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.  TERMIN REALIZACJI ZAMÓWIENIA:</w:t>
      </w:r>
    </w:p>
    <w:p w14:paraId="7F15CC11" w14:textId="706EA975" w:rsidR="00F100F9" w:rsidRPr="00F100F9" w:rsidRDefault="00D62B6C" w:rsidP="00F100F9">
      <w:pPr>
        <w:pStyle w:val="Akapitzlist"/>
        <w:numPr>
          <w:ilvl w:val="0"/>
          <w:numId w:val="43"/>
        </w:numPr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D</w:t>
      </w:r>
      <w:r w:rsidR="00576B4C" w:rsidRPr="00F100F9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ostawy </w:t>
      </w:r>
      <w:r w:rsidR="00E345D6">
        <w:rPr>
          <w:sz w:val="24"/>
          <w:szCs w:val="24"/>
        </w:rPr>
        <w:t>wyrobów cukierniczych</w:t>
      </w:r>
      <w:r w:rsidR="00435DF1">
        <w:rPr>
          <w:b/>
          <w:sz w:val="24"/>
          <w:szCs w:val="24"/>
        </w:rPr>
        <w:t xml:space="preserve"> </w:t>
      </w:r>
      <w:r w:rsidR="00F100F9" w:rsidRPr="00F100F9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 w:rsidR="00576B4C" w:rsidRPr="00F100F9">
        <w:rPr>
          <w:rFonts w:ascii="Times New Roman" w:eastAsia="Times New Roman" w:hAnsi="Times New Roman" w:cs="Times New Roman"/>
          <w:sz w:val="24"/>
          <w:szCs w:val="20"/>
          <w:lang w:eastAsia="pl-PL"/>
        </w:rPr>
        <w:t>do Domu Pomocy Społecznej w Kaliszu</w:t>
      </w:r>
      <w:r w:rsidR="00E608F6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 w:rsidR="00E345D6">
        <w:rPr>
          <w:rFonts w:ascii="Times New Roman" w:eastAsia="Times New Roman" w:hAnsi="Times New Roman" w:cs="Times New Roman"/>
          <w:sz w:val="24"/>
          <w:szCs w:val="20"/>
          <w:lang w:eastAsia="pl-PL"/>
        </w:rPr>
        <w:t>w</w:t>
      </w:r>
      <w:r w:rsidR="00E608F6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2022 roku</w:t>
      </w:r>
      <w:r w:rsidR="00576B4C" w:rsidRPr="00F100F9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. </w:t>
      </w:r>
      <w:r w:rsidR="009F11B4">
        <w:rPr>
          <w:rFonts w:ascii="Times New Roman" w:eastAsia="Times New Roman" w:hAnsi="Times New Roman" w:cs="Times New Roman"/>
          <w:sz w:val="24"/>
          <w:szCs w:val="20"/>
          <w:lang w:eastAsia="pl-PL"/>
        </w:rPr>
        <w:t>Możliwość d</w:t>
      </w:r>
      <w:r w:rsidR="00F100F9" w:rsidRPr="00F100F9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ostawy </w:t>
      </w:r>
      <w:r w:rsidR="00E345D6">
        <w:rPr>
          <w:sz w:val="24"/>
          <w:szCs w:val="24"/>
        </w:rPr>
        <w:t>wyrobów cukierniczych</w:t>
      </w:r>
      <w:r w:rsidR="00435DF1">
        <w:rPr>
          <w:b/>
          <w:sz w:val="24"/>
          <w:szCs w:val="24"/>
        </w:rPr>
        <w:t xml:space="preserve"> </w:t>
      </w:r>
      <w:r w:rsidR="00F100F9" w:rsidRPr="00F100F9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codziennie oprócz niedziel w ilościach określonych przez Zamawiającego po uprzednim zgłoszeniu telefonicznym z wyszczególnieniem ilości i asortymentu.</w:t>
      </w:r>
    </w:p>
    <w:p w14:paraId="7AADAF82" w14:textId="02429187" w:rsidR="00576B4C" w:rsidRPr="00F100F9" w:rsidRDefault="00576B4C" w:rsidP="00F100F9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408A4C37" w14:textId="709FBCDA" w:rsidR="00AA38E2" w:rsidRDefault="00AA38E2" w:rsidP="00AA38E2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Obowiązki Wykonawcy:</w:t>
      </w:r>
    </w:p>
    <w:p w14:paraId="3B1CE2CB" w14:textId="2FAC1D92" w:rsidR="00AA38E2" w:rsidRPr="002C446E" w:rsidRDefault="00AA38E2" w:rsidP="00AA38E2">
      <w:pPr>
        <w:spacing w:after="0" w:line="240" w:lineRule="auto"/>
        <w:ind w:left="360"/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</w:pPr>
      <w:r w:rsidRPr="002C446E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- Dostawa zamówionych artykułów do siedziby Zamawiającego</w:t>
      </w:r>
    </w:p>
    <w:p w14:paraId="78F72C1F" w14:textId="2AFD4DCA" w:rsidR="00AA38E2" w:rsidRPr="002C446E" w:rsidRDefault="00AA38E2" w:rsidP="00AA38E2">
      <w:pPr>
        <w:spacing w:after="0" w:line="240" w:lineRule="auto"/>
        <w:ind w:left="360"/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</w:pPr>
      <w:r w:rsidRPr="002C446E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- Rozładunek i wnoszenie do pomieszczeń magazynowych</w:t>
      </w:r>
    </w:p>
    <w:p w14:paraId="529E136D" w14:textId="43FCCA04" w:rsidR="00AA38E2" w:rsidRPr="002C446E" w:rsidRDefault="00AA38E2" w:rsidP="00AA38E2">
      <w:pPr>
        <w:spacing w:after="0" w:line="240" w:lineRule="auto"/>
        <w:ind w:left="360"/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</w:pPr>
      <w:r w:rsidRPr="002C446E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 xml:space="preserve">- Termin realizacji dostawy: </w:t>
      </w:r>
      <w:r w:rsidR="00E608F6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 xml:space="preserve">dostawa zamówionego towaru </w:t>
      </w:r>
      <w:r w:rsidR="00E608F6" w:rsidRPr="00E608F6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 xml:space="preserve">do  godz. </w:t>
      </w:r>
      <w:r w:rsidR="00FF6A2C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10</w:t>
      </w:r>
      <w:r w:rsidR="00DE4024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:</w:t>
      </w:r>
      <w:r w:rsidR="00FF6A2C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3</w:t>
      </w:r>
      <w:r w:rsidR="00DE4024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0</w:t>
      </w:r>
      <w:r w:rsidR="00E608F6" w:rsidRPr="00E608F6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 xml:space="preserve"> danego dnia.</w:t>
      </w:r>
    </w:p>
    <w:p w14:paraId="29A0FE46" w14:textId="77777777" w:rsidR="009469CD" w:rsidRPr="009469CD" w:rsidRDefault="009469CD" w:rsidP="002C446E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20478239" w14:textId="5B3F837A" w:rsidR="009469CD" w:rsidRDefault="00B151DF" w:rsidP="009469CD">
      <w:pPr>
        <w:keepNext/>
        <w:spacing w:after="0" w:line="240" w:lineRule="auto"/>
        <w:ind w:left="-105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>I</w:t>
      </w:r>
      <w:r w:rsidR="009469CD" w:rsidRPr="009469CD"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 xml:space="preserve">V. WARUNKI </w:t>
      </w:r>
      <w:r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>REALIZACJI ZAMÓWIENIA DO ZAPEWNIENIA KTÓRYCH ZOBOWIĄZANY JEST WYKONAWCA</w:t>
      </w:r>
    </w:p>
    <w:p w14:paraId="42F9F03B" w14:textId="5C943C1E" w:rsidR="00AA38E2" w:rsidRPr="00F100F9" w:rsidRDefault="00FA5646" w:rsidP="00AA38E2">
      <w:pPr>
        <w:pStyle w:val="Akapitzlist"/>
        <w:keepNext/>
        <w:numPr>
          <w:ilvl w:val="0"/>
          <w:numId w:val="38"/>
        </w:num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AA38E2">
        <w:rPr>
          <w:rFonts w:ascii="Times New Roman" w:eastAsia="Times New Roman" w:hAnsi="Times New Roman" w:cs="Times New Roman"/>
          <w:sz w:val="24"/>
          <w:szCs w:val="20"/>
          <w:lang w:eastAsia="pl-PL"/>
        </w:rPr>
        <w:t>Miejscem dostawy</w:t>
      </w:r>
      <w:r w:rsidR="00AA38E2" w:rsidRPr="00AA38E2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zamówi</w:t>
      </w:r>
      <w:r w:rsidR="00F100F9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onego </w:t>
      </w:r>
      <w:r w:rsidR="00C74820">
        <w:rPr>
          <w:rFonts w:ascii="Times New Roman" w:eastAsia="Times New Roman" w:hAnsi="Times New Roman" w:cs="Times New Roman"/>
          <w:sz w:val="24"/>
          <w:szCs w:val="20"/>
          <w:lang w:eastAsia="pl-PL"/>
        </w:rPr>
        <w:t>towaru</w:t>
      </w:r>
      <w:r w:rsidR="00576B4C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 w:rsidRPr="00AA38E2">
        <w:rPr>
          <w:rFonts w:ascii="Times New Roman" w:eastAsia="Times New Roman" w:hAnsi="Times New Roman" w:cs="Times New Roman"/>
          <w:sz w:val="24"/>
          <w:szCs w:val="20"/>
          <w:lang w:eastAsia="pl-PL"/>
        </w:rPr>
        <w:t>jest Dom Pomocy Społecznej w Kaliszu</w:t>
      </w:r>
      <w:r w:rsidR="00C7482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                         </w:t>
      </w:r>
      <w:r w:rsidRPr="00AA38E2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ul. </w:t>
      </w:r>
      <w:r w:rsidRPr="00F100F9">
        <w:rPr>
          <w:rFonts w:ascii="Times New Roman" w:eastAsia="Times New Roman" w:hAnsi="Times New Roman" w:cs="Times New Roman"/>
          <w:sz w:val="24"/>
          <w:szCs w:val="20"/>
          <w:lang w:eastAsia="pl-PL"/>
        </w:rPr>
        <w:t>Winiarska 26</w:t>
      </w:r>
    </w:p>
    <w:p w14:paraId="4E8F71EA" w14:textId="5DBB4E6C" w:rsidR="00F100F9" w:rsidRPr="00F100F9" w:rsidRDefault="00F100F9" w:rsidP="00F100F9">
      <w:pPr>
        <w:pStyle w:val="Akapitzlist"/>
        <w:keepNext/>
        <w:numPr>
          <w:ilvl w:val="0"/>
          <w:numId w:val="38"/>
        </w:numPr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F100F9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Środek transportu musi spełniać obowiązujące wymogi sanitarne do przewozu </w:t>
      </w:r>
      <w:r w:rsidR="00DE4024">
        <w:rPr>
          <w:rFonts w:ascii="Times New Roman" w:eastAsia="Times New Roman" w:hAnsi="Times New Roman" w:cs="Times New Roman"/>
          <w:sz w:val="24"/>
          <w:szCs w:val="20"/>
          <w:lang w:eastAsia="pl-PL"/>
        </w:rPr>
        <w:t>żywności</w:t>
      </w:r>
      <w:r w:rsidRPr="00F100F9">
        <w:rPr>
          <w:rFonts w:ascii="Times New Roman" w:eastAsia="Times New Roman" w:hAnsi="Times New Roman" w:cs="Times New Roman"/>
          <w:sz w:val="24"/>
          <w:szCs w:val="20"/>
          <w:lang w:eastAsia="pl-PL"/>
        </w:rPr>
        <w:t>.</w:t>
      </w:r>
    </w:p>
    <w:p w14:paraId="25D86DF3" w14:textId="4130B6E7" w:rsidR="00F100F9" w:rsidRPr="00F100F9" w:rsidRDefault="00F100F9" w:rsidP="00F100F9">
      <w:pPr>
        <w:pStyle w:val="Akapitzlist"/>
        <w:keepNext/>
        <w:numPr>
          <w:ilvl w:val="0"/>
          <w:numId w:val="38"/>
        </w:numPr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F100F9">
        <w:rPr>
          <w:rFonts w:ascii="Times New Roman" w:eastAsia="Times New Roman" w:hAnsi="Times New Roman" w:cs="Times New Roman"/>
          <w:sz w:val="24"/>
          <w:szCs w:val="20"/>
          <w:lang w:eastAsia="pl-PL"/>
        </w:rPr>
        <w:t>Wykonawca gwarantuje terminowość dostaw do siedziby Zamawiającego własnym  transportem, wraz z rozładunkiem i na własny koszt i ryzyko.</w:t>
      </w:r>
    </w:p>
    <w:p w14:paraId="16E187DB" w14:textId="237857C9" w:rsidR="00F100F9" w:rsidRDefault="00F100F9" w:rsidP="00AA38E2">
      <w:pPr>
        <w:pStyle w:val="Akapitzlist"/>
        <w:keepNext/>
        <w:numPr>
          <w:ilvl w:val="0"/>
          <w:numId w:val="38"/>
        </w:num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F100F9">
        <w:rPr>
          <w:rFonts w:ascii="Times New Roman" w:eastAsia="Times New Roman" w:hAnsi="Times New Roman" w:cs="Times New Roman"/>
          <w:sz w:val="24"/>
          <w:szCs w:val="20"/>
          <w:lang w:eastAsia="pl-PL"/>
        </w:rPr>
        <w:t>Zamawiający zastrzega, że dostarczony przez Wykonawcę towar musi odpowiadać wymaganiom jakościowym, zgodnie z obowiązującymi normami, musi odpowiadać wymogom zawartym w formularzu asortymentowo-cenowym</w:t>
      </w:r>
      <w:r w:rsidR="00E608F6">
        <w:rPr>
          <w:rFonts w:ascii="Times New Roman" w:eastAsia="Times New Roman" w:hAnsi="Times New Roman" w:cs="Times New Roman"/>
          <w:sz w:val="24"/>
          <w:szCs w:val="20"/>
          <w:lang w:eastAsia="pl-PL"/>
        </w:rPr>
        <w:t>.</w:t>
      </w:r>
    </w:p>
    <w:p w14:paraId="32D77755" w14:textId="77777777" w:rsidR="00C74820" w:rsidRPr="00F100F9" w:rsidRDefault="00C74820" w:rsidP="00C74820">
      <w:pPr>
        <w:pStyle w:val="Akapitzlist"/>
        <w:keepNext/>
        <w:spacing w:after="0" w:line="240" w:lineRule="auto"/>
        <w:ind w:left="495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4E283DAE" w14:textId="5B3CFD18" w:rsidR="00FA5646" w:rsidRDefault="00B151DF" w:rsidP="00F100F9">
      <w:pPr>
        <w:keepNext/>
        <w:spacing w:after="0" w:line="240" w:lineRule="auto"/>
        <w:ind w:left="-105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F100F9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   </w:t>
      </w:r>
    </w:p>
    <w:p w14:paraId="3314C68B" w14:textId="3F11901F" w:rsidR="00D62B6C" w:rsidRDefault="00D62B6C" w:rsidP="00F100F9">
      <w:pPr>
        <w:keepNext/>
        <w:spacing w:after="0" w:line="240" w:lineRule="auto"/>
        <w:ind w:left="-105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1FD2D5FF" w14:textId="77777777" w:rsidR="00D62B6C" w:rsidRDefault="00D62B6C" w:rsidP="00F100F9">
      <w:pPr>
        <w:keepNext/>
        <w:spacing w:after="0" w:line="240" w:lineRule="auto"/>
        <w:ind w:left="-105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1CCA8BAB" w14:textId="0AA39951" w:rsidR="00B151DF" w:rsidRPr="00FA5646" w:rsidRDefault="00B151DF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</w:pPr>
      <w:r w:rsidRPr="00FA5646"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 xml:space="preserve">V. </w:t>
      </w:r>
      <w:r w:rsidR="00FA5646"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>OPIS SPOSOBU PRZYGOTOWANIA OFERTY</w:t>
      </w:r>
    </w:p>
    <w:p w14:paraId="2685EBEC" w14:textId="77777777" w:rsidR="00B151DF" w:rsidRDefault="00B151DF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1. Oferent może złożyć tylko jedną ofertę</w:t>
      </w:r>
    </w:p>
    <w:p w14:paraId="6CF4B42D" w14:textId="43C4C86F" w:rsidR="00B151DF" w:rsidRDefault="00B151DF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2. Ofertę należy złożyć </w:t>
      </w:r>
      <w:r w:rsidR="0022438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na formularzu </w:t>
      </w:r>
      <w:r w:rsidR="00576B4C">
        <w:rPr>
          <w:rFonts w:ascii="Times New Roman" w:eastAsia="Times New Roman" w:hAnsi="Times New Roman" w:cs="Times New Roman"/>
          <w:sz w:val="24"/>
          <w:szCs w:val="20"/>
          <w:lang w:eastAsia="pl-PL"/>
        </w:rPr>
        <w:t>ofertowym</w:t>
      </w:r>
      <w:r w:rsidR="00AF3A83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 w:rsidR="00224380">
        <w:rPr>
          <w:rFonts w:ascii="Times New Roman" w:eastAsia="Times New Roman" w:hAnsi="Times New Roman" w:cs="Times New Roman"/>
          <w:sz w:val="24"/>
          <w:szCs w:val="20"/>
          <w:lang w:eastAsia="pl-PL"/>
        </w:rPr>
        <w:t>– zał</w:t>
      </w:r>
      <w:r w:rsid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>ą</w:t>
      </w:r>
      <w:r w:rsidR="00224380">
        <w:rPr>
          <w:rFonts w:ascii="Times New Roman" w:eastAsia="Times New Roman" w:hAnsi="Times New Roman" w:cs="Times New Roman"/>
          <w:sz w:val="24"/>
          <w:szCs w:val="20"/>
          <w:lang w:eastAsia="pl-PL"/>
        </w:rPr>
        <w:t>cz</w:t>
      </w:r>
      <w:r w:rsid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>n</w:t>
      </w:r>
      <w:r w:rsidR="0022438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ik nr </w:t>
      </w:r>
      <w:r w:rsidR="00AF3A83">
        <w:rPr>
          <w:rFonts w:ascii="Times New Roman" w:eastAsia="Times New Roman" w:hAnsi="Times New Roman" w:cs="Times New Roman"/>
          <w:sz w:val="24"/>
          <w:szCs w:val="20"/>
          <w:lang w:eastAsia="pl-PL"/>
        </w:rPr>
        <w:t>1</w:t>
      </w:r>
      <w:r w:rsid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do zapytania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</w:p>
    <w:p w14:paraId="0435763E" w14:textId="1E439C50" w:rsidR="003B3F75" w:rsidRDefault="003B3F75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3.Oferta powinna być:</w:t>
      </w:r>
    </w:p>
    <w:p w14:paraId="22D0593E" w14:textId="65491F64" w:rsidR="003B3F75" w:rsidRDefault="003B3F75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a. opatrzona pieczątka firmową</w:t>
      </w:r>
    </w:p>
    <w:p w14:paraId="41462861" w14:textId="647D12F5" w:rsidR="003B3F75" w:rsidRPr="003B3F75" w:rsidRDefault="003B3F75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>b. posiadać datę sporządzenia</w:t>
      </w:r>
    </w:p>
    <w:p w14:paraId="4496640C" w14:textId="0ABEBAAA" w:rsidR="003B3F75" w:rsidRPr="003B3F75" w:rsidRDefault="003B3F75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>c. zawierać adres lub siedzibę Oferenta, numer telefonu, numer NIP</w:t>
      </w:r>
    </w:p>
    <w:p w14:paraId="520BD2F0" w14:textId="7CCCC51B" w:rsidR="003B3F75" w:rsidRDefault="003B3F75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>d. podpisana przez osobę upoważnioną</w:t>
      </w:r>
    </w:p>
    <w:p w14:paraId="5F7BF912" w14:textId="246BFAF2" w:rsidR="00B151DF" w:rsidRDefault="00E608F6" w:rsidP="00E608F6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e. o</w:t>
      </w:r>
      <w:r w:rsidR="00AA38E2" w:rsidRPr="00E608F6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ferta winna zwierać odpis z właściwego  rejestru lub z centralnej ewidencji i informacji o działalności gospodarczej lub inny dokument uprawniający do prowadzenia działalności w zakresie przedmiotu zamówienia (kopia poświadczona przez Wykonawcę za zgodność z oryginałem).</w:t>
      </w:r>
    </w:p>
    <w:p w14:paraId="5D86E9D5" w14:textId="6067D8BA" w:rsidR="00965C25" w:rsidRDefault="00965C25" w:rsidP="00E608F6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 xml:space="preserve">f. </w:t>
      </w:r>
      <w:r w:rsidRPr="00965C25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Zamawiający uzna złożoną ofertę Wykonawcy z wypełnionymi wszystkimi pozycjami w formularzu</w:t>
      </w:r>
      <w:r w:rsidR="00E345D6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 xml:space="preserve"> </w:t>
      </w:r>
      <w:r w:rsidRPr="00965C25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– załącznik nr 1. Oferty złożone przez Wykonawców, które nie zawierają wszystkich pozycji w formularzu załącznik nr 1, zostaną przez Zamawiającego odrzucone.</w:t>
      </w:r>
    </w:p>
    <w:p w14:paraId="020C9B0D" w14:textId="38A4F25A" w:rsidR="00965C25" w:rsidRDefault="00965C25" w:rsidP="00E608F6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</w:pPr>
    </w:p>
    <w:p w14:paraId="541D6E30" w14:textId="77777777" w:rsidR="00965C25" w:rsidRPr="00E608F6" w:rsidRDefault="00965C25" w:rsidP="00E608F6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4C886FF3" w14:textId="77777777" w:rsidR="009469CD" w:rsidRPr="009469CD" w:rsidRDefault="009469CD" w:rsidP="009469CD">
      <w:pPr>
        <w:tabs>
          <w:tab w:val="left" w:pos="284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</w:p>
    <w:p w14:paraId="293BA042" w14:textId="4385E95F" w:rsidR="009469CD" w:rsidRPr="009469CD" w:rsidRDefault="00FD412C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1"/>
        <w:rPr>
          <w:rFonts w:ascii="Times New Roman" w:eastAsia="Times New Roman" w:hAnsi="Times New Roman" w:cs="Times New Roman"/>
          <w:b/>
          <w:lang w:eastAsia="zh-CN"/>
        </w:rPr>
      </w:pPr>
      <w:r>
        <w:rPr>
          <w:rFonts w:ascii="Times New Roman" w:eastAsia="Times New Roman" w:hAnsi="Times New Roman" w:cs="Times New Roman"/>
          <w:b/>
          <w:lang w:eastAsia="zh-CN"/>
        </w:rPr>
        <w:t>V</w:t>
      </w:r>
      <w:r w:rsidR="00E608F6">
        <w:rPr>
          <w:rFonts w:ascii="Times New Roman" w:eastAsia="Times New Roman" w:hAnsi="Times New Roman" w:cs="Times New Roman"/>
          <w:b/>
          <w:lang w:eastAsia="zh-CN"/>
        </w:rPr>
        <w:t>I</w:t>
      </w:r>
      <w:r w:rsidR="009469CD" w:rsidRPr="009469CD">
        <w:rPr>
          <w:rFonts w:ascii="Times New Roman" w:eastAsia="Times New Roman" w:hAnsi="Times New Roman" w:cs="Times New Roman"/>
          <w:b/>
          <w:lang w:eastAsia="zh-CN"/>
        </w:rPr>
        <w:t>. MIEJSCE ORAZ TERMIN SKŁADANIA OFERT</w:t>
      </w:r>
    </w:p>
    <w:p w14:paraId="6F7FDBCA" w14:textId="4CF19B23" w:rsidR="009469CD" w:rsidRPr="009469CD" w:rsidRDefault="00AB0A21" w:rsidP="009469CD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Wypełniony formularz </w:t>
      </w:r>
      <w:r w:rsidR="00576B4C">
        <w:rPr>
          <w:rFonts w:ascii="Times New Roman" w:eastAsia="Times New Roman" w:hAnsi="Times New Roman" w:cs="Times New Roman"/>
          <w:sz w:val="24"/>
          <w:szCs w:val="24"/>
          <w:lang w:eastAsia="zh-CN"/>
        </w:rPr>
        <w:t>ofertowy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– załącznik nr </w:t>
      </w:r>
      <w:r w:rsidR="00576B4C">
        <w:rPr>
          <w:rFonts w:ascii="Times New Roman" w:eastAsia="Times New Roman" w:hAnsi="Times New Roman" w:cs="Times New Roman"/>
          <w:sz w:val="24"/>
          <w:szCs w:val="24"/>
          <w:lang w:eastAsia="zh-CN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do zapytania ofertowego - o</w:t>
      </w:r>
      <w:r w:rsidR="009469CD" w:rsidRPr="009469CD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fertę należy złożyć w siedzibie Zamawiającego w Kaliszu: Dom Pomocy Społecznej w Kaliszu ul. Winiarska 26,  – sekretariat, w terminie do dnia </w:t>
      </w:r>
      <w:r w:rsidR="00E345D6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9</w:t>
      </w:r>
      <w:r w:rsidR="001025E4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.12.</w:t>
      </w:r>
      <w:r w:rsidR="00F100F9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202</w:t>
      </w:r>
      <w:r w:rsidR="00E608F6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1</w:t>
      </w:r>
      <w:r w:rsidR="00F100F9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r </w:t>
      </w:r>
      <w:r w:rsidR="009469CD" w:rsidRPr="009469C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do godziny</w:t>
      </w:r>
      <w:r w:rsidR="00F100F9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</w:t>
      </w:r>
      <w:r w:rsidR="00E345D6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9</w:t>
      </w:r>
      <w:r w:rsidR="00F100F9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:00</w:t>
      </w:r>
      <w:r w:rsidR="009469CD" w:rsidRPr="009469C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</w:t>
      </w:r>
    </w:p>
    <w:p w14:paraId="171FD018" w14:textId="77777777" w:rsidR="009469CD" w:rsidRPr="009469CD" w:rsidRDefault="009469CD" w:rsidP="009469CD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9469CD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Oferty złożone po terminie zostaną niezwłocznie zwrócone bez otwierania. </w:t>
      </w:r>
    </w:p>
    <w:p w14:paraId="3A7ED800" w14:textId="3B3EB6FB" w:rsidR="009469CD" w:rsidRPr="009469CD" w:rsidRDefault="009469CD" w:rsidP="009469CD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9469CD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Otwarcie ofert nastąpi w dniu </w:t>
      </w:r>
      <w:r w:rsidRPr="009469C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</w:t>
      </w:r>
      <w:r w:rsidR="00E345D6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9</w:t>
      </w:r>
      <w:r w:rsidR="001025E4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.12.</w:t>
      </w:r>
      <w:r w:rsidRPr="009469C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20</w:t>
      </w:r>
      <w:r w:rsidR="007F2730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2</w:t>
      </w:r>
      <w:r w:rsidR="00E608F6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1</w:t>
      </w:r>
      <w:r w:rsidRPr="009469C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r.</w:t>
      </w:r>
      <w:r w:rsidR="004C0FA8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</w:t>
      </w:r>
      <w:r w:rsidRPr="009469C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o godzinie </w:t>
      </w:r>
      <w:r w:rsidR="00E345D6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9</w:t>
      </w:r>
      <w:r w:rsidRPr="009469C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:15,</w:t>
      </w:r>
      <w:r w:rsidRPr="009469CD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w siedzibie Zamawiającego w Domu Pomocy Społecznej w Kaliszu – administracja pok. nr 92</w:t>
      </w:r>
    </w:p>
    <w:p w14:paraId="2F314314" w14:textId="31E0D15F" w:rsidR="009469CD" w:rsidRDefault="003B3F75" w:rsidP="009469CD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O wynikach i wyborze najkorzystniejszej oferty oferenci zostaną poinformowani droga elektroniczną.</w:t>
      </w:r>
    </w:p>
    <w:p w14:paraId="33330D39" w14:textId="5138CF8B" w:rsidR="009469CD" w:rsidRDefault="003B3F75" w:rsidP="009469CD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W toku badania i oceny ofert Zamawiający może żądać od oferentów wyjaśnień dotyczących treści złożonych ofert.</w:t>
      </w:r>
    </w:p>
    <w:p w14:paraId="0B7EF1F9" w14:textId="7F393040" w:rsidR="002C446E" w:rsidRDefault="002C446E" w:rsidP="009469CD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Z wybranym Wykonawcą zostanie podpisana umowa – załącznik nr </w:t>
      </w:r>
      <w:r w:rsidR="00AF3A83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2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do niniejszego zapytani</w:t>
      </w:r>
      <w:r w:rsidR="00AF3A83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ofertowego</w:t>
      </w:r>
    </w:p>
    <w:p w14:paraId="4FFD0C2C" w14:textId="39C8D6D1" w:rsidR="00E608F6" w:rsidRPr="00E608F6" w:rsidRDefault="00E608F6" w:rsidP="00E608F6">
      <w:pPr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68E5D9CE" w14:textId="54E1916C" w:rsidR="00E608F6" w:rsidRPr="00E608F6" w:rsidRDefault="00E608F6" w:rsidP="00E608F6">
      <w:pPr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6C94B10D" w14:textId="1F59313E" w:rsidR="00E608F6" w:rsidRPr="00E608F6" w:rsidRDefault="00E608F6" w:rsidP="00E608F6">
      <w:pPr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3BC2D231" w14:textId="3C068442" w:rsidR="00E608F6" w:rsidRPr="00E608F6" w:rsidRDefault="00E608F6" w:rsidP="00E608F6">
      <w:pPr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610CA560" w14:textId="3D314611" w:rsidR="00E608F6" w:rsidRPr="00E608F6" w:rsidRDefault="00E608F6" w:rsidP="00E608F6">
      <w:pPr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368BB378" w14:textId="17DE78BA" w:rsidR="00E608F6" w:rsidRPr="00E608F6" w:rsidRDefault="00E608F6" w:rsidP="00E608F6">
      <w:pPr>
        <w:tabs>
          <w:tab w:val="left" w:pos="1260"/>
        </w:tabs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488F14DB" w14:textId="175FF30D" w:rsidR="009469CD" w:rsidRDefault="00FD412C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b/>
          <w:bCs/>
          <w:lang w:eastAsia="zh-CN"/>
        </w:rPr>
      </w:pPr>
      <w:r>
        <w:rPr>
          <w:rFonts w:ascii="Times New Roman" w:eastAsia="Times New Roman" w:hAnsi="Times New Roman" w:cs="Times New Roman"/>
          <w:b/>
          <w:bCs/>
          <w:lang w:eastAsia="zh-CN"/>
        </w:rPr>
        <w:t>V</w:t>
      </w:r>
      <w:r w:rsidR="00E608F6">
        <w:rPr>
          <w:rFonts w:ascii="Times New Roman" w:eastAsia="Times New Roman" w:hAnsi="Times New Roman" w:cs="Times New Roman"/>
          <w:b/>
          <w:bCs/>
          <w:lang w:eastAsia="zh-CN"/>
        </w:rPr>
        <w:t>I</w:t>
      </w:r>
      <w:r w:rsidR="009469CD" w:rsidRPr="009469CD">
        <w:rPr>
          <w:rFonts w:ascii="Times New Roman" w:eastAsia="Times New Roman" w:hAnsi="Times New Roman" w:cs="Times New Roman"/>
          <w:b/>
          <w:bCs/>
          <w:lang w:eastAsia="zh-CN"/>
        </w:rPr>
        <w:t xml:space="preserve">I. </w:t>
      </w:r>
      <w:r w:rsidR="003B3F75">
        <w:rPr>
          <w:rFonts w:ascii="Times New Roman" w:eastAsia="Times New Roman" w:hAnsi="Times New Roman" w:cs="Times New Roman"/>
          <w:b/>
          <w:bCs/>
          <w:lang w:eastAsia="zh-CN"/>
        </w:rPr>
        <w:t>OCENA OFERT</w:t>
      </w:r>
    </w:p>
    <w:p w14:paraId="1B89B3C6" w14:textId="47DF6F51" w:rsidR="003B3F75" w:rsidRPr="00E608F6" w:rsidRDefault="003B3F75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 w:rsidRPr="00E608F6">
        <w:rPr>
          <w:rFonts w:ascii="Times New Roman" w:eastAsia="Times New Roman" w:hAnsi="Times New Roman" w:cs="Times New Roman"/>
          <w:lang w:eastAsia="zh-CN"/>
        </w:rPr>
        <w:t>Zamawiający dokona oceny ważnych ofert na podstawie następujących kryteriów:</w:t>
      </w:r>
    </w:p>
    <w:p w14:paraId="61BE525C" w14:textId="075FC33D" w:rsidR="003B3F75" w:rsidRPr="00E608F6" w:rsidRDefault="003B3F75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 w:rsidRPr="00E608F6">
        <w:rPr>
          <w:rFonts w:ascii="Times New Roman" w:eastAsia="Times New Roman" w:hAnsi="Times New Roman" w:cs="Times New Roman"/>
          <w:lang w:eastAsia="zh-CN"/>
        </w:rPr>
        <w:t xml:space="preserve">Najniższa cena </w:t>
      </w:r>
      <w:r w:rsidR="00965C25">
        <w:rPr>
          <w:rFonts w:ascii="Times New Roman" w:eastAsia="Times New Roman" w:hAnsi="Times New Roman" w:cs="Times New Roman"/>
          <w:lang w:eastAsia="zh-CN"/>
        </w:rPr>
        <w:t xml:space="preserve"> </w:t>
      </w:r>
      <w:r w:rsidR="00965C25" w:rsidRPr="00CA5668">
        <w:rPr>
          <w:rFonts w:ascii="Times New Roman" w:eastAsia="Times New Roman" w:hAnsi="Times New Roman" w:cs="Times New Roman"/>
          <w:lang w:eastAsia="zh-CN"/>
        </w:rPr>
        <w:t>- Ogółem wartość brutto zamówienia – 100%</w:t>
      </w:r>
    </w:p>
    <w:p w14:paraId="4730ACEF" w14:textId="3167332D" w:rsidR="00AA38E2" w:rsidRDefault="00AA38E2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b/>
          <w:bCs/>
          <w:lang w:eastAsia="zh-CN"/>
        </w:rPr>
      </w:pPr>
    </w:p>
    <w:p w14:paraId="5F2323D5" w14:textId="23B2AAB7" w:rsidR="00AA38E2" w:rsidRDefault="00AA38E2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b/>
          <w:bCs/>
          <w:lang w:eastAsia="zh-CN"/>
        </w:rPr>
      </w:pPr>
      <w:r>
        <w:rPr>
          <w:rFonts w:ascii="Times New Roman" w:eastAsia="Times New Roman" w:hAnsi="Times New Roman" w:cs="Times New Roman"/>
          <w:b/>
          <w:bCs/>
          <w:lang w:eastAsia="zh-CN"/>
        </w:rPr>
        <w:t>VII</w:t>
      </w:r>
      <w:r w:rsidR="00E608F6">
        <w:rPr>
          <w:rFonts w:ascii="Times New Roman" w:eastAsia="Times New Roman" w:hAnsi="Times New Roman" w:cs="Times New Roman"/>
          <w:b/>
          <w:bCs/>
          <w:lang w:eastAsia="zh-CN"/>
        </w:rPr>
        <w:t>I</w:t>
      </w:r>
      <w:r>
        <w:rPr>
          <w:rFonts w:ascii="Times New Roman" w:eastAsia="Times New Roman" w:hAnsi="Times New Roman" w:cs="Times New Roman"/>
          <w:b/>
          <w:bCs/>
          <w:lang w:eastAsia="zh-CN"/>
        </w:rPr>
        <w:t>. Termin płatności faktury :</w:t>
      </w:r>
      <w:r w:rsidR="00343AF4">
        <w:rPr>
          <w:rFonts w:ascii="Times New Roman" w:eastAsia="Times New Roman" w:hAnsi="Times New Roman" w:cs="Times New Roman"/>
          <w:lang w:eastAsia="zh-CN"/>
        </w:rPr>
        <w:t xml:space="preserve">  </w:t>
      </w:r>
      <w:r w:rsidR="00343AF4" w:rsidRPr="00343AF4">
        <w:rPr>
          <w:rFonts w:ascii="Times New Roman" w:eastAsia="Times New Roman" w:hAnsi="Times New Roman" w:cs="Times New Roman"/>
          <w:lang w:eastAsia="zh-CN"/>
        </w:rPr>
        <w:t>Należność za dostawę</w:t>
      </w:r>
      <w:r w:rsidR="00D62B6C">
        <w:rPr>
          <w:rFonts w:ascii="Times New Roman" w:eastAsia="Times New Roman" w:hAnsi="Times New Roman" w:cs="Times New Roman"/>
          <w:lang w:eastAsia="zh-CN"/>
        </w:rPr>
        <w:t xml:space="preserve"> </w:t>
      </w:r>
      <w:r w:rsidR="00E345D6">
        <w:rPr>
          <w:sz w:val="24"/>
          <w:szCs w:val="24"/>
        </w:rPr>
        <w:t>wyrobów cukierniczych</w:t>
      </w:r>
      <w:r w:rsidR="00435DF1">
        <w:rPr>
          <w:b/>
          <w:sz w:val="24"/>
          <w:szCs w:val="24"/>
        </w:rPr>
        <w:t xml:space="preserve"> </w:t>
      </w:r>
      <w:r w:rsidR="00343AF4" w:rsidRPr="00343AF4">
        <w:rPr>
          <w:rFonts w:ascii="Times New Roman" w:eastAsia="Times New Roman" w:hAnsi="Times New Roman" w:cs="Times New Roman"/>
          <w:lang w:eastAsia="zh-CN"/>
        </w:rPr>
        <w:t xml:space="preserve"> realizowana będzie przelewem na  konto Wykonawcy w ciągu 21 dni od daty otrzymania faktury przez Zamawiającego.</w:t>
      </w:r>
    </w:p>
    <w:p w14:paraId="36A05CAB" w14:textId="410FCF1B" w:rsidR="00FD412C" w:rsidRDefault="00FD412C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b/>
          <w:bCs/>
          <w:lang w:eastAsia="zh-CN"/>
        </w:rPr>
      </w:pPr>
    </w:p>
    <w:p w14:paraId="1689277C" w14:textId="04F7F3FF" w:rsidR="00FD412C" w:rsidRDefault="00E608F6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b/>
          <w:bCs/>
          <w:lang w:eastAsia="zh-CN"/>
        </w:rPr>
      </w:pPr>
      <w:r>
        <w:rPr>
          <w:rFonts w:ascii="Times New Roman" w:eastAsia="Times New Roman" w:hAnsi="Times New Roman" w:cs="Times New Roman"/>
          <w:b/>
          <w:bCs/>
          <w:lang w:eastAsia="zh-CN"/>
        </w:rPr>
        <w:t>IX</w:t>
      </w:r>
      <w:r w:rsidR="00FD412C">
        <w:rPr>
          <w:rFonts w:ascii="Times New Roman" w:eastAsia="Times New Roman" w:hAnsi="Times New Roman" w:cs="Times New Roman"/>
          <w:b/>
          <w:bCs/>
          <w:lang w:eastAsia="zh-CN"/>
        </w:rPr>
        <w:t>. DODATKOWE INFORMACJE</w:t>
      </w:r>
    </w:p>
    <w:p w14:paraId="10B8E85B" w14:textId="089645B0" w:rsidR="00FD412C" w:rsidRDefault="00FD412C" w:rsidP="00FD412C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 w:rsidRPr="00FD412C">
        <w:rPr>
          <w:rFonts w:ascii="Times New Roman" w:eastAsia="Times New Roman" w:hAnsi="Times New Roman" w:cs="Times New Roman"/>
          <w:lang w:eastAsia="zh-CN"/>
        </w:rPr>
        <w:t>Zamawiającemu przysługuje prawo, z uzasadnionych przyczyn</w:t>
      </w:r>
      <w:r w:rsidR="00794A17">
        <w:rPr>
          <w:rFonts w:ascii="Times New Roman" w:eastAsia="Times New Roman" w:hAnsi="Times New Roman" w:cs="Times New Roman"/>
          <w:lang w:eastAsia="zh-CN"/>
        </w:rPr>
        <w:t>, zamknięcia niniejszego zapytania ofertowego, bez wybrania którejkolwiek z ofert</w:t>
      </w:r>
    </w:p>
    <w:p w14:paraId="07FC27B7" w14:textId="451BEF3D" w:rsidR="00E608F6" w:rsidRPr="00E608F6" w:rsidRDefault="00E608F6" w:rsidP="00E608F6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jc w:val="both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lang w:eastAsia="zh-CN"/>
        </w:rPr>
        <w:t>Na podstawie art.2 ust. 1 pkt 1 ustawy z dnia 11 września 2019r – Prawo zamówień Publicznych (</w:t>
      </w:r>
      <w:proofErr w:type="spellStart"/>
      <w:r>
        <w:rPr>
          <w:rFonts w:ascii="Times New Roman" w:eastAsia="Times New Roman" w:hAnsi="Times New Roman" w:cs="Times New Roman"/>
          <w:lang w:eastAsia="zh-CN"/>
        </w:rPr>
        <w:t>t.j</w:t>
      </w:r>
      <w:proofErr w:type="spellEnd"/>
      <w:r>
        <w:rPr>
          <w:rFonts w:ascii="Times New Roman" w:eastAsia="Times New Roman" w:hAnsi="Times New Roman" w:cs="Times New Roman"/>
          <w:lang w:eastAsia="zh-CN"/>
        </w:rPr>
        <w:t xml:space="preserve">. Dz. U. z 2019r poz. 2019 z </w:t>
      </w:r>
      <w:proofErr w:type="spellStart"/>
      <w:r>
        <w:rPr>
          <w:rFonts w:ascii="Times New Roman" w:eastAsia="Times New Roman" w:hAnsi="Times New Roman" w:cs="Times New Roman"/>
          <w:lang w:eastAsia="zh-CN"/>
        </w:rPr>
        <w:t>późn</w:t>
      </w:r>
      <w:proofErr w:type="spellEnd"/>
      <w:r>
        <w:rPr>
          <w:rFonts w:ascii="Times New Roman" w:eastAsia="Times New Roman" w:hAnsi="Times New Roman" w:cs="Times New Roman"/>
          <w:lang w:eastAsia="zh-CN"/>
        </w:rPr>
        <w:t>. zm.) w prowadzonym zapytaniu ofertowym nie stosuje się przepisów niniejszej ustawy.</w:t>
      </w:r>
    </w:p>
    <w:p w14:paraId="0D0D64DE" w14:textId="32ED75BD" w:rsidR="00794A17" w:rsidRDefault="00794A17" w:rsidP="00FD412C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lang w:eastAsia="zh-CN"/>
        </w:rPr>
        <w:t>W przypadku niewybrania dostawcy (np. brak ofert, odrzucenie ofert) Zamawiający dopuszcza możliwość ponownego rozpoczęcia procedury zapytania ofertowego</w:t>
      </w:r>
    </w:p>
    <w:p w14:paraId="5ACA9BF7" w14:textId="0B30311A" w:rsidR="00B5088D" w:rsidRDefault="00B5088D" w:rsidP="00FD412C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lang w:eastAsia="zh-CN"/>
        </w:rPr>
        <w:t>Jeżeli nie będzie można wybrać oferty najkorzystniejszej z uwagi na to, że zostały złożone oferty o takiej samej cenie, Zamawiający wezwie oferentów, którzy te ofer</w:t>
      </w:r>
      <w:r w:rsidR="00B42A9C">
        <w:rPr>
          <w:rFonts w:ascii="Times New Roman" w:eastAsia="Times New Roman" w:hAnsi="Times New Roman" w:cs="Times New Roman"/>
          <w:lang w:eastAsia="zh-CN"/>
        </w:rPr>
        <w:t>t</w:t>
      </w:r>
      <w:r>
        <w:rPr>
          <w:rFonts w:ascii="Times New Roman" w:eastAsia="Times New Roman" w:hAnsi="Times New Roman" w:cs="Times New Roman"/>
          <w:lang w:eastAsia="zh-CN"/>
        </w:rPr>
        <w:t xml:space="preserve">y złożyli, do złożenia w terminie określonym przez Zamawiającego ofert dodatkowych. </w:t>
      </w:r>
    </w:p>
    <w:p w14:paraId="700C4536" w14:textId="32FB23C9" w:rsidR="00794A17" w:rsidRDefault="00794A17" w:rsidP="00FD412C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lang w:eastAsia="zh-CN"/>
        </w:rPr>
        <w:t>Zamawiający zastrzega sobie prawo do skontaktowania się z właściwymi Oferentami w celu wyjaśnienia treści ofert.</w:t>
      </w:r>
    </w:p>
    <w:p w14:paraId="6798A42B" w14:textId="0A5F01DE" w:rsidR="00794A17" w:rsidRDefault="00794A17" w:rsidP="00FD412C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lang w:eastAsia="zh-CN"/>
        </w:rPr>
        <w:t>Dokumenty wchodzące w skład oferty mogą być przedstawione w formie oryginałów lub kopii poświadczonych przez Wykonawcę za zgodność z oryginałem</w:t>
      </w:r>
    </w:p>
    <w:p w14:paraId="79D75D70" w14:textId="11678C0C" w:rsidR="00794A17" w:rsidRDefault="003A5687" w:rsidP="00FD412C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lang w:eastAsia="zh-CN"/>
        </w:rPr>
        <w:t>W przypadku gdy najtańsza oferta przewyższa kwotę jaką Zamawiający zamierza przeznaczyć na realizację zamówienia, Zamawiający zastrzega sobie prawo do przeprowadzenia negocjacji.</w:t>
      </w:r>
    </w:p>
    <w:p w14:paraId="19E3F328" w14:textId="3FB6EE61" w:rsidR="003A5687" w:rsidRPr="00FD412C" w:rsidRDefault="003A5687" w:rsidP="00FD412C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lang w:eastAsia="zh-CN"/>
        </w:rPr>
        <w:t>Osoba upoważniona do porozumiewania się z Wykonawcami:</w:t>
      </w:r>
      <w:r w:rsidR="003827D0">
        <w:rPr>
          <w:rFonts w:ascii="Times New Roman" w:eastAsia="Times New Roman" w:hAnsi="Times New Roman" w:cs="Times New Roman"/>
          <w:lang w:eastAsia="zh-CN"/>
        </w:rPr>
        <w:t xml:space="preserve"> Marlena Przybyła </w:t>
      </w:r>
      <w:r>
        <w:rPr>
          <w:rFonts w:ascii="Times New Roman" w:eastAsia="Times New Roman" w:hAnsi="Times New Roman" w:cs="Times New Roman"/>
          <w:lang w:eastAsia="zh-CN"/>
        </w:rPr>
        <w:t xml:space="preserve">– tel. 0627673016, e-mail </w:t>
      </w:r>
      <w:r w:rsidR="00E608F6">
        <w:rPr>
          <w:rFonts w:ascii="Times New Roman" w:eastAsia="Times New Roman" w:hAnsi="Times New Roman" w:cs="Times New Roman"/>
          <w:lang w:eastAsia="zh-CN"/>
        </w:rPr>
        <w:t>zamowienia@dpskalisz.pl</w:t>
      </w:r>
    </w:p>
    <w:p w14:paraId="2A539388" w14:textId="27AC5BEC" w:rsidR="003A5687" w:rsidRDefault="003A5687" w:rsidP="00B508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1793D2F1" w14:textId="1D102B23" w:rsidR="003130A5" w:rsidRDefault="003130A5" w:rsidP="00B508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1053B16A" w14:textId="77777777" w:rsidR="003130A5" w:rsidRDefault="003130A5" w:rsidP="00B508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7D4A4802" w14:textId="58D65D4C" w:rsidR="003A5687" w:rsidRDefault="00AA38E2" w:rsidP="003A5687">
      <w:pPr>
        <w:spacing w:after="0" w:line="240" w:lineRule="auto"/>
        <w:ind w:left="993"/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>IX</w:t>
      </w:r>
      <w:r w:rsidR="003A5687" w:rsidRPr="003A5687"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 xml:space="preserve"> Załączniki</w:t>
      </w:r>
    </w:p>
    <w:p w14:paraId="39F2B5BD" w14:textId="00A8453D" w:rsidR="003A5687" w:rsidRPr="003A5687" w:rsidRDefault="003A5687" w:rsidP="003A5687">
      <w:pPr>
        <w:pStyle w:val="Akapitzlist"/>
        <w:numPr>
          <w:ilvl w:val="0"/>
          <w:numId w:val="3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3A5687">
        <w:rPr>
          <w:rFonts w:ascii="Times New Roman" w:eastAsia="Times New Roman" w:hAnsi="Times New Roman" w:cs="Times New Roman"/>
          <w:sz w:val="24"/>
          <w:szCs w:val="20"/>
          <w:lang w:eastAsia="pl-PL"/>
        </w:rPr>
        <w:t>Załącznik nr 1 – Szczegółowy opis przedmiotu zamówienia</w:t>
      </w:r>
      <w:r w:rsidR="00AF3A83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/ formularz </w:t>
      </w:r>
      <w:r w:rsidR="00576B4C">
        <w:rPr>
          <w:rFonts w:ascii="Times New Roman" w:eastAsia="Times New Roman" w:hAnsi="Times New Roman" w:cs="Times New Roman"/>
          <w:sz w:val="24"/>
          <w:szCs w:val="20"/>
          <w:lang w:eastAsia="pl-PL"/>
        </w:rPr>
        <w:t>ofertowy</w:t>
      </w:r>
    </w:p>
    <w:p w14:paraId="797B4F17" w14:textId="1AAEA3CA" w:rsidR="003A5687" w:rsidRPr="00AF3A83" w:rsidRDefault="003A5687" w:rsidP="00AF3A83">
      <w:pPr>
        <w:pStyle w:val="Akapitzlist"/>
        <w:numPr>
          <w:ilvl w:val="0"/>
          <w:numId w:val="3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3A5687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Załącznik nr 2 </w:t>
      </w:r>
      <w:r w:rsidR="00AF3A83">
        <w:rPr>
          <w:rFonts w:ascii="Times New Roman" w:eastAsia="Times New Roman" w:hAnsi="Times New Roman" w:cs="Times New Roman"/>
          <w:sz w:val="24"/>
          <w:szCs w:val="20"/>
          <w:lang w:eastAsia="pl-PL"/>
        </w:rPr>
        <w:t>–</w:t>
      </w:r>
      <w:r w:rsidR="00AB115B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 w:rsidR="00AF3A83">
        <w:rPr>
          <w:rFonts w:ascii="Times New Roman" w:eastAsia="Times New Roman" w:hAnsi="Times New Roman" w:cs="Times New Roman"/>
          <w:sz w:val="24"/>
          <w:szCs w:val="20"/>
          <w:lang w:eastAsia="pl-PL"/>
        </w:rPr>
        <w:t>Wzór umowy</w:t>
      </w:r>
    </w:p>
    <w:p w14:paraId="2B95E6C1" w14:textId="77777777" w:rsidR="009469CD" w:rsidRPr="009469CD" w:rsidRDefault="009469CD" w:rsidP="009469CD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lang w:eastAsia="zh-CN"/>
        </w:rPr>
      </w:pPr>
      <w:r w:rsidRPr="009469CD">
        <w:rPr>
          <w:rFonts w:ascii="Times New Roman" w:eastAsia="Times New Roman" w:hAnsi="Times New Roman" w:cs="Times New Roman"/>
          <w:color w:val="C00000"/>
          <w:lang w:eastAsia="zh-CN"/>
        </w:rPr>
        <w:t xml:space="preserve">                                                                                                              </w:t>
      </w:r>
      <w:r w:rsidRPr="009469CD">
        <w:rPr>
          <w:rFonts w:ascii="Times New Roman" w:eastAsia="Times New Roman" w:hAnsi="Times New Roman" w:cs="Times New Roman"/>
          <w:lang w:eastAsia="zh-CN"/>
        </w:rPr>
        <w:t xml:space="preserve">Dyrektor Domu Pomocy Społecznej                          </w:t>
      </w:r>
    </w:p>
    <w:p w14:paraId="30C25394" w14:textId="77777777" w:rsidR="009469CD" w:rsidRPr="009469CD" w:rsidRDefault="009469CD" w:rsidP="009469CD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lang w:eastAsia="zh-CN"/>
        </w:rPr>
      </w:pPr>
      <w:r w:rsidRPr="009469CD">
        <w:rPr>
          <w:rFonts w:ascii="Times New Roman" w:eastAsia="Times New Roman" w:hAnsi="Times New Roman" w:cs="Times New Roman"/>
          <w:lang w:eastAsia="zh-CN"/>
        </w:rPr>
        <w:t xml:space="preserve">                                                                                                              w Kaliszu </w:t>
      </w:r>
    </w:p>
    <w:p w14:paraId="561DD00E" w14:textId="59DDD348" w:rsidR="009469CD" w:rsidRPr="00AF3A83" w:rsidRDefault="009469CD" w:rsidP="00AF3A83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lang w:eastAsia="zh-CN"/>
        </w:rPr>
      </w:pPr>
      <w:r w:rsidRPr="009469CD">
        <w:rPr>
          <w:rFonts w:ascii="Times New Roman" w:eastAsia="Times New Roman" w:hAnsi="Times New Roman" w:cs="Times New Roman"/>
          <w:lang w:eastAsia="zh-CN"/>
        </w:rPr>
        <w:t xml:space="preserve">                                                                                                              </w:t>
      </w:r>
      <w:r w:rsidR="003827D0">
        <w:rPr>
          <w:rFonts w:ascii="Times New Roman" w:eastAsia="Times New Roman" w:hAnsi="Times New Roman" w:cs="Times New Roman"/>
          <w:lang w:eastAsia="zh-CN"/>
        </w:rPr>
        <w:t>Marcin Ferenc</w:t>
      </w:r>
    </w:p>
    <w:p w14:paraId="50C38F5D" w14:textId="77777777" w:rsidR="009469CD" w:rsidRPr="009469CD" w:rsidRDefault="009469CD" w:rsidP="009469CD">
      <w:pPr>
        <w:spacing w:after="0" w:line="240" w:lineRule="auto"/>
        <w:ind w:left="993"/>
        <w:jc w:val="center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795FBA4C" w14:textId="77777777" w:rsidR="009469CD" w:rsidRPr="009469CD" w:rsidRDefault="009469CD" w:rsidP="009469CD">
      <w:pPr>
        <w:spacing w:after="0" w:line="240" w:lineRule="auto"/>
        <w:ind w:left="993"/>
        <w:jc w:val="center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687AFBCE" w14:textId="77777777" w:rsidR="009469CD" w:rsidRPr="009469CD" w:rsidRDefault="009469CD" w:rsidP="009469CD">
      <w:pPr>
        <w:spacing w:after="0" w:line="240" w:lineRule="auto"/>
        <w:ind w:left="993"/>
        <w:jc w:val="center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511AF3F6" w14:textId="77777777" w:rsidR="009469CD" w:rsidRPr="009469CD" w:rsidRDefault="009469CD" w:rsidP="009469CD">
      <w:pPr>
        <w:spacing w:after="0" w:line="240" w:lineRule="auto"/>
        <w:ind w:left="993"/>
        <w:jc w:val="center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120E1450" w14:textId="77777777" w:rsidR="009469CD" w:rsidRPr="009469CD" w:rsidRDefault="009469CD" w:rsidP="009469CD">
      <w:pPr>
        <w:spacing w:after="0" w:line="36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412E02C6" w14:textId="77777777" w:rsidR="009469CD" w:rsidRPr="009469CD" w:rsidRDefault="009469CD" w:rsidP="009469CD">
      <w:pPr>
        <w:spacing w:after="0" w:line="36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33B28C87" w14:textId="77777777" w:rsidR="000D10E3" w:rsidRDefault="000D10E3"/>
    <w:sectPr w:rsidR="000D10E3">
      <w:headerReference w:type="default" r:id="rId8"/>
      <w:footerReference w:type="even" r:id="rId9"/>
      <w:footerReference w:type="default" r:id="rId10"/>
      <w:pgSz w:w="11906" w:h="16838"/>
      <w:pgMar w:top="1247" w:right="991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8F06AE" w14:textId="77777777" w:rsidR="00880140" w:rsidRDefault="00880140" w:rsidP="009469CD">
      <w:pPr>
        <w:spacing w:after="0" w:line="240" w:lineRule="auto"/>
      </w:pPr>
      <w:r>
        <w:separator/>
      </w:r>
    </w:p>
  </w:endnote>
  <w:endnote w:type="continuationSeparator" w:id="0">
    <w:p w14:paraId="020A84BF" w14:textId="77777777" w:rsidR="00880140" w:rsidRDefault="00880140" w:rsidP="009469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Calibri"/>
    <w:charset w:val="0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3418CD" w14:textId="77777777" w:rsidR="003C04DD" w:rsidRDefault="009717D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9A85AB9" w14:textId="77777777" w:rsidR="003C04DD" w:rsidRDefault="0088014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C64B7C" w14:textId="77777777" w:rsidR="003C04DD" w:rsidRDefault="009717D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8</w:t>
    </w:r>
    <w:r>
      <w:rPr>
        <w:rStyle w:val="Numerstrony"/>
      </w:rPr>
      <w:fldChar w:fldCharType="end"/>
    </w:r>
  </w:p>
  <w:p w14:paraId="7F4A9F59" w14:textId="77777777" w:rsidR="003C04DD" w:rsidRDefault="00880140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CFC1D8" w14:textId="77777777" w:rsidR="00880140" w:rsidRDefault="00880140" w:rsidP="009469CD">
      <w:pPr>
        <w:spacing w:after="0" w:line="240" w:lineRule="auto"/>
      </w:pPr>
      <w:r>
        <w:separator/>
      </w:r>
    </w:p>
  </w:footnote>
  <w:footnote w:type="continuationSeparator" w:id="0">
    <w:p w14:paraId="74B1AB93" w14:textId="77777777" w:rsidR="00880140" w:rsidRDefault="00880140" w:rsidP="009469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8058D1" w14:textId="7A520FD8" w:rsidR="003C04DD" w:rsidRDefault="009717DD">
    <w:pPr>
      <w:pStyle w:val="Nagwek"/>
      <w:rPr>
        <w:b/>
        <w:color w:val="000000"/>
      </w:rPr>
    </w:pPr>
    <w:r>
      <w:rPr>
        <w:b/>
        <w:color w:val="000000"/>
      </w:rPr>
      <w:t>Nr sprawy: DPS-ST.270.</w:t>
    </w:r>
    <w:r w:rsidR="00D62B6C">
      <w:rPr>
        <w:b/>
        <w:color w:val="000000"/>
      </w:rPr>
      <w:t>1</w:t>
    </w:r>
    <w:r w:rsidR="00E345D6">
      <w:rPr>
        <w:b/>
        <w:color w:val="000000"/>
      </w:rPr>
      <w:t>2</w:t>
    </w:r>
    <w:r>
      <w:rPr>
        <w:b/>
        <w:color w:val="000000"/>
      </w:rPr>
      <w:t>.20</w:t>
    </w:r>
    <w:r w:rsidR="009469CD">
      <w:rPr>
        <w:b/>
        <w:color w:val="000000"/>
      </w:rPr>
      <w:t>2</w:t>
    </w:r>
    <w:r w:rsidR="00E608F6">
      <w:rPr>
        <w:b/>
        <w:color w:val="000000"/>
      </w:rPr>
      <w:t>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1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8"/>
    <w:multiLevelType w:val="single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3" w15:restartNumberingAfterBreak="0">
    <w:nsid w:val="00000009"/>
    <w:multiLevelType w:val="multilevel"/>
    <w:tmpl w:val="88EAFB72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5" w15:restartNumberingAfterBreak="0">
    <w:nsid w:val="0000000B"/>
    <w:multiLevelType w:val="single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6" w15:restartNumberingAfterBreak="0">
    <w:nsid w:val="0000000C"/>
    <w:multiLevelType w:val="single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7" w15:restartNumberingAfterBreak="0">
    <w:nsid w:val="0000000D"/>
    <w:multiLevelType w:val="multilevel"/>
    <w:tmpl w:val="2018AC24"/>
    <w:name w:val="WW8Num13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000000E"/>
    <w:multiLevelType w:val="single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9" w15:restartNumberingAfterBreak="0">
    <w:nsid w:val="0000000F"/>
    <w:multiLevelType w:val="singleLevel"/>
    <w:tmpl w:val="0415000F"/>
    <w:lvl w:ilvl="0">
      <w:start w:val="1"/>
      <w:numFmt w:val="decimal"/>
      <w:lvlText w:val="%1."/>
      <w:lvlJc w:val="left"/>
      <w:pPr>
        <w:ind w:left="2344" w:hanging="360"/>
      </w:pPr>
      <w:rPr>
        <w:rFonts w:hint="default"/>
      </w:rPr>
    </w:lvl>
  </w:abstractNum>
  <w:abstractNum w:abstractNumId="10" w15:restartNumberingAfterBreak="0">
    <w:nsid w:val="0000001F"/>
    <w:multiLevelType w:val="multilevel"/>
    <w:tmpl w:val="EA1CFAA4"/>
    <w:name w:val="WW8Num31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440"/>
        </w:tabs>
        <w:ind w:left="1440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520"/>
        </w:tabs>
        <w:ind w:left="252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</w:abstractNum>
  <w:abstractNum w:abstractNumId="11" w15:restartNumberingAfterBreak="0">
    <w:nsid w:val="00000020"/>
    <w:multiLevelType w:val="multilevel"/>
    <w:tmpl w:val="4BFC8C80"/>
    <w:name w:val="WW8Num32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OpenSymbol" w:hAnsi="OpenSymbol" w:cs="Times New Roman"/>
      </w:rPr>
    </w:lvl>
    <w:lvl w:ilvl="2">
      <w:start w:val="1"/>
      <w:numFmt w:val="bullet"/>
      <w:lvlText w:val="▪"/>
      <w:lvlJc w:val="left"/>
      <w:pPr>
        <w:tabs>
          <w:tab w:val="num" w:pos="1080"/>
        </w:tabs>
        <w:ind w:left="1080" w:hanging="360"/>
      </w:pPr>
      <w:rPr>
        <w:rFonts w:ascii="OpenSymbol" w:hAnsi="OpenSymbol" w:cs="Times New Roman"/>
      </w:rPr>
    </w:lvl>
    <w:lvl w:ilvl="3">
      <w:start w:val="1"/>
      <w:numFmt w:val="bullet"/>
      <w:lvlText w:val=""/>
      <w:lvlJc w:val="left"/>
      <w:pPr>
        <w:tabs>
          <w:tab w:val="num" w:pos="1440"/>
        </w:tabs>
        <w:ind w:left="1440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Times New Roman"/>
      </w:rPr>
    </w:lvl>
    <w:lvl w:ilvl="5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Times New Roman"/>
      </w:rPr>
    </w:lvl>
    <w:lvl w:ilvl="6">
      <w:start w:val="1"/>
      <w:numFmt w:val="bullet"/>
      <w:lvlText w:val=""/>
      <w:lvlJc w:val="left"/>
      <w:pPr>
        <w:tabs>
          <w:tab w:val="num" w:pos="2520"/>
        </w:tabs>
        <w:ind w:left="252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Times New Roman"/>
      </w:rPr>
    </w:lvl>
    <w:lvl w:ilvl="8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Times New Roman"/>
      </w:rPr>
    </w:lvl>
  </w:abstractNum>
  <w:abstractNum w:abstractNumId="12" w15:restartNumberingAfterBreak="0">
    <w:nsid w:val="00000022"/>
    <w:multiLevelType w:val="multilevel"/>
    <w:tmpl w:val="87C8856E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"/>
      <w:lvlJc w:val="left"/>
      <w:pPr>
        <w:tabs>
          <w:tab w:val="num" w:pos="1440"/>
        </w:tabs>
        <w:ind w:left="1440" w:hanging="360"/>
      </w:pPr>
      <w:rPr>
        <w:rFonts w:ascii="Wingdings 2" w:hAnsi="Wingdings 2" w:cs="OpenSymbol"/>
      </w:rPr>
    </w:lvl>
    <w:lvl w:ilvl="4">
      <w:start w:val="1"/>
      <w:numFmt w:val="bullet"/>
      <w:lvlText w:val="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5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520"/>
        </w:tabs>
        <w:ind w:left="252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</w:abstractNum>
  <w:abstractNum w:abstractNumId="13" w15:restartNumberingAfterBreak="0">
    <w:nsid w:val="00000026"/>
    <w:multiLevelType w:val="multilevel"/>
    <w:tmpl w:val="008C703E"/>
    <w:name w:val="WW8Num39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4" w15:restartNumberingAfterBreak="0">
    <w:nsid w:val="004A5475"/>
    <w:multiLevelType w:val="hybridMultilevel"/>
    <w:tmpl w:val="18A49A0E"/>
    <w:lvl w:ilvl="0" w:tplc="9984E154">
      <w:start w:val="5"/>
      <w:numFmt w:val="upperRoman"/>
      <w:lvlText w:val="%1."/>
      <w:lvlJc w:val="left"/>
      <w:pPr>
        <w:ind w:left="1145" w:hanging="72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7806134"/>
    <w:multiLevelType w:val="multilevel"/>
    <w:tmpl w:val="C7FE020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55"/>
        </w:tabs>
        <w:ind w:left="1455" w:hanging="375"/>
      </w:pPr>
      <w:rPr>
        <w:rFonts w:hint="default"/>
      </w:rPr>
    </w:lvl>
    <w:lvl w:ilvl="2">
      <w:start w:val="5"/>
      <w:numFmt w:val="lowerLetter"/>
      <w:lvlText w:val="%3)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09EC63DE"/>
    <w:multiLevelType w:val="hybridMultilevel"/>
    <w:tmpl w:val="2D440C9A"/>
    <w:lvl w:ilvl="0" w:tplc="FFFFFFFF">
      <w:start w:val="2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  <w:b w:val="0"/>
      </w:rPr>
    </w:lvl>
    <w:lvl w:ilvl="1" w:tplc="FFFFFFFF">
      <w:start w:val="1"/>
      <w:numFmt w:val="lowerLetter"/>
      <w:lvlText w:val="%2)"/>
      <w:lvlJc w:val="left"/>
      <w:pPr>
        <w:tabs>
          <w:tab w:val="num" w:pos="1506"/>
        </w:tabs>
        <w:ind w:left="1506" w:hanging="360"/>
      </w:pPr>
      <w:rPr>
        <w:rFonts w:ascii="Times New Roman" w:eastAsia="Times New Roman" w:hAnsi="Times New Roman" w:cs="Times New Roman"/>
        <w:b w:val="0"/>
      </w:rPr>
    </w:lvl>
    <w:lvl w:ilvl="2" w:tplc="EA92A1AE">
      <w:start w:val="2"/>
      <w:numFmt w:val="decimal"/>
      <w:lvlText w:val="%3"/>
      <w:lvlJc w:val="left"/>
      <w:pPr>
        <w:ind w:left="2406" w:hanging="360"/>
      </w:pPr>
      <w:rPr>
        <w:rFonts w:hint="default"/>
      </w:rPr>
    </w:lvl>
    <w:lvl w:ilvl="3" w:tplc="DB6C5E0E">
      <w:start w:val="1"/>
      <w:numFmt w:val="decimal"/>
      <w:lvlText w:val="%4."/>
      <w:lvlJc w:val="left"/>
      <w:pPr>
        <w:ind w:left="2946" w:hanging="36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7" w15:restartNumberingAfterBreak="0">
    <w:nsid w:val="0B045C29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0DE53F58"/>
    <w:multiLevelType w:val="hybridMultilevel"/>
    <w:tmpl w:val="67CA4D78"/>
    <w:lvl w:ilvl="0" w:tplc="04150011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8C2F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11A21CC1"/>
    <w:multiLevelType w:val="singleLevel"/>
    <w:tmpl w:val="B0EAAE70"/>
    <w:lvl w:ilvl="0">
      <w:numFmt w:val="bullet"/>
      <w:lvlText w:val=""/>
      <w:lvlJc w:val="left"/>
      <w:pPr>
        <w:tabs>
          <w:tab w:val="num" w:pos="2130"/>
        </w:tabs>
        <w:ind w:left="2130" w:hanging="360"/>
      </w:pPr>
      <w:rPr>
        <w:rFonts w:ascii="Symbol" w:hAnsi="Symbol" w:hint="default"/>
        <w:b/>
      </w:rPr>
    </w:lvl>
  </w:abstractNum>
  <w:abstractNum w:abstractNumId="20" w15:restartNumberingAfterBreak="0">
    <w:nsid w:val="11DA1164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1BF653C5"/>
    <w:multiLevelType w:val="hybridMultilevel"/>
    <w:tmpl w:val="7D92D9BE"/>
    <w:lvl w:ilvl="0" w:tplc="7F7C49AA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2" w15:restartNumberingAfterBreak="0">
    <w:nsid w:val="1EF669A5"/>
    <w:multiLevelType w:val="hybridMultilevel"/>
    <w:tmpl w:val="FFB8F550"/>
    <w:lvl w:ilvl="0" w:tplc="FA64869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7C60A72"/>
    <w:multiLevelType w:val="hybridMultilevel"/>
    <w:tmpl w:val="E340C504"/>
    <w:lvl w:ilvl="0" w:tplc="93800F9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2" w:hanging="360"/>
      </w:pPr>
    </w:lvl>
    <w:lvl w:ilvl="2" w:tplc="0415001B" w:tentative="1">
      <w:start w:val="1"/>
      <w:numFmt w:val="lowerRoman"/>
      <w:lvlText w:val="%3."/>
      <w:lvlJc w:val="right"/>
      <w:pPr>
        <w:ind w:left="1802" w:hanging="180"/>
      </w:pPr>
    </w:lvl>
    <w:lvl w:ilvl="3" w:tplc="0415000F" w:tentative="1">
      <w:start w:val="1"/>
      <w:numFmt w:val="decimal"/>
      <w:lvlText w:val="%4."/>
      <w:lvlJc w:val="left"/>
      <w:pPr>
        <w:ind w:left="2522" w:hanging="360"/>
      </w:pPr>
    </w:lvl>
    <w:lvl w:ilvl="4" w:tplc="04150019" w:tentative="1">
      <w:start w:val="1"/>
      <w:numFmt w:val="lowerLetter"/>
      <w:lvlText w:val="%5."/>
      <w:lvlJc w:val="left"/>
      <w:pPr>
        <w:ind w:left="3242" w:hanging="360"/>
      </w:pPr>
    </w:lvl>
    <w:lvl w:ilvl="5" w:tplc="0415001B" w:tentative="1">
      <w:start w:val="1"/>
      <w:numFmt w:val="lowerRoman"/>
      <w:lvlText w:val="%6."/>
      <w:lvlJc w:val="right"/>
      <w:pPr>
        <w:ind w:left="3962" w:hanging="180"/>
      </w:pPr>
    </w:lvl>
    <w:lvl w:ilvl="6" w:tplc="0415000F" w:tentative="1">
      <w:start w:val="1"/>
      <w:numFmt w:val="decimal"/>
      <w:lvlText w:val="%7."/>
      <w:lvlJc w:val="left"/>
      <w:pPr>
        <w:ind w:left="4682" w:hanging="360"/>
      </w:pPr>
    </w:lvl>
    <w:lvl w:ilvl="7" w:tplc="04150019" w:tentative="1">
      <w:start w:val="1"/>
      <w:numFmt w:val="lowerLetter"/>
      <w:lvlText w:val="%8."/>
      <w:lvlJc w:val="left"/>
      <w:pPr>
        <w:ind w:left="5402" w:hanging="360"/>
      </w:pPr>
    </w:lvl>
    <w:lvl w:ilvl="8" w:tplc="0415001B" w:tentative="1">
      <w:start w:val="1"/>
      <w:numFmt w:val="lowerRoman"/>
      <w:lvlText w:val="%9."/>
      <w:lvlJc w:val="right"/>
      <w:pPr>
        <w:ind w:left="6122" w:hanging="180"/>
      </w:pPr>
    </w:lvl>
  </w:abstractNum>
  <w:abstractNum w:abstractNumId="24" w15:restartNumberingAfterBreak="0">
    <w:nsid w:val="29CE7CED"/>
    <w:multiLevelType w:val="hybridMultilevel"/>
    <w:tmpl w:val="5A722E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E0815C5"/>
    <w:multiLevelType w:val="hybridMultilevel"/>
    <w:tmpl w:val="ACA85B5C"/>
    <w:lvl w:ilvl="0" w:tplc="9A6C894C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6" w15:restartNumberingAfterBreak="0">
    <w:nsid w:val="2FDB32E7"/>
    <w:multiLevelType w:val="hybridMultilevel"/>
    <w:tmpl w:val="DB8AE060"/>
    <w:lvl w:ilvl="0" w:tplc="0415000D">
      <w:start w:val="1"/>
      <w:numFmt w:val="bullet"/>
      <w:lvlText w:val=""/>
      <w:lvlJc w:val="left"/>
      <w:pPr>
        <w:ind w:left="701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2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1" w:hanging="360"/>
      </w:pPr>
      <w:rPr>
        <w:rFonts w:ascii="Wingdings" w:hAnsi="Wingdings" w:hint="default"/>
      </w:rPr>
    </w:lvl>
  </w:abstractNum>
  <w:abstractNum w:abstractNumId="27" w15:restartNumberingAfterBreak="0">
    <w:nsid w:val="317A6105"/>
    <w:multiLevelType w:val="multilevel"/>
    <w:tmpl w:val="22AECA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337E1B63"/>
    <w:multiLevelType w:val="hybridMultilevel"/>
    <w:tmpl w:val="3C68C214"/>
    <w:lvl w:ilvl="0" w:tplc="A7EC7C5C">
      <w:start w:val="1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29" w15:restartNumberingAfterBreak="0">
    <w:nsid w:val="38EC0394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3F18306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45CF467C"/>
    <w:multiLevelType w:val="hybridMultilevel"/>
    <w:tmpl w:val="692C265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0E40B93"/>
    <w:multiLevelType w:val="hybridMultilevel"/>
    <w:tmpl w:val="3C68C214"/>
    <w:lvl w:ilvl="0" w:tplc="A7EC7C5C">
      <w:start w:val="1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33" w15:restartNumberingAfterBreak="0">
    <w:nsid w:val="57EA71E0"/>
    <w:multiLevelType w:val="hybridMultilevel"/>
    <w:tmpl w:val="3C68C214"/>
    <w:lvl w:ilvl="0" w:tplc="A7EC7C5C">
      <w:start w:val="1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34" w15:restartNumberingAfterBreak="0">
    <w:nsid w:val="58FF6780"/>
    <w:multiLevelType w:val="hybridMultilevel"/>
    <w:tmpl w:val="6FAEE838"/>
    <w:lvl w:ilvl="0" w:tplc="FFFFFFF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5E8B3BF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639E6760"/>
    <w:multiLevelType w:val="hybridMultilevel"/>
    <w:tmpl w:val="BE4E6F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3CE1989"/>
    <w:multiLevelType w:val="hybridMultilevel"/>
    <w:tmpl w:val="7500100E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6BCF4462"/>
    <w:multiLevelType w:val="hybridMultilevel"/>
    <w:tmpl w:val="CA8E48D0"/>
    <w:lvl w:ilvl="0" w:tplc="C89C8AEA">
      <w:start w:val="1"/>
      <w:numFmt w:val="upperRoman"/>
      <w:lvlText w:val="%1."/>
      <w:lvlJc w:val="left"/>
      <w:pPr>
        <w:ind w:left="861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39" w15:restartNumberingAfterBreak="0">
    <w:nsid w:val="6D2E4073"/>
    <w:multiLevelType w:val="hybridMultilevel"/>
    <w:tmpl w:val="D47E8528"/>
    <w:lvl w:ilvl="0" w:tplc="04150019">
      <w:start w:val="5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EA866AA"/>
    <w:multiLevelType w:val="hybridMultilevel"/>
    <w:tmpl w:val="B8F86F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EBE3DCA"/>
    <w:multiLevelType w:val="hybridMultilevel"/>
    <w:tmpl w:val="0CEE731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AAD1ED4"/>
    <w:multiLevelType w:val="hybridMultilevel"/>
    <w:tmpl w:val="FC48F3A8"/>
    <w:lvl w:ilvl="0" w:tplc="04150017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7D5E5A1C"/>
    <w:multiLevelType w:val="multilevel"/>
    <w:tmpl w:val="22AECA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7F826B16"/>
    <w:multiLevelType w:val="hybridMultilevel"/>
    <w:tmpl w:val="1DB408A0"/>
    <w:lvl w:ilvl="0" w:tplc="04150019">
      <w:start w:val="5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FBD53FB"/>
    <w:multiLevelType w:val="hybridMultilevel"/>
    <w:tmpl w:val="17BAB5E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0"/>
  </w:num>
  <w:num w:numId="2">
    <w:abstractNumId w:val="15"/>
  </w:num>
  <w:num w:numId="3">
    <w:abstractNumId w:val="27"/>
  </w:num>
  <w:num w:numId="4">
    <w:abstractNumId w:val="29"/>
  </w:num>
  <w:num w:numId="5">
    <w:abstractNumId w:val="43"/>
  </w:num>
  <w:num w:numId="6">
    <w:abstractNumId w:val="19"/>
  </w:num>
  <w:num w:numId="7">
    <w:abstractNumId w:val="17"/>
  </w:num>
  <w:num w:numId="8">
    <w:abstractNumId w:val="20"/>
  </w:num>
  <w:num w:numId="9">
    <w:abstractNumId w:val="34"/>
  </w:num>
  <w:num w:numId="10">
    <w:abstractNumId w:val="16"/>
  </w:num>
  <w:num w:numId="11">
    <w:abstractNumId w:val="18"/>
  </w:num>
  <w:num w:numId="12">
    <w:abstractNumId w:val="45"/>
  </w:num>
  <w:num w:numId="13">
    <w:abstractNumId w:val="42"/>
  </w:num>
  <w:num w:numId="14">
    <w:abstractNumId w:val="21"/>
  </w:num>
  <w:num w:numId="15">
    <w:abstractNumId w:val="22"/>
  </w:num>
  <w:num w:numId="16">
    <w:abstractNumId w:val="1"/>
  </w:num>
  <w:num w:numId="17">
    <w:abstractNumId w:val="36"/>
  </w:num>
  <w:num w:numId="18">
    <w:abstractNumId w:val="9"/>
  </w:num>
  <w:num w:numId="19">
    <w:abstractNumId w:val="14"/>
  </w:num>
  <w:num w:numId="20">
    <w:abstractNumId w:val="0"/>
  </w:num>
  <w:num w:numId="21">
    <w:abstractNumId w:val="7"/>
  </w:num>
  <w:num w:numId="22">
    <w:abstractNumId w:val="23"/>
  </w:num>
  <w:num w:numId="23">
    <w:abstractNumId w:val="8"/>
  </w:num>
  <w:num w:numId="24">
    <w:abstractNumId w:val="6"/>
  </w:num>
  <w:num w:numId="25">
    <w:abstractNumId w:val="26"/>
  </w:num>
  <w:num w:numId="26">
    <w:abstractNumId w:val="4"/>
  </w:num>
  <w:num w:numId="27">
    <w:abstractNumId w:val="13"/>
  </w:num>
  <w:num w:numId="28">
    <w:abstractNumId w:val="2"/>
  </w:num>
  <w:num w:numId="29">
    <w:abstractNumId w:val="5"/>
  </w:num>
  <w:num w:numId="30">
    <w:abstractNumId w:val="10"/>
  </w:num>
  <w:num w:numId="31">
    <w:abstractNumId w:val="11"/>
  </w:num>
  <w:num w:numId="32">
    <w:abstractNumId w:val="12"/>
  </w:num>
  <w:num w:numId="33">
    <w:abstractNumId w:val="41"/>
  </w:num>
  <w:num w:numId="34">
    <w:abstractNumId w:val="3"/>
  </w:num>
  <w:num w:numId="35">
    <w:abstractNumId w:val="38"/>
  </w:num>
  <w:num w:numId="36">
    <w:abstractNumId w:val="24"/>
  </w:num>
  <w:num w:numId="37">
    <w:abstractNumId w:val="25"/>
  </w:num>
  <w:num w:numId="38">
    <w:abstractNumId w:val="33"/>
  </w:num>
  <w:num w:numId="39">
    <w:abstractNumId w:val="28"/>
  </w:num>
  <w:num w:numId="40">
    <w:abstractNumId w:val="32"/>
  </w:num>
  <w:num w:numId="41">
    <w:abstractNumId w:val="39"/>
  </w:num>
  <w:num w:numId="42">
    <w:abstractNumId w:val="31"/>
  </w:num>
  <w:num w:numId="43">
    <w:abstractNumId w:val="40"/>
  </w:num>
  <w:num w:numId="44">
    <w:abstractNumId w:val="35"/>
  </w:num>
  <w:num w:numId="45">
    <w:abstractNumId w:val="37"/>
  </w:num>
  <w:num w:numId="46">
    <w:abstractNumId w:val="4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3CE4"/>
    <w:rsid w:val="00027D0D"/>
    <w:rsid w:val="00035D09"/>
    <w:rsid w:val="00057EE7"/>
    <w:rsid w:val="000C4F27"/>
    <w:rsid w:val="000C6F55"/>
    <w:rsid w:val="000D10E3"/>
    <w:rsid w:val="001025E4"/>
    <w:rsid w:val="00172FB5"/>
    <w:rsid w:val="001A094C"/>
    <w:rsid w:val="001A2007"/>
    <w:rsid w:val="001D18C0"/>
    <w:rsid w:val="001D7AAF"/>
    <w:rsid w:val="00224380"/>
    <w:rsid w:val="002709CC"/>
    <w:rsid w:val="002C446E"/>
    <w:rsid w:val="002C5935"/>
    <w:rsid w:val="003130A5"/>
    <w:rsid w:val="00343AF4"/>
    <w:rsid w:val="003827D0"/>
    <w:rsid w:val="003A5687"/>
    <w:rsid w:val="003B3F75"/>
    <w:rsid w:val="003D3941"/>
    <w:rsid w:val="0043406C"/>
    <w:rsid w:val="00435DF1"/>
    <w:rsid w:val="0045004F"/>
    <w:rsid w:val="0048184A"/>
    <w:rsid w:val="004B4173"/>
    <w:rsid w:val="004C0FA8"/>
    <w:rsid w:val="005114E4"/>
    <w:rsid w:val="00576B4C"/>
    <w:rsid w:val="00656BEB"/>
    <w:rsid w:val="006F357A"/>
    <w:rsid w:val="007550F9"/>
    <w:rsid w:val="00794A17"/>
    <w:rsid w:val="007E5BA1"/>
    <w:rsid w:val="007F2730"/>
    <w:rsid w:val="00880140"/>
    <w:rsid w:val="00897435"/>
    <w:rsid w:val="00912723"/>
    <w:rsid w:val="009146CB"/>
    <w:rsid w:val="00942354"/>
    <w:rsid w:val="009469CD"/>
    <w:rsid w:val="00965C25"/>
    <w:rsid w:val="009717DD"/>
    <w:rsid w:val="009B4DB2"/>
    <w:rsid w:val="009E4589"/>
    <w:rsid w:val="009F11B4"/>
    <w:rsid w:val="00A10FF7"/>
    <w:rsid w:val="00A3213A"/>
    <w:rsid w:val="00A40C20"/>
    <w:rsid w:val="00A549B1"/>
    <w:rsid w:val="00A8574A"/>
    <w:rsid w:val="00A960B1"/>
    <w:rsid w:val="00AA38E2"/>
    <w:rsid w:val="00AB0A21"/>
    <w:rsid w:val="00AB115B"/>
    <w:rsid w:val="00AF3A83"/>
    <w:rsid w:val="00B07458"/>
    <w:rsid w:val="00B151DF"/>
    <w:rsid w:val="00B17303"/>
    <w:rsid w:val="00B26495"/>
    <w:rsid w:val="00B42A9C"/>
    <w:rsid w:val="00B46D66"/>
    <w:rsid w:val="00B5088D"/>
    <w:rsid w:val="00B67B39"/>
    <w:rsid w:val="00B725CC"/>
    <w:rsid w:val="00B80E46"/>
    <w:rsid w:val="00BA1730"/>
    <w:rsid w:val="00BB5492"/>
    <w:rsid w:val="00BD0E3C"/>
    <w:rsid w:val="00C4551D"/>
    <w:rsid w:val="00C53CE4"/>
    <w:rsid w:val="00C74820"/>
    <w:rsid w:val="00CA5668"/>
    <w:rsid w:val="00CB5243"/>
    <w:rsid w:val="00CC5120"/>
    <w:rsid w:val="00CD64F7"/>
    <w:rsid w:val="00D62B6C"/>
    <w:rsid w:val="00DE098E"/>
    <w:rsid w:val="00DE4024"/>
    <w:rsid w:val="00E345D6"/>
    <w:rsid w:val="00E349FD"/>
    <w:rsid w:val="00E43BE3"/>
    <w:rsid w:val="00E608F6"/>
    <w:rsid w:val="00F100F9"/>
    <w:rsid w:val="00FA5646"/>
    <w:rsid w:val="00FA6A06"/>
    <w:rsid w:val="00FD412C"/>
    <w:rsid w:val="00FF6A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89F8B5"/>
  <w15:chartTrackingRefBased/>
  <w15:docId w15:val="{147DA2EF-1E0B-4252-AAC7-2579AEFC13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9469CD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9469CD"/>
    <w:pPr>
      <w:keepNext/>
      <w:spacing w:after="0" w:line="240" w:lineRule="auto"/>
      <w:ind w:left="-105"/>
      <w:outlineLvl w:val="1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9469CD"/>
    <w:pPr>
      <w:keepNext/>
      <w:spacing w:after="0" w:line="240" w:lineRule="auto"/>
      <w:ind w:left="567"/>
      <w:jc w:val="both"/>
      <w:outlineLvl w:val="2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9469CD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9469CD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rsid w:val="009469CD"/>
    <w:rPr>
      <w:rFonts w:ascii="Times New Roman" w:eastAsia="Times New Roman" w:hAnsi="Times New Roman" w:cs="Times New Roman"/>
      <w:sz w:val="24"/>
      <w:szCs w:val="20"/>
      <w:lang w:eastAsia="pl-PL"/>
    </w:rPr>
  </w:style>
  <w:style w:type="numbering" w:customStyle="1" w:styleId="Bezlisty1">
    <w:name w:val="Bez listy1"/>
    <w:next w:val="Bezlisty"/>
    <w:semiHidden/>
    <w:rsid w:val="009469CD"/>
  </w:style>
  <w:style w:type="paragraph" w:styleId="Tekstpodstawowywcity">
    <w:name w:val="Body Text Indent"/>
    <w:basedOn w:val="Normalny"/>
    <w:link w:val="TekstpodstawowywcityZnak"/>
    <w:rsid w:val="009469CD"/>
    <w:pPr>
      <w:spacing w:after="0" w:line="240" w:lineRule="auto"/>
      <w:ind w:left="6096" w:hanging="426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9469CD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rsid w:val="009469CD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9469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9469C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rsid w:val="009469CD"/>
    <w:rPr>
      <w:vertAlign w:val="superscript"/>
    </w:rPr>
  </w:style>
  <w:style w:type="paragraph" w:styleId="Tekstpodstawowywcity2">
    <w:name w:val="Body Text Indent 2"/>
    <w:basedOn w:val="Normalny"/>
    <w:link w:val="Tekstpodstawowywcity2Znak"/>
    <w:rsid w:val="009469CD"/>
    <w:pPr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9469C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rsid w:val="009469CD"/>
    <w:pPr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9469C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9469C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9469C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9469C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9469C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9469CD"/>
  </w:style>
  <w:style w:type="character" w:styleId="Odwoaniedokomentarza">
    <w:name w:val="annotation reference"/>
    <w:semiHidden/>
    <w:rsid w:val="009469CD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9469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9469C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9469C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9469CD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semiHidden/>
    <w:rsid w:val="009469CD"/>
    <w:pPr>
      <w:spacing w:after="0" w:line="240" w:lineRule="auto"/>
    </w:pPr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TekstdymkaZnak">
    <w:name w:val="Tekst dymka Znak"/>
    <w:basedOn w:val="Domylnaczcionkaakapitu"/>
    <w:link w:val="Tekstdymka"/>
    <w:semiHidden/>
    <w:rsid w:val="009469CD"/>
    <w:rPr>
      <w:rFonts w:ascii="Tahoma" w:eastAsia="Times New Roman" w:hAnsi="Tahoma" w:cs="Tahoma"/>
      <w:sz w:val="16"/>
      <w:szCs w:val="16"/>
      <w:lang w:eastAsia="pl-PL"/>
    </w:rPr>
  </w:style>
  <w:style w:type="paragraph" w:styleId="NormalnyWeb">
    <w:name w:val="Normal (Web)"/>
    <w:basedOn w:val="Normalny"/>
    <w:rsid w:val="009469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9469C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Nierozpoznanawzmianka">
    <w:name w:val="Unresolved Mention"/>
    <w:uiPriority w:val="99"/>
    <w:semiHidden/>
    <w:unhideWhenUsed/>
    <w:rsid w:val="009469CD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FD412C"/>
    <w:pPr>
      <w:ind w:left="720"/>
      <w:contextualSpacing/>
    </w:p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43AF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43A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biuletyn.abip.pl/dpskalisz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851</Words>
  <Characters>5107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Przybyła</dc:creator>
  <cp:keywords/>
  <dc:description/>
  <cp:lastModifiedBy>Marlena Przybyła</cp:lastModifiedBy>
  <cp:revision>38</cp:revision>
  <cp:lastPrinted>2021-11-29T12:29:00Z</cp:lastPrinted>
  <dcterms:created xsi:type="dcterms:W3CDTF">2020-09-22T08:46:00Z</dcterms:created>
  <dcterms:modified xsi:type="dcterms:W3CDTF">2021-11-30T08:07:00Z</dcterms:modified>
</cp:coreProperties>
</file>