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7AE29346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62B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ryb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47B67EE4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D62B6C">
        <w:rPr>
          <w:rFonts w:ascii="Times New Roman" w:eastAsia="Times New Roman" w:hAnsi="Times New Roman" w:cs="Times New Roman"/>
          <w:sz w:val="24"/>
          <w:szCs w:val="20"/>
          <w:lang w:eastAsia="pl-PL"/>
        </w:rPr>
        <w:t>ryb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0F556CD6" w:rsidR="00F100F9" w:rsidRPr="00F100F9" w:rsidRDefault="00D62B6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ryb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35DBB1F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2B2CB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8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5B3CFD18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3314C68B" w14:textId="3F11901F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D2D5FF" w14:textId="77777777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1CF3683B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D62B6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2ED31EBE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D62B6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0C0DA7E7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</w:t>
      </w:r>
      <w:r w:rsidR="00D62B6C">
        <w:rPr>
          <w:rFonts w:ascii="Times New Roman" w:eastAsia="Times New Roman" w:hAnsi="Times New Roman" w:cs="Times New Roman"/>
          <w:lang w:eastAsia="zh-CN"/>
        </w:rPr>
        <w:t xml:space="preserve"> ryb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(t.j. Dz. U. z 2019r poz. 2019 z późn.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95D6D" w14:textId="77777777" w:rsidR="003B6C49" w:rsidRDefault="003B6C49" w:rsidP="009469CD">
      <w:pPr>
        <w:spacing w:after="0" w:line="240" w:lineRule="auto"/>
      </w:pPr>
      <w:r>
        <w:separator/>
      </w:r>
    </w:p>
  </w:endnote>
  <w:endnote w:type="continuationSeparator" w:id="0">
    <w:p w14:paraId="66059469" w14:textId="77777777" w:rsidR="003B6C49" w:rsidRDefault="003B6C49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3B6C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3B6C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0D802" w14:textId="77777777" w:rsidR="003B6C49" w:rsidRDefault="003B6C49" w:rsidP="009469CD">
      <w:pPr>
        <w:spacing w:after="0" w:line="240" w:lineRule="auto"/>
      </w:pPr>
      <w:r>
        <w:separator/>
      </w:r>
    </w:p>
  </w:footnote>
  <w:footnote w:type="continuationSeparator" w:id="0">
    <w:p w14:paraId="6FDCF487" w14:textId="77777777" w:rsidR="003B6C49" w:rsidRDefault="003B6C49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56A47885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D62B6C">
      <w:rPr>
        <w:b/>
        <w:color w:val="000000"/>
      </w:rPr>
      <w:t>10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C6F55"/>
    <w:rsid w:val="000D10E3"/>
    <w:rsid w:val="001025E4"/>
    <w:rsid w:val="00172FB5"/>
    <w:rsid w:val="001A094C"/>
    <w:rsid w:val="001A2007"/>
    <w:rsid w:val="001D18C0"/>
    <w:rsid w:val="001D7AAF"/>
    <w:rsid w:val="00224380"/>
    <w:rsid w:val="002709CC"/>
    <w:rsid w:val="002B2CB5"/>
    <w:rsid w:val="002C446E"/>
    <w:rsid w:val="002C5935"/>
    <w:rsid w:val="003130A5"/>
    <w:rsid w:val="00343AF4"/>
    <w:rsid w:val="003827D0"/>
    <w:rsid w:val="003A5687"/>
    <w:rsid w:val="003B3F75"/>
    <w:rsid w:val="003B6C49"/>
    <w:rsid w:val="003D3941"/>
    <w:rsid w:val="0043406C"/>
    <w:rsid w:val="0045004F"/>
    <w:rsid w:val="0048184A"/>
    <w:rsid w:val="004B4173"/>
    <w:rsid w:val="004C0FA8"/>
    <w:rsid w:val="005114E4"/>
    <w:rsid w:val="00576B4C"/>
    <w:rsid w:val="00656BEB"/>
    <w:rsid w:val="006F357A"/>
    <w:rsid w:val="007550F9"/>
    <w:rsid w:val="00794A17"/>
    <w:rsid w:val="007E5BA1"/>
    <w:rsid w:val="007F2730"/>
    <w:rsid w:val="00897435"/>
    <w:rsid w:val="00912723"/>
    <w:rsid w:val="009146CB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D62B6C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838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33</cp:revision>
  <cp:lastPrinted>2021-11-29T12:29:00Z</cp:lastPrinted>
  <dcterms:created xsi:type="dcterms:W3CDTF">2020-09-22T08:46:00Z</dcterms:created>
  <dcterms:modified xsi:type="dcterms:W3CDTF">2021-11-30T07:51:00Z</dcterms:modified>
</cp:coreProperties>
</file>