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2E9FB5" w14:textId="5414E121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0B18C7D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Dom Pomocy Społecznej </w:t>
      </w:r>
    </w:p>
    <w:p w14:paraId="67580FED" w14:textId="689532C7" w:rsidR="009469CD" w:rsidRPr="009469CD" w:rsidRDefault="009469CD" w:rsidP="00A549B1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w Kaliszu</w:t>
      </w:r>
    </w:p>
    <w:p w14:paraId="1432E1AF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7E1CFD6F" w14:textId="400D97D0" w:rsidR="009469CD" w:rsidRPr="009469CD" w:rsidRDefault="009469CD" w:rsidP="00AF3A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Zapytanie ofertowe </w:t>
      </w:r>
    </w:p>
    <w:p w14:paraId="39338BC1" w14:textId="77777777" w:rsidR="009469CD" w:rsidRPr="00A3213A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73E731A0" w14:textId="227EE484" w:rsidR="009469CD" w:rsidRPr="00A3213A" w:rsidRDefault="009469CD" w:rsidP="009469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A321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„</w:t>
      </w:r>
      <w:r w:rsidR="00B074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Dostaw</w:t>
      </w:r>
      <w:r w:rsidR="00A40C2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</w:t>
      </w:r>
      <w:r w:rsidR="00B074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BB549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</w:t>
      </w:r>
      <w:r w:rsidR="00B725C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</w:t>
      </w:r>
      <w:r w:rsidR="00BB549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jek</w:t>
      </w:r>
      <w:r w:rsidR="003827D0" w:rsidRPr="003827D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na potrzeby </w:t>
      </w:r>
      <w:r w:rsidR="00B074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mieszkańców </w:t>
      </w:r>
      <w:r w:rsidR="003827D0" w:rsidRPr="003827D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Domu Pomocy Społecznej w Kaliszu</w:t>
      </w:r>
      <w:r w:rsidR="00A549B1" w:rsidRPr="00A321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</w:p>
    <w:p w14:paraId="607E2231" w14:textId="380FB2AF" w:rsidR="009469CD" w:rsidRPr="009469CD" w:rsidRDefault="00A549B1" w:rsidP="00B151D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A549B1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(</w:t>
      </w:r>
      <w:r w:rsidR="00E608F6" w:rsidRPr="00E608F6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dot. postępowania o udzielenie zamówienia publicznego o wartości szacunkowej nieprzekraczającej  równowartości kwoty 130.000,00 zł</w:t>
      </w:r>
      <w:r w:rsidRPr="00A549B1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)</w:t>
      </w:r>
    </w:p>
    <w:p w14:paraId="61F297C7" w14:textId="77777777" w:rsidR="009469CD" w:rsidRPr="009469CD" w:rsidRDefault="009469CD" w:rsidP="009469CD">
      <w:pPr>
        <w:spacing w:after="0" w:line="240" w:lineRule="auto"/>
        <w:ind w:left="6096" w:hanging="426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2B58F4D" w14:textId="77777777" w:rsidR="009469CD" w:rsidRPr="009469CD" w:rsidRDefault="009469CD" w:rsidP="009469CD">
      <w:pPr>
        <w:spacing w:after="0" w:line="240" w:lineRule="auto"/>
        <w:ind w:left="6096" w:hanging="609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A4746EC" w14:textId="77777777" w:rsidR="009469CD" w:rsidRPr="009469CD" w:rsidRDefault="009469CD" w:rsidP="009469CD">
      <w:pPr>
        <w:numPr>
          <w:ilvl w:val="0"/>
          <w:numId w:val="35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NAZWA, ADRES, INNE DANE ZAMAWIAJĄCEGO.</w:t>
      </w:r>
    </w:p>
    <w:p w14:paraId="1B78D6A7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Nazwa: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>Dom Pomocy Społecznej w Kaliszu</w:t>
      </w:r>
    </w:p>
    <w:p w14:paraId="05CF9585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Adres: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62-800 Kalisz, ul. Winiarska 26</w:t>
      </w:r>
    </w:p>
    <w:p w14:paraId="07A7C26C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Województwo: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wielkopolskie</w:t>
      </w:r>
    </w:p>
    <w:p w14:paraId="49DA5810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Nr telefonu: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(062) 767 30 16 </w:t>
      </w:r>
    </w:p>
    <w:p w14:paraId="58714BCE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Nr faxu: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(062) 757 57 24 </w:t>
      </w:r>
    </w:p>
    <w:p w14:paraId="0D76108E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Regon: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000296041</w:t>
      </w:r>
    </w:p>
    <w:p w14:paraId="0565CE96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NIP: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610-10-45-729</w:t>
      </w:r>
    </w:p>
    <w:p w14:paraId="2DB31068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Adres internetowy: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hyperlink r:id="rId7" w:history="1">
        <w:r w:rsidRPr="009469CD">
          <w:rPr>
            <w:rFonts w:ascii="Times New Roman" w:eastAsia="Times New Roman" w:hAnsi="Times New Roman" w:cs="Times New Roman"/>
            <w:color w:val="0000FF"/>
            <w:sz w:val="24"/>
            <w:szCs w:val="20"/>
            <w:u w:val="single"/>
            <w:lang w:eastAsia="pl-PL"/>
          </w:rPr>
          <w:t>www.biuletyn.abip.pl/dpskalisz</w:t>
        </w:r>
      </w:hyperlink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38247EB9" w14:textId="77777777" w:rsidR="00B151DF" w:rsidRDefault="00B151DF" w:rsidP="009469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7111BB0" w14:textId="67EE32EC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II .  </w:t>
      </w:r>
      <w:r w:rsidR="00A549B1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PRZEDMIOT</w:t>
      </w: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ZAMÓWIENIA:</w:t>
      </w:r>
    </w:p>
    <w:p w14:paraId="2879A782" w14:textId="63D5CE52" w:rsidR="009469CD" w:rsidRPr="009469CD" w:rsidRDefault="009469CD" w:rsidP="00A549B1">
      <w:pPr>
        <w:numPr>
          <w:ilvl w:val="0"/>
          <w:numId w:val="17"/>
        </w:numPr>
        <w:spacing w:after="0" w:line="240" w:lineRule="auto"/>
        <w:ind w:right="-142"/>
        <w:rPr>
          <w:rFonts w:ascii="Times New Roman" w:eastAsia="Times New Roman" w:hAnsi="Times New Roman" w:cs="Times New Roman"/>
          <w:color w:val="FF0000"/>
          <w:sz w:val="20"/>
          <w:szCs w:val="20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Przedmiotem zamówienia </w:t>
      </w:r>
      <w:r w:rsidR="00A549B1">
        <w:rPr>
          <w:rFonts w:ascii="Times New Roman" w:eastAsia="Times New Roman" w:hAnsi="Times New Roman" w:cs="Times New Roman"/>
          <w:sz w:val="24"/>
          <w:szCs w:val="20"/>
          <w:lang w:eastAsia="pl-PL"/>
        </w:rPr>
        <w:t>jest</w:t>
      </w:r>
      <w:r w:rsidR="00A3213A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dostawa </w:t>
      </w:r>
      <w:r w:rsidR="00C74820">
        <w:rPr>
          <w:rFonts w:ascii="Times New Roman" w:eastAsia="Times New Roman" w:hAnsi="Times New Roman" w:cs="Times New Roman"/>
          <w:sz w:val="24"/>
          <w:szCs w:val="20"/>
          <w:lang w:eastAsia="pl-PL"/>
        </w:rPr>
        <w:t>jajek</w:t>
      </w:r>
      <w:r w:rsid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3827D0" w:rsidRP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na potrzeby 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mieszkańców </w:t>
      </w:r>
      <w:r w:rsidR="003827D0" w:rsidRP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>Domu Pomocy Społecznej w Kaliszu</w:t>
      </w:r>
      <w:r w:rsidR="00E608F6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 2022 roku</w:t>
      </w:r>
      <w:r w:rsid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. </w:t>
      </w:r>
      <w:r w:rsidR="00A549B1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Szczegółowy opis przedmiotu zamówienia zawiera załącznik nr 1 </w:t>
      </w:r>
      <w:r w:rsidR="002C446E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– formularz 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>ofertowy</w:t>
      </w:r>
      <w:r w:rsidR="002C446E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5E1BEF94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0C2FA4C" w14:textId="669B8511" w:rsidR="009469CD" w:rsidRPr="009469CD" w:rsidRDefault="00B151DF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III</w:t>
      </w:r>
      <w:r w:rsidR="009469CD"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.  TERMIN REALIZACJI ZAMÓWIENIA:</w:t>
      </w:r>
    </w:p>
    <w:p w14:paraId="7F15CC11" w14:textId="485E5E05" w:rsidR="00F100F9" w:rsidRPr="00F100F9" w:rsidRDefault="00576B4C" w:rsidP="00F100F9">
      <w:pPr>
        <w:pStyle w:val="Akapitzlist"/>
        <w:numPr>
          <w:ilvl w:val="0"/>
          <w:numId w:val="43"/>
        </w:numPr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Systematyczne dostawy </w:t>
      </w:r>
      <w:r w:rsidR="00C74820">
        <w:rPr>
          <w:rFonts w:ascii="Times New Roman" w:eastAsia="Times New Roman" w:hAnsi="Times New Roman" w:cs="Times New Roman"/>
          <w:sz w:val="24"/>
          <w:szCs w:val="20"/>
          <w:lang w:eastAsia="pl-PL"/>
        </w:rPr>
        <w:t>jajek</w:t>
      </w:r>
      <w:r w:rsidR="00F100F9"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>do Domu Pomocy Społecznej w Kaliszu</w:t>
      </w:r>
      <w:r w:rsidR="00E608F6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 2022 roku</w:t>
      </w: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. </w:t>
      </w:r>
      <w:r w:rsidR="00ED6FE9">
        <w:rPr>
          <w:rFonts w:ascii="Times New Roman" w:eastAsia="Times New Roman" w:hAnsi="Times New Roman" w:cs="Times New Roman"/>
          <w:sz w:val="24"/>
          <w:szCs w:val="20"/>
          <w:lang w:eastAsia="pl-PL"/>
        </w:rPr>
        <w:t>Możliwość d</w:t>
      </w:r>
      <w:r w:rsidR="00F100F9"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ostaw </w:t>
      </w:r>
      <w:r w:rsidR="00C74820">
        <w:rPr>
          <w:rFonts w:ascii="Times New Roman" w:eastAsia="Times New Roman" w:hAnsi="Times New Roman" w:cs="Times New Roman"/>
          <w:sz w:val="24"/>
          <w:szCs w:val="20"/>
          <w:lang w:eastAsia="pl-PL"/>
        </w:rPr>
        <w:t>jajek</w:t>
      </w:r>
      <w:r w:rsidR="00F100F9"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codziennie oprócz niedziel w ilościach określonych przez Zamawiającego po uprzednim zgłoszeniu telefonicznym z wyszczególnieniem ilości i asortymentu.</w:t>
      </w:r>
    </w:p>
    <w:p w14:paraId="7AADAF82" w14:textId="02429187" w:rsidR="00576B4C" w:rsidRPr="00F100F9" w:rsidRDefault="00576B4C" w:rsidP="00F100F9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08A4C37" w14:textId="709FBCDA" w:rsidR="00AA38E2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Obowiązki Wykonawcy:</w:t>
      </w:r>
    </w:p>
    <w:p w14:paraId="3B1CE2CB" w14:textId="2FAC1D92" w:rsidR="00AA38E2" w:rsidRPr="002C446E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2C446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- Dostawa zamówionych artykułów do siedziby Zamawiającego</w:t>
      </w:r>
    </w:p>
    <w:p w14:paraId="78F72C1F" w14:textId="2AFD4DCA" w:rsidR="00AA38E2" w:rsidRPr="002C446E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2C446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- Rozładunek i wnoszenie do pomieszczeń magazynowych</w:t>
      </w:r>
    </w:p>
    <w:p w14:paraId="529E136D" w14:textId="67C7285D" w:rsidR="00AA38E2" w:rsidRPr="002C446E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2C446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- Termin realizacji dostawy: </w:t>
      </w:r>
      <w:r w:rsidR="00E608F6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dostawa zamówionego towaru </w:t>
      </w:r>
      <w:r w:rsidR="00E608F6" w:rsidRPr="00E608F6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do  godz. 6</w:t>
      </w:r>
      <w:r w:rsidR="00E608F6" w:rsidRPr="00E608F6">
        <w:rPr>
          <w:rFonts w:ascii="Times New Roman" w:eastAsia="Times New Roman" w:hAnsi="Times New Roman" w:cs="Times New Roman"/>
          <w:bCs/>
          <w:sz w:val="24"/>
          <w:szCs w:val="20"/>
          <w:u w:val="single"/>
          <w:vertAlign w:val="superscript"/>
          <w:lang w:eastAsia="pl-PL"/>
        </w:rPr>
        <w:t xml:space="preserve">30 </w:t>
      </w:r>
      <w:r w:rsidR="00E608F6" w:rsidRPr="00E608F6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 danego dnia.</w:t>
      </w:r>
    </w:p>
    <w:p w14:paraId="29A0FE46" w14:textId="77777777" w:rsidR="009469CD" w:rsidRPr="009469CD" w:rsidRDefault="009469CD" w:rsidP="002C446E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0478239" w14:textId="5B3F837A" w:rsidR="009469CD" w:rsidRDefault="00B151DF" w:rsidP="009469CD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I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V. WARUNKI </w:t>
      </w: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REALIZACJI ZAMÓWIENIA DO ZAPEWNIENIA KTÓRYCH ZOBOWIĄZANY JEST WYKONAWCA</w:t>
      </w:r>
    </w:p>
    <w:p w14:paraId="42F9F03B" w14:textId="5C943C1E" w:rsidR="00AA38E2" w:rsidRPr="00F100F9" w:rsidRDefault="00FA5646" w:rsidP="00AA38E2">
      <w:pPr>
        <w:pStyle w:val="Akapitzlist"/>
        <w:keepNext/>
        <w:numPr>
          <w:ilvl w:val="0"/>
          <w:numId w:val="3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>Miejscem dostawy</w:t>
      </w:r>
      <w:r w:rsidR="00AA38E2"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zamówi</w:t>
      </w:r>
      <w:r w:rsid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onego </w:t>
      </w:r>
      <w:r w:rsidR="00C74820">
        <w:rPr>
          <w:rFonts w:ascii="Times New Roman" w:eastAsia="Times New Roman" w:hAnsi="Times New Roman" w:cs="Times New Roman"/>
          <w:sz w:val="24"/>
          <w:szCs w:val="20"/>
          <w:lang w:eastAsia="pl-PL"/>
        </w:rPr>
        <w:t>towaru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>jest Dom Pomocy Społecznej w Kaliszu</w:t>
      </w:r>
      <w:r w:rsidR="00C7482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                      </w:t>
      </w:r>
      <w:r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ul. </w:t>
      </w: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>Winiarska 26</w:t>
      </w:r>
    </w:p>
    <w:p w14:paraId="4E8F71EA" w14:textId="75239CA5" w:rsidR="00F100F9" w:rsidRPr="00F100F9" w:rsidRDefault="00F100F9" w:rsidP="00F100F9">
      <w:pPr>
        <w:pStyle w:val="Akapitzlist"/>
        <w:keepNext/>
        <w:numPr>
          <w:ilvl w:val="0"/>
          <w:numId w:val="38"/>
        </w:numPr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Środek transportu musi spełniać obowiązujące wymogi sanitarne do przewozu </w:t>
      </w:r>
      <w:r w:rsidR="00C74820">
        <w:rPr>
          <w:rFonts w:ascii="Times New Roman" w:eastAsia="Times New Roman" w:hAnsi="Times New Roman" w:cs="Times New Roman"/>
          <w:sz w:val="24"/>
          <w:szCs w:val="20"/>
          <w:lang w:eastAsia="pl-PL"/>
        </w:rPr>
        <w:t>jajek</w:t>
      </w: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</w:p>
    <w:p w14:paraId="25D86DF3" w14:textId="4130B6E7" w:rsidR="00F100F9" w:rsidRPr="00F100F9" w:rsidRDefault="00F100F9" w:rsidP="00F100F9">
      <w:pPr>
        <w:pStyle w:val="Akapitzlist"/>
        <w:keepNext/>
        <w:numPr>
          <w:ilvl w:val="0"/>
          <w:numId w:val="38"/>
        </w:numPr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>Wykonawca gwarantuje terminowość dostaw do siedziby Zamawiającego własnym  transportem, wraz z rozładunkiem i na własny koszt i ryzyko.</w:t>
      </w:r>
    </w:p>
    <w:p w14:paraId="16E187DB" w14:textId="7EA59F26" w:rsidR="00F100F9" w:rsidRDefault="00F100F9" w:rsidP="00AA38E2">
      <w:pPr>
        <w:pStyle w:val="Akapitzlist"/>
        <w:keepNext/>
        <w:numPr>
          <w:ilvl w:val="0"/>
          <w:numId w:val="3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>Zamawiający zastrzega, że dostarczony przez Wykonawcę towar musi odpowiadać wymaganiom jakościowym, zgodnie z obowiązującymi normami, musi być świeży - z bieżącej produkcji, musi odpowiadać wymogom zawartym w formularzu asortymentowo-cenowym</w:t>
      </w:r>
      <w:r w:rsidR="00E608F6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</w:p>
    <w:p w14:paraId="32D77755" w14:textId="77777777" w:rsidR="00C74820" w:rsidRPr="00F100F9" w:rsidRDefault="00C74820" w:rsidP="00C74820">
      <w:pPr>
        <w:pStyle w:val="Akapitzlist"/>
        <w:keepNext/>
        <w:spacing w:after="0" w:line="240" w:lineRule="auto"/>
        <w:ind w:left="49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E283DAE" w14:textId="6A705A74" w:rsidR="00FA5646" w:rsidRDefault="00B151DF" w:rsidP="00F100F9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</w:t>
      </w:r>
    </w:p>
    <w:p w14:paraId="1CCA8BAB" w14:textId="0AA39951" w:rsidR="00B151DF" w:rsidRPr="00FA5646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 w:rsidRPr="00FA5646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V. </w:t>
      </w:r>
      <w:r w:rsidR="00FA5646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OPIS SPOSOBU PRZYGOTOWANIA OFERTY</w:t>
      </w:r>
    </w:p>
    <w:p w14:paraId="2685EBEC" w14:textId="77777777" w:rsidR="00B151DF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1. Oferent może złożyć tylko jedną ofertę</w:t>
      </w:r>
    </w:p>
    <w:p w14:paraId="6CF4B42D" w14:textId="43C4C86F" w:rsidR="00B151DF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2. Ofertę należy złożyć 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na formularzu 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>ofertowym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>– zał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ą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>cz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n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ik nr 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>1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do zapytania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0435763E" w14:textId="1E439C50" w:rsid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3.Oferta powinna być:</w:t>
      </w:r>
    </w:p>
    <w:p w14:paraId="22D0593E" w14:textId="65491F64" w:rsid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a. opatrzona pieczątka firmową</w:t>
      </w:r>
    </w:p>
    <w:p w14:paraId="41462861" w14:textId="647D12F5" w:rsidR="003B3F75" w:rsidRP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b. posiadać datę sporządzenia</w:t>
      </w:r>
    </w:p>
    <w:p w14:paraId="4496640C" w14:textId="0ABEBAAA" w:rsidR="003B3F75" w:rsidRP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c. zawierać adres lub siedzibę Oferenta, numer telefonu, numer NIP</w:t>
      </w:r>
    </w:p>
    <w:p w14:paraId="520BD2F0" w14:textId="7CCCC51B" w:rsid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d. podpisana przez osobę upoważnioną</w:t>
      </w:r>
    </w:p>
    <w:p w14:paraId="5F7BF912" w14:textId="49FE801E" w:rsidR="00B151DF" w:rsidRPr="00E608F6" w:rsidRDefault="00E608F6" w:rsidP="00E608F6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e. o</w:t>
      </w:r>
      <w:r w:rsidR="00AA38E2" w:rsidRPr="00E608F6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ferta winna zwierać odpis z właściwego  rejestru lub z centralnej ewidencji i informacji o działalności gospodarczej lub inny dokument uprawniający do prowadzenia działalności w zakresie przedmiotu zamówienia (kopia poświadczona przez Wykonawcę za zgodność z oryginałem).</w:t>
      </w:r>
    </w:p>
    <w:p w14:paraId="4C886FF3" w14:textId="77777777" w:rsidR="009469CD" w:rsidRPr="009469CD" w:rsidRDefault="009469CD" w:rsidP="009469CD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293BA042" w14:textId="4385E95F" w:rsidR="009469CD" w:rsidRPr="009469CD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lang w:eastAsia="zh-CN"/>
        </w:rPr>
      </w:pPr>
      <w:r>
        <w:rPr>
          <w:rFonts w:ascii="Times New Roman" w:eastAsia="Times New Roman" w:hAnsi="Times New Roman" w:cs="Times New Roman"/>
          <w:b/>
          <w:lang w:eastAsia="zh-CN"/>
        </w:rPr>
        <w:t>V</w:t>
      </w:r>
      <w:r w:rsidR="00E608F6">
        <w:rPr>
          <w:rFonts w:ascii="Times New Roman" w:eastAsia="Times New Roman" w:hAnsi="Times New Roman" w:cs="Times New Roman"/>
          <w:b/>
          <w:lang w:eastAsia="zh-CN"/>
        </w:rPr>
        <w:t>I</w:t>
      </w:r>
      <w:r w:rsidR="009469CD" w:rsidRPr="009469CD">
        <w:rPr>
          <w:rFonts w:ascii="Times New Roman" w:eastAsia="Times New Roman" w:hAnsi="Times New Roman" w:cs="Times New Roman"/>
          <w:b/>
          <w:lang w:eastAsia="zh-CN"/>
        </w:rPr>
        <w:t>. MIEJSCE ORAZ TERMIN SKŁADANIA OFERT</w:t>
      </w:r>
    </w:p>
    <w:p w14:paraId="6F7FDBCA" w14:textId="07CCC240" w:rsidR="009469CD" w:rsidRPr="009469CD" w:rsidRDefault="00AB0A21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Wypełniony formularz </w:t>
      </w:r>
      <w:r w:rsidR="00576B4C">
        <w:rPr>
          <w:rFonts w:ascii="Times New Roman" w:eastAsia="Times New Roman" w:hAnsi="Times New Roman" w:cs="Times New Roman"/>
          <w:sz w:val="24"/>
          <w:szCs w:val="24"/>
          <w:lang w:eastAsia="zh-CN"/>
        </w:rPr>
        <w:t>ofertowy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– załącznik nr </w:t>
      </w:r>
      <w:r w:rsidR="00576B4C">
        <w:rPr>
          <w:rFonts w:ascii="Times New Roman" w:eastAsia="Times New Roman" w:hAnsi="Times New Roman" w:cs="Times New Roman"/>
          <w:sz w:val="24"/>
          <w:szCs w:val="24"/>
          <w:lang w:eastAsia="zh-CN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do zapytania ofertowego - o</w:t>
      </w:r>
      <w:r w:rsidR="009469CD"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fertę należy złożyć w siedzibie Zamawiającego w Kaliszu: Dom Pomocy Społecznej w Kaliszu ul. Winiarska 26,  – sekretariat, w terminie do dnia </w:t>
      </w:r>
      <w:r w:rsidR="00ED6FE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6.12.</w:t>
      </w:r>
      <w:r w:rsidR="00F100F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202</w:t>
      </w:r>
      <w:r w:rsidR="00E608F6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1</w:t>
      </w:r>
      <w:r w:rsidR="00F100F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r 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do godziny</w:t>
      </w:r>
      <w:r w:rsidR="00F100F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9:00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</w:p>
    <w:p w14:paraId="171FD018" w14:textId="77777777" w:rsidR="009469CD" w:rsidRPr="009469CD" w:rsidRDefault="009469CD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Oferty złożone po terminie zostaną niezwłocznie zwrócone bez otwierania. </w:t>
      </w:r>
    </w:p>
    <w:p w14:paraId="3A7ED800" w14:textId="35FC291B" w:rsidR="009469CD" w:rsidRPr="009469CD" w:rsidRDefault="009469CD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Otwarcie ofert nastąpi w dniu 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="00ED6FE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6.12.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20</w:t>
      </w:r>
      <w:r w:rsidR="007F273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</w:t>
      </w:r>
      <w:r w:rsidR="00E608F6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1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r.</w:t>
      </w:r>
      <w:r w:rsidR="004C0FA8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o godzinie </w:t>
      </w:r>
      <w:r w:rsidR="00F100F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9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:15,</w:t>
      </w: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w siedzibie Zamawiającego w Domu Pomocy Społecznej w Kaliszu – administracja pok. nr 92</w:t>
      </w:r>
    </w:p>
    <w:p w14:paraId="2F314314" w14:textId="31E0D15F" w:rsidR="009469CD" w:rsidRDefault="003B3F75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O wynikach i wyborze najkorzystniejszej oferty oferenci zostaną poinformowani droga elektroniczną.</w:t>
      </w:r>
    </w:p>
    <w:p w14:paraId="33330D39" w14:textId="5138CF8B" w:rsidR="009469CD" w:rsidRDefault="003B3F75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W toku badania i oceny ofert Zamawiający może żądać od oferentów wyjaśnień dotyczących treści złożonych ofert.</w:t>
      </w:r>
    </w:p>
    <w:p w14:paraId="0B7EF1F9" w14:textId="7F393040" w:rsidR="002C446E" w:rsidRDefault="002C446E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Z wybranym Wykonawcą zostanie podpisana umowa – załącznik nr </w:t>
      </w:r>
      <w:r w:rsidR="00AF3A8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do niniejszego zapytani</w:t>
      </w:r>
      <w:r w:rsidR="00AF3A8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ofertowego</w:t>
      </w:r>
    </w:p>
    <w:p w14:paraId="4FFD0C2C" w14:textId="39C8D6D1" w:rsidR="00E608F6" w:rsidRPr="00E608F6" w:rsidRDefault="00E608F6" w:rsidP="00E608F6">
      <w:pPr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68E5D9CE" w14:textId="54E1916C" w:rsidR="00E608F6" w:rsidRPr="00E608F6" w:rsidRDefault="00E608F6" w:rsidP="00E608F6">
      <w:pPr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6C94B10D" w14:textId="1F59313E" w:rsidR="00E608F6" w:rsidRPr="00E608F6" w:rsidRDefault="00E608F6" w:rsidP="00E608F6">
      <w:pPr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3BC2D231" w14:textId="3C068442" w:rsidR="00E608F6" w:rsidRPr="00E608F6" w:rsidRDefault="00E608F6" w:rsidP="00E608F6">
      <w:pPr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610CA560" w14:textId="3D314611" w:rsidR="00E608F6" w:rsidRPr="00E608F6" w:rsidRDefault="00E608F6" w:rsidP="00E608F6">
      <w:pPr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2659CD20" w14:textId="5E1EFB05" w:rsidR="00E608F6" w:rsidRPr="00E608F6" w:rsidRDefault="00E608F6" w:rsidP="00E608F6">
      <w:pPr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6590EA12" w14:textId="0370AD07" w:rsidR="00E608F6" w:rsidRPr="00E608F6" w:rsidRDefault="00E608F6" w:rsidP="00E608F6">
      <w:pPr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14AA9C05" w14:textId="70302150" w:rsidR="00E608F6" w:rsidRPr="00E608F6" w:rsidRDefault="00E608F6" w:rsidP="00E608F6">
      <w:pPr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368BB378" w14:textId="17DE78BA" w:rsidR="00E608F6" w:rsidRPr="00E608F6" w:rsidRDefault="00E608F6" w:rsidP="00E608F6">
      <w:pPr>
        <w:tabs>
          <w:tab w:val="left" w:pos="1260"/>
        </w:tabs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488F14DB" w14:textId="175FF30D" w:rsidR="009469CD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V</w:t>
      </w:r>
      <w:r w:rsidR="00E608F6">
        <w:rPr>
          <w:rFonts w:ascii="Times New Roman" w:eastAsia="Times New Roman" w:hAnsi="Times New Roman" w:cs="Times New Roman"/>
          <w:b/>
          <w:bCs/>
          <w:lang w:eastAsia="zh-CN"/>
        </w:rPr>
        <w:t>I</w:t>
      </w:r>
      <w:r w:rsidR="009469CD" w:rsidRPr="009469CD">
        <w:rPr>
          <w:rFonts w:ascii="Times New Roman" w:eastAsia="Times New Roman" w:hAnsi="Times New Roman" w:cs="Times New Roman"/>
          <w:b/>
          <w:bCs/>
          <w:lang w:eastAsia="zh-CN"/>
        </w:rPr>
        <w:t xml:space="preserve">I. </w:t>
      </w:r>
      <w:r w:rsidR="003B3F75">
        <w:rPr>
          <w:rFonts w:ascii="Times New Roman" w:eastAsia="Times New Roman" w:hAnsi="Times New Roman" w:cs="Times New Roman"/>
          <w:b/>
          <w:bCs/>
          <w:lang w:eastAsia="zh-CN"/>
        </w:rPr>
        <w:t>OCENA OFERT</w:t>
      </w:r>
    </w:p>
    <w:p w14:paraId="1B89B3C6" w14:textId="47DF6F51" w:rsidR="003B3F75" w:rsidRPr="00E608F6" w:rsidRDefault="003B3F75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E608F6">
        <w:rPr>
          <w:rFonts w:ascii="Times New Roman" w:eastAsia="Times New Roman" w:hAnsi="Times New Roman" w:cs="Times New Roman"/>
          <w:lang w:eastAsia="zh-CN"/>
        </w:rPr>
        <w:t>Zamawiający dokona oceny ważnych ofert na podstawie następujących kryteriów:</w:t>
      </w:r>
    </w:p>
    <w:p w14:paraId="61BE525C" w14:textId="64D47F9E" w:rsidR="003B3F75" w:rsidRPr="00E608F6" w:rsidRDefault="003B3F75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E608F6">
        <w:rPr>
          <w:rFonts w:ascii="Times New Roman" w:eastAsia="Times New Roman" w:hAnsi="Times New Roman" w:cs="Times New Roman"/>
          <w:lang w:eastAsia="zh-CN"/>
        </w:rPr>
        <w:t>Najniższa cena – 100%</w:t>
      </w:r>
    </w:p>
    <w:p w14:paraId="4730ACEF" w14:textId="3167332D" w:rsidR="00AA38E2" w:rsidRDefault="00AA38E2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5F2323D5" w14:textId="2E34A2BF" w:rsidR="00AA38E2" w:rsidRDefault="00AA38E2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VII</w:t>
      </w:r>
      <w:r w:rsidR="00E608F6">
        <w:rPr>
          <w:rFonts w:ascii="Times New Roman" w:eastAsia="Times New Roman" w:hAnsi="Times New Roman" w:cs="Times New Roman"/>
          <w:b/>
          <w:bCs/>
          <w:lang w:eastAsia="zh-CN"/>
        </w:rPr>
        <w:t>I</w:t>
      </w:r>
      <w:r>
        <w:rPr>
          <w:rFonts w:ascii="Times New Roman" w:eastAsia="Times New Roman" w:hAnsi="Times New Roman" w:cs="Times New Roman"/>
          <w:b/>
          <w:bCs/>
          <w:lang w:eastAsia="zh-CN"/>
        </w:rPr>
        <w:t>. Termin płatności faktury :</w:t>
      </w:r>
      <w:r w:rsidR="00343AF4">
        <w:rPr>
          <w:rFonts w:ascii="Times New Roman" w:eastAsia="Times New Roman" w:hAnsi="Times New Roman" w:cs="Times New Roman"/>
          <w:lang w:eastAsia="zh-CN"/>
        </w:rPr>
        <w:t xml:space="preserve">  </w:t>
      </w:r>
      <w:r w:rsidR="00343AF4" w:rsidRPr="00343AF4">
        <w:rPr>
          <w:rFonts w:ascii="Times New Roman" w:eastAsia="Times New Roman" w:hAnsi="Times New Roman" w:cs="Times New Roman"/>
          <w:lang w:eastAsia="zh-CN"/>
        </w:rPr>
        <w:t xml:space="preserve">Należność za dostawę </w:t>
      </w:r>
      <w:r w:rsidR="00C74820">
        <w:rPr>
          <w:rFonts w:ascii="Times New Roman" w:eastAsia="Times New Roman" w:hAnsi="Times New Roman" w:cs="Times New Roman"/>
          <w:lang w:eastAsia="zh-CN"/>
        </w:rPr>
        <w:t>jajek</w:t>
      </w:r>
      <w:r w:rsidR="00343AF4" w:rsidRPr="00343AF4">
        <w:rPr>
          <w:rFonts w:ascii="Times New Roman" w:eastAsia="Times New Roman" w:hAnsi="Times New Roman" w:cs="Times New Roman"/>
          <w:lang w:eastAsia="zh-CN"/>
        </w:rPr>
        <w:t xml:space="preserve"> realizowana będzie przelewem na  konto Wykonawcy w ciągu 21 dni od daty otrzymania faktury przez Zamawiającego.</w:t>
      </w:r>
    </w:p>
    <w:p w14:paraId="36A05CAB" w14:textId="410FCF1B" w:rsidR="00FD412C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1689277C" w14:textId="04F7F3FF" w:rsidR="00FD412C" w:rsidRDefault="00E608F6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IX</w:t>
      </w:r>
      <w:r w:rsidR="00FD412C">
        <w:rPr>
          <w:rFonts w:ascii="Times New Roman" w:eastAsia="Times New Roman" w:hAnsi="Times New Roman" w:cs="Times New Roman"/>
          <w:b/>
          <w:bCs/>
          <w:lang w:eastAsia="zh-CN"/>
        </w:rPr>
        <w:t>. DODATKOWE INFORMACJE</w:t>
      </w:r>
    </w:p>
    <w:p w14:paraId="10B8E85B" w14:textId="089645B0" w:rsidR="00FD412C" w:rsidRDefault="00FD412C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FD412C">
        <w:rPr>
          <w:rFonts w:ascii="Times New Roman" w:eastAsia="Times New Roman" w:hAnsi="Times New Roman" w:cs="Times New Roman"/>
          <w:lang w:eastAsia="zh-CN"/>
        </w:rPr>
        <w:t>Zamawiającemu przysługuje prawo, z uzasadnionych przyczyn</w:t>
      </w:r>
      <w:r w:rsidR="00794A17">
        <w:rPr>
          <w:rFonts w:ascii="Times New Roman" w:eastAsia="Times New Roman" w:hAnsi="Times New Roman" w:cs="Times New Roman"/>
          <w:lang w:eastAsia="zh-CN"/>
        </w:rPr>
        <w:t>, zamknięcia niniejszego zapytania ofertowego, bez wybrania którejkolwiek z ofert</w:t>
      </w:r>
    </w:p>
    <w:p w14:paraId="07FC27B7" w14:textId="451BEF3D" w:rsidR="00E608F6" w:rsidRPr="00E608F6" w:rsidRDefault="00E608F6" w:rsidP="00E608F6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jc w:val="both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Na podstawie art.2 ust. 1 pkt 1 ustawy z dnia 11 września 2019r – Prawo zamówień Publicznych (</w:t>
      </w:r>
      <w:proofErr w:type="spellStart"/>
      <w:r>
        <w:rPr>
          <w:rFonts w:ascii="Times New Roman" w:eastAsia="Times New Roman" w:hAnsi="Times New Roman" w:cs="Times New Roman"/>
          <w:lang w:eastAsia="zh-CN"/>
        </w:rPr>
        <w:t>t.j</w:t>
      </w:r>
      <w:proofErr w:type="spellEnd"/>
      <w:r>
        <w:rPr>
          <w:rFonts w:ascii="Times New Roman" w:eastAsia="Times New Roman" w:hAnsi="Times New Roman" w:cs="Times New Roman"/>
          <w:lang w:eastAsia="zh-CN"/>
        </w:rPr>
        <w:t xml:space="preserve">. Dz. U. z 2019r poz. 2019 z </w:t>
      </w:r>
      <w:proofErr w:type="spellStart"/>
      <w:r>
        <w:rPr>
          <w:rFonts w:ascii="Times New Roman" w:eastAsia="Times New Roman" w:hAnsi="Times New Roman" w:cs="Times New Roman"/>
          <w:lang w:eastAsia="zh-CN"/>
        </w:rPr>
        <w:t>późn</w:t>
      </w:r>
      <w:proofErr w:type="spellEnd"/>
      <w:r>
        <w:rPr>
          <w:rFonts w:ascii="Times New Roman" w:eastAsia="Times New Roman" w:hAnsi="Times New Roman" w:cs="Times New Roman"/>
          <w:lang w:eastAsia="zh-CN"/>
        </w:rPr>
        <w:t>. zm.) w prowadzonym zapytaniu ofertowym nie stosuje się przepisów niniejszej ustawy.</w:t>
      </w:r>
    </w:p>
    <w:p w14:paraId="0D0D64DE" w14:textId="32ED75BD" w:rsidR="00794A17" w:rsidRDefault="00794A1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W przypadku niewybrania dostawcy (np. brak ofert, odrzucenie ofert) Zamawiający dopuszcza możliwość ponownego rozpoczęcia procedury zapytania ofertowego</w:t>
      </w:r>
    </w:p>
    <w:p w14:paraId="5ACA9BF7" w14:textId="0B30311A" w:rsidR="00B5088D" w:rsidRDefault="00B5088D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Jeżeli nie będzie można wybrać oferty najkorzystniejszej z uwagi na to, że zostały złożone oferty o takiej samej cenie, Zamawiający wezwie oferentów, którzy te ofer</w:t>
      </w:r>
      <w:r w:rsidR="00B42A9C">
        <w:rPr>
          <w:rFonts w:ascii="Times New Roman" w:eastAsia="Times New Roman" w:hAnsi="Times New Roman" w:cs="Times New Roman"/>
          <w:lang w:eastAsia="zh-CN"/>
        </w:rPr>
        <w:t>t</w:t>
      </w:r>
      <w:r>
        <w:rPr>
          <w:rFonts w:ascii="Times New Roman" w:eastAsia="Times New Roman" w:hAnsi="Times New Roman" w:cs="Times New Roman"/>
          <w:lang w:eastAsia="zh-CN"/>
        </w:rPr>
        <w:t xml:space="preserve">y złożyli, do złożenia w terminie określonym przez Zamawiającego ofert dodatkowych. </w:t>
      </w:r>
    </w:p>
    <w:p w14:paraId="700C4536" w14:textId="32FB23C9" w:rsidR="00794A17" w:rsidRDefault="00794A1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Zamawiający zastrzega sobie prawo do skontaktowania się z właściwymi Oferentami w celu wyjaśnienia treści ofert.</w:t>
      </w:r>
    </w:p>
    <w:p w14:paraId="6798A42B" w14:textId="0A5F01DE" w:rsidR="00794A17" w:rsidRDefault="00794A1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Dokumenty wchodzące w skład oferty mogą być przedstawione w formie oryginałów lub kopii poświadczonych przez Wykonawcę za zgodność z oryginałem</w:t>
      </w:r>
    </w:p>
    <w:p w14:paraId="79D75D70" w14:textId="11678C0C" w:rsidR="00794A17" w:rsidRDefault="003A568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W przypadku gdy najtańsza oferta przewyższa kwotę jaką Zamawiający zamierza przeznaczyć na realizację zamówienia, Zamawiający zastrzega sobie prawo do przeprowadzenia negocjacji.</w:t>
      </w:r>
    </w:p>
    <w:p w14:paraId="19E3F328" w14:textId="3FB6EE61" w:rsidR="003A5687" w:rsidRPr="00FD412C" w:rsidRDefault="003A568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Osoba upoważniona do porozumiewania się z Wykonawcami:</w:t>
      </w:r>
      <w:r w:rsidR="003827D0">
        <w:rPr>
          <w:rFonts w:ascii="Times New Roman" w:eastAsia="Times New Roman" w:hAnsi="Times New Roman" w:cs="Times New Roman"/>
          <w:lang w:eastAsia="zh-CN"/>
        </w:rPr>
        <w:t xml:space="preserve"> Marlena Przybyła </w:t>
      </w:r>
      <w:r>
        <w:rPr>
          <w:rFonts w:ascii="Times New Roman" w:eastAsia="Times New Roman" w:hAnsi="Times New Roman" w:cs="Times New Roman"/>
          <w:lang w:eastAsia="zh-CN"/>
        </w:rPr>
        <w:t xml:space="preserve">– tel. 0627673016, e-mail </w:t>
      </w:r>
      <w:r w:rsidR="00E608F6">
        <w:rPr>
          <w:rFonts w:ascii="Times New Roman" w:eastAsia="Times New Roman" w:hAnsi="Times New Roman" w:cs="Times New Roman"/>
          <w:lang w:eastAsia="zh-CN"/>
        </w:rPr>
        <w:t>zamowienia@dpskalisz.pl</w:t>
      </w:r>
    </w:p>
    <w:p w14:paraId="2A539388" w14:textId="27AC5BEC" w:rsidR="003A5687" w:rsidRDefault="003A5687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793D2F1" w14:textId="1D102B23" w:rsidR="003130A5" w:rsidRDefault="003130A5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053B16A" w14:textId="77777777" w:rsidR="003130A5" w:rsidRDefault="003130A5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D4A4802" w14:textId="58D65D4C" w:rsidR="003A5687" w:rsidRDefault="00AA38E2" w:rsidP="003A5687">
      <w:pPr>
        <w:spacing w:after="0" w:line="240" w:lineRule="auto"/>
        <w:ind w:left="993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IX</w:t>
      </w:r>
      <w:r w:rsidR="003A5687" w:rsidRPr="003A5687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 Załączniki</w:t>
      </w:r>
    </w:p>
    <w:p w14:paraId="39F2B5BD" w14:textId="00A8453D" w:rsidR="003A5687" w:rsidRPr="003A5687" w:rsidRDefault="003A5687" w:rsidP="003A5687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A5687">
        <w:rPr>
          <w:rFonts w:ascii="Times New Roman" w:eastAsia="Times New Roman" w:hAnsi="Times New Roman" w:cs="Times New Roman"/>
          <w:sz w:val="24"/>
          <w:szCs w:val="20"/>
          <w:lang w:eastAsia="pl-PL"/>
        </w:rPr>
        <w:t>Załącznik nr 1 – Szczegółowy opis przedmiotu zamówienia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/ formularz 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>ofertowy</w:t>
      </w:r>
    </w:p>
    <w:p w14:paraId="797B4F17" w14:textId="1AAEA3CA" w:rsidR="003A5687" w:rsidRPr="00AF3A83" w:rsidRDefault="003A5687" w:rsidP="00AF3A83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A5687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Załącznik nr 2 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>–</w:t>
      </w:r>
      <w:r w:rsidR="00AB115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>Wzór umowy</w:t>
      </w:r>
    </w:p>
    <w:p w14:paraId="2B95E6C1" w14:textId="77777777" w:rsidR="009469CD" w:rsidRPr="009469CD" w:rsidRDefault="009469CD" w:rsidP="009469CD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9469CD">
        <w:rPr>
          <w:rFonts w:ascii="Times New Roman" w:eastAsia="Times New Roman" w:hAnsi="Times New Roman" w:cs="Times New Roman"/>
          <w:color w:val="C00000"/>
          <w:lang w:eastAsia="zh-CN"/>
        </w:rPr>
        <w:t xml:space="preserve">                                                                                                              </w:t>
      </w:r>
      <w:r w:rsidRPr="009469CD">
        <w:rPr>
          <w:rFonts w:ascii="Times New Roman" w:eastAsia="Times New Roman" w:hAnsi="Times New Roman" w:cs="Times New Roman"/>
          <w:lang w:eastAsia="zh-CN"/>
        </w:rPr>
        <w:t xml:space="preserve">Dyrektor Domu Pomocy Społecznej                          </w:t>
      </w:r>
    </w:p>
    <w:p w14:paraId="30C25394" w14:textId="77777777" w:rsidR="009469CD" w:rsidRPr="009469CD" w:rsidRDefault="009469CD" w:rsidP="009469CD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9469CD">
        <w:rPr>
          <w:rFonts w:ascii="Times New Roman" w:eastAsia="Times New Roman" w:hAnsi="Times New Roman" w:cs="Times New Roman"/>
          <w:lang w:eastAsia="zh-CN"/>
        </w:rPr>
        <w:t xml:space="preserve">                                                                                                              w Kaliszu </w:t>
      </w:r>
    </w:p>
    <w:p w14:paraId="561DD00E" w14:textId="59DDD348" w:rsidR="009469CD" w:rsidRPr="00AF3A83" w:rsidRDefault="009469CD" w:rsidP="00AF3A83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9469CD">
        <w:rPr>
          <w:rFonts w:ascii="Times New Roman" w:eastAsia="Times New Roman" w:hAnsi="Times New Roman" w:cs="Times New Roman"/>
          <w:lang w:eastAsia="zh-CN"/>
        </w:rPr>
        <w:t xml:space="preserve">                                                                                                              </w:t>
      </w:r>
      <w:r w:rsidR="003827D0">
        <w:rPr>
          <w:rFonts w:ascii="Times New Roman" w:eastAsia="Times New Roman" w:hAnsi="Times New Roman" w:cs="Times New Roman"/>
          <w:lang w:eastAsia="zh-CN"/>
        </w:rPr>
        <w:t>Marcin Ferenc</w:t>
      </w:r>
    </w:p>
    <w:p w14:paraId="50C38F5D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95FBA4C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87AFBCE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511AF3F6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20E1450" w14:textId="77777777" w:rsidR="009469CD" w:rsidRPr="009469CD" w:rsidRDefault="009469CD" w:rsidP="009469CD">
      <w:p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12E02C6" w14:textId="77777777" w:rsidR="009469CD" w:rsidRPr="009469CD" w:rsidRDefault="009469CD" w:rsidP="009469CD">
      <w:p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3B28C87" w14:textId="77777777" w:rsidR="000D10E3" w:rsidRDefault="000D10E3"/>
    <w:sectPr w:rsidR="000D10E3">
      <w:headerReference w:type="default" r:id="rId8"/>
      <w:footerReference w:type="even" r:id="rId9"/>
      <w:footerReference w:type="default" r:id="rId10"/>
      <w:pgSz w:w="11906" w:h="16838"/>
      <w:pgMar w:top="1247" w:right="991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89CDD3" w14:textId="77777777" w:rsidR="00515A20" w:rsidRDefault="00515A20" w:rsidP="009469CD">
      <w:pPr>
        <w:spacing w:after="0" w:line="240" w:lineRule="auto"/>
      </w:pPr>
      <w:r>
        <w:separator/>
      </w:r>
    </w:p>
  </w:endnote>
  <w:endnote w:type="continuationSeparator" w:id="0">
    <w:p w14:paraId="39C05B3C" w14:textId="77777777" w:rsidR="00515A20" w:rsidRDefault="00515A20" w:rsidP="009469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3418CD" w14:textId="77777777" w:rsidR="003C04DD" w:rsidRDefault="009717D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9A85AB9" w14:textId="77777777" w:rsidR="003C04DD" w:rsidRDefault="00515A2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64B7C" w14:textId="77777777" w:rsidR="003C04DD" w:rsidRDefault="009717D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8</w:t>
    </w:r>
    <w:r>
      <w:rPr>
        <w:rStyle w:val="Numerstrony"/>
      </w:rPr>
      <w:fldChar w:fldCharType="end"/>
    </w:r>
  </w:p>
  <w:p w14:paraId="7F4A9F59" w14:textId="77777777" w:rsidR="003C04DD" w:rsidRDefault="00515A2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509BA4" w14:textId="77777777" w:rsidR="00515A20" w:rsidRDefault="00515A20" w:rsidP="009469CD">
      <w:pPr>
        <w:spacing w:after="0" w:line="240" w:lineRule="auto"/>
      </w:pPr>
      <w:r>
        <w:separator/>
      </w:r>
    </w:p>
  </w:footnote>
  <w:footnote w:type="continuationSeparator" w:id="0">
    <w:p w14:paraId="1A827338" w14:textId="77777777" w:rsidR="00515A20" w:rsidRDefault="00515A20" w:rsidP="009469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058D1" w14:textId="4DE48F2D" w:rsidR="003C04DD" w:rsidRDefault="009717DD">
    <w:pPr>
      <w:pStyle w:val="Nagwek"/>
      <w:rPr>
        <w:b/>
        <w:color w:val="000000"/>
      </w:rPr>
    </w:pPr>
    <w:r>
      <w:rPr>
        <w:b/>
        <w:color w:val="000000"/>
      </w:rPr>
      <w:t>Nr sprawy: DPS-ST.270.</w:t>
    </w:r>
    <w:r w:rsidR="00BB5492">
      <w:rPr>
        <w:b/>
        <w:color w:val="000000"/>
      </w:rPr>
      <w:t>8</w:t>
    </w:r>
    <w:r>
      <w:rPr>
        <w:b/>
        <w:color w:val="000000"/>
      </w:rPr>
      <w:t>.20</w:t>
    </w:r>
    <w:r w:rsidR="009469CD">
      <w:rPr>
        <w:b/>
        <w:color w:val="000000"/>
      </w:rPr>
      <w:t>2</w:t>
    </w:r>
    <w:r w:rsidR="00E608F6">
      <w:rPr>
        <w:b/>
        <w:color w:val="000000"/>
      </w:rP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1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 w15:restartNumberingAfterBreak="0">
    <w:nsid w:val="00000009"/>
    <w:multiLevelType w:val="multilevel"/>
    <w:tmpl w:val="88EAFB7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6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 w15:restartNumberingAfterBreak="0">
    <w:nsid w:val="0000000D"/>
    <w:multiLevelType w:val="multilevel"/>
    <w:tmpl w:val="2018AC24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9" w15:restartNumberingAfterBreak="0">
    <w:nsid w:val="0000000F"/>
    <w:multiLevelType w:val="singleLevel"/>
    <w:tmpl w:val="0415000F"/>
    <w:lvl w:ilvl="0">
      <w:start w:val="1"/>
      <w:numFmt w:val="decimal"/>
      <w:lvlText w:val="%1."/>
      <w:lvlJc w:val="left"/>
      <w:pPr>
        <w:ind w:left="2344" w:hanging="360"/>
      </w:pPr>
      <w:rPr>
        <w:rFonts w:hint="default"/>
      </w:rPr>
    </w:lvl>
  </w:abstractNum>
  <w:abstractNum w:abstractNumId="10" w15:restartNumberingAfterBreak="0">
    <w:nsid w:val="0000001F"/>
    <w:multiLevelType w:val="multilevel"/>
    <w:tmpl w:val="EA1CFAA4"/>
    <w:name w:val="WW8Num31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11" w15:restartNumberingAfterBreak="0">
    <w:nsid w:val="00000020"/>
    <w:multiLevelType w:val="multilevel"/>
    <w:tmpl w:val="4BFC8C80"/>
    <w:name w:val="WW8Num32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Times New Roman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Times New Roman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Times New Roman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Times New Roman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Times New Roman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Times New Roman"/>
      </w:rPr>
    </w:lvl>
  </w:abstractNum>
  <w:abstractNum w:abstractNumId="12" w15:restartNumberingAfterBreak="0">
    <w:nsid w:val="00000022"/>
    <w:multiLevelType w:val="multilevel"/>
    <w:tmpl w:val="87C8856E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13" w15:restartNumberingAfterBreak="0">
    <w:nsid w:val="00000026"/>
    <w:multiLevelType w:val="multilevel"/>
    <w:tmpl w:val="008C703E"/>
    <w:name w:val="WW8Num39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4" w15:restartNumberingAfterBreak="0">
    <w:nsid w:val="004A5475"/>
    <w:multiLevelType w:val="hybridMultilevel"/>
    <w:tmpl w:val="18A49A0E"/>
    <w:lvl w:ilvl="0" w:tplc="9984E154">
      <w:start w:val="5"/>
      <w:numFmt w:val="upperRoman"/>
      <w:lvlText w:val="%1."/>
      <w:lvlJc w:val="left"/>
      <w:pPr>
        <w:ind w:left="1145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806134"/>
    <w:multiLevelType w:val="multilevel"/>
    <w:tmpl w:val="C7FE02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55"/>
        </w:tabs>
        <w:ind w:left="1455" w:hanging="375"/>
      </w:pPr>
      <w:rPr>
        <w:rFonts w:hint="default"/>
      </w:rPr>
    </w:lvl>
    <w:lvl w:ilvl="2">
      <w:start w:val="5"/>
      <w:numFmt w:val="lowerLetter"/>
      <w:lvlText w:val="%3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09EC63DE"/>
    <w:multiLevelType w:val="hybridMultilevel"/>
    <w:tmpl w:val="2D440C9A"/>
    <w:lvl w:ilvl="0" w:tplc="FFFFFFFF">
      <w:start w:val="2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>
      <w:start w:val="1"/>
      <w:numFmt w:val="lowerLetter"/>
      <w:lvlText w:val="%2)"/>
      <w:lvlJc w:val="left"/>
      <w:pPr>
        <w:tabs>
          <w:tab w:val="num" w:pos="1506"/>
        </w:tabs>
        <w:ind w:left="1506" w:hanging="360"/>
      </w:pPr>
      <w:rPr>
        <w:rFonts w:ascii="Times New Roman" w:eastAsia="Times New Roman" w:hAnsi="Times New Roman" w:cs="Times New Roman"/>
        <w:b w:val="0"/>
      </w:rPr>
    </w:lvl>
    <w:lvl w:ilvl="2" w:tplc="EA92A1AE">
      <w:start w:val="2"/>
      <w:numFmt w:val="decimal"/>
      <w:lvlText w:val="%3"/>
      <w:lvlJc w:val="left"/>
      <w:pPr>
        <w:ind w:left="2406" w:hanging="360"/>
      </w:pPr>
      <w:rPr>
        <w:rFonts w:hint="default"/>
      </w:rPr>
    </w:lvl>
    <w:lvl w:ilvl="3" w:tplc="DB6C5E0E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7" w15:restartNumberingAfterBreak="0">
    <w:nsid w:val="0B045C29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0DE53F58"/>
    <w:multiLevelType w:val="hybridMultilevel"/>
    <w:tmpl w:val="67CA4D78"/>
    <w:lvl w:ilvl="0" w:tplc="0415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8C2F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1A21CC1"/>
    <w:multiLevelType w:val="singleLevel"/>
    <w:tmpl w:val="B0EAAE70"/>
    <w:lvl w:ilvl="0">
      <w:numFmt w:val="bullet"/>
      <w:lvlText w:val=""/>
      <w:lvlJc w:val="left"/>
      <w:pPr>
        <w:tabs>
          <w:tab w:val="num" w:pos="2130"/>
        </w:tabs>
        <w:ind w:left="2130" w:hanging="360"/>
      </w:pPr>
      <w:rPr>
        <w:rFonts w:ascii="Symbol" w:hAnsi="Symbol" w:hint="default"/>
        <w:b/>
      </w:rPr>
    </w:lvl>
  </w:abstractNum>
  <w:abstractNum w:abstractNumId="20" w15:restartNumberingAfterBreak="0">
    <w:nsid w:val="11DA11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1BF653C5"/>
    <w:multiLevelType w:val="hybridMultilevel"/>
    <w:tmpl w:val="7D92D9BE"/>
    <w:lvl w:ilvl="0" w:tplc="7F7C49AA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1EF669A5"/>
    <w:multiLevelType w:val="hybridMultilevel"/>
    <w:tmpl w:val="FFB8F550"/>
    <w:lvl w:ilvl="0" w:tplc="FA6486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7C60A72"/>
    <w:multiLevelType w:val="hybridMultilevel"/>
    <w:tmpl w:val="E340C504"/>
    <w:lvl w:ilvl="0" w:tplc="93800F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2" w:hanging="360"/>
      </w:pPr>
    </w:lvl>
    <w:lvl w:ilvl="2" w:tplc="0415001B" w:tentative="1">
      <w:start w:val="1"/>
      <w:numFmt w:val="lowerRoman"/>
      <w:lvlText w:val="%3."/>
      <w:lvlJc w:val="right"/>
      <w:pPr>
        <w:ind w:left="1802" w:hanging="180"/>
      </w:pPr>
    </w:lvl>
    <w:lvl w:ilvl="3" w:tplc="0415000F" w:tentative="1">
      <w:start w:val="1"/>
      <w:numFmt w:val="decimal"/>
      <w:lvlText w:val="%4."/>
      <w:lvlJc w:val="left"/>
      <w:pPr>
        <w:ind w:left="2522" w:hanging="360"/>
      </w:pPr>
    </w:lvl>
    <w:lvl w:ilvl="4" w:tplc="04150019" w:tentative="1">
      <w:start w:val="1"/>
      <w:numFmt w:val="lowerLetter"/>
      <w:lvlText w:val="%5."/>
      <w:lvlJc w:val="left"/>
      <w:pPr>
        <w:ind w:left="3242" w:hanging="360"/>
      </w:pPr>
    </w:lvl>
    <w:lvl w:ilvl="5" w:tplc="0415001B" w:tentative="1">
      <w:start w:val="1"/>
      <w:numFmt w:val="lowerRoman"/>
      <w:lvlText w:val="%6."/>
      <w:lvlJc w:val="right"/>
      <w:pPr>
        <w:ind w:left="3962" w:hanging="180"/>
      </w:pPr>
    </w:lvl>
    <w:lvl w:ilvl="6" w:tplc="0415000F" w:tentative="1">
      <w:start w:val="1"/>
      <w:numFmt w:val="decimal"/>
      <w:lvlText w:val="%7."/>
      <w:lvlJc w:val="left"/>
      <w:pPr>
        <w:ind w:left="4682" w:hanging="360"/>
      </w:pPr>
    </w:lvl>
    <w:lvl w:ilvl="7" w:tplc="04150019" w:tentative="1">
      <w:start w:val="1"/>
      <w:numFmt w:val="lowerLetter"/>
      <w:lvlText w:val="%8."/>
      <w:lvlJc w:val="left"/>
      <w:pPr>
        <w:ind w:left="5402" w:hanging="360"/>
      </w:pPr>
    </w:lvl>
    <w:lvl w:ilvl="8" w:tplc="0415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24" w15:restartNumberingAfterBreak="0">
    <w:nsid w:val="29CE7CED"/>
    <w:multiLevelType w:val="hybridMultilevel"/>
    <w:tmpl w:val="5A722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E0815C5"/>
    <w:multiLevelType w:val="hybridMultilevel"/>
    <w:tmpl w:val="ACA85B5C"/>
    <w:lvl w:ilvl="0" w:tplc="9A6C894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6" w15:restartNumberingAfterBreak="0">
    <w:nsid w:val="2FDB32E7"/>
    <w:multiLevelType w:val="hybridMultilevel"/>
    <w:tmpl w:val="DB8AE060"/>
    <w:lvl w:ilvl="0" w:tplc="0415000D">
      <w:start w:val="1"/>
      <w:numFmt w:val="bullet"/>
      <w:lvlText w:val=""/>
      <w:lvlJc w:val="left"/>
      <w:pPr>
        <w:ind w:left="70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2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1" w:hanging="360"/>
      </w:pPr>
      <w:rPr>
        <w:rFonts w:ascii="Wingdings" w:hAnsi="Wingdings" w:hint="default"/>
      </w:rPr>
    </w:lvl>
  </w:abstractNum>
  <w:abstractNum w:abstractNumId="27" w15:restartNumberingAfterBreak="0">
    <w:nsid w:val="317A6105"/>
    <w:multiLevelType w:val="multilevel"/>
    <w:tmpl w:val="22AECA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337E1B63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9" w15:restartNumberingAfterBreak="0">
    <w:nsid w:val="38EC039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3F18306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45CF467C"/>
    <w:multiLevelType w:val="hybridMultilevel"/>
    <w:tmpl w:val="692C265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0E40B93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3" w15:restartNumberingAfterBreak="0">
    <w:nsid w:val="57EA71E0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4" w15:restartNumberingAfterBreak="0">
    <w:nsid w:val="58FF6780"/>
    <w:multiLevelType w:val="hybridMultilevel"/>
    <w:tmpl w:val="6FAEE838"/>
    <w:lvl w:ilvl="0" w:tplc="FFFFFFF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E8B3BF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39E6760"/>
    <w:multiLevelType w:val="hybridMultilevel"/>
    <w:tmpl w:val="BE4E6F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3CE1989"/>
    <w:multiLevelType w:val="hybridMultilevel"/>
    <w:tmpl w:val="7500100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BCF4462"/>
    <w:multiLevelType w:val="hybridMultilevel"/>
    <w:tmpl w:val="CA8E48D0"/>
    <w:lvl w:ilvl="0" w:tplc="C89C8AEA">
      <w:start w:val="1"/>
      <w:numFmt w:val="upperRoman"/>
      <w:lvlText w:val="%1."/>
      <w:lvlJc w:val="left"/>
      <w:pPr>
        <w:ind w:left="86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9" w15:restartNumberingAfterBreak="0">
    <w:nsid w:val="6D2E4073"/>
    <w:multiLevelType w:val="hybridMultilevel"/>
    <w:tmpl w:val="D47E8528"/>
    <w:lvl w:ilvl="0" w:tplc="04150019">
      <w:start w:val="5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A866AA"/>
    <w:multiLevelType w:val="hybridMultilevel"/>
    <w:tmpl w:val="B8F86F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EBE3DCA"/>
    <w:multiLevelType w:val="hybridMultilevel"/>
    <w:tmpl w:val="0CEE73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AAD1ED4"/>
    <w:multiLevelType w:val="hybridMultilevel"/>
    <w:tmpl w:val="FC48F3A8"/>
    <w:lvl w:ilvl="0" w:tplc="04150017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D5E5A1C"/>
    <w:multiLevelType w:val="multilevel"/>
    <w:tmpl w:val="22AECA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F826B16"/>
    <w:multiLevelType w:val="hybridMultilevel"/>
    <w:tmpl w:val="1DB408A0"/>
    <w:lvl w:ilvl="0" w:tplc="04150019">
      <w:start w:val="5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BD53FB"/>
    <w:multiLevelType w:val="hybridMultilevel"/>
    <w:tmpl w:val="17BAB5E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15"/>
  </w:num>
  <w:num w:numId="3">
    <w:abstractNumId w:val="27"/>
  </w:num>
  <w:num w:numId="4">
    <w:abstractNumId w:val="29"/>
  </w:num>
  <w:num w:numId="5">
    <w:abstractNumId w:val="43"/>
  </w:num>
  <w:num w:numId="6">
    <w:abstractNumId w:val="19"/>
  </w:num>
  <w:num w:numId="7">
    <w:abstractNumId w:val="17"/>
  </w:num>
  <w:num w:numId="8">
    <w:abstractNumId w:val="20"/>
  </w:num>
  <w:num w:numId="9">
    <w:abstractNumId w:val="34"/>
  </w:num>
  <w:num w:numId="10">
    <w:abstractNumId w:val="16"/>
  </w:num>
  <w:num w:numId="11">
    <w:abstractNumId w:val="18"/>
  </w:num>
  <w:num w:numId="12">
    <w:abstractNumId w:val="45"/>
  </w:num>
  <w:num w:numId="13">
    <w:abstractNumId w:val="42"/>
  </w:num>
  <w:num w:numId="14">
    <w:abstractNumId w:val="21"/>
  </w:num>
  <w:num w:numId="15">
    <w:abstractNumId w:val="22"/>
  </w:num>
  <w:num w:numId="16">
    <w:abstractNumId w:val="1"/>
  </w:num>
  <w:num w:numId="17">
    <w:abstractNumId w:val="36"/>
  </w:num>
  <w:num w:numId="18">
    <w:abstractNumId w:val="9"/>
  </w:num>
  <w:num w:numId="19">
    <w:abstractNumId w:val="14"/>
  </w:num>
  <w:num w:numId="20">
    <w:abstractNumId w:val="0"/>
  </w:num>
  <w:num w:numId="21">
    <w:abstractNumId w:val="7"/>
  </w:num>
  <w:num w:numId="22">
    <w:abstractNumId w:val="23"/>
  </w:num>
  <w:num w:numId="23">
    <w:abstractNumId w:val="8"/>
  </w:num>
  <w:num w:numId="24">
    <w:abstractNumId w:val="6"/>
  </w:num>
  <w:num w:numId="25">
    <w:abstractNumId w:val="26"/>
  </w:num>
  <w:num w:numId="26">
    <w:abstractNumId w:val="4"/>
  </w:num>
  <w:num w:numId="27">
    <w:abstractNumId w:val="13"/>
  </w:num>
  <w:num w:numId="28">
    <w:abstractNumId w:val="2"/>
  </w:num>
  <w:num w:numId="29">
    <w:abstractNumId w:val="5"/>
  </w:num>
  <w:num w:numId="30">
    <w:abstractNumId w:val="10"/>
  </w:num>
  <w:num w:numId="31">
    <w:abstractNumId w:val="11"/>
  </w:num>
  <w:num w:numId="32">
    <w:abstractNumId w:val="12"/>
  </w:num>
  <w:num w:numId="33">
    <w:abstractNumId w:val="41"/>
  </w:num>
  <w:num w:numId="34">
    <w:abstractNumId w:val="3"/>
  </w:num>
  <w:num w:numId="35">
    <w:abstractNumId w:val="38"/>
  </w:num>
  <w:num w:numId="36">
    <w:abstractNumId w:val="24"/>
  </w:num>
  <w:num w:numId="37">
    <w:abstractNumId w:val="25"/>
  </w:num>
  <w:num w:numId="38">
    <w:abstractNumId w:val="33"/>
  </w:num>
  <w:num w:numId="39">
    <w:abstractNumId w:val="28"/>
  </w:num>
  <w:num w:numId="40">
    <w:abstractNumId w:val="32"/>
  </w:num>
  <w:num w:numId="41">
    <w:abstractNumId w:val="39"/>
  </w:num>
  <w:num w:numId="42">
    <w:abstractNumId w:val="31"/>
  </w:num>
  <w:num w:numId="43">
    <w:abstractNumId w:val="40"/>
  </w:num>
  <w:num w:numId="44">
    <w:abstractNumId w:val="35"/>
  </w:num>
  <w:num w:numId="45">
    <w:abstractNumId w:val="37"/>
  </w:num>
  <w:num w:numId="46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CE4"/>
    <w:rsid w:val="00027D0D"/>
    <w:rsid w:val="00057EE7"/>
    <w:rsid w:val="000C4F27"/>
    <w:rsid w:val="000D10E3"/>
    <w:rsid w:val="00172FB5"/>
    <w:rsid w:val="001A094C"/>
    <w:rsid w:val="001A2007"/>
    <w:rsid w:val="001D18C0"/>
    <w:rsid w:val="001D7AAF"/>
    <w:rsid w:val="00224380"/>
    <w:rsid w:val="002709CC"/>
    <w:rsid w:val="002C446E"/>
    <w:rsid w:val="002C5935"/>
    <w:rsid w:val="003130A5"/>
    <w:rsid w:val="00343AF4"/>
    <w:rsid w:val="003827D0"/>
    <w:rsid w:val="003A5687"/>
    <w:rsid w:val="003B3F75"/>
    <w:rsid w:val="003D3941"/>
    <w:rsid w:val="0043406C"/>
    <w:rsid w:val="0048184A"/>
    <w:rsid w:val="004B4173"/>
    <w:rsid w:val="004C0FA8"/>
    <w:rsid w:val="005114E4"/>
    <w:rsid w:val="00515A20"/>
    <w:rsid w:val="00576B4C"/>
    <w:rsid w:val="00656BEB"/>
    <w:rsid w:val="006F357A"/>
    <w:rsid w:val="007550F9"/>
    <w:rsid w:val="00794A17"/>
    <w:rsid w:val="007E5BA1"/>
    <w:rsid w:val="007F2730"/>
    <w:rsid w:val="00897435"/>
    <w:rsid w:val="009146CB"/>
    <w:rsid w:val="00942354"/>
    <w:rsid w:val="009469CD"/>
    <w:rsid w:val="009717DD"/>
    <w:rsid w:val="009E4589"/>
    <w:rsid w:val="00A10FF7"/>
    <w:rsid w:val="00A3213A"/>
    <w:rsid w:val="00A40C20"/>
    <w:rsid w:val="00A466E2"/>
    <w:rsid w:val="00A549B1"/>
    <w:rsid w:val="00A960B1"/>
    <w:rsid w:val="00AA38E2"/>
    <w:rsid w:val="00AB0A21"/>
    <w:rsid w:val="00AB115B"/>
    <w:rsid w:val="00AF3A83"/>
    <w:rsid w:val="00B07458"/>
    <w:rsid w:val="00B151DF"/>
    <w:rsid w:val="00B26495"/>
    <w:rsid w:val="00B42A9C"/>
    <w:rsid w:val="00B46D66"/>
    <w:rsid w:val="00B5088D"/>
    <w:rsid w:val="00B67B39"/>
    <w:rsid w:val="00B725CC"/>
    <w:rsid w:val="00B80E46"/>
    <w:rsid w:val="00BA1730"/>
    <w:rsid w:val="00BB5492"/>
    <w:rsid w:val="00BD0E3C"/>
    <w:rsid w:val="00C4551D"/>
    <w:rsid w:val="00C53CE4"/>
    <w:rsid w:val="00C74820"/>
    <w:rsid w:val="00CB5243"/>
    <w:rsid w:val="00CC5120"/>
    <w:rsid w:val="00DE098E"/>
    <w:rsid w:val="00E349FD"/>
    <w:rsid w:val="00E43BE3"/>
    <w:rsid w:val="00E608F6"/>
    <w:rsid w:val="00ED6FE9"/>
    <w:rsid w:val="00F100F9"/>
    <w:rsid w:val="00FA5646"/>
    <w:rsid w:val="00FA6A06"/>
    <w:rsid w:val="00FD4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9F8B5"/>
  <w15:chartTrackingRefBased/>
  <w15:docId w15:val="{147DA2EF-1E0B-4252-AAC7-2579AEFC1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9469CD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469CD"/>
    <w:pPr>
      <w:keepNext/>
      <w:spacing w:after="0" w:line="240" w:lineRule="auto"/>
      <w:ind w:left="-105"/>
      <w:outlineLvl w:val="1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9469CD"/>
    <w:pPr>
      <w:keepNext/>
      <w:spacing w:after="0" w:line="240" w:lineRule="auto"/>
      <w:ind w:left="567"/>
      <w:jc w:val="both"/>
      <w:outlineLvl w:val="2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469CD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numbering" w:customStyle="1" w:styleId="Bezlisty1">
    <w:name w:val="Bez listy1"/>
    <w:next w:val="Bezlisty"/>
    <w:semiHidden/>
    <w:rsid w:val="009469CD"/>
  </w:style>
  <w:style w:type="paragraph" w:styleId="Tekstpodstawowywcity">
    <w:name w:val="Body Text Indent"/>
    <w:basedOn w:val="Normalny"/>
    <w:link w:val="TekstpodstawowywcityZnak"/>
    <w:rsid w:val="009469CD"/>
    <w:pPr>
      <w:spacing w:after="0" w:line="240" w:lineRule="auto"/>
      <w:ind w:left="6096" w:hanging="426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rsid w:val="009469CD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9469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9469CD"/>
    <w:rPr>
      <w:vertAlign w:val="superscript"/>
    </w:rPr>
  </w:style>
  <w:style w:type="paragraph" w:styleId="Tekstpodstawowywcity2">
    <w:name w:val="Body Text Indent 2"/>
    <w:basedOn w:val="Normalny"/>
    <w:link w:val="Tekstpodstawowywcity2Znak"/>
    <w:rsid w:val="009469CD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9469CD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469C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9469C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469CD"/>
  </w:style>
  <w:style w:type="character" w:styleId="Odwoaniedokomentarza">
    <w:name w:val="annotation reference"/>
    <w:semiHidden/>
    <w:rsid w:val="009469CD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9469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9469C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9469C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9469CD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semiHidden/>
    <w:rsid w:val="009469CD"/>
    <w:rPr>
      <w:rFonts w:ascii="Tahoma" w:eastAsia="Times New Roman" w:hAnsi="Tahoma" w:cs="Tahoma"/>
      <w:sz w:val="16"/>
      <w:szCs w:val="16"/>
      <w:lang w:eastAsia="pl-PL"/>
    </w:rPr>
  </w:style>
  <w:style w:type="paragraph" w:styleId="NormalnyWeb">
    <w:name w:val="Normal (Web)"/>
    <w:basedOn w:val="Normalny"/>
    <w:rsid w:val="00946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9469C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Nierozpoznanawzmianka">
    <w:name w:val="Unresolved Mention"/>
    <w:uiPriority w:val="99"/>
    <w:semiHidden/>
    <w:unhideWhenUsed/>
    <w:rsid w:val="009469CD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FD412C"/>
    <w:pPr>
      <w:ind w:left="720"/>
      <w:contextualSpacing/>
    </w:p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43AF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43A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iuletyn.abip.pl/dpskalis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804</Words>
  <Characters>4829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Przybyła</dc:creator>
  <cp:keywords/>
  <dc:description/>
  <cp:lastModifiedBy>Marlena Przybyła</cp:lastModifiedBy>
  <cp:revision>25</cp:revision>
  <cp:lastPrinted>2021-11-29T12:32:00Z</cp:lastPrinted>
  <dcterms:created xsi:type="dcterms:W3CDTF">2020-09-22T08:46:00Z</dcterms:created>
  <dcterms:modified xsi:type="dcterms:W3CDTF">2021-11-29T12:39:00Z</dcterms:modified>
</cp:coreProperties>
</file>