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3614E8FC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pie</w:t>
      </w:r>
      <w:r w:rsidR="00F100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czywa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3A45FF6A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dostawa pie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czywa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08027E67" w:rsidR="00F100F9" w:rsidRPr="00F100F9" w:rsidRDefault="00576B4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pieczywa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Dostawy pieczywa będą realizowane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67C7285D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  godz. 6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u w:val="single"/>
          <w:vertAlign w:val="superscript"/>
          <w:lang w:eastAsia="pl-PL"/>
        </w:rPr>
        <w:t xml:space="preserve">30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73B5871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onego pieczywa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04E58AA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Środek transportu musi spełniać obowiązujące wymogi sanitarne do przewozu pieczywa.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1ABCC6BD" w:rsidR="00F100F9" w:rsidRP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zastrzega, że dostarczony przez Wykonawcę towar musi odpowiadać wymaganiom jakościowym, zgodnie z obowiązującymi normami, nie może zawierać polepszaczy, musi być świeży - z bieżącej produkcji, lekki i wypieczony, musi posiadać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odpowiedni smak, zapach,  kolor i konsystencję, odpowiednią dla poszczególnego produktu,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4E283DAE" w14:textId="6A705A74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49FE801E" w:rsidR="00B151DF" w:rsidRPr="00E608F6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3F0328E4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3D394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23.11.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9:00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5C7984E4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3D394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23.11.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659CD20" w14:textId="5E1EFB05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590EA12" w14:textId="0370AD07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4AA9C05" w14:textId="70302150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17AEE6E" w14:textId="6419A8E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770C569" w14:textId="4C52343F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8AB2C55" w14:textId="29D06B6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B4526A" w14:textId="0FCA6EBF" w:rsidR="00E608F6" w:rsidRDefault="00E608F6" w:rsidP="00E608F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64075EBD" w14:textId="09CA7233" w:rsidR="00E608F6" w:rsidRDefault="00E608F6" w:rsidP="00E608F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68BB378" w14:textId="2870CB20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64D47F9E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56FBF5D0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>Należność za dostawę pieczywa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3FB6EE6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80FDC" w14:textId="77777777" w:rsidR="00942354" w:rsidRDefault="00942354" w:rsidP="009469CD">
      <w:pPr>
        <w:spacing w:after="0" w:line="240" w:lineRule="auto"/>
      </w:pPr>
      <w:r>
        <w:separator/>
      </w:r>
    </w:p>
  </w:endnote>
  <w:endnote w:type="continuationSeparator" w:id="0">
    <w:p w14:paraId="742BDF9E" w14:textId="77777777" w:rsidR="00942354" w:rsidRDefault="00942354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94235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94235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CFC17" w14:textId="77777777" w:rsidR="00942354" w:rsidRDefault="00942354" w:rsidP="009469CD">
      <w:pPr>
        <w:spacing w:after="0" w:line="240" w:lineRule="auto"/>
      </w:pPr>
      <w:r>
        <w:separator/>
      </w:r>
    </w:p>
  </w:footnote>
  <w:footnote w:type="continuationSeparator" w:id="0">
    <w:p w14:paraId="3D3A6976" w14:textId="77777777" w:rsidR="00942354" w:rsidRDefault="00942354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75B5D172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E608F6">
      <w:rPr>
        <w:b/>
        <w:color w:val="000000"/>
      </w:rPr>
      <w:t>5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608F6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5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7EE7"/>
    <w:rsid w:val="000C4F27"/>
    <w:rsid w:val="000D10E3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3406C"/>
    <w:rsid w:val="0048184A"/>
    <w:rsid w:val="004B4173"/>
    <w:rsid w:val="004C0FA8"/>
    <w:rsid w:val="005114E4"/>
    <w:rsid w:val="00576B4C"/>
    <w:rsid w:val="00656BEB"/>
    <w:rsid w:val="006F357A"/>
    <w:rsid w:val="007550F9"/>
    <w:rsid w:val="00794A17"/>
    <w:rsid w:val="007F2730"/>
    <w:rsid w:val="00897435"/>
    <w:rsid w:val="009146CB"/>
    <w:rsid w:val="00942354"/>
    <w:rsid w:val="009469CD"/>
    <w:rsid w:val="009717DD"/>
    <w:rsid w:val="009E4589"/>
    <w:rsid w:val="00A10FF7"/>
    <w:rsid w:val="00A3213A"/>
    <w:rsid w:val="00A40C20"/>
    <w:rsid w:val="00A549B1"/>
    <w:rsid w:val="00A960B1"/>
    <w:rsid w:val="00AA38E2"/>
    <w:rsid w:val="00AB0A21"/>
    <w:rsid w:val="00AB115B"/>
    <w:rsid w:val="00AF3A83"/>
    <w:rsid w:val="00B07458"/>
    <w:rsid w:val="00B151DF"/>
    <w:rsid w:val="00B26495"/>
    <w:rsid w:val="00B42A9C"/>
    <w:rsid w:val="00B46D66"/>
    <w:rsid w:val="00B5088D"/>
    <w:rsid w:val="00B67B39"/>
    <w:rsid w:val="00B80E46"/>
    <w:rsid w:val="00BA1730"/>
    <w:rsid w:val="00BD0E3C"/>
    <w:rsid w:val="00C4551D"/>
    <w:rsid w:val="00C53CE4"/>
    <w:rsid w:val="00CB5243"/>
    <w:rsid w:val="00CC5120"/>
    <w:rsid w:val="00DE098E"/>
    <w:rsid w:val="00E349FD"/>
    <w:rsid w:val="00E43BE3"/>
    <w:rsid w:val="00E608F6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21</cp:revision>
  <cp:lastPrinted>2021-11-15T10:05:00Z</cp:lastPrinted>
  <dcterms:created xsi:type="dcterms:W3CDTF">2020-09-22T08:46:00Z</dcterms:created>
  <dcterms:modified xsi:type="dcterms:W3CDTF">2021-11-15T10:05:00Z</dcterms:modified>
</cp:coreProperties>
</file>