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EDD5D61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1377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06B0976C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13F5AE31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22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44EE52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B1AA6" w:rsidRP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18.11.</w:t>
      </w:r>
      <w:r w:rsidR="009469CD" w:rsidRP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3777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974F595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18.11.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13777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74E48CA9" w:rsidR="00794A17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</w:t>
      </w:r>
      <w:r w:rsidR="00137774">
        <w:rPr>
          <w:rFonts w:ascii="Times New Roman" w:eastAsia="Times New Roman" w:hAnsi="Times New Roman" w:cs="Times New Roman"/>
          <w:lang w:eastAsia="zh-CN"/>
        </w:rPr>
        <w:t xml:space="preserve">2 ust. </w:t>
      </w:r>
      <w:r w:rsidR="00856A36">
        <w:rPr>
          <w:rFonts w:ascii="Times New Roman" w:eastAsia="Times New Roman" w:hAnsi="Times New Roman" w:cs="Times New Roman"/>
          <w:lang w:eastAsia="zh-CN"/>
        </w:rPr>
        <w:t>1</w:t>
      </w:r>
      <w:r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856A36">
        <w:rPr>
          <w:rFonts w:ascii="Times New Roman" w:eastAsia="Times New Roman" w:hAnsi="Times New Roman" w:cs="Times New Roman"/>
          <w:lang w:eastAsia="zh-CN"/>
        </w:rPr>
        <w:t>1</w:t>
      </w:r>
      <w:r>
        <w:rPr>
          <w:rFonts w:ascii="Times New Roman" w:eastAsia="Times New Roman" w:hAnsi="Times New Roman" w:cs="Times New Roman"/>
          <w:lang w:eastAsia="zh-CN"/>
        </w:rPr>
        <w:t xml:space="preserve"> ustawy z dnia </w:t>
      </w:r>
      <w:r w:rsidR="00856A36">
        <w:rPr>
          <w:rFonts w:ascii="Times New Roman" w:eastAsia="Times New Roman" w:hAnsi="Times New Roman" w:cs="Times New Roman"/>
          <w:lang w:eastAsia="zh-CN"/>
        </w:rPr>
        <w:t>11</w:t>
      </w:r>
      <w:r>
        <w:rPr>
          <w:rFonts w:ascii="Times New Roman" w:eastAsia="Times New Roman" w:hAnsi="Times New Roman" w:cs="Times New Roman"/>
          <w:lang w:eastAsia="zh-CN"/>
        </w:rPr>
        <w:t xml:space="preserve"> </w:t>
      </w:r>
      <w:r w:rsidR="00856A36">
        <w:rPr>
          <w:rFonts w:ascii="Times New Roman" w:eastAsia="Times New Roman" w:hAnsi="Times New Roman" w:cs="Times New Roman"/>
          <w:lang w:eastAsia="zh-CN"/>
        </w:rPr>
        <w:t>września</w:t>
      </w:r>
      <w:r>
        <w:rPr>
          <w:rFonts w:ascii="Times New Roman" w:eastAsia="Times New Roman" w:hAnsi="Times New Roman" w:cs="Times New Roman"/>
          <w:lang w:eastAsia="zh-CN"/>
        </w:rPr>
        <w:t xml:space="preserve"> 20</w:t>
      </w:r>
      <w:r w:rsidR="00856A36">
        <w:rPr>
          <w:rFonts w:ascii="Times New Roman" w:eastAsia="Times New Roman" w:hAnsi="Times New Roman" w:cs="Times New Roman"/>
          <w:lang w:eastAsia="zh-CN"/>
        </w:rPr>
        <w:t>19</w:t>
      </w:r>
      <w:r>
        <w:rPr>
          <w:rFonts w:ascii="Times New Roman" w:eastAsia="Times New Roman" w:hAnsi="Times New Roman" w:cs="Times New Roman"/>
          <w:lang w:eastAsia="zh-CN"/>
        </w:rPr>
        <w:t>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</w:t>
      </w:r>
      <w:r w:rsidR="00856A36">
        <w:rPr>
          <w:rFonts w:ascii="Times New Roman" w:eastAsia="Times New Roman" w:hAnsi="Times New Roman" w:cs="Times New Roman"/>
          <w:lang w:eastAsia="zh-CN"/>
        </w:rPr>
        <w:t xml:space="preserve">2019 z </w:t>
      </w:r>
      <w:proofErr w:type="spellStart"/>
      <w:r w:rsidR="00856A36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="00856A36">
        <w:rPr>
          <w:rFonts w:ascii="Times New Roman" w:eastAsia="Times New Roman" w:hAnsi="Times New Roman" w:cs="Times New Roman"/>
          <w:lang w:eastAsia="zh-CN"/>
        </w:rPr>
        <w:t xml:space="preserve">. </w:t>
      </w:r>
      <w:proofErr w:type="spellStart"/>
      <w:r w:rsidR="00856A36">
        <w:rPr>
          <w:rFonts w:ascii="Times New Roman" w:eastAsia="Times New Roman" w:hAnsi="Times New Roman" w:cs="Times New Roman"/>
          <w:lang w:eastAsia="zh-CN"/>
        </w:rPr>
        <w:t>zm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0D0D64DE" w14:textId="32ED75BD" w:rsidR="00794A17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FD412C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856A36">
        <w:rPr>
          <w:rFonts w:ascii="Times New Roman" w:eastAsia="Times New Roman" w:hAnsi="Times New Roman" w:cs="Times New Roman"/>
          <w:lang w:eastAsia="zh-CN"/>
        </w:rPr>
        <w:t>zamowienia</w:t>
      </w:r>
      <w:r>
        <w:rPr>
          <w:rFonts w:ascii="Times New Roman" w:eastAsia="Times New Roman" w:hAnsi="Times New Roman" w:cs="Times New Roman"/>
          <w:lang w:eastAsia="zh-CN"/>
        </w:rPr>
        <w:t>@</w:t>
      </w:r>
      <w:r w:rsidR="00856A36">
        <w:rPr>
          <w:rFonts w:ascii="Times New Roman" w:eastAsia="Times New Roman" w:hAnsi="Times New Roman" w:cs="Times New Roman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ED0FF98" w:rsid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1 – </w:t>
      </w:r>
      <w:r w:rsidR="007C0045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="007C0045" w:rsidRPr="007C0045">
        <w:rPr>
          <w:rFonts w:ascii="Times New Roman" w:eastAsia="Times New Roman" w:hAnsi="Times New Roman" w:cs="Times New Roman"/>
          <w:sz w:val="24"/>
          <w:szCs w:val="20"/>
          <w:lang w:eastAsia="pl-PL"/>
        </w:rPr>
        <w:t>ykaz leków 100% najczęściej używanych przez mieszkańców DPS w Kaliszu</w:t>
      </w:r>
    </w:p>
    <w:p w14:paraId="02EA2365" w14:textId="4E2D1169" w:rsidR="007C0045" w:rsidRPr="003A5687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2 – Warunki dostawy leków i współpracy</w:t>
      </w:r>
    </w:p>
    <w:p w14:paraId="797B4F17" w14:textId="32ACCFAE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</w:t>
      </w:r>
      <w:r w:rsidR="00D10D0A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D6356" w14:textId="77777777" w:rsidR="00D811CF" w:rsidRDefault="00D811CF" w:rsidP="009469CD">
      <w:pPr>
        <w:spacing w:after="0" w:line="240" w:lineRule="auto"/>
      </w:pPr>
      <w:r>
        <w:separator/>
      </w:r>
    </w:p>
  </w:endnote>
  <w:endnote w:type="continuationSeparator" w:id="0">
    <w:p w14:paraId="68F1062E" w14:textId="77777777" w:rsidR="00D811CF" w:rsidRDefault="00D811CF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D811C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D811C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216D9" w14:textId="77777777" w:rsidR="00D811CF" w:rsidRDefault="00D811CF" w:rsidP="009469CD">
      <w:pPr>
        <w:spacing w:after="0" w:line="240" w:lineRule="auto"/>
      </w:pPr>
      <w:r>
        <w:separator/>
      </w:r>
    </w:p>
  </w:footnote>
  <w:footnote w:type="continuationSeparator" w:id="0">
    <w:p w14:paraId="4A0BD9F2" w14:textId="77777777" w:rsidR="00D811CF" w:rsidRDefault="00D811CF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613226DC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137774">
      <w:rPr>
        <w:b/>
        <w:color w:val="000000"/>
      </w:rPr>
      <w:t>4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137774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29"/>
  </w:num>
  <w:num w:numId="4">
    <w:abstractNumId w:val="31"/>
  </w:num>
  <w:num w:numId="5">
    <w:abstractNumId w:val="42"/>
  </w:num>
  <w:num w:numId="6">
    <w:abstractNumId w:val="20"/>
  </w:num>
  <w:num w:numId="7">
    <w:abstractNumId w:val="17"/>
  </w:num>
  <w:num w:numId="8">
    <w:abstractNumId w:val="21"/>
  </w:num>
  <w:num w:numId="9">
    <w:abstractNumId w:val="35"/>
  </w:num>
  <w:num w:numId="10">
    <w:abstractNumId w:val="16"/>
  </w:num>
  <w:num w:numId="11">
    <w:abstractNumId w:val="18"/>
  </w:num>
  <w:num w:numId="12">
    <w:abstractNumId w:val="43"/>
  </w:num>
  <w:num w:numId="13">
    <w:abstractNumId w:val="41"/>
  </w:num>
  <w:num w:numId="14">
    <w:abstractNumId w:val="22"/>
  </w:num>
  <w:num w:numId="15">
    <w:abstractNumId w:val="23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5"/>
  </w:num>
  <w:num w:numId="23">
    <w:abstractNumId w:val="8"/>
  </w:num>
  <w:num w:numId="24">
    <w:abstractNumId w:val="6"/>
  </w:num>
  <w:num w:numId="25">
    <w:abstractNumId w:val="28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9"/>
  </w:num>
  <w:num w:numId="34">
    <w:abstractNumId w:val="3"/>
  </w:num>
  <w:num w:numId="35">
    <w:abstractNumId w:val="37"/>
  </w:num>
  <w:num w:numId="36">
    <w:abstractNumId w:val="26"/>
  </w:num>
  <w:num w:numId="37">
    <w:abstractNumId w:val="27"/>
  </w:num>
  <w:num w:numId="38">
    <w:abstractNumId w:val="34"/>
  </w:num>
  <w:num w:numId="39">
    <w:abstractNumId w:val="30"/>
  </w:num>
  <w:num w:numId="40">
    <w:abstractNumId w:val="33"/>
  </w:num>
  <w:num w:numId="41">
    <w:abstractNumId w:val="38"/>
  </w:num>
  <w:num w:numId="42">
    <w:abstractNumId w:val="19"/>
  </w:num>
  <w:num w:numId="43">
    <w:abstractNumId w:val="4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2391D"/>
    <w:rsid w:val="00027D0D"/>
    <w:rsid w:val="00057EE7"/>
    <w:rsid w:val="00065046"/>
    <w:rsid w:val="0009305A"/>
    <w:rsid w:val="000A6D51"/>
    <w:rsid w:val="000D10E3"/>
    <w:rsid w:val="000D5B09"/>
    <w:rsid w:val="000E6BF7"/>
    <w:rsid w:val="0011661A"/>
    <w:rsid w:val="00136FD6"/>
    <w:rsid w:val="00137774"/>
    <w:rsid w:val="0016484E"/>
    <w:rsid w:val="00180C6B"/>
    <w:rsid w:val="001A094C"/>
    <w:rsid w:val="001A2007"/>
    <w:rsid w:val="001B1AA6"/>
    <w:rsid w:val="001B6435"/>
    <w:rsid w:val="001D7AAF"/>
    <w:rsid w:val="001E6A7B"/>
    <w:rsid w:val="00224380"/>
    <w:rsid w:val="0026293D"/>
    <w:rsid w:val="00262B5B"/>
    <w:rsid w:val="002635A1"/>
    <w:rsid w:val="002709CC"/>
    <w:rsid w:val="00282745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B4173"/>
    <w:rsid w:val="004D4544"/>
    <w:rsid w:val="005114E4"/>
    <w:rsid w:val="00544882"/>
    <w:rsid w:val="005A1FFA"/>
    <w:rsid w:val="00633835"/>
    <w:rsid w:val="00656BEB"/>
    <w:rsid w:val="006F357A"/>
    <w:rsid w:val="007550F9"/>
    <w:rsid w:val="0078512B"/>
    <w:rsid w:val="00794A17"/>
    <w:rsid w:val="007C0045"/>
    <w:rsid w:val="007F2730"/>
    <w:rsid w:val="00856A36"/>
    <w:rsid w:val="00897435"/>
    <w:rsid w:val="008A53EC"/>
    <w:rsid w:val="009146CB"/>
    <w:rsid w:val="009469CD"/>
    <w:rsid w:val="009717DD"/>
    <w:rsid w:val="0097613F"/>
    <w:rsid w:val="00994A22"/>
    <w:rsid w:val="009E04B5"/>
    <w:rsid w:val="009E4589"/>
    <w:rsid w:val="00A11BF1"/>
    <w:rsid w:val="00A30354"/>
    <w:rsid w:val="00A3213A"/>
    <w:rsid w:val="00A549B1"/>
    <w:rsid w:val="00AA38E2"/>
    <w:rsid w:val="00AB0A21"/>
    <w:rsid w:val="00AB115B"/>
    <w:rsid w:val="00AF3A83"/>
    <w:rsid w:val="00B151DF"/>
    <w:rsid w:val="00B26495"/>
    <w:rsid w:val="00B3383F"/>
    <w:rsid w:val="00B42A9C"/>
    <w:rsid w:val="00B5088D"/>
    <w:rsid w:val="00B80E46"/>
    <w:rsid w:val="00BA1730"/>
    <w:rsid w:val="00C0104B"/>
    <w:rsid w:val="00C01BC2"/>
    <w:rsid w:val="00C53CE4"/>
    <w:rsid w:val="00CB5243"/>
    <w:rsid w:val="00CE1820"/>
    <w:rsid w:val="00D01F87"/>
    <w:rsid w:val="00D10D0A"/>
    <w:rsid w:val="00D811CF"/>
    <w:rsid w:val="00DA29E6"/>
    <w:rsid w:val="00DA7D97"/>
    <w:rsid w:val="00DC30C3"/>
    <w:rsid w:val="00E213A7"/>
    <w:rsid w:val="00E349FD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1269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43</cp:revision>
  <cp:lastPrinted>2021-11-09T12:40:00Z</cp:lastPrinted>
  <dcterms:created xsi:type="dcterms:W3CDTF">2020-09-22T08:46:00Z</dcterms:created>
  <dcterms:modified xsi:type="dcterms:W3CDTF">2021-11-09T12:40:00Z</dcterms:modified>
</cp:coreProperties>
</file>