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3614E8FC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pie</w:t>
      </w:r>
      <w:r w:rsidR="00F100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czywa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0DCC90CC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 pie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czywa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0684F5F0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pieczywa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 Domu Pomocy Społecznej w Kaliszu .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Dostawy pieczywa będą realizowane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A76B3E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onego pieczywa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jest Dom Pomocy Społecznej w Kaliszu 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04E58AA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Środek transportu musi spełniać obowiązujące wymogi sanitarne do przewozu pieczywa.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72ABBAF8" w:rsidR="00F100F9" w:rsidRP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zastrzega, że dostarczony przez Wykonawcę towar musi odpowiadać wymaganiom jakościowym, zgodnie z obowiązującymi normami, nie może zawierać polepszaczy, musi być świeży - z bieżącej produkcji, lekki i wypieczony, musi posiadać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odpowiedni smak, zapach,  kolor i konsystencję, odpowiednią dla poszczególnego produktu, musi odpowiadać wymogom zawartym w formularzu asortymentowo-cenowym</w:t>
      </w: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33772C6B" w:rsidR="00B151DF" w:rsidRPr="00AA38E2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6A47351A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48184A" w:rsidRPr="0048184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="00F100F9" w:rsidRPr="0048184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.2020r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9:00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7DE6A74A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48184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576B4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C18BE3D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3DE77DB3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>Należność za dostawę pieczywa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6CD3D9" w14:textId="77777777" w:rsidR="00BD0E3C" w:rsidRDefault="00BD0E3C" w:rsidP="009469CD">
      <w:pPr>
        <w:spacing w:after="0" w:line="240" w:lineRule="auto"/>
      </w:pPr>
      <w:r>
        <w:separator/>
      </w:r>
    </w:p>
  </w:endnote>
  <w:endnote w:type="continuationSeparator" w:id="0">
    <w:p w14:paraId="57130F08" w14:textId="77777777" w:rsidR="00BD0E3C" w:rsidRDefault="00BD0E3C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BD0E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BD0E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C16938" w14:textId="77777777" w:rsidR="00BD0E3C" w:rsidRDefault="00BD0E3C" w:rsidP="009469CD">
      <w:pPr>
        <w:spacing w:after="0" w:line="240" w:lineRule="auto"/>
      </w:pPr>
      <w:r>
        <w:separator/>
      </w:r>
    </w:p>
  </w:footnote>
  <w:footnote w:type="continuationSeparator" w:id="0">
    <w:p w14:paraId="0E855D94" w14:textId="77777777" w:rsidR="00BD0E3C" w:rsidRDefault="00BD0E3C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55CF8606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F100F9">
      <w:rPr>
        <w:b/>
        <w:color w:val="000000"/>
      </w:rPr>
      <w:t>14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4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7EE7"/>
    <w:rsid w:val="000C4F27"/>
    <w:rsid w:val="000D10E3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43406C"/>
    <w:rsid w:val="0048184A"/>
    <w:rsid w:val="004B4173"/>
    <w:rsid w:val="004C0FA8"/>
    <w:rsid w:val="005114E4"/>
    <w:rsid w:val="00576B4C"/>
    <w:rsid w:val="00656BEB"/>
    <w:rsid w:val="006F357A"/>
    <w:rsid w:val="007550F9"/>
    <w:rsid w:val="00794A17"/>
    <w:rsid w:val="007F2730"/>
    <w:rsid w:val="00897435"/>
    <w:rsid w:val="009146CB"/>
    <w:rsid w:val="009469CD"/>
    <w:rsid w:val="009717DD"/>
    <w:rsid w:val="009E4589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26495"/>
    <w:rsid w:val="00B42A9C"/>
    <w:rsid w:val="00B46D66"/>
    <w:rsid w:val="00B5088D"/>
    <w:rsid w:val="00B67B39"/>
    <w:rsid w:val="00B80E46"/>
    <w:rsid w:val="00BA1730"/>
    <w:rsid w:val="00BD0E3C"/>
    <w:rsid w:val="00C4551D"/>
    <w:rsid w:val="00C53CE4"/>
    <w:rsid w:val="00CB5243"/>
    <w:rsid w:val="00CC5120"/>
    <w:rsid w:val="00DE098E"/>
    <w:rsid w:val="00E349FD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816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19</cp:revision>
  <cp:lastPrinted>2020-11-02T11:43:00Z</cp:lastPrinted>
  <dcterms:created xsi:type="dcterms:W3CDTF">2020-09-22T08:46:00Z</dcterms:created>
  <dcterms:modified xsi:type="dcterms:W3CDTF">2020-11-02T11:43:00Z</dcterms:modified>
</cp:coreProperties>
</file>