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4934102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 pieluchomajtek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4CAC98D6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pieluchomajtek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E00E7E7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pieluchomajtek i wkładek urologicznych 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ADFB409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pieluchomajtek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1AB46E41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</w:p>
    <w:p w14:paraId="16F6649F" w14:textId="68079C71" w:rsidR="001D18C0" w:rsidRDefault="001D18C0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w ofercie Wykonawca wskazuje pieluchy o anatomicznym kształcie, złożone ze wszystkich warstw paraprzepuszczalnych</w:t>
      </w:r>
    </w:p>
    <w:p w14:paraId="07098946" w14:textId="24B583FF" w:rsidR="001D18C0" w:rsidRDefault="001D18C0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pieluchomajtki powinny posiadać dwa ściągacze elastyczne z przodu i z tyłu, wielokrotnego odpinania i zapinania</w:t>
      </w:r>
    </w:p>
    <w:p w14:paraId="6295A407" w14:textId="4EB92B1A" w:rsidR="001D18C0" w:rsidRDefault="001D18C0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chłonność pieluchmajtek według normy ISO 11 948-1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3772C6B" w:rsidR="00B151DF" w:rsidRPr="00AA38E2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7B75F2DC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B87DE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576B4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A10FF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2AA911C4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B87DE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576B4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A10FF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69FC7BE9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="00172FB5">
        <w:rPr>
          <w:rFonts w:ascii="Times New Roman" w:eastAsia="Times New Roman" w:hAnsi="Times New Roman" w:cs="Times New Roman"/>
          <w:lang w:eastAsia="zh-CN"/>
        </w:rPr>
        <w:t>30</w:t>
      </w:r>
      <w:r w:rsidRPr="002C446E">
        <w:rPr>
          <w:rFonts w:ascii="Times New Roman" w:eastAsia="Times New Roman" w:hAnsi="Times New Roman" w:cs="Times New Roman"/>
          <w:lang w:eastAsia="zh-CN"/>
        </w:rPr>
        <w:t xml:space="preserve"> dni od dnia</w:t>
      </w:r>
      <w:r w:rsidR="00172FB5" w:rsidRPr="00172FB5">
        <w:rPr>
          <w:rFonts w:ascii="Times New Roman" w:eastAsia="Times New Roman" w:hAnsi="Times New Roman" w:cs="Times New Roman"/>
          <w:lang w:eastAsia="zh-CN"/>
        </w:rPr>
        <w:t xml:space="preserve"> otrzymania i przyjęcia do realizacji faktury VAT.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(t.j.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D1AFD" w14:textId="77777777" w:rsidR="007B79FA" w:rsidRDefault="007B79FA" w:rsidP="009469CD">
      <w:pPr>
        <w:spacing w:after="0" w:line="240" w:lineRule="auto"/>
      </w:pPr>
      <w:r>
        <w:separator/>
      </w:r>
    </w:p>
  </w:endnote>
  <w:endnote w:type="continuationSeparator" w:id="0">
    <w:p w14:paraId="546DD553" w14:textId="77777777" w:rsidR="007B79FA" w:rsidRDefault="007B79FA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7B79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7B79F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5A280" w14:textId="77777777" w:rsidR="007B79FA" w:rsidRDefault="007B79FA" w:rsidP="009469CD">
      <w:pPr>
        <w:spacing w:after="0" w:line="240" w:lineRule="auto"/>
      </w:pPr>
      <w:r>
        <w:separator/>
      </w:r>
    </w:p>
  </w:footnote>
  <w:footnote w:type="continuationSeparator" w:id="0">
    <w:p w14:paraId="191977DE" w14:textId="77777777" w:rsidR="007B79FA" w:rsidRDefault="007B79FA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0C5E7C73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B07458">
      <w:rPr>
        <w:b/>
        <w:color w:val="000000"/>
      </w:rPr>
      <w:t>8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7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1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2"/>
  </w:num>
  <w:num w:numId="13">
    <w:abstractNumId w:val="40"/>
  </w:num>
  <w:num w:numId="14">
    <w:abstractNumId w:val="21"/>
  </w:num>
  <w:num w:numId="15">
    <w:abstractNumId w:val="22"/>
  </w:num>
  <w:num w:numId="16">
    <w:abstractNumId w:val="1"/>
  </w:num>
  <w:num w:numId="17">
    <w:abstractNumId w:val="35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9"/>
  </w:num>
  <w:num w:numId="34">
    <w:abstractNumId w:val="3"/>
  </w:num>
  <w:num w:numId="35">
    <w:abstractNumId w:val="36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7"/>
  </w:num>
  <w:num w:numId="42">
    <w:abstractNumId w:val="31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827D0"/>
    <w:rsid w:val="003A5687"/>
    <w:rsid w:val="003B3F75"/>
    <w:rsid w:val="0043406C"/>
    <w:rsid w:val="004B4173"/>
    <w:rsid w:val="004C0FA8"/>
    <w:rsid w:val="005114E4"/>
    <w:rsid w:val="00576B4C"/>
    <w:rsid w:val="00656BEB"/>
    <w:rsid w:val="006F357A"/>
    <w:rsid w:val="007550F9"/>
    <w:rsid w:val="00794A17"/>
    <w:rsid w:val="007B79FA"/>
    <w:rsid w:val="007F2730"/>
    <w:rsid w:val="00897435"/>
    <w:rsid w:val="009146CB"/>
    <w:rsid w:val="009469CD"/>
    <w:rsid w:val="009717DD"/>
    <w:rsid w:val="009E4589"/>
    <w:rsid w:val="00A10FF7"/>
    <w:rsid w:val="00A3213A"/>
    <w:rsid w:val="00A549B1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80E46"/>
    <w:rsid w:val="00B87DE3"/>
    <w:rsid w:val="00BA1730"/>
    <w:rsid w:val="00C53CE4"/>
    <w:rsid w:val="00CB5243"/>
    <w:rsid w:val="00CC5120"/>
    <w:rsid w:val="00DE098E"/>
    <w:rsid w:val="00E349FD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16</cp:revision>
  <cp:lastPrinted>2020-09-22T08:34:00Z</cp:lastPrinted>
  <dcterms:created xsi:type="dcterms:W3CDTF">2020-09-22T08:46:00Z</dcterms:created>
  <dcterms:modified xsi:type="dcterms:W3CDTF">2020-11-02T10:24:00Z</dcterms:modified>
</cp:coreProperties>
</file>