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D85EC73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akup leków dla mieszkańców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0A44E19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zakup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1A9E7C35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2635A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13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.1</w:t>
      </w:r>
      <w:r w:rsidR="002827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.2020r</w:t>
      </w:r>
      <w:bookmarkEnd w:id="0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74775D99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224EA8A0" w14:textId="4CDEA80F" w:rsidR="00282745" w:rsidRDefault="00282745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12 miesięcy </w:t>
      </w:r>
    </w:p>
    <w:p w14:paraId="46A2E038" w14:textId="3FAF9281" w:rsidR="00B151DF" w:rsidRDefault="00AA38E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bookmarkStart w:id="1" w:name="_Hlk51674481"/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zobowiązany będzie, z co najmniej </w:t>
      </w:r>
      <w:r w:rsidR="002635A1">
        <w:rPr>
          <w:rFonts w:ascii="Times New Roman" w:eastAsia="Times New Roman" w:hAnsi="Times New Roman" w:cs="Times New Roman"/>
          <w:sz w:val="24"/>
          <w:szCs w:val="20"/>
          <w:lang w:eastAsia="pl-PL"/>
        </w:rPr>
        <w:t>jednodniowym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wyprzedzeniem zawiadomić Zamawiającego o </w:t>
      </w:r>
      <w:r w:rsidR="003130A5">
        <w:rPr>
          <w:rFonts w:ascii="Times New Roman" w:eastAsia="Times New Roman" w:hAnsi="Times New Roman" w:cs="Times New Roman"/>
          <w:sz w:val="24"/>
          <w:szCs w:val="20"/>
          <w:lang w:eastAsia="pl-PL"/>
        </w:rPr>
        <w:t>konkretnym terminie dostawy</w:t>
      </w:r>
      <w:bookmarkEnd w:id="1"/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4F21F062" w:rsidR="00B151DF" w:rsidRPr="00136FD6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509EA51F" w:rsidR="00136FD6" w:rsidRPr="00136FD6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282745">
        <w:rPr>
          <w:rFonts w:ascii="Times New Roman" w:hAnsi="Times New Roman" w:cs="Times New Roman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4B4A37D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w terminie do dnia </w:t>
      </w:r>
      <w:r w:rsidR="002635A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1AA38C1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2635A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(t.j.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3D44E86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9135DA" w14:textId="77777777" w:rsidR="00402F9F" w:rsidRDefault="00402F9F" w:rsidP="009469CD">
      <w:pPr>
        <w:spacing w:after="0" w:line="240" w:lineRule="auto"/>
      </w:pPr>
      <w:r>
        <w:separator/>
      </w:r>
    </w:p>
  </w:endnote>
  <w:endnote w:type="continuationSeparator" w:id="0">
    <w:p w14:paraId="16F22A88" w14:textId="77777777" w:rsidR="00402F9F" w:rsidRDefault="00402F9F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402F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402F9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75D946" w14:textId="77777777" w:rsidR="00402F9F" w:rsidRDefault="00402F9F" w:rsidP="009469CD">
      <w:pPr>
        <w:spacing w:after="0" w:line="240" w:lineRule="auto"/>
      </w:pPr>
      <w:r>
        <w:separator/>
      </w:r>
    </w:p>
  </w:footnote>
  <w:footnote w:type="continuationSeparator" w:id="0">
    <w:p w14:paraId="28B9D5F1" w14:textId="77777777" w:rsidR="00402F9F" w:rsidRDefault="00402F9F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73DAF40E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282745">
      <w:rPr>
        <w:b/>
        <w:color w:val="000000"/>
      </w:rPr>
      <w:t>7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391D"/>
    <w:rsid w:val="00027D0D"/>
    <w:rsid w:val="00057EE7"/>
    <w:rsid w:val="000D10E3"/>
    <w:rsid w:val="00136FD6"/>
    <w:rsid w:val="001A094C"/>
    <w:rsid w:val="001A2007"/>
    <w:rsid w:val="001D7AAF"/>
    <w:rsid w:val="00224380"/>
    <w:rsid w:val="00262B5B"/>
    <w:rsid w:val="002635A1"/>
    <w:rsid w:val="002709CC"/>
    <w:rsid w:val="00282745"/>
    <w:rsid w:val="002C446E"/>
    <w:rsid w:val="002C524A"/>
    <w:rsid w:val="002C5935"/>
    <w:rsid w:val="003130A5"/>
    <w:rsid w:val="003827D0"/>
    <w:rsid w:val="003A5687"/>
    <w:rsid w:val="003B3F75"/>
    <w:rsid w:val="00402F9F"/>
    <w:rsid w:val="0043406C"/>
    <w:rsid w:val="004B4173"/>
    <w:rsid w:val="005114E4"/>
    <w:rsid w:val="00656BEB"/>
    <w:rsid w:val="006F357A"/>
    <w:rsid w:val="007550F9"/>
    <w:rsid w:val="00794A17"/>
    <w:rsid w:val="007F2730"/>
    <w:rsid w:val="00897435"/>
    <w:rsid w:val="009146CB"/>
    <w:rsid w:val="009469CD"/>
    <w:rsid w:val="009717DD"/>
    <w:rsid w:val="0097613F"/>
    <w:rsid w:val="009E4589"/>
    <w:rsid w:val="00A30354"/>
    <w:rsid w:val="00A3213A"/>
    <w:rsid w:val="00A549B1"/>
    <w:rsid w:val="00AA38E2"/>
    <w:rsid w:val="00AB0A21"/>
    <w:rsid w:val="00AB115B"/>
    <w:rsid w:val="00AF3A83"/>
    <w:rsid w:val="00B151DF"/>
    <w:rsid w:val="00B26495"/>
    <w:rsid w:val="00B42A9C"/>
    <w:rsid w:val="00B5088D"/>
    <w:rsid w:val="00B80E46"/>
    <w:rsid w:val="00BA1730"/>
    <w:rsid w:val="00C53CE4"/>
    <w:rsid w:val="00CB5243"/>
    <w:rsid w:val="00CE1820"/>
    <w:rsid w:val="00E349FD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16</cp:revision>
  <cp:lastPrinted>2020-09-22T08:34:00Z</cp:lastPrinted>
  <dcterms:created xsi:type="dcterms:W3CDTF">2020-09-22T08:46:00Z</dcterms:created>
  <dcterms:modified xsi:type="dcterms:W3CDTF">2020-11-02T08:40:00Z</dcterms:modified>
</cp:coreProperties>
</file>