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58E89D6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akup art</w:t>
      </w:r>
      <w:r w:rsidR="00AB0A2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ykułów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medycznych na potrzeby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7DC3EE1F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zakup art</w:t>
      </w:r>
      <w:r w:rsidR="00AB0A2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ykułów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medycznych na potrzeby 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0A87618D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CE182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26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.10.2020r</w:t>
      </w:r>
      <w:bookmarkEnd w:id="0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36287C51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artykułów medycznych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118A6A81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 oraz oznaczone znakiem CE</w:t>
      </w:r>
    </w:p>
    <w:p w14:paraId="46A2E038" w14:textId="2AAA5FC8" w:rsidR="00B151DF" w:rsidRDefault="00AA38E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bookmarkStart w:id="1" w:name="_Hlk51674481"/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Wykonawca zobowiązany będzie, z co najmniej trzydniowym  wyprzedzeniem zawiadomić Zamawiającego o </w:t>
      </w:r>
      <w:r w:rsidR="003130A5">
        <w:rPr>
          <w:rFonts w:ascii="Times New Roman" w:eastAsia="Times New Roman" w:hAnsi="Times New Roman" w:cs="Times New Roman"/>
          <w:sz w:val="24"/>
          <w:szCs w:val="20"/>
          <w:lang w:eastAsia="pl-PL"/>
        </w:rPr>
        <w:t>konkretnym terminie dostawy</w:t>
      </w:r>
      <w:bookmarkEnd w:id="1"/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4F21F062" w:rsidR="00B151DF" w:rsidRPr="00136FD6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Oferta winna zwierać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640FC919" w14:textId="509EA51F" w:rsidR="00136FD6" w:rsidRPr="00136FD6" w:rsidRDefault="00136FD6" w:rsidP="00136FD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>
        <w:t xml:space="preserve">Zamawiający uzna ofertę Wykonawcy złożoną z wypełnionymi wszystkimi pozycjami w </w:t>
      </w:r>
      <w:r w:rsidRPr="00136FD6">
        <w:t>formularzu asortymentowo – cenowym – załącznik nr 1</w:t>
      </w:r>
      <w:r>
        <w:t xml:space="preserve">. Oferty złożone przez Wykonawców, które nie zawierają wszystkich pozycji w formularzu, zostaną przez Zamawiającego odrzucone.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860778C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 asortymentowo-cenowy – załącznik nr 2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w terminie do dnia </w:t>
      </w:r>
      <w:r w:rsidR="00CE182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BFF9CF0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CE182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C18BE3D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(t.j.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3D44E86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7FA08" w14:textId="77777777" w:rsidR="00262B5B" w:rsidRDefault="00262B5B" w:rsidP="009469CD">
      <w:pPr>
        <w:spacing w:after="0" w:line="240" w:lineRule="auto"/>
      </w:pPr>
      <w:r>
        <w:separator/>
      </w:r>
    </w:p>
  </w:endnote>
  <w:endnote w:type="continuationSeparator" w:id="0">
    <w:p w14:paraId="714FCD6E" w14:textId="77777777" w:rsidR="00262B5B" w:rsidRDefault="00262B5B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262B5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262B5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CCFD72" w14:textId="77777777" w:rsidR="00262B5B" w:rsidRDefault="00262B5B" w:rsidP="009469CD">
      <w:pPr>
        <w:spacing w:after="0" w:line="240" w:lineRule="auto"/>
      </w:pPr>
      <w:r>
        <w:separator/>
      </w:r>
    </w:p>
  </w:footnote>
  <w:footnote w:type="continuationSeparator" w:id="0">
    <w:p w14:paraId="625F8597" w14:textId="77777777" w:rsidR="00262B5B" w:rsidRDefault="00262B5B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0D782699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3827D0">
      <w:rPr>
        <w:b/>
        <w:color w:val="000000"/>
      </w:rPr>
      <w:t>6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391D"/>
    <w:rsid w:val="00027D0D"/>
    <w:rsid w:val="00057EE7"/>
    <w:rsid w:val="000D10E3"/>
    <w:rsid w:val="00136FD6"/>
    <w:rsid w:val="001A094C"/>
    <w:rsid w:val="001A2007"/>
    <w:rsid w:val="001D7AAF"/>
    <w:rsid w:val="00224380"/>
    <w:rsid w:val="00262B5B"/>
    <w:rsid w:val="002709CC"/>
    <w:rsid w:val="002C446E"/>
    <w:rsid w:val="002C524A"/>
    <w:rsid w:val="002C5935"/>
    <w:rsid w:val="003130A5"/>
    <w:rsid w:val="003827D0"/>
    <w:rsid w:val="003A5687"/>
    <w:rsid w:val="003B3F75"/>
    <w:rsid w:val="0043406C"/>
    <w:rsid w:val="004B4173"/>
    <w:rsid w:val="005114E4"/>
    <w:rsid w:val="00656BEB"/>
    <w:rsid w:val="006F357A"/>
    <w:rsid w:val="007550F9"/>
    <w:rsid w:val="00794A17"/>
    <w:rsid w:val="007F2730"/>
    <w:rsid w:val="00897435"/>
    <w:rsid w:val="009146CB"/>
    <w:rsid w:val="009469CD"/>
    <w:rsid w:val="009717DD"/>
    <w:rsid w:val="009E4589"/>
    <w:rsid w:val="00A30354"/>
    <w:rsid w:val="00A3213A"/>
    <w:rsid w:val="00A549B1"/>
    <w:rsid w:val="00AA38E2"/>
    <w:rsid w:val="00AB0A21"/>
    <w:rsid w:val="00AB115B"/>
    <w:rsid w:val="00AF3A83"/>
    <w:rsid w:val="00B151DF"/>
    <w:rsid w:val="00B26495"/>
    <w:rsid w:val="00B42A9C"/>
    <w:rsid w:val="00B5088D"/>
    <w:rsid w:val="00B80E46"/>
    <w:rsid w:val="00BA1730"/>
    <w:rsid w:val="00C53CE4"/>
    <w:rsid w:val="00CB5243"/>
    <w:rsid w:val="00CE1820"/>
    <w:rsid w:val="00E349FD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790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12</cp:revision>
  <cp:lastPrinted>2020-09-22T08:34:00Z</cp:lastPrinted>
  <dcterms:created xsi:type="dcterms:W3CDTF">2020-09-22T08:46:00Z</dcterms:created>
  <dcterms:modified xsi:type="dcterms:W3CDTF">2020-10-12T11:19:00Z</dcterms:modified>
</cp:coreProperties>
</file>