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70C1029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akup </w:t>
      </w:r>
      <w:bookmarkStart w:id="0" w:name="_Hlk52181416"/>
      <w:r w:rsidR="00897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fartuchów foliowych</w:t>
      </w:r>
      <w:r w:rsidR="003963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</w:t>
      </w:r>
      <w:r w:rsidR="00897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maseczek</w:t>
      </w:r>
      <w:r w:rsidR="003963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medycznych</w:t>
      </w:r>
      <w:r w:rsidR="00897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bookmarkEnd w:id="0"/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 potrzeby 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57FC5AA1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zakup</w:t>
      </w:r>
      <w:r w:rsidR="00897833" w:rsidRPr="00897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97833" w:rsidRPr="0089783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fartuchów foliowych</w:t>
      </w:r>
      <w:r w:rsidR="003963F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</w:t>
      </w:r>
      <w:r w:rsidR="00897833" w:rsidRPr="0089783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maseczek</w:t>
      </w:r>
      <w:r w:rsidR="003963F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medycznych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potrzeby 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asortymentowo – cenowy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75404C56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1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dnia </w:t>
      </w:r>
      <w:r w:rsidR="003963F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89783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10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.2020r</w:t>
      </w:r>
      <w:bookmarkEnd w:id="1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7629BE8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artykułów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08BE954F" w14:textId="26A0518A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F742A9C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393801D8" w:rsidR="00B151DF" w:rsidRPr="00371E19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lastRenderedPageBreak/>
        <w:t>Oferta winna z</w:t>
      </w:r>
      <w:r w:rsidR="000009DF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8421B5C" w14:textId="77777777" w:rsidR="00371E19" w:rsidRPr="00371E19" w:rsidRDefault="00371E19" w:rsidP="00371E19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71E1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34AB7C35" w14:textId="77777777" w:rsidR="00371E19" w:rsidRPr="00AA38E2" w:rsidRDefault="00371E19" w:rsidP="00371E19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027F3BD3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asortymentowo-cenowy – załącznik nr </w:t>
      </w:r>
      <w:r w:rsidR="000009DF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="000009D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A35E4D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7C1923C5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B7E4250" w14:textId="2D077216" w:rsidR="00371E19" w:rsidRDefault="00371E19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 wybranym Wykonawcą zostanie podpisana umowa – załącznik nr 2 do niniejszego zapytania ofertowego</w:t>
      </w:r>
    </w:p>
    <w:p w14:paraId="11B072FD" w14:textId="77777777" w:rsidR="00371E19" w:rsidRDefault="00371E19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826A944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Pr="002C446E">
        <w:rPr>
          <w:rFonts w:ascii="Times New Roman" w:eastAsia="Times New Roman" w:hAnsi="Times New Roman" w:cs="Times New Roman"/>
          <w:lang w:eastAsia="zh-CN"/>
        </w:rPr>
        <w:t>14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67CBFC0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1C0A79B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EB6E3D" w14:textId="77777777" w:rsidR="000009DF" w:rsidRDefault="000009DF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BA88AE" w14:textId="77777777" w:rsidR="008C2B89" w:rsidRDefault="008C2B89" w:rsidP="009469CD">
      <w:pPr>
        <w:spacing w:after="0" w:line="240" w:lineRule="auto"/>
      </w:pPr>
      <w:r>
        <w:separator/>
      </w:r>
    </w:p>
  </w:endnote>
  <w:endnote w:type="continuationSeparator" w:id="0">
    <w:p w14:paraId="2CFDE5B6" w14:textId="77777777" w:rsidR="008C2B89" w:rsidRDefault="008C2B89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8C2B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8C2B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B44D3A" w14:textId="77777777" w:rsidR="008C2B89" w:rsidRDefault="008C2B89" w:rsidP="009469CD">
      <w:pPr>
        <w:spacing w:after="0" w:line="240" w:lineRule="auto"/>
      </w:pPr>
      <w:r>
        <w:separator/>
      </w:r>
    </w:p>
  </w:footnote>
  <w:footnote w:type="continuationSeparator" w:id="0">
    <w:p w14:paraId="254EF51D" w14:textId="77777777" w:rsidR="008C2B89" w:rsidRDefault="008C2B89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76C95E13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897833">
      <w:rPr>
        <w:b/>
        <w:color w:val="000000"/>
      </w:rPr>
      <w:t>9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9DF"/>
    <w:rsid w:val="00000CDE"/>
    <w:rsid w:val="00027D0D"/>
    <w:rsid w:val="00057EE7"/>
    <w:rsid w:val="000C7A1C"/>
    <w:rsid w:val="000D10E3"/>
    <w:rsid w:val="001A094C"/>
    <w:rsid w:val="001A2007"/>
    <w:rsid w:val="001D7AAF"/>
    <w:rsid w:val="00224380"/>
    <w:rsid w:val="002709CC"/>
    <w:rsid w:val="002C446E"/>
    <w:rsid w:val="002C5935"/>
    <w:rsid w:val="003130A5"/>
    <w:rsid w:val="00371E19"/>
    <w:rsid w:val="003827D0"/>
    <w:rsid w:val="003963F4"/>
    <w:rsid w:val="003A5687"/>
    <w:rsid w:val="003B3F75"/>
    <w:rsid w:val="0043406C"/>
    <w:rsid w:val="004B4173"/>
    <w:rsid w:val="005114E4"/>
    <w:rsid w:val="00656BEB"/>
    <w:rsid w:val="006F357A"/>
    <w:rsid w:val="007550F9"/>
    <w:rsid w:val="00794A17"/>
    <w:rsid w:val="007F2730"/>
    <w:rsid w:val="00897435"/>
    <w:rsid w:val="00897833"/>
    <w:rsid w:val="008C2B89"/>
    <w:rsid w:val="009146CB"/>
    <w:rsid w:val="009469CD"/>
    <w:rsid w:val="009717DD"/>
    <w:rsid w:val="009E4589"/>
    <w:rsid w:val="00A3213A"/>
    <w:rsid w:val="00A549B1"/>
    <w:rsid w:val="00AA38E2"/>
    <w:rsid w:val="00AB0A21"/>
    <w:rsid w:val="00AB115B"/>
    <w:rsid w:val="00AF3A83"/>
    <w:rsid w:val="00AF3CDA"/>
    <w:rsid w:val="00B151DF"/>
    <w:rsid w:val="00B26495"/>
    <w:rsid w:val="00B42A9C"/>
    <w:rsid w:val="00B5088D"/>
    <w:rsid w:val="00B80E46"/>
    <w:rsid w:val="00BA1730"/>
    <w:rsid w:val="00C53CE4"/>
    <w:rsid w:val="00CB5243"/>
    <w:rsid w:val="00E349FD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</cp:revision>
  <cp:lastPrinted>2020-09-28T09:41:00Z</cp:lastPrinted>
  <dcterms:created xsi:type="dcterms:W3CDTF">2020-09-28T12:41:00Z</dcterms:created>
  <dcterms:modified xsi:type="dcterms:W3CDTF">2020-09-28T12:41:00Z</dcterms:modified>
</cp:coreProperties>
</file>