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400F5B92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akup </w:t>
      </w:r>
      <w:r w:rsidR="008B051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płynu do mycia i dezynfekcji powierzchni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 potrzeby 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9951A33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(dot. postępowania o udzielenie zamówienia publicznego o wartości szacunkowej nieprzekraczającej  równowartości kwoty 30 000 euro)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458CB234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zakup</w:t>
      </w:r>
      <w:r w:rsidR="00897833" w:rsidRPr="008978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8B051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płynu do mycia i dezynfekcji powierzchni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na potrzeby 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asortymentowo – cenowy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75404C56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dostawy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dostawa jednorazowa do 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dnia </w:t>
      </w:r>
      <w:r w:rsidR="003963F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8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  <w:r w:rsidR="0089783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10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.2020r</w:t>
      </w:r>
      <w:bookmarkEnd w:id="0"/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7629BE8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zamówionych artykułów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jest Dom Pomocy Społecznej w Kaliszu ul. Winiarska 26</w:t>
      </w:r>
    </w:p>
    <w:p w14:paraId="1F84BB2B" w14:textId="6C70C14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6A226EA7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 nieużywane</w:t>
      </w:r>
    </w:p>
    <w:p w14:paraId="08BE954F" w14:textId="26A0518A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0F742A9C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asortymentowo – cenowym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393801D8" w:rsidR="00B151DF" w:rsidRPr="00371E19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lastRenderedPageBreak/>
        <w:t>Oferta winna z</w:t>
      </w:r>
      <w:r w:rsidR="000009DF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58421B5C" w14:textId="77777777" w:rsidR="00371E19" w:rsidRPr="00371E19" w:rsidRDefault="00371E19" w:rsidP="00371E19">
      <w:pPr>
        <w:pStyle w:val="Akapitzlist"/>
        <w:numPr>
          <w:ilvl w:val="0"/>
          <w:numId w:val="41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71E1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zastrzega sobie prawo do zmniejszenia rzeczywistych ilości zamawianych towarów w stosunku do szacunkowej ilości potrzeb zawartej w załączniku do umowy, jednak nie więcej niż o 20%, co spowoduje zmniejszenie wartości niniejszej umowy. </w:t>
      </w:r>
    </w:p>
    <w:p w14:paraId="34AB7C35" w14:textId="77777777" w:rsidR="00371E19" w:rsidRPr="00AA38E2" w:rsidRDefault="00371E19" w:rsidP="00371E19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027F3BD3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asortymentowo-cenowy – załącznik nr </w:t>
      </w:r>
      <w:r w:rsidR="000009DF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3963F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="000009D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3963F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9:00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7A35E4DB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3963F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3963F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7C1923C5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6B7E4250" w14:textId="2D077216" w:rsidR="00371E19" w:rsidRDefault="00371E19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Z wybranym Wykonawcą zostanie podpisana umowa – załącznik nr 2 do niniejszego zapytania ofertowego</w:t>
      </w:r>
    </w:p>
    <w:p w14:paraId="11B072FD" w14:textId="77777777" w:rsidR="00371E19" w:rsidRDefault="00371E19" w:rsidP="008B0512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64D47F9E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5826A944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VII. Termin płatności faktury : </w:t>
      </w:r>
      <w:r w:rsidRPr="002C446E">
        <w:rPr>
          <w:rFonts w:ascii="Times New Roman" w:eastAsia="Times New Roman" w:hAnsi="Times New Roman" w:cs="Times New Roman"/>
          <w:lang w:eastAsia="zh-CN"/>
        </w:rPr>
        <w:t>14 dni od dnia dostarczenia towaru do Zamawiającego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4A2860DC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5F063ADF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art.4 pkt 8 ustawy z dnia 25 stycznia 2004r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Dz. U. z 2019r poz. 1843)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139467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>– tel. 0627673016, e-mail dpskalisz@poczta.fm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A4F3139" w14:textId="6B200BEE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7769A74" w14:textId="2C102AAF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3424D8D" w14:textId="21A5C2C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F2D7095" w14:textId="67CBFC02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1C0A79B2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EB6E3D" w14:textId="77777777" w:rsidR="000009DF" w:rsidRDefault="000009DF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2A4BFA5B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asortymentowo - cenowy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6AD963" w14:textId="77777777" w:rsidR="00AD38D1" w:rsidRDefault="00AD38D1" w:rsidP="009469CD">
      <w:pPr>
        <w:spacing w:after="0" w:line="240" w:lineRule="auto"/>
      </w:pPr>
      <w:r>
        <w:separator/>
      </w:r>
    </w:p>
  </w:endnote>
  <w:endnote w:type="continuationSeparator" w:id="0">
    <w:p w14:paraId="49C01CCE" w14:textId="77777777" w:rsidR="00AD38D1" w:rsidRDefault="00AD38D1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AD38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AD38D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3B6BB4" w14:textId="77777777" w:rsidR="00AD38D1" w:rsidRDefault="00AD38D1" w:rsidP="009469CD">
      <w:pPr>
        <w:spacing w:after="0" w:line="240" w:lineRule="auto"/>
      </w:pPr>
      <w:r>
        <w:separator/>
      </w:r>
    </w:p>
  </w:footnote>
  <w:footnote w:type="continuationSeparator" w:id="0">
    <w:p w14:paraId="168A394D" w14:textId="77777777" w:rsidR="00AD38D1" w:rsidRDefault="00AD38D1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058D1" w14:textId="20EB6E9B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EE504C">
      <w:rPr>
        <w:b/>
        <w:color w:val="000000"/>
      </w:rPr>
      <w:t>10</w:t>
    </w:r>
    <w:r>
      <w:rPr>
        <w:b/>
        <w:color w:val="000000"/>
      </w:rPr>
      <w:t>.20</w:t>
    </w:r>
    <w:r w:rsidR="009469CD">
      <w:rPr>
        <w:b/>
        <w:color w:val="00000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6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39"/>
  </w:num>
  <w:num w:numId="6">
    <w:abstractNumId w:val="19"/>
  </w:num>
  <w:num w:numId="7">
    <w:abstractNumId w:val="17"/>
  </w:num>
  <w:num w:numId="8">
    <w:abstractNumId w:val="20"/>
  </w:num>
  <w:num w:numId="9">
    <w:abstractNumId w:val="33"/>
  </w:num>
  <w:num w:numId="10">
    <w:abstractNumId w:val="16"/>
  </w:num>
  <w:num w:numId="11">
    <w:abstractNumId w:val="18"/>
  </w:num>
  <w:num w:numId="12">
    <w:abstractNumId w:val="40"/>
  </w:num>
  <w:num w:numId="13">
    <w:abstractNumId w:val="38"/>
  </w:num>
  <w:num w:numId="14">
    <w:abstractNumId w:val="21"/>
  </w:num>
  <w:num w:numId="15">
    <w:abstractNumId w:val="22"/>
  </w:num>
  <w:num w:numId="16">
    <w:abstractNumId w:val="1"/>
  </w:num>
  <w:num w:numId="17">
    <w:abstractNumId w:val="34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7"/>
  </w:num>
  <w:num w:numId="34">
    <w:abstractNumId w:val="3"/>
  </w:num>
  <w:num w:numId="35">
    <w:abstractNumId w:val="35"/>
  </w:num>
  <w:num w:numId="36">
    <w:abstractNumId w:val="24"/>
  </w:num>
  <w:num w:numId="37">
    <w:abstractNumId w:val="25"/>
  </w:num>
  <w:num w:numId="38">
    <w:abstractNumId w:val="32"/>
  </w:num>
  <w:num w:numId="39">
    <w:abstractNumId w:val="28"/>
  </w:num>
  <w:num w:numId="40">
    <w:abstractNumId w:val="3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009DF"/>
    <w:rsid w:val="00000CDE"/>
    <w:rsid w:val="00027D0D"/>
    <w:rsid w:val="00057EE7"/>
    <w:rsid w:val="000C7A1C"/>
    <w:rsid w:val="000D10E3"/>
    <w:rsid w:val="001A094C"/>
    <w:rsid w:val="001A2007"/>
    <w:rsid w:val="001D7AAF"/>
    <w:rsid w:val="00224380"/>
    <w:rsid w:val="002709CC"/>
    <w:rsid w:val="002C446E"/>
    <w:rsid w:val="002C5935"/>
    <w:rsid w:val="003130A5"/>
    <w:rsid w:val="00371E19"/>
    <w:rsid w:val="003827D0"/>
    <w:rsid w:val="003963F4"/>
    <w:rsid w:val="003A5687"/>
    <w:rsid w:val="003B3F75"/>
    <w:rsid w:val="0043406C"/>
    <w:rsid w:val="004B4173"/>
    <w:rsid w:val="005114E4"/>
    <w:rsid w:val="00656BEB"/>
    <w:rsid w:val="006F357A"/>
    <w:rsid w:val="007550F9"/>
    <w:rsid w:val="00794A17"/>
    <w:rsid w:val="007F2730"/>
    <w:rsid w:val="00897435"/>
    <w:rsid w:val="00897833"/>
    <w:rsid w:val="008B0512"/>
    <w:rsid w:val="009146CB"/>
    <w:rsid w:val="009469CD"/>
    <w:rsid w:val="009717DD"/>
    <w:rsid w:val="009E4589"/>
    <w:rsid w:val="00A3213A"/>
    <w:rsid w:val="00A549B1"/>
    <w:rsid w:val="00AA38E2"/>
    <w:rsid w:val="00AB0A21"/>
    <w:rsid w:val="00AB115B"/>
    <w:rsid w:val="00AD38D1"/>
    <w:rsid w:val="00AF3A83"/>
    <w:rsid w:val="00B151DF"/>
    <w:rsid w:val="00B26495"/>
    <w:rsid w:val="00B42A9C"/>
    <w:rsid w:val="00B5088D"/>
    <w:rsid w:val="00B80E46"/>
    <w:rsid w:val="00BA1730"/>
    <w:rsid w:val="00C53CE4"/>
    <w:rsid w:val="00CB5243"/>
    <w:rsid w:val="00D77590"/>
    <w:rsid w:val="00E349FD"/>
    <w:rsid w:val="00EE504C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13</cp:revision>
  <cp:lastPrinted>2020-09-28T09:41:00Z</cp:lastPrinted>
  <dcterms:created xsi:type="dcterms:W3CDTF">2020-09-22T08:46:00Z</dcterms:created>
  <dcterms:modified xsi:type="dcterms:W3CDTF">2020-09-28T11:30:00Z</dcterms:modified>
</cp:coreProperties>
</file>