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B3F4A5" w14:textId="77777777" w:rsidR="00245E4D" w:rsidRDefault="00245E4D" w:rsidP="00245E4D">
      <w:pPr>
        <w:jc w:val="center"/>
        <w:rPr>
          <w:b/>
          <w:bCs/>
          <w:sz w:val="22"/>
          <w:szCs w:val="22"/>
        </w:rPr>
      </w:pPr>
    </w:p>
    <w:p w14:paraId="273A7221" w14:textId="58542B7C" w:rsidR="00245E4D" w:rsidRPr="00245E4D" w:rsidRDefault="00245E4D" w:rsidP="00245E4D">
      <w:pPr>
        <w:keepNext/>
        <w:suppressAutoHyphens w:val="0"/>
        <w:jc w:val="center"/>
        <w:outlineLvl w:val="0"/>
        <w:rPr>
          <w:b/>
          <w:sz w:val="36"/>
          <w:szCs w:val="20"/>
          <w:lang w:eastAsia="pl-PL"/>
        </w:rPr>
      </w:pPr>
      <w:r w:rsidRPr="00245E4D">
        <w:rPr>
          <w:b/>
          <w:sz w:val="36"/>
          <w:szCs w:val="20"/>
          <w:lang w:eastAsia="pl-PL"/>
        </w:rPr>
        <w:t xml:space="preserve">Umowa  nr </w:t>
      </w:r>
      <w:r w:rsidR="009D3217">
        <w:rPr>
          <w:b/>
          <w:sz w:val="36"/>
          <w:szCs w:val="20"/>
          <w:lang w:eastAsia="pl-PL"/>
        </w:rPr>
        <w:t>….</w:t>
      </w:r>
      <w:r w:rsidRPr="00245E4D">
        <w:rPr>
          <w:b/>
          <w:sz w:val="36"/>
          <w:szCs w:val="20"/>
          <w:lang w:eastAsia="pl-PL"/>
        </w:rPr>
        <w:t xml:space="preserve">/2019 </w:t>
      </w:r>
    </w:p>
    <w:p w14:paraId="08392340" w14:textId="77777777" w:rsidR="00245E4D" w:rsidRPr="00245E4D" w:rsidRDefault="00245E4D" w:rsidP="00245E4D">
      <w:pPr>
        <w:suppressAutoHyphens w:val="0"/>
        <w:rPr>
          <w:sz w:val="20"/>
          <w:szCs w:val="20"/>
          <w:lang w:eastAsia="pl-PL"/>
        </w:rPr>
      </w:pPr>
    </w:p>
    <w:p w14:paraId="1309F7C3" w14:textId="77777777" w:rsidR="00245E4D" w:rsidRPr="00245E4D" w:rsidRDefault="00245E4D" w:rsidP="00245E4D">
      <w:pPr>
        <w:suppressAutoHyphens w:val="0"/>
        <w:rPr>
          <w:sz w:val="20"/>
          <w:szCs w:val="20"/>
          <w:lang w:eastAsia="pl-PL"/>
        </w:rPr>
      </w:pPr>
    </w:p>
    <w:p w14:paraId="0072BF72" w14:textId="77777777" w:rsidR="00245E4D" w:rsidRPr="00245E4D" w:rsidRDefault="00245E4D" w:rsidP="00245E4D">
      <w:pPr>
        <w:suppressAutoHyphens w:val="0"/>
        <w:rPr>
          <w:sz w:val="20"/>
          <w:szCs w:val="20"/>
          <w:lang w:eastAsia="pl-PL"/>
        </w:rPr>
      </w:pPr>
    </w:p>
    <w:p w14:paraId="6A2F2E24" w14:textId="118BA045" w:rsidR="009D3217" w:rsidRPr="00417484" w:rsidRDefault="009D3217" w:rsidP="009D3217">
      <w:pPr>
        <w:pStyle w:val="Tekstpodstawowy"/>
        <w:jc w:val="both"/>
        <w:rPr>
          <w:sz w:val="24"/>
          <w:szCs w:val="24"/>
        </w:rPr>
      </w:pPr>
      <w:r>
        <w:rPr>
          <w:sz w:val="24"/>
        </w:rPr>
        <w:t>zawarta w dniu 1 lutego 2019 roku w wyniku przeprowadzonego postępowania o udzielenie zamówienia publicznego w trybie przetargu  nieograniczonego na podstawie ustawy z dnia 29 stycznia 2004 r. - Prawo Zamówień Publicznych (</w:t>
      </w:r>
      <w:r w:rsidR="00417484" w:rsidRPr="00417484">
        <w:rPr>
          <w:color w:val="000000"/>
          <w:sz w:val="24"/>
          <w:szCs w:val="24"/>
        </w:rPr>
        <w:t xml:space="preserve">tekst jednolity Dz. U. z 2017 r. poz. 1579 ze </w:t>
      </w:r>
      <w:proofErr w:type="spellStart"/>
      <w:r w:rsidR="00417484" w:rsidRPr="00417484">
        <w:rPr>
          <w:color w:val="000000"/>
          <w:sz w:val="24"/>
          <w:szCs w:val="24"/>
        </w:rPr>
        <w:t>zm</w:t>
      </w:r>
      <w:proofErr w:type="spellEnd"/>
      <w:r w:rsidRPr="00417484">
        <w:rPr>
          <w:sz w:val="24"/>
          <w:szCs w:val="24"/>
        </w:rPr>
        <w:t xml:space="preserve"> z </w:t>
      </w:r>
      <w:proofErr w:type="spellStart"/>
      <w:r w:rsidRPr="00417484">
        <w:rPr>
          <w:sz w:val="24"/>
          <w:szCs w:val="24"/>
        </w:rPr>
        <w:t>późn</w:t>
      </w:r>
      <w:proofErr w:type="spellEnd"/>
      <w:r w:rsidRPr="00417484">
        <w:rPr>
          <w:sz w:val="24"/>
          <w:szCs w:val="24"/>
        </w:rPr>
        <w:t>. zm.).  pomiędzy :</w:t>
      </w:r>
    </w:p>
    <w:p w14:paraId="7460E943" w14:textId="77777777" w:rsidR="00245E4D" w:rsidRPr="00245E4D" w:rsidRDefault="00245E4D" w:rsidP="00245E4D">
      <w:pPr>
        <w:suppressAutoHyphens w:val="0"/>
        <w:jc w:val="both"/>
        <w:rPr>
          <w:lang w:eastAsia="pl-PL"/>
        </w:rPr>
      </w:pPr>
      <w:r w:rsidRPr="00245E4D">
        <w:rPr>
          <w:b/>
          <w:lang w:eastAsia="pl-PL"/>
        </w:rPr>
        <w:t>Miastem Kalisz - Domem Pomocy Społecznej w Kaliszu, ul. Winiarska 26</w:t>
      </w:r>
      <w:r w:rsidRPr="00245E4D">
        <w:rPr>
          <w:lang w:eastAsia="pl-PL"/>
        </w:rPr>
        <w:t xml:space="preserve">, </w:t>
      </w:r>
    </w:p>
    <w:p w14:paraId="44E1B4F0" w14:textId="77777777" w:rsidR="00245E4D" w:rsidRPr="00245E4D" w:rsidRDefault="00245E4D" w:rsidP="00245E4D">
      <w:pPr>
        <w:suppressAutoHyphens w:val="0"/>
        <w:jc w:val="both"/>
        <w:rPr>
          <w:lang w:eastAsia="pl-PL"/>
        </w:rPr>
      </w:pPr>
      <w:r w:rsidRPr="00245E4D">
        <w:rPr>
          <w:lang w:eastAsia="pl-PL"/>
        </w:rPr>
        <w:t xml:space="preserve">reprezentowanym przez  Prezydenta Miasta Kalisz – Krystiana </w:t>
      </w:r>
      <w:proofErr w:type="spellStart"/>
      <w:r w:rsidRPr="00245E4D">
        <w:rPr>
          <w:lang w:eastAsia="pl-PL"/>
        </w:rPr>
        <w:t>Kinastowskiego</w:t>
      </w:r>
      <w:proofErr w:type="spellEnd"/>
      <w:r w:rsidRPr="00245E4D">
        <w:rPr>
          <w:lang w:eastAsia="pl-PL"/>
        </w:rPr>
        <w:t xml:space="preserve">, w imieniu którego działa Dyrektor Domu Pomocy Społecznej Halina </w:t>
      </w:r>
      <w:proofErr w:type="spellStart"/>
      <w:r w:rsidRPr="00245E4D">
        <w:rPr>
          <w:lang w:eastAsia="pl-PL"/>
        </w:rPr>
        <w:t>Szalska</w:t>
      </w:r>
      <w:proofErr w:type="spellEnd"/>
      <w:r w:rsidRPr="00245E4D">
        <w:rPr>
          <w:lang w:eastAsia="pl-PL"/>
        </w:rPr>
        <w:t>, zwanym dalej  Zamawiającym</w:t>
      </w:r>
    </w:p>
    <w:p w14:paraId="76E93D39" w14:textId="4A63D2E3" w:rsidR="00245E4D" w:rsidRDefault="00245E4D" w:rsidP="00245E4D">
      <w:pPr>
        <w:suppressAutoHyphens w:val="0"/>
        <w:rPr>
          <w:b/>
          <w:lang w:eastAsia="pl-PL"/>
        </w:rPr>
      </w:pPr>
      <w:r w:rsidRPr="00245E4D">
        <w:rPr>
          <w:b/>
          <w:lang w:eastAsia="pl-PL"/>
        </w:rPr>
        <w:t>a</w:t>
      </w:r>
    </w:p>
    <w:p w14:paraId="729E32A4" w14:textId="2F45FC64" w:rsidR="00A06426" w:rsidRPr="00245E4D" w:rsidRDefault="00A06426" w:rsidP="00245E4D">
      <w:pPr>
        <w:suppressAutoHyphens w:val="0"/>
        <w:rPr>
          <w:b/>
          <w:lang w:eastAsia="pl-PL"/>
        </w:rPr>
      </w:pPr>
      <w:r>
        <w:rPr>
          <w:b/>
          <w:lang w:eastAsia="pl-PL"/>
        </w:rPr>
        <w:t>…………………………………………………………………………………………………..</w:t>
      </w:r>
    </w:p>
    <w:p w14:paraId="3663C67F" w14:textId="77777777" w:rsidR="00245E4D" w:rsidRDefault="00245E4D" w:rsidP="00245E4D">
      <w:pPr>
        <w:jc w:val="center"/>
        <w:rPr>
          <w:b/>
          <w:bCs/>
          <w:sz w:val="22"/>
          <w:szCs w:val="22"/>
        </w:rPr>
      </w:pPr>
    </w:p>
    <w:p w14:paraId="655C8187" w14:textId="2CEE187E" w:rsidR="00245E4D" w:rsidRPr="00A06426" w:rsidRDefault="00A94F51" w:rsidP="00A06426">
      <w:pPr>
        <w:jc w:val="center"/>
      </w:pPr>
      <w:r>
        <w:rPr>
          <w:b/>
          <w:bCs/>
          <w:sz w:val="22"/>
          <w:szCs w:val="22"/>
        </w:rPr>
        <w:t>§</w:t>
      </w:r>
      <w:r w:rsidR="00A06426">
        <w:rPr>
          <w:b/>
          <w:bCs/>
          <w:sz w:val="22"/>
          <w:szCs w:val="22"/>
        </w:rPr>
        <w:t>1</w:t>
      </w:r>
    </w:p>
    <w:p w14:paraId="477A1135" w14:textId="6786AAF5" w:rsidR="00245E4D" w:rsidRDefault="00245E4D" w:rsidP="00245E4D">
      <w:pPr>
        <w:jc w:val="center"/>
      </w:pPr>
    </w:p>
    <w:p w14:paraId="30F30548" w14:textId="75692559" w:rsidR="00245E4D" w:rsidRDefault="00245E4D" w:rsidP="00245E4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Wykonawca zobowiązuje się, w zakresie działalności swojego przedsiębiorstwa, do</w:t>
      </w:r>
      <w:r>
        <w:rPr>
          <w:color w:val="000000"/>
          <w:kern w:val="1"/>
          <w:sz w:val="22"/>
          <w:szCs w:val="22"/>
          <w:lang w:eastAsia="pl-PL"/>
        </w:rPr>
        <w:t xml:space="preserve"> świadczenia usługi cateringowej polegającej na </w:t>
      </w:r>
      <w:r>
        <w:rPr>
          <w:color w:val="000000"/>
          <w:kern w:val="1"/>
          <w:sz w:val="22"/>
          <w:szCs w:val="22"/>
          <w:u w:val="single"/>
          <w:lang w:eastAsia="pl-PL"/>
        </w:rPr>
        <w:t xml:space="preserve">przygotowaniu i dostarczeniu do wyznaczonego przez Zamawiającego miejsca posiłków </w:t>
      </w:r>
      <w:r>
        <w:rPr>
          <w:bCs/>
          <w:sz w:val="22"/>
          <w:szCs w:val="22"/>
        </w:rPr>
        <w:t>a Zamawiający do zapłaty z tego tytułu wynagrodzenia.</w:t>
      </w:r>
    </w:p>
    <w:p w14:paraId="5DCACB21" w14:textId="77777777" w:rsidR="00A94F51" w:rsidRDefault="00A94F51" w:rsidP="00245E4D">
      <w:pPr>
        <w:jc w:val="both"/>
      </w:pPr>
    </w:p>
    <w:p w14:paraId="761E6BA0" w14:textId="77777777" w:rsidR="00245E4D" w:rsidRDefault="00245E4D" w:rsidP="00245E4D">
      <w:pPr>
        <w:jc w:val="center"/>
      </w:pPr>
      <w:r>
        <w:rPr>
          <w:b/>
          <w:bCs/>
          <w:sz w:val="22"/>
          <w:szCs w:val="22"/>
        </w:rPr>
        <w:t>§2</w:t>
      </w:r>
    </w:p>
    <w:p w14:paraId="19988214" w14:textId="0AC30B9E" w:rsidR="0056483D" w:rsidRDefault="0056483D" w:rsidP="00245E4D">
      <w:pPr>
        <w:pStyle w:val="Tekstpodstawowy21"/>
        <w:spacing w:before="100"/>
        <w:ind w:right="0"/>
      </w:pPr>
    </w:p>
    <w:p w14:paraId="02BD1F03" w14:textId="7C27A72F" w:rsidR="0056483D" w:rsidRPr="0056483D" w:rsidRDefault="009A4787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1. </w:t>
      </w:r>
      <w:r w:rsidR="0056483D" w:rsidRPr="0056483D">
        <w:rPr>
          <w:rFonts w:eastAsiaTheme="minorHAnsi"/>
          <w:color w:val="000000"/>
          <w:lang w:eastAsia="en-US"/>
        </w:rPr>
        <w:t xml:space="preserve">Zakres usługi to przygotowanie i dostarczenie gorących dwudaniowych posiłków obiadowych. Gorący posiłek winien składać się z: </w:t>
      </w:r>
    </w:p>
    <w:p w14:paraId="2C5B5EED" w14:textId="77777777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lang w:eastAsia="en-US"/>
        </w:rPr>
        <w:t>I dania (zupa)  gramatura nie mniej niż 400 ml i kaloryczność nie mniej niż 400 kcal,</w:t>
      </w: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 </w:t>
      </w:r>
    </w:p>
    <w:p w14:paraId="485583B7" w14:textId="6925333D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>II dania  gramatura nie mniej niż 500 gram i kaloryczność nie mniej niż 700 kcal w tym: ziemniaki – nie mniej niż 220 g</w:t>
      </w:r>
      <w:r w:rsidR="00A623EA">
        <w:rPr>
          <w:rFonts w:eastAsiaTheme="minorHAnsi"/>
          <w:color w:val="000000"/>
          <w:sz w:val="23"/>
          <w:szCs w:val="23"/>
          <w:lang w:eastAsia="en-US"/>
        </w:rPr>
        <w:t>,</w:t>
      </w: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 kasza, ryż, makaron - nie mniej niż 200 g, mięso nie mniej niż 100-120 g, ryba – nie mniej niż 120 g</w:t>
      </w:r>
      <w:r w:rsidR="00A623EA">
        <w:rPr>
          <w:rFonts w:eastAsiaTheme="minorHAnsi"/>
          <w:color w:val="000000"/>
          <w:sz w:val="23"/>
          <w:szCs w:val="23"/>
          <w:lang w:eastAsia="en-US"/>
        </w:rPr>
        <w:t xml:space="preserve">, </w:t>
      </w: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 surówka nie mniej niż 120 g , posiłki bezmięsne: pyzy, kluski, naleśniki kopyta, pierogi – nie mniej niż 300 g, kompot - gramatura nie mniej niż 250 ml. </w:t>
      </w:r>
    </w:p>
    <w:p w14:paraId="13AAD741" w14:textId="64D75F0B" w:rsidR="0056483D" w:rsidRPr="0056483D" w:rsidRDefault="009A4787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 xml:space="preserve">2. </w:t>
      </w:r>
      <w:r w:rsidR="0056483D" w:rsidRPr="0056483D">
        <w:rPr>
          <w:rFonts w:eastAsiaTheme="minorHAnsi"/>
          <w:color w:val="000000"/>
          <w:sz w:val="23"/>
          <w:szCs w:val="23"/>
          <w:lang w:eastAsia="en-US"/>
        </w:rPr>
        <w:t xml:space="preserve">Zamawiający planuje, że: </w:t>
      </w:r>
    </w:p>
    <w:p w14:paraId="1C108EF0" w14:textId="5AFF584E" w:rsid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- dziennie należy dostarczyć 180 obiadów z możliwością </w:t>
      </w:r>
      <w:r w:rsidRPr="0056483D">
        <w:rPr>
          <w:rFonts w:eastAsiaTheme="minorHAnsi"/>
          <w:color w:val="000000"/>
          <w:lang w:eastAsia="en-US"/>
        </w:rPr>
        <w:t>wyboru odpowiedniej diety tj. normalna, lekkostrawna, cukrzycowa i bezmleczna</w:t>
      </w:r>
      <w:r w:rsidRPr="0056483D">
        <w:rPr>
          <w:rFonts w:eastAsiaTheme="minorHAnsi"/>
          <w:color w:val="000000"/>
          <w:sz w:val="23"/>
          <w:szCs w:val="23"/>
          <w:lang w:eastAsia="en-US"/>
        </w:rPr>
        <w:t>.</w:t>
      </w:r>
    </w:p>
    <w:p w14:paraId="10EB9224" w14:textId="27F66810" w:rsid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 xml:space="preserve"> </w:t>
      </w:r>
    </w:p>
    <w:p w14:paraId="3302EA0E" w14:textId="70D722EF" w:rsidR="0056483D" w:rsidRPr="00344DAD" w:rsidRDefault="00344DAD" w:rsidP="00344DAD">
      <w:pPr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44DAD">
        <w:rPr>
          <w:b/>
          <w:bCs/>
          <w:sz w:val="22"/>
          <w:szCs w:val="22"/>
        </w:rPr>
        <w:t>§ 3</w:t>
      </w:r>
    </w:p>
    <w:p w14:paraId="12972D7E" w14:textId="741875A9" w:rsidR="00344DAD" w:rsidRDefault="00344DAD" w:rsidP="00344DA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3"/>
          <w:szCs w:val="23"/>
          <w:lang w:eastAsia="en-US"/>
        </w:rPr>
      </w:pPr>
    </w:p>
    <w:p w14:paraId="0252A5A5" w14:textId="77777777" w:rsidR="00344DAD" w:rsidRPr="0056483D" w:rsidRDefault="00344DAD" w:rsidP="00344DA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3"/>
          <w:szCs w:val="23"/>
          <w:lang w:eastAsia="en-US"/>
        </w:rPr>
      </w:pPr>
    </w:p>
    <w:p w14:paraId="42485B1D" w14:textId="088E86D1" w:rsidR="0056483D" w:rsidRPr="009A4787" w:rsidRDefault="009A4787" w:rsidP="009A4787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>1.</w:t>
      </w:r>
      <w:r w:rsidR="00344DAD" w:rsidRPr="009A4787">
        <w:rPr>
          <w:rFonts w:eastAsiaTheme="minorHAnsi"/>
          <w:color w:val="000000"/>
          <w:sz w:val="23"/>
          <w:szCs w:val="23"/>
          <w:lang w:eastAsia="en-US"/>
        </w:rPr>
        <w:t>W r</w:t>
      </w:r>
      <w:r w:rsidR="0056483D" w:rsidRPr="009A4787">
        <w:rPr>
          <w:rFonts w:eastAsiaTheme="minorHAnsi"/>
          <w:color w:val="000000"/>
          <w:sz w:val="23"/>
          <w:szCs w:val="23"/>
          <w:lang w:eastAsia="en-US"/>
        </w:rPr>
        <w:t>oku 2</w:t>
      </w:r>
      <w:r w:rsidR="001E28DB">
        <w:rPr>
          <w:rFonts w:eastAsiaTheme="minorHAnsi"/>
          <w:color w:val="000000"/>
          <w:sz w:val="23"/>
          <w:szCs w:val="23"/>
          <w:lang w:eastAsia="en-US"/>
        </w:rPr>
        <w:t>019 (od 01.02.2019 do 31.05.2019</w:t>
      </w:r>
      <w:r w:rsidR="0056483D" w:rsidRPr="009A4787">
        <w:rPr>
          <w:rFonts w:eastAsiaTheme="minorHAnsi"/>
          <w:color w:val="000000"/>
          <w:sz w:val="23"/>
          <w:szCs w:val="23"/>
          <w:lang w:eastAsia="en-US"/>
        </w:rPr>
        <w:t xml:space="preserve"> r.) należy dostarczyć około </w:t>
      </w:r>
      <w:bookmarkStart w:id="0" w:name="_Hlk532987770"/>
      <w:r w:rsidR="0056483D" w:rsidRPr="009A4787">
        <w:rPr>
          <w:rFonts w:eastAsiaTheme="minorHAnsi"/>
          <w:color w:val="000000"/>
          <w:sz w:val="23"/>
          <w:szCs w:val="23"/>
          <w:lang w:eastAsia="en-US"/>
        </w:rPr>
        <w:t xml:space="preserve">21.600,00 </w:t>
      </w:r>
      <w:bookmarkEnd w:id="0"/>
      <w:r w:rsidR="0056483D" w:rsidRPr="009A4787">
        <w:rPr>
          <w:rFonts w:eastAsiaTheme="minorHAnsi"/>
          <w:color w:val="000000"/>
          <w:sz w:val="23"/>
          <w:szCs w:val="23"/>
          <w:lang w:eastAsia="en-US"/>
        </w:rPr>
        <w:t xml:space="preserve">obiadów, tj. 180 obiadów x 120 dni. </w:t>
      </w:r>
    </w:p>
    <w:p w14:paraId="6CDC3DC6" w14:textId="031D0E31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>W przypadku, gdy łączna dostawa obiadów będzie mniejsza niż planowane 2</w:t>
      </w:r>
      <w:r>
        <w:rPr>
          <w:rFonts w:eastAsiaTheme="minorHAnsi"/>
          <w:color w:val="000000"/>
          <w:sz w:val="23"/>
          <w:szCs w:val="23"/>
          <w:lang w:eastAsia="en-US"/>
        </w:rPr>
        <w:t>1.600</w:t>
      </w: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,00  szt. przez zamawiającego, wykonawcy </w:t>
      </w:r>
      <w:r w:rsidRPr="0056483D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nie przysługują </w:t>
      </w: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żadne roszczenia finansowe z tego tytułu) Odchylenie od wskazanej ilości posiłków, w trakcie trwania umowy może wahać się na poziomie +/- 20% ilości sztuk całego zamówienia, </w:t>
      </w:r>
    </w:p>
    <w:p w14:paraId="583AD7C1" w14:textId="77777777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Zastrzega się możliwość zwiększenia lub zmniejszenia ilości dostarczanych obiadów danego dnia według frekwencji podopiecznych. </w:t>
      </w:r>
    </w:p>
    <w:p w14:paraId="6473E6A5" w14:textId="532BA704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>Ewentualne zmiany ilości zamawianych obiadów upoważniony pracownik DPS zgłaszać będzie Wykonawcy najpóźniej do godziny 9</w:t>
      </w:r>
      <w:r w:rsidR="00A623EA">
        <w:rPr>
          <w:rFonts w:eastAsiaTheme="minorHAnsi"/>
          <w:color w:val="000000"/>
          <w:sz w:val="23"/>
          <w:szCs w:val="23"/>
          <w:lang w:eastAsia="en-US"/>
        </w:rPr>
        <w:t>.</w:t>
      </w:r>
      <w:r w:rsidRPr="0056483D">
        <w:rPr>
          <w:rFonts w:eastAsiaTheme="minorHAnsi"/>
          <w:color w:val="000000"/>
          <w:sz w:val="16"/>
          <w:szCs w:val="16"/>
          <w:lang w:eastAsia="en-US"/>
        </w:rPr>
        <w:t xml:space="preserve">00 </w:t>
      </w:r>
      <w:r w:rsidRPr="0056483D">
        <w:rPr>
          <w:rFonts w:eastAsiaTheme="minorHAnsi"/>
          <w:color w:val="000000"/>
          <w:sz w:val="23"/>
          <w:szCs w:val="23"/>
          <w:lang w:eastAsia="en-US"/>
        </w:rPr>
        <w:t>danego dnia. Zamówienia na ilości  posiłków dostarczane na niedzielę i poniedziałek będą składane w piątek do godziny 12.00.</w:t>
      </w:r>
    </w:p>
    <w:p w14:paraId="4D64387C" w14:textId="7492CBFB" w:rsidR="0056483D" w:rsidRPr="009A4787" w:rsidRDefault="009A4787" w:rsidP="009A4787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 xml:space="preserve">2. </w:t>
      </w:r>
      <w:r w:rsidR="0056483D" w:rsidRPr="009A4787">
        <w:rPr>
          <w:rFonts w:eastAsiaTheme="minorHAnsi"/>
          <w:color w:val="000000"/>
          <w:sz w:val="23"/>
          <w:szCs w:val="23"/>
          <w:lang w:eastAsia="en-US"/>
        </w:rPr>
        <w:t xml:space="preserve">Dostawa obiadów będzie odbywać się począwszy od dnia 1  lutego 2019 r. do 31 maja 2019 r. od poniedziałku do niedzieli z włączeniem  świąt i dni ustawowo wolnych. </w:t>
      </w:r>
    </w:p>
    <w:p w14:paraId="18D7C025" w14:textId="03BD64FE" w:rsidR="0056483D" w:rsidRPr="0056483D" w:rsidRDefault="00C23F65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 </w:t>
      </w:r>
      <w:r w:rsidR="0056483D" w:rsidRPr="0056483D">
        <w:rPr>
          <w:rFonts w:eastAsiaTheme="minorHAnsi"/>
          <w:b/>
          <w:bCs/>
          <w:color w:val="000000"/>
          <w:sz w:val="23"/>
          <w:szCs w:val="23"/>
          <w:lang w:eastAsia="en-US"/>
        </w:rPr>
        <w:t>Posiłki należy dostarczać od godz. 11</w:t>
      </w:r>
      <w:r w:rsidR="0056483D" w:rsidRPr="0056483D">
        <w:rPr>
          <w:rFonts w:eastAsiaTheme="minorHAnsi"/>
          <w:b/>
          <w:bCs/>
          <w:color w:val="000000"/>
          <w:sz w:val="16"/>
          <w:szCs w:val="16"/>
          <w:lang w:eastAsia="en-US"/>
        </w:rPr>
        <w:t xml:space="preserve">30 </w:t>
      </w:r>
      <w:r w:rsidR="0056483D" w:rsidRPr="0056483D">
        <w:rPr>
          <w:rFonts w:eastAsiaTheme="minorHAnsi"/>
          <w:b/>
          <w:bCs/>
          <w:color w:val="000000"/>
          <w:sz w:val="23"/>
          <w:szCs w:val="23"/>
          <w:lang w:eastAsia="en-US"/>
        </w:rPr>
        <w:t>do 12</w:t>
      </w:r>
      <w:r w:rsidR="0056483D" w:rsidRPr="0056483D">
        <w:rPr>
          <w:rFonts w:eastAsiaTheme="minorHAnsi"/>
          <w:b/>
          <w:bCs/>
          <w:color w:val="000000"/>
          <w:sz w:val="16"/>
          <w:szCs w:val="16"/>
          <w:lang w:eastAsia="en-US"/>
        </w:rPr>
        <w:t>00</w:t>
      </w:r>
      <w:r w:rsidR="0056483D" w:rsidRPr="0056483D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. </w:t>
      </w:r>
    </w:p>
    <w:p w14:paraId="27F30FC7" w14:textId="27B283EA" w:rsidR="0056483D" w:rsidRPr="009A4787" w:rsidRDefault="009A4787" w:rsidP="009A4787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lastRenderedPageBreak/>
        <w:t>3.</w:t>
      </w:r>
      <w:r w:rsidR="0056483D" w:rsidRPr="009A4787">
        <w:rPr>
          <w:rFonts w:eastAsiaTheme="minorHAnsi"/>
          <w:color w:val="000000"/>
          <w:sz w:val="23"/>
          <w:szCs w:val="23"/>
          <w:lang w:eastAsia="en-US"/>
        </w:rPr>
        <w:t xml:space="preserve">Wykonawca dostarczał będzie w pierwszy dzień tygodnia, dwu tygodniowy jadłospis. </w:t>
      </w:r>
    </w:p>
    <w:p w14:paraId="32B111F2" w14:textId="708A529C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Wykonawca zobowiązany jest do zachowania, jakości obiadów zgodnie z przedstawionym jadłospisem. Wszystkie posiłki powinny być przygotowane zgodnie z obowiązującymi normami i przepisami prawa. Wykonawca będzie przygotowywał posiłki zgodnie z zasadami określonymi w ustawie z dnia 25 sierpnia 2006 r. o bezpieczeństwie żywności i żywienia (Dz. U. z 2018 r. Nr 1541 z </w:t>
      </w:r>
      <w:proofErr w:type="spellStart"/>
      <w:r w:rsidRPr="0056483D">
        <w:rPr>
          <w:rFonts w:eastAsiaTheme="minorHAnsi"/>
          <w:color w:val="000000"/>
          <w:sz w:val="23"/>
          <w:szCs w:val="23"/>
          <w:lang w:eastAsia="en-US"/>
        </w:rPr>
        <w:t>późn</w:t>
      </w:r>
      <w:proofErr w:type="spellEnd"/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. zm.) łącznie z przepisami wykonawczymi do tej ustawy. Bezwzględnie należy przestrzegać norm na składniki pokarmowe i produkty spożywcze określone przez Instytut Żywienia i Żywności. Wykonawca dostarczy do DPS Kalisz wymienionych w rozdziale IV decyzje zatwierdzające dopuszczenie zakładu produkcji żywności wydane przez właściwy terenowo Inspektorat </w:t>
      </w:r>
      <w:proofErr w:type="spellStart"/>
      <w:r w:rsidRPr="0056483D">
        <w:rPr>
          <w:rFonts w:eastAsiaTheme="minorHAnsi"/>
          <w:color w:val="000000"/>
          <w:sz w:val="23"/>
          <w:szCs w:val="23"/>
          <w:lang w:eastAsia="en-US"/>
        </w:rPr>
        <w:t>Sanitarno</w:t>
      </w:r>
      <w:proofErr w:type="spellEnd"/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 – Epidemiologiczny. Zobowiązuje się wykonawcę do przestrzegania normatywnych wartości energetycznych, odżywczych i smakowych potraw oraz do przygotowywania ich zgodnie z prawnymi regulacjami, przy jednoczesnym zapewnieniu modyfikacji opracowanych jadłospisów </w:t>
      </w:r>
      <w:r w:rsidR="001E28DB">
        <w:rPr>
          <w:rFonts w:eastAsiaTheme="minorHAnsi"/>
          <w:color w:val="000000"/>
          <w:sz w:val="23"/>
          <w:szCs w:val="23"/>
          <w:lang w:eastAsia="en-US"/>
        </w:rPr>
        <w:t>poprzez urozmaicenia i sezonowo</w:t>
      </w:r>
      <w:r w:rsidRPr="0056483D">
        <w:rPr>
          <w:rFonts w:eastAsiaTheme="minorHAnsi"/>
          <w:color w:val="000000"/>
          <w:sz w:val="23"/>
          <w:szCs w:val="23"/>
          <w:lang w:eastAsia="en-US"/>
        </w:rPr>
        <w:t>ść produktów. Wykonawca ponosi pełną odpowiedzialność cywilną i finansową za jakość przygotowanych i dostarczonych posiłków oraz za skutki wynikające z zaniedbań przy przygotowaniu i transporcie posiłków mogące mieć wpływ na zdrowie żywionych osób.</w:t>
      </w:r>
    </w:p>
    <w:p w14:paraId="4E0A43C9" w14:textId="1497E130" w:rsidR="0056483D" w:rsidRPr="004330BE" w:rsidRDefault="009A4787" w:rsidP="009A4787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4330BE">
        <w:rPr>
          <w:rFonts w:eastAsiaTheme="minorHAnsi"/>
          <w:bCs/>
          <w:color w:val="000000"/>
          <w:sz w:val="23"/>
          <w:szCs w:val="23"/>
          <w:lang w:eastAsia="en-US"/>
        </w:rPr>
        <w:t>4.</w:t>
      </w:r>
      <w:r w:rsidR="0056483D" w:rsidRPr="004330BE">
        <w:rPr>
          <w:rFonts w:eastAsiaTheme="minorHAnsi"/>
          <w:bCs/>
          <w:color w:val="000000"/>
          <w:sz w:val="23"/>
          <w:szCs w:val="23"/>
          <w:lang w:eastAsia="en-US"/>
        </w:rPr>
        <w:t xml:space="preserve">Obiad musi spełniać następujące warunki ilościowe/rodzajowe: </w:t>
      </w:r>
    </w:p>
    <w:p w14:paraId="7AD74BCF" w14:textId="77777777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Zamawiający zastrzega, że posiłki muszą spełniać następujące warunki jakościowe: </w:t>
      </w:r>
    </w:p>
    <w:p w14:paraId="30844394" w14:textId="77777777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-jadłospis powinien być urozmaicony; rodzaj potrawy nie może powtarzać się w tym samym jadłospisie, </w:t>
      </w:r>
    </w:p>
    <w:p w14:paraId="5D215683" w14:textId="77777777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-w tygodniu powinien być dostarczany, co najmniej 3 razy obiad z drugim daniem mięsnym 1 raz z rybnym i 3 posiłki bezmięsne. </w:t>
      </w:r>
    </w:p>
    <w:p w14:paraId="6300BFF2" w14:textId="77777777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- potrawy powinny być lekkostrawne, przygotowywane z surowców wysokiej, jakości, zupy powinny być sporządzone na wywarze </w:t>
      </w:r>
      <w:proofErr w:type="spellStart"/>
      <w:r w:rsidRPr="0056483D">
        <w:rPr>
          <w:rFonts w:eastAsiaTheme="minorHAnsi"/>
          <w:color w:val="000000"/>
          <w:sz w:val="23"/>
          <w:szCs w:val="23"/>
          <w:lang w:eastAsia="en-US"/>
        </w:rPr>
        <w:t>warzywno</w:t>
      </w:r>
      <w:proofErr w:type="spellEnd"/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 - mięsnym. </w:t>
      </w:r>
    </w:p>
    <w:p w14:paraId="2ED09762" w14:textId="47872831" w:rsidR="0056483D" w:rsidRPr="0056483D" w:rsidRDefault="009A4787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 xml:space="preserve">5. </w:t>
      </w:r>
      <w:r w:rsidR="0056483D" w:rsidRPr="0056483D">
        <w:rPr>
          <w:rFonts w:eastAsiaTheme="minorHAnsi"/>
          <w:color w:val="000000"/>
          <w:sz w:val="23"/>
          <w:szCs w:val="23"/>
          <w:lang w:eastAsia="en-US"/>
        </w:rPr>
        <w:t xml:space="preserve">Wykonawca będzie przygotowywał i dostarczał posiłki zachowując wymogi sanitarno-epidemiologiczne w zakresie personelu i warunków produkcji oraz weźmie odpowiedzialność za ich przestrzeganie. </w:t>
      </w:r>
    </w:p>
    <w:p w14:paraId="134C56BB" w14:textId="2BE15A9C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Wykonawca zobowiązany jest do przygotowania posiłków o najwyższym standardzie, na bazie produktów najwyższej, jakości i </w:t>
      </w:r>
      <w:r w:rsidR="00A623EA">
        <w:rPr>
          <w:rFonts w:eastAsiaTheme="minorHAnsi"/>
          <w:color w:val="000000"/>
          <w:sz w:val="23"/>
          <w:szCs w:val="23"/>
          <w:lang w:eastAsia="en-US"/>
        </w:rPr>
        <w:t xml:space="preserve">zachowaniem </w:t>
      </w:r>
      <w:r w:rsidRPr="0056483D">
        <w:rPr>
          <w:rFonts w:eastAsiaTheme="minorHAnsi"/>
          <w:color w:val="000000"/>
          <w:sz w:val="23"/>
          <w:szCs w:val="23"/>
          <w:lang w:eastAsia="en-US"/>
        </w:rPr>
        <w:t>bezpieczeństw</w:t>
      </w:r>
      <w:r w:rsidR="00A623EA">
        <w:rPr>
          <w:rFonts w:eastAsiaTheme="minorHAnsi"/>
          <w:color w:val="000000"/>
          <w:sz w:val="23"/>
          <w:szCs w:val="23"/>
          <w:lang w:eastAsia="en-US"/>
        </w:rPr>
        <w:t>a</w:t>
      </w: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 zgodnie z normami HACCP. </w:t>
      </w:r>
    </w:p>
    <w:p w14:paraId="72A80C63" w14:textId="77777777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Obowiązkiem Wykonawcy jest przechowywanie próbek pokarmowych ze wszystkich przygotowanych i dostarczonych posiłków, każdego dnia przez okres 72 godzin z oznaczeniem daty, godziny, zawartości próbki pokarmowej z podpisem osoby odpowiedzialnej za pobieranie tych próbek. </w:t>
      </w:r>
    </w:p>
    <w:p w14:paraId="33F0249B" w14:textId="49D17D8D" w:rsidR="0056483D" w:rsidRPr="009A4787" w:rsidRDefault="009A4787" w:rsidP="009A4787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>6.</w:t>
      </w:r>
      <w:r>
        <w:rPr>
          <w:rFonts w:eastAsiaTheme="minorHAnsi"/>
          <w:color w:val="FFFFFF" w:themeColor="background1"/>
          <w:sz w:val="23"/>
          <w:szCs w:val="23"/>
          <w:lang w:eastAsia="en-US"/>
        </w:rPr>
        <w:t>.</w:t>
      </w:r>
      <w:r w:rsidR="0056483D" w:rsidRPr="009A4787">
        <w:rPr>
          <w:rFonts w:eastAsiaTheme="minorHAnsi"/>
          <w:color w:val="000000"/>
          <w:sz w:val="23"/>
          <w:szCs w:val="23"/>
          <w:lang w:eastAsia="en-US"/>
        </w:rPr>
        <w:t xml:space="preserve">Zamawiający zastrzega sobie prawo bieżącej kontroli w zakresie przestrzegania przez Wykonawcę przepisów dotyczących technologii produkcji i jakości wykonywanych usług. </w:t>
      </w:r>
    </w:p>
    <w:p w14:paraId="1EB924DA" w14:textId="559CA985" w:rsid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Dostarczenie posiłków z miejsca produkcji do pomieszczeń dystrybucji w DPS realizowane będzie przez Wykonawcę na jego koszt. </w:t>
      </w:r>
    </w:p>
    <w:p w14:paraId="10FDD6E3" w14:textId="41C1A039" w:rsidR="0076427C" w:rsidRDefault="0076427C" w:rsidP="0076427C">
      <w:pPr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344DAD">
        <w:rPr>
          <w:b/>
          <w:bCs/>
          <w:sz w:val="22"/>
          <w:szCs w:val="22"/>
        </w:rPr>
        <w:t xml:space="preserve">§ </w:t>
      </w:r>
      <w:r>
        <w:rPr>
          <w:b/>
          <w:bCs/>
          <w:sz w:val="22"/>
          <w:szCs w:val="22"/>
        </w:rPr>
        <w:t>4</w:t>
      </w:r>
    </w:p>
    <w:p w14:paraId="61684B8B" w14:textId="4A94CBB8" w:rsidR="0076427C" w:rsidRPr="00344DAD" w:rsidRDefault="0076427C" w:rsidP="0076427C">
      <w:pPr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0A2C811" w14:textId="77777777" w:rsidR="0076427C" w:rsidRPr="0056483D" w:rsidRDefault="0076427C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14:paraId="3FC7912B" w14:textId="769A0707" w:rsidR="0056483D" w:rsidRPr="0056483D" w:rsidRDefault="009A4787" w:rsidP="0056483D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 xml:space="preserve">1. </w:t>
      </w:r>
      <w:r w:rsidR="0056483D" w:rsidRPr="0056483D">
        <w:rPr>
          <w:rFonts w:eastAsiaTheme="minorHAnsi"/>
          <w:color w:val="000000"/>
          <w:sz w:val="23"/>
          <w:szCs w:val="23"/>
          <w:lang w:eastAsia="en-US"/>
        </w:rPr>
        <w:t xml:space="preserve">Transport posiłków powinien odbywać się w pojemnikach zapewniających właściwą ochronę i temperaturę oraz jakość przewożonych potraw środkami transportu przystosowanymi do przewozu żywności. </w:t>
      </w:r>
      <w:r w:rsidR="0056483D" w:rsidRPr="0056483D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Transport posiłków (zupa i II danie oddzielnie) powinien odbywać się w jednorazowych termoizolacyjnych opakowaniach. Wykonawca wraz z posiłkiem dostarczy pojemnik na odpady pokonsumpcyjne oraz zapewni ich odbiór tego samego dnia niezwłocznie po zakończonym obiedzie na własny koszt. </w:t>
      </w:r>
    </w:p>
    <w:p w14:paraId="6618ED85" w14:textId="1954882B" w:rsidR="0056483D" w:rsidRPr="0056483D" w:rsidRDefault="009A4787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>
        <w:rPr>
          <w:rFonts w:eastAsiaTheme="minorHAnsi"/>
          <w:color w:val="000000"/>
          <w:sz w:val="23"/>
          <w:szCs w:val="23"/>
          <w:lang w:eastAsia="en-US"/>
        </w:rPr>
        <w:t>2.</w:t>
      </w:r>
      <w:r w:rsidR="0056483D" w:rsidRPr="0056483D">
        <w:rPr>
          <w:rFonts w:eastAsiaTheme="minorHAnsi"/>
          <w:color w:val="000000"/>
          <w:sz w:val="23"/>
          <w:szCs w:val="23"/>
          <w:lang w:eastAsia="en-US"/>
        </w:rPr>
        <w:t xml:space="preserve">Posiłki obiadowe powinny być dostarczana w temperaturze nie mniej niż 65stopni </w:t>
      </w:r>
      <w:proofErr w:type="spellStart"/>
      <w:r w:rsidR="0056483D" w:rsidRPr="0056483D">
        <w:rPr>
          <w:rFonts w:eastAsiaTheme="minorHAnsi"/>
          <w:color w:val="000000"/>
          <w:sz w:val="23"/>
          <w:szCs w:val="23"/>
          <w:lang w:eastAsia="en-US"/>
        </w:rPr>
        <w:t>Celcjusza</w:t>
      </w:r>
      <w:proofErr w:type="spellEnd"/>
      <w:r w:rsidR="0056483D" w:rsidRPr="0056483D">
        <w:rPr>
          <w:rFonts w:eastAsiaTheme="minorHAnsi"/>
          <w:color w:val="000000"/>
          <w:sz w:val="23"/>
          <w:szCs w:val="23"/>
          <w:lang w:eastAsia="en-US"/>
        </w:rPr>
        <w:t xml:space="preserve"> i nadawać się do bezpośredniego spożycia bez konieczności podgrzewania.</w:t>
      </w:r>
    </w:p>
    <w:p w14:paraId="655CEB6B" w14:textId="77777777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Dostarczenie posiłków z miejsca produkcji do pomieszczeń dystrybucji w budynku DPS w Kaliszu przy ul. Winiarskiej 26 realizowane będzie przez Wykonawcę na jego koszt. </w:t>
      </w:r>
    </w:p>
    <w:p w14:paraId="38C05B7C" w14:textId="75FB1874" w:rsidR="0056483D" w:rsidRPr="0056483D" w:rsidRDefault="009A4787" w:rsidP="0056483D">
      <w:pPr>
        <w:suppressAutoHyphens w:val="0"/>
        <w:spacing w:after="160" w:line="259" w:lineRule="auto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lastRenderedPageBreak/>
        <w:t xml:space="preserve">3. </w:t>
      </w:r>
      <w:r w:rsidR="0056483D" w:rsidRPr="0056483D">
        <w:rPr>
          <w:rFonts w:eastAsiaTheme="minorHAnsi"/>
          <w:sz w:val="23"/>
          <w:szCs w:val="23"/>
          <w:lang w:eastAsia="en-US"/>
        </w:rPr>
        <w:t xml:space="preserve">Wykonawca dostosuje posiłki do wymagań domowników w przypadku występowania </w:t>
      </w:r>
      <w:proofErr w:type="spellStart"/>
      <w:r w:rsidR="0056483D" w:rsidRPr="0056483D">
        <w:rPr>
          <w:rFonts w:eastAsiaTheme="minorHAnsi"/>
          <w:sz w:val="23"/>
          <w:szCs w:val="23"/>
          <w:lang w:eastAsia="en-US"/>
        </w:rPr>
        <w:t>wykluczeń</w:t>
      </w:r>
      <w:proofErr w:type="spellEnd"/>
      <w:r w:rsidR="0056483D" w:rsidRPr="0056483D">
        <w:rPr>
          <w:rFonts w:eastAsiaTheme="minorHAnsi"/>
          <w:sz w:val="23"/>
          <w:szCs w:val="23"/>
          <w:lang w:eastAsia="en-US"/>
        </w:rPr>
        <w:t xml:space="preserve"> lub nietolerancji pokarmowych (zapotrzebowanie na niestandardowe posiłki</w:t>
      </w:r>
      <w:r w:rsidR="0056483D" w:rsidRPr="0056483D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="0056483D" w:rsidRPr="0056483D">
        <w:rPr>
          <w:rFonts w:eastAsiaTheme="minorHAnsi"/>
          <w:sz w:val="23"/>
          <w:szCs w:val="23"/>
          <w:lang w:eastAsia="en-US"/>
        </w:rPr>
        <w:t>będzie zgłaszane przez Zamawiającego do końca miesiąca poprzedzającego miesiąc realizacji usługi).</w:t>
      </w:r>
    </w:p>
    <w:p w14:paraId="4682884D" w14:textId="53DD7C8F" w:rsidR="0056483D" w:rsidRPr="0056483D" w:rsidRDefault="009A4787" w:rsidP="009A4787">
      <w:pPr>
        <w:suppressAutoHyphens w:val="0"/>
        <w:spacing w:after="160" w:line="259" w:lineRule="auto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4. </w:t>
      </w:r>
      <w:r w:rsidR="0056483D" w:rsidRPr="0056483D">
        <w:rPr>
          <w:rFonts w:eastAsiaTheme="minorHAnsi"/>
          <w:sz w:val="23"/>
          <w:szCs w:val="23"/>
          <w:lang w:eastAsia="en-US"/>
        </w:rPr>
        <w:t>Wykonawca zobowiązuje się do utrzymania płynności dostarczania posiłków obiadowych w przypadku jakichkolwiek awarii i klęsk żywiołowych w tym celu Wykonawca ma obowiązek dokonania odpowiednich zabezpieczeń celem zapewnienia dostarczania posi</w:t>
      </w:r>
      <w:r w:rsidR="00A06426">
        <w:rPr>
          <w:rFonts w:eastAsiaTheme="minorHAnsi"/>
          <w:sz w:val="23"/>
          <w:szCs w:val="23"/>
          <w:lang w:eastAsia="en-US"/>
        </w:rPr>
        <w:t>ł</w:t>
      </w:r>
      <w:r w:rsidR="0056483D" w:rsidRPr="0056483D">
        <w:rPr>
          <w:rFonts w:eastAsiaTheme="minorHAnsi"/>
          <w:sz w:val="23"/>
          <w:szCs w:val="23"/>
          <w:lang w:eastAsia="en-US"/>
        </w:rPr>
        <w:t>ków bez względu na sytuację.</w:t>
      </w:r>
    </w:p>
    <w:p w14:paraId="0F3D8B7A" w14:textId="77777777" w:rsidR="0076427C" w:rsidRDefault="0076427C" w:rsidP="0076427C">
      <w:pPr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bookmarkStart w:id="1" w:name="_Hlk534635263"/>
      <w:r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 </w:t>
      </w:r>
      <w:r w:rsidR="0056483D" w:rsidRPr="0056483D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 </w:t>
      </w:r>
      <w:r w:rsidRPr="00344DAD">
        <w:rPr>
          <w:b/>
          <w:bCs/>
          <w:sz w:val="22"/>
          <w:szCs w:val="22"/>
        </w:rPr>
        <w:t xml:space="preserve">§ </w:t>
      </w:r>
      <w:r>
        <w:rPr>
          <w:b/>
          <w:bCs/>
          <w:sz w:val="22"/>
          <w:szCs w:val="22"/>
        </w:rPr>
        <w:t>4</w:t>
      </w:r>
    </w:p>
    <w:bookmarkEnd w:id="1"/>
    <w:p w14:paraId="18B3CD2A" w14:textId="2DA7B28D" w:rsidR="0056483D" w:rsidRDefault="0056483D" w:rsidP="0076427C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3"/>
          <w:szCs w:val="23"/>
          <w:lang w:eastAsia="en-US"/>
        </w:rPr>
      </w:pPr>
    </w:p>
    <w:p w14:paraId="29FBA27C" w14:textId="77777777" w:rsidR="0076427C" w:rsidRPr="0056483D" w:rsidRDefault="0076427C" w:rsidP="0076427C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/>
          <w:sz w:val="23"/>
          <w:szCs w:val="23"/>
          <w:lang w:eastAsia="en-US"/>
        </w:rPr>
      </w:pPr>
    </w:p>
    <w:p w14:paraId="16D28FC5" w14:textId="77777777" w:rsidR="00541E7C" w:rsidRDefault="00541E7C" w:rsidP="00541E7C">
      <w:pPr>
        <w:pStyle w:val="Default"/>
        <w:rPr>
          <w:sz w:val="23"/>
          <w:szCs w:val="23"/>
        </w:rPr>
      </w:pPr>
      <w:bookmarkStart w:id="2" w:name="_Hlk535308807"/>
      <w:r>
        <w:rPr>
          <w:sz w:val="23"/>
          <w:szCs w:val="23"/>
        </w:rPr>
        <w:t xml:space="preserve">Wykonawca  będzie dostarczał do Zamawiającego jadłospis na nadchodzące 14 dni najpóźniej z 2 – dniowym wyprzedzeniem (dni robocze) przed okresem, którego jadłospis dotyczy. Jadłospis musi zawierać wykaz rodzajowy posiłków dla poszczególnych diet i gramaturę dań. </w:t>
      </w:r>
    </w:p>
    <w:bookmarkEnd w:id="2"/>
    <w:p w14:paraId="492D6F16" w14:textId="77777777" w:rsidR="0076427C" w:rsidRPr="0056483D" w:rsidRDefault="0076427C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14:paraId="558133E5" w14:textId="0BD6E96F" w:rsidR="0076427C" w:rsidRDefault="0076427C" w:rsidP="0076427C">
      <w:pPr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 </w:t>
      </w:r>
      <w:r w:rsidRPr="0056483D">
        <w:rPr>
          <w:rFonts w:eastAsiaTheme="minorHAnsi"/>
          <w:b/>
          <w:bCs/>
          <w:color w:val="000000"/>
          <w:sz w:val="23"/>
          <w:szCs w:val="23"/>
          <w:lang w:eastAsia="en-US"/>
        </w:rPr>
        <w:t xml:space="preserve"> </w:t>
      </w:r>
      <w:bookmarkStart w:id="3" w:name="_Hlk534799961"/>
      <w:r w:rsidRPr="00344DAD">
        <w:rPr>
          <w:b/>
          <w:bCs/>
          <w:sz w:val="22"/>
          <w:szCs w:val="22"/>
        </w:rPr>
        <w:t>§</w:t>
      </w:r>
      <w:bookmarkEnd w:id="3"/>
      <w:r w:rsidRPr="00344DAD">
        <w:rPr>
          <w:b/>
          <w:bCs/>
          <w:sz w:val="22"/>
          <w:szCs w:val="22"/>
        </w:rPr>
        <w:t xml:space="preserve"> </w:t>
      </w:r>
      <w:r w:rsidR="00983406">
        <w:rPr>
          <w:b/>
          <w:bCs/>
          <w:sz w:val="22"/>
          <w:szCs w:val="22"/>
        </w:rPr>
        <w:t>5</w:t>
      </w:r>
    </w:p>
    <w:p w14:paraId="599B9538" w14:textId="5707E2C5" w:rsidR="0056483D" w:rsidRPr="0056483D" w:rsidRDefault="0056483D" w:rsidP="0076427C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3"/>
          <w:szCs w:val="23"/>
          <w:lang w:eastAsia="en-US"/>
        </w:rPr>
      </w:pPr>
    </w:p>
    <w:p w14:paraId="40B85A50" w14:textId="53FDFA2E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14:paraId="7B6D8826" w14:textId="77777777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  <w:r w:rsidRPr="0056483D">
        <w:rPr>
          <w:rFonts w:eastAsiaTheme="minorHAnsi"/>
          <w:color w:val="000000"/>
          <w:sz w:val="23"/>
          <w:szCs w:val="23"/>
          <w:lang w:eastAsia="en-US"/>
        </w:rPr>
        <w:t xml:space="preserve">Płatność za dostarczone posiłki będzie następowała w cyklach miesięcznych, będzie realizowana przelewem na rachunek bankowy wskazany na fakturze tożsamy z numerem wykazanym w umowie przez Wykonawcę w terminie do 21 dni, od dnia przekazania Zamawiającemu faktury. Za datę przekazania faktury uznaje się dzień wpływu do siedziby Zamawiającego. </w:t>
      </w:r>
    </w:p>
    <w:p w14:paraId="340D18E2" w14:textId="77777777" w:rsidR="0056483D" w:rsidRPr="0056483D" w:rsidRDefault="0056483D" w:rsidP="0056483D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sz w:val="23"/>
          <w:szCs w:val="23"/>
          <w:lang w:eastAsia="en-US"/>
        </w:rPr>
      </w:pPr>
    </w:p>
    <w:p w14:paraId="0E3200EA" w14:textId="77777777" w:rsidR="00A06426" w:rsidRPr="00A06426" w:rsidRDefault="00A06426" w:rsidP="00A06426">
      <w:pPr>
        <w:suppressAutoHyphens w:val="0"/>
        <w:jc w:val="center"/>
        <w:rPr>
          <w:szCs w:val="20"/>
          <w:lang w:eastAsia="pl-PL"/>
        </w:rPr>
      </w:pPr>
      <w:r w:rsidRPr="00A06426">
        <w:rPr>
          <w:b/>
          <w:szCs w:val="20"/>
          <w:lang w:eastAsia="pl-PL"/>
        </w:rPr>
        <w:t>§ 6</w:t>
      </w:r>
    </w:p>
    <w:p w14:paraId="2F59CB87" w14:textId="77777777" w:rsidR="00A06426" w:rsidRPr="00A06426" w:rsidRDefault="00A06426" w:rsidP="00A06426">
      <w:pPr>
        <w:suppressAutoHyphens w:val="0"/>
        <w:jc w:val="center"/>
        <w:rPr>
          <w:szCs w:val="20"/>
          <w:lang w:eastAsia="pl-PL"/>
        </w:rPr>
      </w:pPr>
    </w:p>
    <w:p w14:paraId="22E1CE90" w14:textId="6348CF66" w:rsidR="00A06426" w:rsidRPr="00A06426" w:rsidRDefault="00A06426" w:rsidP="00A06426">
      <w:pPr>
        <w:numPr>
          <w:ilvl w:val="0"/>
          <w:numId w:val="8"/>
        </w:numPr>
        <w:tabs>
          <w:tab w:val="num" w:pos="284"/>
        </w:tabs>
        <w:suppressAutoHyphens w:val="0"/>
        <w:ind w:left="284" w:hanging="284"/>
        <w:jc w:val="both"/>
        <w:rPr>
          <w:szCs w:val="20"/>
          <w:lang w:eastAsia="pl-PL"/>
        </w:rPr>
      </w:pPr>
      <w:r w:rsidRPr="00A06426">
        <w:rPr>
          <w:szCs w:val="20"/>
          <w:lang w:eastAsia="pl-PL"/>
        </w:rPr>
        <w:t xml:space="preserve">Wartość przedmiotu umowy wynosi brutto : </w:t>
      </w:r>
      <w:r>
        <w:rPr>
          <w:b/>
          <w:szCs w:val="20"/>
          <w:lang w:eastAsia="pl-PL"/>
        </w:rPr>
        <w:t>………………………..</w:t>
      </w:r>
      <w:r w:rsidRPr="00A06426">
        <w:rPr>
          <w:szCs w:val="20"/>
          <w:lang w:eastAsia="pl-PL"/>
        </w:rPr>
        <w:t xml:space="preserve"> zł.</w:t>
      </w:r>
    </w:p>
    <w:p w14:paraId="4BBE3FF5" w14:textId="248BDB0C" w:rsidR="00A06426" w:rsidRPr="00A06426" w:rsidRDefault="00A06426" w:rsidP="00A06426">
      <w:pPr>
        <w:suppressAutoHyphens w:val="0"/>
        <w:ind w:left="284" w:hanging="284"/>
        <w:jc w:val="both"/>
        <w:rPr>
          <w:szCs w:val="20"/>
          <w:lang w:eastAsia="pl-PL"/>
        </w:rPr>
      </w:pPr>
      <w:r w:rsidRPr="00A06426">
        <w:rPr>
          <w:szCs w:val="20"/>
          <w:lang w:eastAsia="pl-PL"/>
        </w:rPr>
        <w:t xml:space="preserve">    słownie : </w:t>
      </w:r>
      <w:r>
        <w:rPr>
          <w:szCs w:val="20"/>
          <w:lang w:eastAsia="pl-PL"/>
        </w:rPr>
        <w:t>……………………………………………………………………………….</w:t>
      </w:r>
    </w:p>
    <w:p w14:paraId="5CA86515" w14:textId="77777777" w:rsidR="00A06426" w:rsidRPr="00A06426" w:rsidRDefault="00A06426" w:rsidP="00A06426">
      <w:pPr>
        <w:suppressAutoHyphens w:val="0"/>
        <w:ind w:left="284" w:hanging="284"/>
        <w:jc w:val="both"/>
        <w:rPr>
          <w:szCs w:val="20"/>
          <w:lang w:eastAsia="pl-PL"/>
        </w:rPr>
      </w:pPr>
      <w:r w:rsidRPr="00A06426">
        <w:rPr>
          <w:szCs w:val="20"/>
          <w:lang w:eastAsia="pl-PL"/>
        </w:rPr>
        <w:t xml:space="preserve">     zgodnie z otrzymaną ofertą przetargową stanowiącą integralną część niniejszej umowy. </w:t>
      </w:r>
    </w:p>
    <w:p w14:paraId="3D967D02" w14:textId="70A8D84E" w:rsidR="00A06426" w:rsidRPr="00A06426" w:rsidRDefault="00A06426" w:rsidP="00A06426">
      <w:pPr>
        <w:suppressAutoHyphens w:val="0"/>
        <w:ind w:left="284" w:hanging="284"/>
        <w:jc w:val="both"/>
        <w:rPr>
          <w:sz w:val="28"/>
          <w:szCs w:val="20"/>
          <w:lang w:eastAsia="pl-PL"/>
        </w:rPr>
      </w:pPr>
      <w:r>
        <w:rPr>
          <w:szCs w:val="20"/>
          <w:lang w:eastAsia="pl-PL"/>
        </w:rPr>
        <w:t>2</w:t>
      </w:r>
      <w:r w:rsidRPr="00A06426">
        <w:rPr>
          <w:szCs w:val="20"/>
          <w:lang w:eastAsia="pl-PL"/>
        </w:rPr>
        <w:t>. Wartość umowy może  ulec  zmianie  w  zależności od wielkości dostaw do Zamawiającego, uwzględniając jego bieżące potrzeby</w:t>
      </w:r>
      <w:r w:rsidRPr="00A06426">
        <w:rPr>
          <w:sz w:val="28"/>
          <w:szCs w:val="20"/>
          <w:lang w:eastAsia="pl-PL"/>
        </w:rPr>
        <w:t>.</w:t>
      </w:r>
    </w:p>
    <w:p w14:paraId="514686E0" w14:textId="0DC2F2F0" w:rsidR="00A06426" w:rsidRPr="00A06426" w:rsidRDefault="00A06426" w:rsidP="00A06426">
      <w:pPr>
        <w:suppressAutoHyphens w:val="0"/>
        <w:ind w:left="284" w:hanging="284"/>
        <w:jc w:val="both"/>
        <w:rPr>
          <w:szCs w:val="20"/>
          <w:lang w:eastAsia="pl-PL"/>
        </w:rPr>
      </w:pPr>
      <w:r>
        <w:rPr>
          <w:szCs w:val="20"/>
          <w:lang w:eastAsia="pl-PL"/>
        </w:rPr>
        <w:t>3</w:t>
      </w:r>
      <w:r w:rsidRPr="00A06426">
        <w:rPr>
          <w:szCs w:val="20"/>
          <w:lang w:eastAsia="pl-PL"/>
        </w:rPr>
        <w:t>. Zamawiający ma prawo nie wyko</w:t>
      </w:r>
      <w:r w:rsidR="00541E7C">
        <w:rPr>
          <w:szCs w:val="20"/>
          <w:lang w:eastAsia="pl-PL"/>
        </w:rPr>
        <w:t>rzystać</w:t>
      </w:r>
      <w:r w:rsidRPr="00A06426">
        <w:rPr>
          <w:szCs w:val="20"/>
          <w:lang w:eastAsia="pl-PL"/>
        </w:rPr>
        <w:t xml:space="preserve"> w okresie trwania umowy całej ilości zaplanowanych dostaw, a Wykonawcy nie przysługuje z tego tytułu prawo dochodzenia odszkodowania z tytułu utraconych korzyści. </w:t>
      </w:r>
    </w:p>
    <w:p w14:paraId="19B10E5A" w14:textId="183F2B10" w:rsidR="00A06426" w:rsidRPr="00A06426" w:rsidRDefault="00A06426" w:rsidP="00A06426">
      <w:pPr>
        <w:suppressAutoHyphens w:val="0"/>
        <w:ind w:left="284" w:hanging="284"/>
        <w:jc w:val="both"/>
        <w:rPr>
          <w:szCs w:val="20"/>
          <w:lang w:eastAsia="pl-PL"/>
        </w:rPr>
      </w:pPr>
      <w:r>
        <w:rPr>
          <w:szCs w:val="20"/>
          <w:lang w:eastAsia="pl-PL"/>
        </w:rPr>
        <w:t>4</w:t>
      </w:r>
      <w:r w:rsidRPr="00A06426">
        <w:rPr>
          <w:szCs w:val="20"/>
          <w:lang w:eastAsia="pl-PL"/>
        </w:rPr>
        <w:t>. Po zakończeniu trwania umowy Zamawiający zastrzega sobie prawo do przedłużenia umowy do chwili rozstrzygnięcia przetargu i zawarcia nowej umowy z Wykonawcą wyłonionym w postępowaniu o udzielenie zamówienia publicznego.</w:t>
      </w:r>
    </w:p>
    <w:p w14:paraId="0164DC2E" w14:textId="77777777" w:rsidR="00A06426" w:rsidRPr="00A06426" w:rsidRDefault="00A06426" w:rsidP="00A06426">
      <w:pPr>
        <w:suppressAutoHyphens w:val="0"/>
        <w:jc w:val="both"/>
        <w:rPr>
          <w:sz w:val="28"/>
          <w:szCs w:val="20"/>
          <w:lang w:eastAsia="pl-PL"/>
        </w:rPr>
      </w:pPr>
    </w:p>
    <w:p w14:paraId="155F7DE5" w14:textId="2AF05FEC" w:rsidR="00A06426" w:rsidRPr="00A06426" w:rsidRDefault="00A06426" w:rsidP="00A06426">
      <w:pPr>
        <w:suppressAutoHyphens w:val="0"/>
        <w:jc w:val="center"/>
        <w:rPr>
          <w:b/>
          <w:szCs w:val="20"/>
          <w:lang w:eastAsia="pl-PL"/>
        </w:rPr>
      </w:pPr>
      <w:r w:rsidRPr="00A06426">
        <w:rPr>
          <w:b/>
          <w:szCs w:val="20"/>
          <w:lang w:eastAsia="pl-PL"/>
        </w:rPr>
        <w:t>§ 7</w:t>
      </w:r>
    </w:p>
    <w:p w14:paraId="0B6D81FA" w14:textId="77777777" w:rsidR="00A06426" w:rsidRPr="00A06426" w:rsidRDefault="00A06426" w:rsidP="00A06426">
      <w:pPr>
        <w:suppressAutoHyphens w:val="0"/>
        <w:jc w:val="center"/>
        <w:rPr>
          <w:szCs w:val="20"/>
          <w:lang w:eastAsia="pl-PL"/>
        </w:rPr>
      </w:pPr>
    </w:p>
    <w:p w14:paraId="03201340" w14:textId="070624A7" w:rsidR="00A06426" w:rsidRPr="00A06426" w:rsidRDefault="00A06426" w:rsidP="00A06426">
      <w:pPr>
        <w:suppressAutoHyphens w:val="0"/>
        <w:jc w:val="both"/>
        <w:rPr>
          <w:szCs w:val="20"/>
          <w:lang w:eastAsia="pl-PL"/>
        </w:rPr>
      </w:pPr>
      <w:r w:rsidRPr="00A06426">
        <w:rPr>
          <w:szCs w:val="20"/>
          <w:lang w:eastAsia="pl-PL"/>
        </w:rPr>
        <w:t xml:space="preserve">Niniejsza umowa została zawarta na okres </w:t>
      </w:r>
      <w:r w:rsidRPr="00A06426">
        <w:rPr>
          <w:b/>
          <w:szCs w:val="20"/>
          <w:lang w:eastAsia="pl-PL"/>
        </w:rPr>
        <w:t xml:space="preserve">od 1 </w:t>
      </w:r>
      <w:r>
        <w:rPr>
          <w:b/>
          <w:szCs w:val="20"/>
          <w:lang w:eastAsia="pl-PL"/>
        </w:rPr>
        <w:t xml:space="preserve">lutego </w:t>
      </w:r>
      <w:r w:rsidRPr="00A06426">
        <w:rPr>
          <w:b/>
          <w:szCs w:val="20"/>
          <w:lang w:eastAsia="pl-PL"/>
        </w:rPr>
        <w:t xml:space="preserve">2019 r. do 31 </w:t>
      </w:r>
      <w:r>
        <w:rPr>
          <w:b/>
          <w:szCs w:val="20"/>
          <w:lang w:eastAsia="pl-PL"/>
        </w:rPr>
        <w:t>maja</w:t>
      </w:r>
      <w:r w:rsidRPr="00A06426">
        <w:rPr>
          <w:b/>
          <w:szCs w:val="20"/>
          <w:lang w:eastAsia="pl-PL"/>
        </w:rPr>
        <w:t xml:space="preserve"> 2019 r</w:t>
      </w:r>
      <w:r w:rsidRPr="00A06426">
        <w:rPr>
          <w:szCs w:val="20"/>
          <w:lang w:eastAsia="pl-PL"/>
        </w:rPr>
        <w:t>.</w:t>
      </w:r>
    </w:p>
    <w:p w14:paraId="77A15169" w14:textId="77777777" w:rsidR="0056483D" w:rsidRDefault="0056483D" w:rsidP="00245E4D">
      <w:pPr>
        <w:pStyle w:val="Tekstpodstawowy21"/>
        <w:spacing w:before="100"/>
        <w:ind w:right="0"/>
      </w:pPr>
    </w:p>
    <w:p w14:paraId="02BA3F4D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3E1B0D6B" w14:textId="2DDFF6EB" w:rsidR="007A605D" w:rsidRPr="007A605D" w:rsidRDefault="007A605D" w:rsidP="007A605D">
      <w:pPr>
        <w:suppressAutoHyphens w:val="0"/>
        <w:jc w:val="center"/>
        <w:rPr>
          <w:b/>
          <w:szCs w:val="20"/>
          <w:lang w:eastAsia="pl-PL"/>
        </w:rPr>
      </w:pPr>
      <w:r w:rsidRPr="007A605D">
        <w:rPr>
          <w:b/>
          <w:szCs w:val="20"/>
          <w:lang w:eastAsia="pl-PL"/>
        </w:rPr>
        <w:t xml:space="preserve">§ </w:t>
      </w:r>
      <w:r w:rsidR="00A06426">
        <w:rPr>
          <w:b/>
          <w:szCs w:val="20"/>
          <w:lang w:eastAsia="pl-PL"/>
        </w:rPr>
        <w:t>8</w:t>
      </w:r>
    </w:p>
    <w:p w14:paraId="2EDE8E4D" w14:textId="77777777" w:rsidR="007A605D" w:rsidRPr="007A605D" w:rsidRDefault="007A605D" w:rsidP="007A605D">
      <w:pPr>
        <w:suppressAutoHyphens w:val="0"/>
        <w:jc w:val="both"/>
        <w:rPr>
          <w:b/>
          <w:szCs w:val="20"/>
          <w:lang w:eastAsia="pl-PL"/>
        </w:rPr>
      </w:pPr>
    </w:p>
    <w:p w14:paraId="2B05F4F1" w14:textId="77777777" w:rsidR="007A605D" w:rsidRPr="007A605D" w:rsidRDefault="007A605D" w:rsidP="007A605D">
      <w:pPr>
        <w:numPr>
          <w:ilvl w:val="0"/>
          <w:numId w:val="7"/>
        </w:numPr>
        <w:tabs>
          <w:tab w:val="left" w:pos="0"/>
        </w:tabs>
        <w:suppressAutoHyphens w:val="0"/>
        <w:jc w:val="both"/>
        <w:rPr>
          <w:lang w:eastAsia="pl-PL"/>
        </w:rPr>
      </w:pPr>
      <w:r w:rsidRPr="007A605D">
        <w:rPr>
          <w:lang w:eastAsia="pl-PL"/>
        </w:rPr>
        <w:t>Wykonawca zobowiązuje się do wystawiania faktur VAT na rzecz Zamawiającego, z uwzględnieniem sekcji ,,nabywca” oraz ,,odbiorca” według poniższego wzoru:</w:t>
      </w:r>
    </w:p>
    <w:p w14:paraId="1E929AA5" w14:textId="77777777" w:rsidR="007A605D" w:rsidRPr="007A605D" w:rsidRDefault="007A605D" w:rsidP="007A605D">
      <w:pPr>
        <w:tabs>
          <w:tab w:val="left" w:pos="0"/>
        </w:tabs>
        <w:suppressAutoHyphens w:val="0"/>
        <w:rPr>
          <w:lang w:eastAsia="pl-PL"/>
        </w:rPr>
      </w:pPr>
    </w:p>
    <w:p w14:paraId="79435E4A" w14:textId="77777777" w:rsidR="007A605D" w:rsidRPr="007A605D" w:rsidRDefault="007A605D" w:rsidP="007A605D">
      <w:pPr>
        <w:tabs>
          <w:tab w:val="left" w:pos="0"/>
        </w:tabs>
        <w:suppressAutoHyphens w:val="0"/>
        <w:rPr>
          <w:i/>
          <w:lang w:eastAsia="pl-PL"/>
        </w:rPr>
      </w:pPr>
      <w:r w:rsidRPr="007A605D">
        <w:rPr>
          <w:i/>
          <w:lang w:eastAsia="pl-PL"/>
        </w:rPr>
        <w:t xml:space="preserve">Podatnik:                                                      Odbiorca: </w:t>
      </w:r>
    </w:p>
    <w:p w14:paraId="28853F7C" w14:textId="77777777" w:rsidR="007A605D" w:rsidRPr="007A605D" w:rsidRDefault="007A605D" w:rsidP="007A605D">
      <w:pPr>
        <w:tabs>
          <w:tab w:val="left" w:pos="0"/>
        </w:tabs>
        <w:suppressAutoHyphens w:val="0"/>
        <w:rPr>
          <w:lang w:eastAsia="pl-PL"/>
        </w:rPr>
      </w:pPr>
      <w:r w:rsidRPr="007A605D">
        <w:rPr>
          <w:b/>
          <w:lang w:eastAsia="pl-PL"/>
        </w:rPr>
        <w:t>Miasto Kalisz</w:t>
      </w:r>
      <w:r w:rsidRPr="007A605D">
        <w:rPr>
          <w:lang w:eastAsia="pl-PL"/>
        </w:rPr>
        <w:t xml:space="preserve">                                               Dom Pomocy Społecznej</w:t>
      </w:r>
    </w:p>
    <w:p w14:paraId="1AE1429A" w14:textId="05902A0E" w:rsidR="007A605D" w:rsidRPr="007A605D" w:rsidRDefault="007A605D" w:rsidP="007A605D">
      <w:pPr>
        <w:tabs>
          <w:tab w:val="left" w:pos="0"/>
        </w:tabs>
        <w:suppressAutoHyphens w:val="0"/>
        <w:rPr>
          <w:lang w:eastAsia="pl-PL"/>
        </w:rPr>
      </w:pPr>
      <w:r w:rsidRPr="007A605D">
        <w:rPr>
          <w:lang w:eastAsia="pl-PL"/>
        </w:rPr>
        <w:t xml:space="preserve">Główny Rynek 20                                        </w:t>
      </w:r>
      <w:r w:rsidR="001E28DB">
        <w:rPr>
          <w:lang w:eastAsia="pl-PL"/>
        </w:rPr>
        <w:t xml:space="preserve"> </w:t>
      </w:r>
      <w:r w:rsidRPr="007A605D">
        <w:rPr>
          <w:lang w:eastAsia="pl-PL"/>
        </w:rPr>
        <w:t>ul. Winiarska 26</w:t>
      </w:r>
    </w:p>
    <w:p w14:paraId="4EC4DD85" w14:textId="77777777" w:rsidR="007A605D" w:rsidRPr="007A605D" w:rsidRDefault="007A605D" w:rsidP="007A605D">
      <w:pPr>
        <w:tabs>
          <w:tab w:val="left" w:pos="0"/>
        </w:tabs>
        <w:suppressAutoHyphens w:val="0"/>
        <w:rPr>
          <w:lang w:eastAsia="pl-PL"/>
        </w:rPr>
      </w:pPr>
      <w:r w:rsidRPr="007A605D">
        <w:rPr>
          <w:lang w:eastAsia="pl-PL"/>
        </w:rPr>
        <w:lastRenderedPageBreak/>
        <w:t>62-800 Kalisz                                                62-800 Kalisz</w:t>
      </w:r>
    </w:p>
    <w:p w14:paraId="71730D68" w14:textId="77777777" w:rsidR="007A605D" w:rsidRPr="007A605D" w:rsidRDefault="007A605D" w:rsidP="007A605D">
      <w:pPr>
        <w:tabs>
          <w:tab w:val="left" w:pos="0"/>
        </w:tabs>
        <w:suppressAutoHyphens w:val="0"/>
        <w:rPr>
          <w:lang w:eastAsia="pl-PL"/>
        </w:rPr>
      </w:pPr>
      <w:r w:rsidRPr="007A605D">
        <w:rPr>
          <w:lang w:eastAsia="pl-PL"/>
        </w:rPr>
        <w:t>NIP 6180015933</w:t>
      </w:r>
    </w:p>
    <w:p w14:paraId="65D643AB" w14:textId="77777777" w:rsidR="007A605D" w:rsidRPr="007A605D" w:rsidRDefault="007A605D" w:rsidP="007A605D">
      <w:pPr>
        <w:tabs>
          <w:tab w:val="left" w:pos="0"/>
        </w:tabs>
        <w:suppressAutoHyphens w:val="0"/>
        <w:rPr>
          <w:lang w:eastAsia="pl-PL"/>
        </w:rPr>
      </w:pPr>
    </w:p>
    <w:p w14:paraId="67EEDEBF" w14:textId="30D03A52" w:rsidR="007A605D" w:rsidRDefault="007A605D" w:rsidP="007A605D">
      <w:pPr>
        <w:numPr>
          <w:ilvl w:val="0"/>
          <w:numId w:val="7"/>
        </w:numPr>
        <w:suppressAutoHyphens w:val="0"/>
        <w:rPr>
          <w:lang w:eastAsia="pl-PL"/>
        </w:rPr>
      </w:pPr>
      <w:r w:rsidRPr="007A605D">
        <w:rPr>
          <w:lang w:eastAsia="pl-PL"/>
        </w:rPr>
        <w:t>Jeśli wzorzec o którym mowa w § 12 pkt 1 nie jest możliwy, wskazanie nazwy Zamawiającego, zostanie zamieszczone w polu : ,,Dodatkowe informacje”.</w:t>
      </w:r>
    </w:p>
    <w:p w14:paraId="3F5A2A3D" w14:textId="77777777" w:rsidR="006669F3" w:rsidRPr="007A605D" w:rsidRDefault="006669F3" w:rsidP="006255AA">
      <w:pPr>
        <w:suppressAutoHyphens w:val="0"/>
        <w:ind w:left="240"/>
        <w:rPr>
          <w:lang w:eastAsia="pl-PL"/>
        </w:rPr>
      </w:pPr>
    </w:p>
    <w:p w14:paraId="035A7784" w14:textId="7D012AB4" w:rsidR="006669F3" w:rsidRDefault="006669F3" w:rsidP="006669F3">
      <w:pPr>
        <w:jc w:val="center"/>
      </w:pPr>
      <w:r>
        <w:rPr>
          <w:b/>
        </w:rPr>
        <w:t>§ 9</w:t>
      </w:r>
    </w:p>
    <w:p w14:paraId="40A7B9CD" w14:textId="77777777" w:rsidR="006669F3" w:rsidRDefault="006669F3" w:rsidP="006669F3">
      <w:pPr>
        <w:jc w:val="center"/>
      </w:pPr>
    </w:p>
    <w:p w14:paraId="7D8FC5CF" w14:textId="77777777" w:rsidR="006669F3" w:rsidRDefault="006669F3" w:rsidP="006669F3">
      <w:pPr>
        <w:numPr>
          <w:ilvl w:val="0"/>
          <w:numId w:val="18"/>
        </w:numPr>
        <w:suppressAutoHyphens w:val="0"/>
        <w:jc w:val="both"/>
      </w:pPr>
      <w:r>
        <w:t>Wykonawca zobowiązany jest do wykonania umowy z należytą starannością.</w:t>
      </w:r>
    </w:p>
    <w:p w14:paraId="0FA49C53" w14:textId="77777777" w:rsidR="006669F3" w:rsidRDefault="006669F3" w:rsidP="006669F3">
      <w:pPr>
        <w:numPr>
          <w:ilvl w:val="0"/>
          <w:numId w:val="18"/>
        </w:numPr>
        <w:suppressAutoHyphens w:val="0"/>
        <w:jc w:val="both"/>
      </w:pPr>
      <w:r>
        <w:t xml:space="preserve">W przypadku nienależytego wykonania umowy, za nieterminowe wykonanie zleconej dostawy, Wykonawca pokryje w pełnej wysokości koszty poniesione z tego tytułu przez   </w:t>
      </w:r>
      <w:r>
        <w:br/>
        <w:t xml:space="preserve">Zamawiającego. </w:t>
      </w:r>
    </w:p>
    <w:p w14:paraId="390DD506" w14:textId="77777777" w:rsidR="006669F3" w:rsidRDefault="006669F3" w:rsidP="006669F3">
      <w:pPr>
        <w:numPr>
          <w:ilvl w:val="0"/>
          <w:numId w:val="18"/>
        </w:numPr>
        <w:suppressAutoHyphens w:val="0"/>
        <w:jc w:val="both"/>
      </w:pPr>
      <w:r>
        <w:t>W przypadku braku asortymentu będącego przedmiotem umowy, Zamawiający zastrzega sobie prawo zakupu nie dostarczonego asortymentu u osób trzecich na koszt Wykonawcy</w:t>
      </w:r>
    </w:p>
    <w:p w14:paraId="51E4273E" w14:textId="77777777" w:rsidR="007A605D" w:rsidRPr="007A605D" w:rsidRDefault="007A605D" w:rsidP="007A605D">
      <w:pPr>
        <w:suppressAutoHyphens w:val="0"/>
        <w:spacing w:line="360" w:lineRule="auto"/>
        <w:rPr>
          <w:lang w:eastAsia="pl-PL"/>
        </w:rPr>
      </w:pPr>
    </w:p>
    <w:p w14:paraId="38C257E8" w14:textId="77777777" w:rsidR="007A605D" w:rsidRPr="007A605D" w:rsidRDefault="007A605D" w:rsidP="007A605D">
      <w:pPr>
        <w:suppressAutoHyphens w:val="0"/>
        <w:spacing w:line="360" w:lineRule="auto"/>
        <w:rPr>
          <w:lang w:eastAsia="pl-PL"/>
        </w:rPr>
      </w:pPr>
    </w:p>
    <w:p w14:paraId="12B325B8" w14:textId="573970ED" w:rsidR="007A605D" w:rsidRPr="007A605D" w:rsidRDefault="007A605D" w:rsidP="007A605D">
      <w:pPr>
        <w:suppressAutoHyphens w:val="0"/>
        <w:jc w:val="center"/>
        <w:rPr>
          <w:b/>
          <w:szCs w:val="20"/>
          <w:lang w:eastAsia="pl-PL"/>
        </w:rPr>
      </w:pPr>
      <w:r w:rsidRPr="007A605D">
        <w:rPr>
          <w:b/>
          <w:szCs w:val="20"/>
          <w:lang w:eastAsia="pl-PL"/>
        </w:rPr>
        <w:t xml:space="preserve">§ </w:t>
      </w:r>
      <w:r w:rsidR="006669F3">
        <w:rPr>
          <w:b/>
          <w:szCs w:val="20"/>
          <w:lang w:eastAsia="pl-PL"/>
        </w:rPr>
        <w:t>10</w:t>
      </w:r>
    </w:p>
    <w:p w14:paraId="7DBAAD6D" w14:textId="77777777" w:rsidR="007A605D" w:rsidRPr="007A605D" w:rsidRDefault="007A605D" w:rsidP="007A605D">
      <w:pPr>
        <w:suppressAutoHyphens w:val="0"/>
        <w:jc w:val="center"/>
        <w:rPr>
          <w:b/>
          <w:szCs w:val="20"/>
          <w:lang w:eastAsia="pl-PL"/>
        </w:rPr>
      </w:pPr>
    </w:p>
    <w:p w14:paraId="7D9C2787" w14:textId="1B7C02B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  <w:r w:rsidRPr="007A605D">
        <w:rPr>
          <w:szCs w:val="20"/>
          <w:lang w:eastAsia="pl-PL"/>
        </w:rPr>
        <w:t>Wszelkie zmiany niniejszej umowy wymagają pisemnego aneksu pod rygorem nieważności i mogą zostać dokonane, o ile nie stoją w sprzeczności  z regulacjami</w:t>
      </w:r>
      <w:r w:rsidRPr="007A605D">
        <w:rPr>
          <w:sz w:val="28"/>
          <w:szCs w:val="20"/>
          <w:lang w:eastAsia="pl-PL"/>
        </w:rPr>
        <w:t xml:space="preserve"> </w:t>
      </w:r>
      <w:r w:rsidRPr="007A605D">
        <w:rPr>
          <w:szCs w:val="20"/>
          <w:lang w:eastAsia="pl-PL"/>
        </w:rPr>
        <w:t>zawartymi w ustawie Prawo zamówień publicznych z dnia 29 stycznia 2004 r. (tj.</w:t>
      </w:r>
      <w:r w:rsidR="00C23F65" w:rsidRPr="00C23F65">
        <w:rPr>
          <w:color w:val="000000"/>
        </w:rPr>
        <w:t xml:space="preserve"> </w:t>
      </w:r>
      <w:r w:rsidR="00C23F65" w:rsidRPr="00417484">
        <w:rPr>
          <w:color w:val="000000"/>
        </w:rPr>
        <w:t>Dz. U. z 2017 r. poz. 1579</w:t>
      </w:r>
      <w:r w:rsidRPr="007A605D">
        <w:rPr>
          <w:szCs w:val="20"/>
          <w:lang w:eastAsia="pl-PL"/>
        </w:rPr>
        <w:t>).</w:t>
      </w:r>
    </w:p>
    <w:p w14:paraId="6AA56CD6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674D4540" w14:textId="400D386F" w:rsid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15FB3D08" w14:textId="05F79CDE" w:rsidR="00C23F65" w:rsidRPr="00C23F65" w:rsidRDefault="00C23F65" w:rsidP="00C23F65">
      <w:pPr>
        <w:suppressAutoHyphens w:val="0"/>
        <w:jc w:val="both"/>
        <w:rPr>
          <w:b/>
          <w:szCs w:val="20"/>
          <w:lang w:eastAsia="pl-PL"/>
        </w:rPr>
      </w:pPr>
      <w:r w:rsidRPr="00C23F65">
        <w:rPr>
          <w:szCs w:val="20"/>
          <w:lang w:eastAsia="pl-PL"/>
        </w:rPr>
        <w:t xml:space="preserve">                                                                       </w:t>
      </w:r>
      <w:r w:rsidRPr="00C23F65">
        <w:rPr>
          <w:b/>
          <w:szCs w:val="20"/>
          <w:lang w:eastAsia="pl-PL"/>
        </w:rPr>
        <w:t>§ 1</w:t>
      </w:r>
      <w:r w:rsidR="006669F3">
        <w:rPr>
          <w:b/>
          <w:szCs w:val="20"/>
          <w:lang w:eastAsia="pl-PL"/>
        </w:rPr>
        <w:t>1</w:t>
      </w:r>
    </w:p>
    <w:p w14:paraId="626109B0" w14:textId="77777777" w:rsidR="00C23F65" w:rsidRPr="00C23F65" w:rsidRDefault="00C23F65" w:rsidP="00C23F65">
      <w:pPr>
        <w:suppressAutoHyphens w:val="0"/>
        <w:jc w:val="both"/>
        <w:rPr>
          <w:b/>
          <w:szCs w:val="20"/>
          <w:lang w:eastAsia="pl-PL"/>
        </w:rPr>
      </w:pPr>
      <w:r w:rsidRPr="00C23F65">
        <w:rPr>
          <w:b/>
          <w:szCs w:val="20"/>
          <w:lang w:eastAsia="pl-PL"/>
        </w:rPr>
        <w:t xml:space="preserve"> </w:t>
      </w:r>
    </w:p>
    <w:p w14:paraId="3FBD7E1A" w14:textId="77777777" w:rsidR="00C23F65" w:rsidRPr="00C23F65" w:rsidRDefault="00C23F65" w:rsidP="00C23F65">
      <w:pPr>
        <w:suppressAutoHyphens w:val="0"/>
        <w:jc w:val="both"/>
        <w:rPr>
          <w:szCs w:val="20"/>
          <w:lang w:eastAsia="pl-PL"/>
        </w:rPr>
      </w:pPr>
      <w:r w:rsidRPr="00C23F65">
        <w:rPr>
          <w:szCs w:val="20"/>
          <w:lang w:eastAsia="pl-PL"/>
        </w:rPr>
        <w:t>1. Niedopuszczalna jest zmiana postanowień umowy oraz wprowadzanie nowych postanowień do umowy, niekorzystnych dla Zamawiającego  z wyłączeniem sytuacji wymienionych w art. 144 ustawy Prawo  zamówień publicznych</w:t>
      </w:r>
    </w:p>
    <w:p w14:paraId="639B8B20" w14:textId="310D1B92" w:rsidR="00C23F65" w:rsidRPr="00C23F65" w:rsidRDefault="00C23F65" w:rsidP="00C23F65">
      <w:pPr>
        <w:suppressAutoHyphens w:val="0"/>
        <w:jc w:val="both"/>
        <w:rPr>
          <w:szCs w:val="20"/>
          <w:lang w:eastAsia="pl-PL"/>
        </w:rPr>
      </w:pPr>
      <w:r w:rsidRPr="00C23F65">
        <w:rPr>
          <w:szCs w:val="20"/>
          <w:lang w:eastAsia="pl-PL"/>
        </w:rPr>
        <w:t>2. Zmiana postanowień umowy może nastąpić za zgodą obu Stron, wyrażoną na piśmie pod rygorem nieważności , z zastrzeżeniem paragraf 1</w:t>
      </w:r>
      <w:r w:rsidR="006669F3">
        <w:rPr>
          <w:szCs w:val="20"/>
          <w:lang w:eastAsia="pl-PL"/>
        </w:rPr>
        <w:t>1</w:t>
      </w:r>
      <w:r w:rsidRPr="00C23F65">
        <w:rPr>
          <w:szCs w:val="20"/>
          <w:lang w:eastAsia="pl-PL"/>
        </w:rPr>
        <w:t xml:space="preserve">  ust. 1.</w:t>
      </w:r>
    </w:p>
    <w:p w14:paraId="6135491A" w14:textId="77777777" w:rsidR="00C23F65" w:rsidRPr="00C23F65" w:rsidRDefault="00C23F65" w:rsidP="00C23F65">
      <w:pPr>
        <w:suppressAutoHyphens w:val="0"/>
        <w:jc w:val="both"/>
        <w:rPr>
          <w:szCs w:val="20"/>
          <w:lang w:eastAsia="pl-PL"/>
        </w:rPr>
      </w:pPr>
    </w:p>
    <w:p w14:paraId="54425BA9" w14:textId="734B1249" w:rsidR="00C23F65" w:rsidRPr="00C23F65" w:rsidRDefault="00C23F65" w:rsidP="00C23F65">
      <w:pPr>
        <w:suppressAutoHyphens w:val="0"/>
        <w:jc w:val="both"/>
        <w:rPr>
          <w:szCs w:val="20"/>
          <w:lang w:eastAsia="pl-PL"/>
        </w:rPr>
      </w:pPr>
      <w:r w:rsidRPr="00C23F65">
        <w:rPr>
          <w:szCs w:val="20"/>
          <w:lang w:eastAsia="pl-PL"/>
        </w:rPr>
        <w:t xml:space="preserve">                                                                      </w:t>
      </w:r>
      <w:r w:rsidRPr="00C23F65">
        <w:rPr>
          <w:b/>
          <w:szCs w:val="20"/>
          <w:lang w:eastAsia="pl-PL"/>
        </w:rPr>
        <w:t>§ 1</w:t>
      </w:r>
      <w:r w:rsidR="006669F3">
        <w:rPr>
          <w:b/>
          <w:szCs w:val="20"/>
          <w:lang w:eastAsia="pl-PL"/>
        </w:rPr>
        <w:t>2</w:t>
      </w:r>
    </w:p>
    <w:p w14:paraId="10C34DD8" w14:textId="77777777" w:rsidR="00C23F65" w:rsidRPr="00C23F65" w:rsidRDefault="00C23F65" w:rsidP="00C23F65">
      <w:pPr>
        <w:suppressAutoHyphens w:val="0"/>
        <w:jc w:val="both"/>
        <w:rPr>
          <w:szCs w:val="20"/>
          <w:lang w:eastAsia="pl-PL"/>
        </w:rPr>
      </w:pPr>
    </w:p>
    <w:p w14:paraId="2F8E1D14" w14:textId="77777777" w:rsidR="00C23F65" w:rsidRPr="00C23F65" w:rsidRDefault="00C23F65" w:rsidP="00C23F65">
      <w:pPr>
        <w:numPr>
          <w:ilvl w:val="0"/>
          <w:numId w:val="9"/>
        </w:numPr>
        <w:suppressAutoHyphens w:val="0"/>
        <w:jc w:val="both"/>
        <w:rPr>
          <w:szCs w:val="20"/>
          <w:lang w:eastAsia="pl-PL"/>
        </w:rPr>
      </w:pPr>
      <w:r w:rsidRPr="00C23F65">
        <w:rPr>
          <w:szCs w:val="20"/>
          <w:lang w:eastAsia="pl-PL"/>
        </w:rPr>
        <w:t>Zamawiający zastrzega sobie prawo rozwiązania umowy z jednomiesięcznym okresem  wypowiedzenia a w przypadku naruszenia przez Dostawcę istotnych postanowień umowy  z 14-dniowym okresem wypowiedzenia.</w:t>
      </w:r>
    </w:p>
    <w:p w14:paraId="79FE5849" w14:textId="77777777" w:rsidR="00C23F65" w:rsidRPr="00C23F65" w:rsidRDefault="00C23F65" w:rsidP="00C23F65">
      <w:pPr>
        <w:numPr>
          <w:ilvl w:val="0"/>
          <w:numId w:val="9"/>
        </w:numPr>
        <w:suppressAutoHyphens w:val="0"/>
        <w:jc w:val="both"/>
        <w:rPr>
          <w:szCs w:val="20"/>
          <w:lang w:eastAsia="pl-PL"/>
        </w:rPr>
      </w:pPr>
      <w:r w:rsidRPr="00C23F65">
        <w:rPr>
          <w:szCs w:val="20"/>
          <w:lang w:eastAsia="pl-PL"/>
        </w:rPr>
        <w:t>Umowa może być wypowiedziana przez Zamawiającego ze skutkiem natychmiastowym w przypadku;</w:t>
      </w:r>
    </w:p>
    <w:p w14:paraId="2D8DE86C" w14:textId="77777777" w:rsidR="00C23F65" w:rsidRPr="00C23F65" w:rsidRDefault="00C23F65" w:rsidP="00C23F65">
      <w:pPr>
        <w:numPr>
          <w:ilvl w:val="1"/>
          <w:numId w:val="10"/>
        </w:numPr>
        <w:suppressAutoHyphens w:val="0"/>
        <w:jc w:val="both"/>
        <w:rPr>
          <w:szCs w:val="20"/>
          <w:lang w:eastAsia="pl-PL"/>
        </w:rPr>
      </w:pPr>
      <w:r w:rsidRPr="00C23F65">
        <w:rPr>
          <w:szCs w:val="20"/>
          <w:lang w:eastAsia="pl-PL"/>
        </w:rPr>
        <w:t>trzykrotnej reklamacji dostawy towaru złej jakości,  niezgodnej z obowiązującymi normami lub brakami ilościowymi,</w:t>
      </w:r>
    </w:p>
    <w:p w14:paraId="381A5379" w14:textId="56F5814B" w:rsidR="00C23F65" w:rsidRPr="00C23F65" w:rsidRDefault="00C23F65" w:rsidP="00C23F65">
      <w:pPr>
        <w:numPr>
          <w:ilvl w:val="1"/>
          <w:numId w:val="10"/>
        </w:numPr>
        <w:suppressAutoHyphens w:val="0"/>
        <w:jc w:val="both"/>
        <w:rPr>
          <w:szCs w:val="20"/>
          <w:lang w:eastAsia="pl-PL"/>
        </w:rPr>
      </w:pPr>
      <w:r w:rsidRPr="00C23F65">
        <w:rPr>
          <w:szCs w:val="20"/>
          <w:lang w:eastAsia="pl-PL"/>
        </w:rPr>
        <w:t>powtarzającego się niedotrzymania terminu określonego § 2 pkt 2</w:t>
      </w:r>
      <w:r w:rsidR="009A4787">
        <w:rPr>
          <w:szCs w:val="20"/>
          <w:lang w:eastAsia="pl-PL"/>
        </w:rPr>
        <w:t xml:space="preserve"> </w:t>
      </w:r>
      <w:r w:rsidR="009A4787" w:rsidRPr="009A4787">
        <w:rPr>
          <w:bCs/>
          <w:sz w:val="22"/>
          <w:szCs w:val="22"/>
        </w:rPr>
        <w:t>§3 pkt</w:t>
      </w:r>
      <w:r w:rsidR="009A4787">
        <w:rPr>
          <w:b/>
          <w:bCs/>
          <w:sz w:val="22"/>
          <w:szCs w:val="22"/>
        </w:rPr>
        <w:t xml:space="preserve"> 4</w:t>
      </w:r>
      <w:r w:rsidRPr="00C23F65">
        <w:rPr>
          <w:szCs w:val="20"/>
          <w:lang w:eastAsia="pl-PL"/>
        </w:rPr>
        <w:t xml:space="preserve"> i § 4 pkt </w:t>
      </w:r>
      <w:r w:rsidR="009A4787">
        <w:rPr>
          <w:szCs w:val="20"/>
          <w:lang w:eastAsia="pl-PL"/>
        </w:rPr>
        <w:t>2</w:t>
      </w:r>
      <w:r w:rsidRPr="00C23F65">
        <w:rPr>
          <w:szCs w:val="20"/>
          <w:lang w:eastAsia="pl-PL"/>
        </w:rPr>
        <w:t xml:space="preserve">                                                          </w:t>
      </w:r>
    </w:p>
    <w:p w14:paraId="6501136F" w14:textId="77777777" w:rsidR="00C23F65" w:rsidRPr="00C23F65" w:rsidRDefault="00C23F65" w:rsidP="00C23F65">
      <w:pPr>
        <w:numPr>
          <w:ilvl w:val="0"/>
          <w:numId w:val="9"/>
        </w:numPr>
        <w:suppressAutoHyphens w:val="0"/>
        <w:jc w:val="both"/>
        <w:rPr>
          <w:szCs w:val="20"/>
          <w:lang w:eastAsia="pl-PL"/>
        </w:rPr>
      </w:pPr>
      <w:r w:rsidRPr="00C23F65">
        <w:rPr>
          <w:szCs w:val="20"/>
          <w:lang w:eastAsia="pl-PL"/>
        </w:rPr>
        <w:t xml:space="preserve">W przypadku nie wywiązania się z umowy na Wykonawcę zostanie nałożona kara w wysokości 1/12 wartości umowy o której mowa w § 6 pkt. 1 umowy. </w:t>
      </w:r>
    </w:p>
    <w:p w14:paraId="7553784A" w14:textId="77777777" w:rsidR="00C23F65" w:rsidRPr="00C23F65" w:rsidRDefault="00C23F65" w:rsidP="00C23F65">
      <w:pPr>
        <w:suppressAutoHyphens w:val="0"/>
        <w:ind w:left="360"/>
        <w:jc w:val="both"/>
        <w:rPr>
          <w:szCs w:val="20"/>
          <w:lang w:eastAsia="pl-PL"/>
        </w:rPr>
      </w:pPr>
      <w:r w:rsidRPr="00C23F65">
        <w:rPr>
          <w:szCs w:val="20"/>
          <w:lang w:eastAsia="pl-PL"/>
        </w:rPr>
        <w:t>Zamawiający zastrzega sobie prawo do dochodzenia całości szkody na zasadach ogólnych w zakresie przewyższającym kary umowne</w:t>
      </w:r>
    </w:p>
    <w:p w14:paraId="1E3AAF76" w14:textId="77777777" w:rsidR="00C23F65" w:rsidRPr="00C23F65" w:rsidRDefault="00C23F65" w:rsidP="00C23F65">
      <w:pPr>
        <w:numPr>
          <w:ilvl w:val="0"/>
          <w:numId w:val="9"/>
        </w:numPr>
        <w:suppressAutoHyphens w:val="0"/>
        <w:jc w:val="both"/>
        <w:rPr>
          <w:szCs w:val="20"/>
          <w:lang w:eastAsia="pl-PL"/>
        </w:rPr>
      </w:pPr>
      <w:r w:rsidRPr="00C23F65">
        <w:rPr>
          <w:szCs w:val="20"/>
          <w:lang w:eastAsia="pl-PL"/>
        </w:rPr>
        <w:t>W razie zaistnienia istotnej zmiany okoliczności powodującej, ze wykonanie umowy nie leży w interesie publicznym , czego nie można było przewidzieć w chwili zawarcia umowy, Zamawiający może odstąpić od umo</w:t>
      </w:r>
      <w:bookmarkStart w:id="4" w:name="_GoBack"/>
      <w:bookmarkEnd w:id="4"/>
      <w:r w:rsidRPr="00C23F65">
        <w:rPr>
          <w:szCs w:val="20"/>
          <w:lang w:eastAsia="pl-PL"/>
        </w:rPr>
        <w:t xml:space="preserve">wy w terminie miesiąca od powzięcia </w:t>
      </w:r>
      <w:r w:rsidRPr="00C23F65">
        <w:rPr>
          <w:szCs w:val="20"/>
          <w:lang w:eastAsia="pl-PL"/>
        </w:rPr>
        <w:lastRenderedPageBreak/>
        <w:t>wiadomości o tych okolicznościach. W takim przypadku Wykonawca może żądać wyłącznie wynagrodzenia należnego mu tytułu wykonania części umowy do daty odstąpienia od umowy.</w:t>
      </w:r>
    </w:p>
    <w:p w14:paraId="4C6A1004" w14:textId="77777777" w:rsidR="00C23F65" w:rsidRPr="00C23F65" w:rsidRDefault="00C23F65" w:rsidP="00C23F65">
      <w:pPr>
        <w:suppressAutoHyphens w:val="0"/>
        <w:jc w:val="both"/>
        <w:rPr>
          <w:szCs w:val="20"/>
          <w:lang w:eastAsia="pl-PL"/>
        </w:rPr>
      </w:pPr>
    </w:p>
    <w:p w14:paraId="7916B4F9" w14:textId="7729ADFD" w:rsidR="00C23F65" w:rsidRDefault="00C23F65" w:rsidP="007A605D">
      <w:pPr>
        <w:suppressAutoHyphens w:val="0"/>
        <w:jc w:val="both"/>
        <w:rPr>
          <w:szCs w:val="20"/>
          <w:lang w:eastAsia="pl-PL"/>
        </w:rPr>
      </w:pPr>
    </w:p>
    <w:p w14:paraId="1504B4BB" w14:textId="70961A1C" w:rsidR="00C23F65" w:rsidRDefault="00C23F65" w:rsidP="007A605D">
      <w:pPr>
        <w:suppressAutoHyphens w:val="0"/>
        <w:jc w:val="both"/>
        <w:rPr>
          <w:szCs w:val="20"/>
          <w:lang w:eastAsia="pl-PL"/>
        </w:rPr>
      </w:pPr>
    </w:p>
    <w:p w14:paraId="49749C82" w14:textId="77777777" w:rsidR="00C23F65" w:rsidRPr="007A605D" w:rsidRDefault="00C23F65" w:rsidP="007A605D">
      <w:pPr>
        <w:suppressAutoHyphens w:val="0"/>
        <w:jc w:val="both"/>
        <w:rPr>
          <w:szCs w:val="20"/>
          <w:lang w:eastAsia="pl-PL"/>
        </w:rPr>
      </w:pPr>
    </w:p>
    <w:p w14:paraId="1A669D97" w14:textId="61EC4EFC" w:rsidR="007A605D" w:rsidRPr="007A605D" w:rsidRDefault="007A605D" w:rsidP="007A605D">
      <w:pPr>
        <w:suppressAutoHyphens w:val="0"/>
        <w:jc w:val="center"/>
        <w:rPr>
          <w:b/>
          <w:szCs w:val="20"/>
          <w:lang w:eastAsia="pl-PL"/>
        </w:rPr>
      </w:pPr>
      <w:r w:rsidRPr="007A605D">
        <w:rPr>
          <w:b/>
          <w:szCs w:val="20"/>
          <w:lang w:eastAsia="pl-PL"/>
        </w:rPr>
        <w:t xml:space="preserve">§ </w:t>
      </w:r>
      <w:r w:rsidR="00A06426">
        <w:rPr>
          <w:b/>
          <w:szCs w:val="20"/>
          <w:lang w:eastAsia="pl-PL"/>
        </w:rPr>
        <w:t>1</w:t>
      </w:r>
      <w:r w:rsidR="006669F3">
        <w:rPr>
          <w:b/>
          <w:szCs w:val="20"/>
          <w:lang w:eastAsia="pl-PL"/>
        </w:rPr>
        <w:t>3</w:t>
      </w:r>
    </w:p>
    <w:p w14:paraId="6DB86E90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577679CE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  <w:r w:rsidRPr="007A605D">
        <w:rPr>
          <w:szCs w:val="20"/>
          <w:lang w:eastAsia="pl-PL"/>
        </w:rPr>
        <w:t>W sprawach nieuregulowanych niniejszą umową  mają zastosowanie przepisy Kodeksu Cywilnego oraz  Kodeksu postępowania cywilnego, i przepisy ustawy  Prawa zamówień publicznych.</w:t>
      </w:r>
    </w:p>
    <w:p w14:paraId="772BB876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635084E5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2307331D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  <w:r w:rsidRPr="007A605D">
        <w:rPr>
          <w:szCs w:val="20"/>
          <w:lang w:eastAsia="pl-PL"/>
        </w:rPr>
        <w:t xml:space="preserve">                                                                   </w:t>
      </w:r>
    </w:p>
    <w:p w14:paraId="6640A4EB" w14:textId="0D306902" w:rsidR="007A605D" w:rsidRPr="007A605D" w:rsidRDefault="007A605D" w:rsidP="007A605D">
      <w:pPr>
        <w:suppressAutoHyphens w:val="0"/>
        <w:jc w:val="center"/>
        <w:rPr>
          <w:szCs w:val="20"/>
          <w:lang w:eastAsia="pl-PL"/>
        </w:rPr>
      </w:pPr>
      <w:r w:rsidRPr="007A605D">
        <w:rPr>
          <w:b/>
          <w:szCs w:val="20"/>
          <w:lang w:eastAsia="pl-PL"/>
        </w:rPr>
        <w:t xml:space="preserve">§ </w:t>
      </w:r>
      <w:r w:rsidR="00A06426">
        <w:rPr>
          <w:b/>
          <w:szCs w:val="20"/>
          <w:lang w:eastAsia="pl-PL"/>
        </w:rPr>
        <w:t>1</w:t>
      </w:r>
      <w:r w:rsidR="006669F3">
        <w:rPr>
          <w:b/>
          <w:szCs w:val="20"/>
          <w:lang w:eastAsia="pl-PL"/>
        </w:rPr>
        <w:t>4</w:t>
      </w:r>
    </w:p>
    <w:p w14:paraId="5903ACDA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7D0B0D18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  <w:r w:rsidRPr="007A605D">
        <w:rPr>
          <w:szCs w:val="20"/>
          <w:lang w:eastAsia="pl-PL"/>
        </w:rPr>
        <w:t>Wszelkie spory na tle realizacji niniejszej Umowy, strony zobowiązują się rozwiązać polubownie, w drodze negocjacji. W razie braku porozumienia spory będzie rozstrzygał  sąd powszechny właściwy dla siedziby Zamawiającego.</w:t>
      </w:r>
    </w:p>
    <w:p w14:paraId="2C02531F" w14:textId="77777777" w:rsidR="007A605D" w:rsidRPr="007A605D" w:rsidRDefault="007A605D" w:rsidP="007A605D">
      <w:pPr>
        <w:suppressAutoHyphens w:val="0"/>
        <w:jc w:val="both"/>
        <w:rPr>
          <w:sz w:val="28"/>
          <w:szCs w:val="20"/>
          <w:lang w:eastAsia="pl-PL"/>
        </w:rPr>
      </w:pPr>
    </w:p>
    <w:p w14:paraId="703B9A69" w14:textId="4AC57F8A" w:rsidR="007A605D" w:rsidRPr="007A605D" w:rsidRDefault="007A605D" w:rsidP="007A605D">
      <w:pPr>
        <w:suppressAutoHyphens w:val="0"/>
        <w:jc w:val="center"/>
        <w:rPr>
          <w:szCs w:val="20"/>
          <w:lang w:eastAsia="pl-PL"/>
        </w:rPr>
      </w:pPr>
      <w:r w:rsidRPr="007A605D">
        <w:rPr>
          <w:b/>
          <w:szCs w:val="20"/>
          <w:lang w:eastAsia="pl-PL"/>
        </w:rPr>
        <w:t xml:space="preserve">§ </w:t>
      </w:r>
      <w:r w:rsidR="00A06426">
        <w:rPr>
          <w:b/>
          <w:szCs w:val="20"/>
          <w:lang w:eastAsia="pl-PL"/>
        </w:rPr>
        <w:t>1</w:t>
      </w:r>
      <w:r w:rsidR="006669F3">
        <w:rPr>
          <w:b/>
          <w:szCs w:val="20"/>
          <w:lang w:eastAsia="pl-PL"/>
        </w:rPr>
        <w:t>5</w:t>
      </w:r>
    </w:p>
    <w:p w14:paraId="399F994B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3AC8A27F" w14:textId="77777777" w:rsidR="007A605D" w:rsidRPr="007A605D" w:rsidRDefault="007A605D" w:rsidP="007A605D">
      <w:pPr>
        <w:suppressAutoHyphens w:val="0"/>
        <w:jc w:val="both"/>
        <w:rPr>
          <w:sz w:val="28"/>
          <w:szCs w:val="20"/>
          <w:lang w:eastAsia="pl-PL"/>
        </w:rPr>
      </w:pPr>
      <w:r w:rsidRPr="007A605D">
        <w:rPr>
          <w:szCs w:val="20"/>
          <w:lang w:eastAsia="pl-PL"/>
        </w:rPr>
        <w:t>Umowę sporządzono w dwóch  jednobrzmiących egzemplarzach, po jednym dla każdej ze Stron.</w:t>
      </w:r>
      <w:r w:rsidRPr="007A605D">
        <w:rPr>
          <w:sz w:val="28"/>
          <w:szCs w:val="20"/>
          <w:lang w:eastAsia="pl-PL"/>
        </w:rPr>
        <w:t xml:space="preserve">  </w:t>
      </w:r>
    </w:p>
    <w:p w14:paraId="3E0EAA38" w14:textId="77777777" w:rsidR="007A605D" w:rsidRPr="007A605D" w:rsidRDefault="007A605D" w:rsidP="007A605D">
      <w:pPr>
        <w:suppressAutoHyphens w:val="0"/>
        <w:jc w:val="both"/>
        <w:rPr>
          <w:sz w:val="28"/>
          <w:szCs w:val="20"/>
          <w:lang w:eastAsia="pl-PL"/>
        </w:rPr>
      </w:pPr>
      <w:r w:rsidRPr="007A605D">
        <w:rPr>
          <w:sz w:val="28"/>
          <w:szCs w:val="20"/>
          <w:lang w:eastAsia="pl-PL"/>
        </w:rPr>
        <w:t xml:space="preserve"> </w:t>
      </w:r>
    </w:p>
    <w:p w14:paraId="53A4F624" w14:textId="77777777" w:rsidR="007A605D" w:rsidRPr="007A605D" w:rsidRDefault="007A605D" w:rsidP="007A605D">
      <w:pPr>
        <w:suppressAutoHyphens w:val="0"/>
        <w:jc w:val="both"/>
        <w:rPr>
          <w:sz w:val="28"/>
          <w:szCs w:val="20"/>
          <w:lang w:eastAsia="pl-PL"/>
        </w:rPr>
      </w:pPr>
    </w:p>
    <w:p w14:paraId="7A83AE13" w14:textId="34C8096F" w:rsidR="007A605D" w:rsidRPr="007A605D" w:rsidRDefault="007A605D" w:rsidP="007A605D">
      <w:pPr>
        <w:suppressAutoHyphens w:val="0"/>
        <w:jc w:val="center"/>
        <w:rPr>
          <w:b/>
          <w:szCs w:val="20"/>
          <w:lang w:eastAsia="pl-PL"/>
        </w:rPr>
      </w:pPr>
      <w:r w:rsidRPr="007A605D">
        <w:rPr>
          <w:b/>
          <w:szCs w:val="20"/>
          <w:lang w:eastAsia="pl-PL"/>
        </w:rPr>
        <w:t>§ 1</w:t>
      </w:r>
      <w:r w:rsidR="006669F3">
        <w:rPr>
          <w:b/>
          <w:szCs w:val="20"/>
          <w:lang w:eastAsia="pl-PL"/>
        </w:rPr>
        <w:t>6</w:t>
      </w:r>
    </w:p>
    <w:p w14:paraId="28B9F76E" w14:textId="77777777" w:rsidR="007A605D" w:rsidRPr="007A605D" w:rsidRDefault="007A605D" w:rsidP="007A605D">
      <w:pPr>
        <w:suppressAutoHyphens w:val="0"/>
        <w:jc w:val="both"/>
        <w:rPr>
          <w:b/>
          <w:szCs w:val="20"/>
          <w:lang w:eastAsia="pl-PL"/>
        </w:rPr>
      </w:pPr>
    </w:p>
    <w:p w14:paraId="0155F96D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  <w:r w:rsidRPr="007A605D">
        <w:rPr>
          <w:szCs w:val="20"/>
          <w:lang w:eastAsia="pl-PL"/>
        </w:rPr>
        <w:t xml:space="preserve">Integralną częścią niniejszej umowy są: </w:t>
      </w:r>
    </w:p>
    <w:p w14:paraId="5A4E827E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  <w:r w:rsidRPr="007A605D">
        <w:rPr>
          <w:szCs w:val="20"/>
          <w:lang w:eastAsia="pl-PL"/>
        </w:rPr>
        <w:t xml:space="preserve">     1. Specyfikacja istotnych warunków zamówienia.</w:t>
      </w:r>
    </w:p>
    <w:p w14:paraId="10F108F3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  <w:r w:rsidRPr="007A605D">
        <w:rPr>
          <w:szCs w:val="20"/>
          <w:lang w:eastAsia="pl-PL"/>
        </w:rPr>
        <w:t xml:space="preserve">     2. Oferta Wykonawcy, Szczegółowy opis przedmiotu zamówienia.</w:t>
      </w:r>
    </w:p>
    <w:p w14:paraId="09F103CF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7E2BD225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7229CD40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48B3FB2C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3BB7A89E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  <w:r w:rsidRPr="007A605D">
        <w:rPr>
          <w:szCs w:val="20"/>
          <w:lang w:eastAsia="pl-PL"/>
        </w:rPr>
        <w:t xml:space="preserve">                                      </w:t>
      </w:r>
    </w:p>
    <w:p w14:paraId="0FCC82E1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</w:p>
    <w:p w14:paraId="33C59E2C" w14:textId="77777777" w:rsidR="007A605D" w:rsidRPr="007A605D" w:rsidRDefault="007A605D" w:rsidP="007A605D">
      <w:pPr>
        <w:suppressAutoHyphens w:val="0"/>
        <w:jc w:val="both"/>
        <w:rPr>
          <w:szCs w:val="20"/>
          <w:lang w:eastAsia="pl-PL"/>
        </w:rPr>
      </w:pPr>
      <w:r w:rsidRPr="007A605D">
        <w:rPr>
          <w:szCs w:val="20"/>
          <w:lang w:eastAsia="pl-PL"/>
        </w:rPr>
        <w:t xml:space="preserve">          </w:t>
      </w:r>
    </w:p>
    <w:p w14:paraId="3F51CCCF" w14:textId="77777777" w:rsidR="007A605D" w:rsidRPr="007A605D" w:rsidRDefault="007A605D" w:rsidP="007A605D">
      <w:pPr>
        <w:suppressAutoHyphens w:val="0"/>
        <w:ind w:firstLine="708"/>
        <w:jc w:val="both"/>
        <w:rPr>
          <w:b/>
          <w:szCs w:val="20"/>
          <w:lang w:eastAsia="pl-PL"/>
        </w:rPr>
      </w:pPr>
      <w:r w:rsidRPr="007A605D">
        <w:rPr>
          <w:b/>
          <w:szCs w:val="20"/>
          <w:lang w:eastAsia="pl-PL"/>
        </w:rPr>
        <w:t xml:space="preserve"> Zamawiający                                                                   Wykonawca   </w:t>
      </w:r>
    </w:p>
    <w:p w14:paraId="402AFE56" w14:textId="77777777" w:rsidR="007A605D" w:rsidRPr="007A605D" w:rsidRDefault="007A605D" w:rsidP="007A605D">
      <w:pPr>
        <w:suppressAutoHyphens w:val="0"/>
        <w:ind w:firstLine="708"/>
        <w:jc w:val="both"/>
        <w:rPr>
          <w:szCs w:val="20"/>
          <w:lang w:eastAsia="pl-PL"/>
        </w:rPr>
      </w:pPr>
    </w:p>
    <w:p w14:paraId="4C6BFA9D" w14:textId="77777777" w:rsidR="007A605D" w:rsidRPr="007A605D" w:rsidRDefault="007A605D" w:rsidP="007A605D">
      <w:pPr>
        <w:suppressAutoHyphens w:val="0"/>
        <w:ind w:firstLine="708"/>
        <w:jc w:val="both"/>
        <w:rPr>
          <w:szCs w:val="20"/>
          <w:lang w:eastAsia="pl-PL"/>
        </w:rPr>
      </w:pPr>
    </w:p>
    <w:p w14:paraId="657A3CEA" w14:textId="77777777" w:rsidR="007A605D" w:rsidRPr="007A605D" w:rsidRDefault="007A605D" w:rsidP="007A605D">
      <w:pPr>
        <w:suppressAutoHyphens w:val="0"/>
        <w:ind w:firstLine="708"/>
        <w:jc w:val="both"/>
        <w:rPr>
          <w:szCs w:val="20"/>
          <w:lang w:eastAsia="pl-PL"/>
        </w:rPr>
      </w:pPr>
    </w:p>
    <w:p w14:paraId="1B0B4FC5" w14:textId="77777777" w:rsidR="00787A45" w:rsidRDefault="00787A45"/>
    <w:sectPr w:rsidR="00787A4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0C673D" w14:textId="77777777" w:rsidR="002A5638" w:rsidRDefault="002A5638" w:rsidP="00C23F65">
      <w:r>
        <w:separator/>
      </w:r>
    </w:p>
  </w:endnote>
  <w:endnote w:type="continuationSeparator" w:id="0">
    <w:p w14:paraId="4CC301FF" w14:textId="77777777" w:rsidR="002A5638" w:rsidRDefault="002A5638" w:rsidP="00C23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6981457"/>
      <w:docPartObj>
        <w:docPartGallery w:val="Page Numbers (Bottom of Page)"/>
        <w:docPartUnique/>
      </w:docPartObj>
    </w:sdtPr>
    <w:sdtEndPr/>
    <w:sdtContent>
      <w:p w14:paraId="3A848666" w14:textId="62216D60" w:rsidR="00C23F65" w:rsidRDefault="00C23F65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28DB">
          <w:rPr>
            <w:noProof/>
          </w:rPr>
          <w:t>5</w:t>
        </w:r>
        <w:r>
          <w:fldChar w:fldCharType="end"/>
        </w:r>
      </w:p>
    </w:sdtContent>
  </w:sdt>
  <w:p w14:paraId="69F2E9AA" w14:textId="77777777" w:rsidR="00C23F65" w:rsidRDefault="00C23F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5263A0" w14:textId="77777777" w:rsidR="002A5638" w:rsidRDefault="002A5638" w:rsidP="00C23F65">
      <w:r>
        <w:separator/>
      </w:r>
    </w:p>
  </w:footnote>
  <w:footnote w:type="continuationSeparator" w:id="0">
    <w:p w14:paraId="54267AD2" w14:textId="77777777" w:rsidR="002A5638" w:rsidRDefault="002A5638" w:rsidP="00C23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kern w:val="1"/>
        <w:sz w:val="22"/>
        <w:szCs w:val="22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/>
        <w:kern w:val="1"/>
        <w:sz w:val="22"/>
        <w:szCs w:val="22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/>
        <w:kern w:val="1"/>
        <w:sz w:val="22"/>
        <w:szCs w:val="22"/>
        <w:lang w:val="pl-PL" w:eastAsia="pl-PL"/>
      </w:rPr>
    </w:lvl>
  </w:abstractNum>
  <w:abstractNum w:abstractNumId="3">
    <w:nsid w:val="0000000C"/>
    <w:multiLevelType w:val="single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eastAsia="Times New Roman" w:hint="default"/>
        <w:kern w:val="1"/>
        <w:sz w:val="22"/>
        <w:szCs w:val="22"/>
        <w:lang w:val="pl-PL" w:eastAsia="pl-PL"/>
      </w:rPr>
    </w:lvl>
  </w:abstractNum>
  <w:abstractNum w:abstractNumId="4">
    <w:nsid w:val="0000000D"/>
    <w:multiLevelType w:val="singleLevel"/>
    <w:tmpl w:val="0000000D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eastAsia="Times New Roman" w:hint="default"/>
        <w:kern w:val="1"/>
        <w:sz w:val="22"/>
        <w:szCs w:val="22"/>
        <w:lang w:val="pl-PL" w:eastAsia="pl-PL"/>
      </w:rPr>
    </w:lvl>
  </w:abstractNum>
  <w:abstractNum w:abstractNumId="5">
    <w:nsid w:val="0000000E"/>
    <w:multiLevelType w:val="singleLevel"/>
    <w:tmpl w:val="0000000E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6">
    <w:nsid w:val="0BDF1A1E"/>
    <w:multiLevelType w:val="hybridMultilevel"/>
    <w:tmpl w:val="8E5036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9503F98"/>
    <w:multiLevelType w:val="hybridMultilevel"/>
    <w:tmpl w:val="08922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742097"/>
    <w:multiLevelType w:val="hybridMultilevel"/>
    <w:tmpl w:val="49B051CC"/>
    <w:lvl w:ilvl="0" w:tplc="D128952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F66881"/>
    <w:multiLevelType w:val="hybridMultilevel"/>
    <w:tmpl w:val="9594F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F42584"/>
    <w:multiLevelType w:val="hybridMultilevel"/>
    <w:tmpl w:val="49B4EBC2"/>
    <w:lvl w:ilvl="0" w:tplc="ABDA48D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1">
    <w:nsid w:val="4BB92F46"/>
    <w:multiLevelType w:val="hybridMultilevel"/>
    <w:tmpl w:val="254897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1D1599"/>
    <w:multiLevelType w:val="hybridMultilevel"/>
    <w:tmpl w:val="64C8C78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E9710E"/>
    <w:multiLevelType w:val="hybridMultilevel"/>
    <w:tmpl w:val="13724F0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E7F6C"/>
    <w:multiLevelType w:val="hybridMultilevel"/>
    <w:tmpl w:val="7B52883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02546C"/>
    <w:multiLevelType w:val="hybridMultilevel"/>
    <w:tmpl w:val="B728E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D0302A"/>
    <w:multiLevelType w:val="multilevel"/>
    <w:tmpl w:val="66D428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D9C55E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</w:num>
  <w:num w:numId="8">
    <w:abstractNumId w:val="6"/>
  </w:num>
  <w:num w:numId="9">
    <w:abstractNumId w:val="17"/>
  </w:num>
  <w:num w:numId="10">
    <w:abstractNumId w:val="12"/>
  </w:num>
  <w:num w:numId="11">
    <w:abstractNumId w:val="9"/>
  </w:num>
  <w:num w:numId="12">
    <w:abstractNumId w:val="14"/>
  </w:num>
  <w:num w:numId="13">
    <w:abstractNumId w:val="11"/>
  </w:num>
  <w:num w:numId="14">
    <w:abstractNumId w:val="7"/>
  </w:num>
  <w:num w:numId="15">
    <w:abstractNumId w:val="15"/>
  </w:num>
  <w:num w:numId="16">
    <w:abstractNumId w:val="13"/>
  </w:num>
  <w:num w:numId="17">
    <w:abstractNumId w:val="8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4E9"/>
    <w:rsid w:val="0016281E"/>
    <w:rsid w:val="001E28DB"/>
    <w:rsid w:val="00245E4D"/>
    <w:rsid w:val="002A5638"/>
    <w:rsid w:val="00344DAD"/>
    <w:rsid w:val="003873F3"/>
    <w:rsid w:val="00417484"/>
    <w:rsid w:val="004330BE"/>
    <w:rsid w:val="0046145D"/>
    <w:rsid w:val="0047184C"/>
    <w:rsid w:val="00541E7C"/>
    <w:rsid w:val="0056483D"/>
    <w:rsid w:val="006255AA"/>
    <w:rsid w:val="006669F3"/>
    <w:rsid w:val="0076427C"/>
    <w:rsid w:val="00787A45"/>
    <w:rsid w:val="007A605D"/>
    <w:rsid w:val="00850DA5"/>
    <w:rsid w:val="00983406"/>
    <w:rsid w:val="009A4787"/>
    <w:rsid w:val="009D3217"/>
    <w:rsid w:val="00A06426"/>
    <w:rsid w:val="00A623EA"/>
    <w:rsid w:val="00A94F51"/>
    <w:rsid w:val="00AA5508"/>
    <w:rsid w:val="00C23F65"/>
    <w:rsid w:val="00D133EF"/>
    <w:rsid w:val="00FF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EA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E4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45E4D"/>
    <w:pPr>
      <w:ind w:right="381"/>
    </w:pPr>
    <w:rPr>
      <w:rFonts w:ascii="Verdana" w:hAnsi="Verdana" w:cs="Verdana"/>
      <w:sz w:val="20"/>
    </w:rPr>
  </w:style>
  <w:style w:type="paragraph" w:customStyle="1" w:styleId="Default">
    <w:name w:val="Default"/>
    <w:rsid w:val="005648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6483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D3217"/>
    <w:pPr>
      <w:suppressAutoHyphens w:val="0"/>
      <w:jc w:val="center"/>
    </w:pPr>
    <w:rPr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D321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0642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0642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C23F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3F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23F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3F65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E4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45E4D"/>
    <w:pPr>
      <w:ind w:right="381"/>
    </w:pPr>
    <w:rPr>
      <w:rFonts w:ascii="Verdana" w:hAnsi="Verdana" w:cs="Verdana"/>
      <w:sz w:val="20"/>
    </w:rPr>
  </w:style>
  <w:style w:type="paragraph" w:customStyle="1" w:styleId="Default">
    <w:name w:val="Default"/>
    <w:rsid w:val="005648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6483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D3217"/>
    <w:pPr>
      <w:suppressAutoHyphens w:val="0"/>
      <w:jc w:val="center"/>
    </w:pPr>
    <w:rPr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D321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0642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0642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C23F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3F6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23F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3F65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288D9-700E-42A8-8D17-566CBBA66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1748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agnieszka.rosinska</dc:creator>
  <cp:keywords/>
  <dc:description/>
  <cp:lastModifiedBy>DPS Kalisz</cp:lastModifiedBy>
  <cp:revision>11</cp:revision>
  <dcterms:created xsi:type="dcterms:W3CDTF">2019-01-07T11:08:00Z</dcterms:created>
  <dcterms:modified xsi:type="dcterms:W3CDTF">2019-01-15T13:09:00Z</dcterms:modified>
</cp:coreProperties>
</file>