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397F" w:rsidRPr="0063403B" w:rsidRDefault="0098397F" w:rsidP="0063403B">
      <w:pPr>
        <w:spacing w:after="0" w:line="240" w:lineRule="auto"/>
        <w:rPr>
          <w:rFonts w:ascii="Times New Roman" w:eastAsia="Times New Roman" w:hAnsi="Times New Roman" w:cs="Times New Roman"/>
          <w:sz w:val="24"/>
          <w:szCs w:val="20"/>
          <w:lang w:eastAsia="pl-PL"/>
        </w:rPr>
      </w:pPr>
      <w:r w:rsidRPr="0063403B">
        <w:rPr>
          <w:rFonts w:ascii="Times New Roman" w:eastAsia="Times New Roman" w:hAnsi="Times New Roman" w:cs="Times New Roman"/>
          <w:sz w:val="24"/>
          <w:szCs w:val="24"/>
          <w:lang w:eastAsia="pl-PL"/>
        </w:rPr>
        <w:t>Dom Pomocy Społecznej</w:t>
      </w:r>
    </w:p>
    <w:p w:rsidR="00647D39" w:rsidRDefault="00647D39" w:rsidP="0098397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98397F" w:rsidRPr="0098397F">
        <w:rPr>
          <w:rFonts w:ascii="Times New Roman" w:eastAsia="Times New Roman" w:hAnsi="Times New Roman" w:cs="Times New Roman"/>
          <w:sz w:val="24"/>
          <w:szCs w:val="24"/>
          <w:lang w:eastAsia="pl-PL"/>
        </w:rPr>
        <w:t>l. Kasztanowa 45</w:t>
      </w:r>
    </w:p>
    <w:p w:rsidR="0098397F" w:rsidRPr="0098397F" w:rsidRDefault="0098397F" w:rsidP="0098397F">
      <w:pPr>
        <w:spacing w:after="0" w:line="240" w:lineRule="auto"/>
        <w:rPr>
          <w:rFonts w:ascii="Times New Roman" w:eastAsia="Times New Roman" w:hAnsi="Times New Roman" w:cs="Times New Roman"/>
          <w:sz w:val="24"/>
          <w:szCs w:val="24"/>
          <w:lang w:eastAsia="pl-PL"/>
        </w:rPr>
      </w:pPr>
      <w:r w:rsidRPr="0098397F">
        <w:rPr>
          <w:rFonts w:ascii="Times New Roman" w:eastAsia="Times New Roman" w:hAnsi="Times New Roman" w:cs="Times New Roman"/>
          <w:sz w:val="24"/>
          <w:szCs w:val="24"/>
          <w:lang w:eastAsia="pl-PL"/>
        </w:rPr>
        <w:t>64-707 Gębice</w:t>
      </w:r>
    </w:p>
    <w:p w:rsidR="003F3777" w:rsidRDefault="003F3777" w:rsidP="003F3777">
      <w:pPr>
        <w:spacing w:after="0" w:line="240" w:lineRule="auto"/>
        <w:jc w:val="both"/>
        <w:rPr>
          <w:rFonts w:ascii="Times New Roman" w:eastAsia="Times New Roman" w:hAnsi="Times New Roman" w:cs="Times New Roman"/>
          <w:sz w:val="20"/>
          <w:szCs w:val="20"/>
          <w:lang w:eastAsia="pl-PL"/>
        </w:rPr>
      </w:pPr>
    </w:p>
    <w:p w:rsidR="003F3777" w:rsidRDefault="003F3777" w:rsidP="003F3777">
      <w:pPr>
        <w:keepNext/>
        <w:spacing w:after="0" w:line="240" w:lineRule="auto"/>
        <w:jc w:val="both"/>
        <w:outlineLvl w:val="0"/>
        <w:rPr>
          <w:rFonts w:ascii="Times New Roman" w:eastAsia="Times New Roman" w:hAnsi="Times New Roman" w:cs="Times New Roman"/>
          <w:sz w:val="24"/>
          <w:szCs w:val="20"/>
          <w:lang w:eastAsia="pl-PL"/>
        </w:rPr>
      </w:pPr>
    </w:p>
    <w:p w:rsidR="003F3777" w:rsidRDefault="003F3777" w:rsidP="003F3777">
      <w:pPr>
        <w:spacing w:after="0" w:line="240" w:lineRule="auto"/>
        <w:rPr>
          <w:rFonts w:ascii="Times New Roman" w:eastAsia="Times New Roman" w:hAnsi="Times New Roman" w:cs="Times New Roman"/>
          <w:sz w:val="20"/>
          <w:szCs w:val="20"/>
          <w:lang w:eastAsia="pl-PL"/>
        </w:rPr>
      </w:pPr>
    </w:p>
    <w:p w:rsidR="003F3777" w:rsidRDefault="003F3777" w:rsidP="003F3777">
      <w:pPr>
        <w:spacing w:after="0" w:line="240" w:lineRule="auto"/>
        <w:rPr>
          <w:rFonts w:ascii="Times New Roman" w:eastAsia="Times New Roman" w:hAnsi="Times New Roman" w:cs="Times New Roman"/>
          <w:sz w:val="20"/>
          <w:szCs w:val="20"/>
          <w:lang w:eastAsia="pl-PL"/>
        </w:rPr>
      </w:pPr>
    </w:p>
    <w:p w:rsidR="003F3777" w:rsidRDefault="003F3777" w:rsidP="003F3777">
      <w:pPr>
        <w:spacing w:after="0" w:line="240" w:lineRule="auto"/>
        <w:rPr>
          <w:rFonts w:ascii="Times New Roman" w:eastAsia="Times New Roman" w:hAnsi="Times New Roman" w:cs="Times New Roman"/>
          <w:sz w:val="20"/>
          <w:szCs w:val="20"/>
          <w:lang w:eastAsia="pl-PL"/>
        </w:rPr>
      </w:pPr>
    </w:p>
    <w:p w:rsidR="003F3777" w:rsidRDefault="003F3777" w:rsidP="003F3777">
      <w:pPr>
        <w:spacing w:after="0" w:line="240" w:lineRule="auto"/>
        <w:rPr>
          <w:rFonts w:ascii="Times New Roman" w:eastAsia="Times New Roman" w:hAnsi="Times New Roman" w:cs="Times New Roman"/>
          <w:sz w:val="20"/>
          <w:szCs w:val="20"/>
          <w:lang w:eastAsia="pl-PL"/>
        </w:rPr>
      </w:pPr>
    </w:p>
    <w:p w:rsidR="003F3777" w:rsidRPr="005C02EC" w:rsidRDefault="003F3777" w:rsidP="003F3777">
      <w:pPr>
        <w:keepNext/>
        <w:spacing w:before="120" w:after="0" w:line="240" w:lineRule="auto"/>
        <w:jc w:val="center"/>
        <w:outlineLvl w:val="0"/>
        <w:rPr>
          <w:rFonts w:ascii="Times New Roman" w:eastAsia="Times New Roman" w:hAnsi="Times New Roman" w:cs="Times New Roman"/>
          <w:b/>
          <w:sz w:val="32"/>
          <w:szCs w:val="32"/>
          <w:lang w:eastAsia="pl-PL"/>
        </w:rPr>
      </w:pPr>
      <w:r w:rsidRPr="005C02EC">
        <w:rPr>
          <w:rFonts w:ascii="Times New Roman" w:eastAsia="Times New Roman" w:hAnsi="Times New Roman" w:cs="Times New Roman"/>
          <w:b/>
          <w:sz w:val="32"/>
          <w:szCs w:val="32"/>
          <w:lang w:eastAsia="pl-PL"/>
        </w:rPr>
        <w:t>SPECYFIKACJA</w:t>
      </w:r>
    </w:p>
    <w:p w:rsidR="003F3777" w:rsidRPr="005C02EC" w:rsidRDefault="003F3777" w:rsidP="003F3777">
      <w:pPr>
        <w:spacing w:before="120" w:after="0" w:line="240" w:lineRule="auto"/>
        <w:jc w:val="center"/>
        <w:rPr>
          <w:rFonts w:ascii="Times New Roman" w:eastAsia="Times New Roman" w:hAnsi="Times New Roman" w:cs="Times New Roman"/>
          <w:sz w:val="32"/>
          <w:szCs w:val="32"/>
          <w:lang w:eastAsia="pl-PL"/>
        </w:rPr>
      </w:pPr>
      <w:r w:rsidRPr="005C02EC">
        <w:rPr>
          <w:rFonts w:ascii="Times New Roman" w:eastAsia="Times New Roman" w:hAnsi="Times New Roman" w:cs="Times New Roman"/>
          <w:b/>
          <w:sz w:val="32"/>
          <w:szCs w:val="32"/>
          <w:lang w:eastAsia="pl-PL"/>
        </w:rPr>
        <w:t>ISTOTNYCH WARUNKÓW ZAMÓWIENIA</w:t>
      </w:r>
      <w:r w:rsidR="005C02EC">
        <w:rPr>
          <w:rFonts w:ascii="Times New Roman" w:eastAsia="Times New Roman" w:hAnsi="Times New Roman" w:cs="Times New Roman"/>
          <w:b/>
          <w:sz w:val="32"/>
          <w:szCs w:val="32"/>
          <w:lang w:eastAsia="pl-PL"/>
        </w:rPr>
        <w:t xml:space="preserve"> (SIWZ)</w:t>
      </w:r>
    </w:p>
    <w:p w:rsidR="005C02EC" w:rsidRPr="005C02EC" w:rsidRDefault="001C7207" w:rsidP="005C02EC">
      <w:pPr>
        <w:spacing w:before="120" w:after="0" w:line="240" w:lineRule="auto"/>
        <w:jc w:val="center"/>
        <w:rPr>
          <w:rFonts w:ascii="Times New Roman" w:eastAsia="Times New Roman" w:hAnsi="Times New Roman" w:cs="Times New Roman"/>
          <w:b/>
          <w:sz w:val="28"/>
          <w:szCs w:val="28"/>
          <w:lang w:eastAsia="pl-PL"/>
        </w:rPr>
      </w:pPr>
      <w:r w:rsidRPr="005C02EC">
        <w:rPr>
          <w:rFonts w:ascii="Times New Roman" w:eastAsia="Times New Roman" w:hAnsi="Times New Roman" w:cs="Times New Roman"/>
          <w:b/>
          <w:sz w:val="28"/>
          <w:szCs w:val="28"/>
          <w:lang w:eastAsia="pl-PL"/>
        </w:rPr>
        <w:t xml:space="preserve">Przetarg nieograniczony pn. Sukcesywna </w:t>
      </w:r>
      <w:r w:rsidR="00531FBD">
        <w:rPr>
          <w:rFonts w:ascii="Times New Roman" w:eastAsia="Times New Roman" w:hAnsi="Times New Roman" w:cs="Times New Roman"/>
          <w:b/>
          <w:sz w:val="28"/>
          <w:szCs w:val="28"/>
          <w:lang w:eastAsia="pl-PL"/>
        </w:rPr>
        <w:t>d</w:t>
      </w:r>
      <w:r w:rsidRPr="005C02EC">
        <w:rPr>
          <w:rFonts w:ascii="Times New Roman" w:eastAsia="Times New Roman" w:hAnsi="Times New Roman" w:cs="Times New Roman"/>
          <w:b/>
          <w:sz w:val="28"/>
          <w:szCs w:val="28"/>
          <w:lang w:eastAsia="pl-PL"/>
        </w:rPr>
        <w:t xml:space="preserve">ostawa oleju opałowego lekkiego </w:t>
      </w:r>
      <w:r w:rsidR="00273502" w:rsidRPr="00273502">
        <w:rPr>
          <w:rFonts w:ascii="Times New Roman" w:hAnsi="Times New Roman" w:cs="Times New Roman"/>
          <w:b/>
          <w:sz w:val="28"/>
          <w:szCs w:val="28"/>
        </w:rPr>
        <w:t>w ilości do 60 m³</w:t>
      </w:r>
      <w:r w:rsidR="00273502" w:rsidRPr="004E0517">
        <w:rPr>
          <w:rFonts w:ascii="Cambria" w:hAnsi="Cambria" w:cs="Arial"/>
        </w:rPr>
        <w:t xml:space="preserve"> </w:t>
      </w:r>
      <w:r w:rsidRPr="005C02EC">
        <w:rPr>
          <w:rFonts w:ascii="Times New Roman" w:eastAsia="Times New Roman" w:hAnsi="Times New Roman" w:cs="Times New Roman"/>
          <w:b/>
          <w:sz w:val="28"/>
          <w:szCs w:val="28"/>
          <w:lang w:eastAsia="pl-PL"/>
        </w:rPr>
        <w:t>zgodnie z polską normą PN-C96024:2011 (lub norm</w:t>
      </w:r>
      <w:r w:rsidR="00273502">
        <w:rPr>
          <w:rFonts w:ascii="Times New Roman" w:eastAsia="Times New Roman" w:hAnsi="Times New Roman" w:cs="Times New Roman"/>
          <w:b/>
          <w:sz w:val="28"/>
          <w:szCs w:val="28"/>
          <w:lang w:eastAsia="pl-PL"/>
        </w:rPr>
        <w:t>ą</w:t>
      </w:r>
      <w:r w:rsidRPr="005C02EC">
        <w:rPr>
          <w:rFonts w:ascii="Times New Roman" w:eastAsia="Times New Roman" w:hAnsi="Times New Roman" w:cs="Times New Roman"/>
          <w:b/>
          <w:sz w:val="28"/>
          <w:szCs w:val="28"/>
          <w:lang w:eastAsia="pl-PL"/>
        </w:rPr>
        <w:t xml:space="preserve"> równoważną) L1 dla Domu Pomocy Społecznej w Gębicach</w:t>
      </w:r>
    </w:p>
    <w:p w:rsidR="001C7207" w:rsidRPr="005C02EC" w:rsidRDefault="001C7207" w:rsidP="001C7207">
      <w:pPr>
        <w:spacing w:after="0" w:line="240" w:lineRule="auto"/>
        <w:rPr>
          <w:rFonts w:ascii="Times New Roman" w:hAnsi="Times New Roman" w:cs="Times New Roman"/>
          <w:b/>
          <w:sz w:val="28"/>
          <w:szCs w:val="28"/>
        </w:rPr>
      </w:pPr>
      <w:r w:rsidRPr="005C02EC">
        <w:rPr>
          <w:rFonts w:ascii="Times New Roman" w:hAnsi="Times New Roman" w:cs="Times New Roman"/>
          <w:b/>
          <w:sz w:val="28"/>
          <w:szCs w:val="28"/>
        </w:rPr>
        <w:t xml:space="preserve">                   Oznaczenie postępowania  DPS-V.272.1.2020</w:t>
      </w:r>
    </w:p>
    <w:p w:rsidR="00646627" w:rsidRPr="00646627" w:rsidRDefault="00646627" w:rsidP="001C7207">
      <w:pPr>
        <w:spacing w:after="0" w:line="240" w:lineRule="auto"/>
        <w:rPr>
          <w:rFonts w:ascii="Times New Roman" w:eastAsia="Times New Roman" w:hAnsi="Times New Roman" w:cs="Times New Roman"/>
          <w:b/>
          <w:sz w:val="32"/>
          <w:szCs w:val="32"/>
          <w:lang w:eastAsia="pl-PL"/>
        </w:rPr>
      </w:pPr>
    </w:p>
    <w:p w:rsidR="003F3777" w:rsidRPr="005C02EC" w:rsidRDefault="00646627" w:rsidP="00646627">
      <w:pPr>
        <w:pStyle w:val="Tekstpodstawowy2"/>
        <w:spacing w:line="360" w:lineRule="auto"/>
        <w:rPr>
          <w:rFonts w:ascii="Times New Roman" w:hAnsi="Times New Roman" w:cs="Times New Roman"/>
          <w:bCs/>
          <w:sz w:val="28"/>
          <w:szCs w:val="28"/>
        </w:rPr>
      </w:pPr>
      <w:r w:rsidRPr="005C02EC">
        <w:rPr>
          <w:rFonts w:ascii="Times New Roman" w:hAnsi="Times New Roman" w:cs="Times New Roman"/>
          <w:bCs/>
          <w:sz w:val="28"/>
          <w:szCs w:val="28"/>
        </w:rPr>
        <w:t xml:space="preserve">Postępowanie o wartości mniejszej niż kwoty określone w przepisach wydanych na podstawie art. 11 ust. 8 ustawy Prawo zamówień publicznych. </w:t>
      </w:r>
    </w:p>
    <w:p w:rsidR="003F3777" w:rsidRDefault="00646627" w:rsidP="003F3777">
      <w:pPr>
        <w:spacing w:after="0" w:line="240" w:lineRule="auto"/>
        <w:rPr>
          <w:rFonts w:ascii="Times New Roman" w:hAnsi="Times New Roman" w:cs="Times New Roman"/>
          <w:bCs/>
          <w:sz w:val="28"/>
          <w:szCs w:val="28"/>
        </w:rPr>
      </w:pPr>
      <w:r w:rsidRPr="005C02EC">
        <w:rPr>
          <w:rFonts w:ascii="Times New Roman" w:hAnsi="Times New Roman" w:cs="Times New Roman"/>
          <w:bCs/>
          <w:sz w:val="28"/>
          <w:szCs w:val="28"/>
        </w:rPr>
        <w:t xml:space="preserve">                         Gębice, dnia 08.01.2020 r.</w:t>
      </w:r>
    </w:p>
    <w:p w:rsidR="0063403B" w:rsidRDefault="0063403B" w:rsidP="003F3777">
      <w:pPr>
        <w:spacing w:after="0" w:line="240" w:lineRule="auto"/>
        <w:rPr>
          <w:rFonts w:ascii="Times New Roman" w:hAnsi="Times New Roman" w:cs="Times New Roman"/>
          <w:bCs/>
          <w:sz w:val="28"/>
          <w:szCs w:val="28"/>
        </w:rPr>
      </w:pPr>
    </w:p>
    <w:p w:rsidR="0063403B" w:rsidRPr="005C02EC" w:rsidRDefault="0063403B" w:rsidP="003F3777">
      <w:pPr>
        <w:spacing w:after="0" w:line="240" w:lineRule="auto"/>
        <w:rPr>
          <w:rFonts w:ascii="Times New Roman" w:hAnsi="Times New Roman" w:cs="Times New Roman"/>
          <w:bCs/>
          <w:sz w:val="28"/>
          <w:szCs w:val="28"/>
        </w:rPr>
      </w:pPr>
    </w:p>
    <w:p w:rsidR="00646627" w:rsidRDefault="00646627" w:rsidP="003F3777">
      <w:pPr>
        <w:spacing w:after="0" w:line="240" w:lineRule="auto"/>
        <w:rPr>
          <w:rFonts w:ascii="Times New Roman" w:eastAsia="Times New Roman" w:hAnsi="Times New Roman" w:cs="Times New Roman"/>
          <w:b/>
          <w:sz w:val="32"/>
          <w:szCs w:val="32"/>
          <w:lang w:eastAsia="pl-PL"/>
        </w:rPr>
      </w:pPr>
    </w:p>
    <w:p w:rsidR="0098397F" w:rsidRDefault="0098397F" w:rsidP="003F3777">
      <w:pPr>
        <w:spacing w:after="0" w:line="240" w:lineRule="auto"/>
        <w:rPr>
          <w:rFonts w:ascii="Times New Roman" w:eastAsia="Times New Roman" w:hAnsi="Times New Roman" w:cs="Times New Roman"/>
          <w:b/>
          <w:sz w:val="32"/>
          <w:szCs w:val="32"/>
          <w:lang w:eastAsia="pl-PL"/>
        </w:rPr>
      </w:pPr>
    </w:p>
    <w:p w:rsidR="0098397F" w:rsidRDefault="0098397F" w:rsidP="003F3777">
      <w:pPr>
        <w:spacing w:after="0" w:line="240" w:lineRule="auto"/>
        <w:rPr>
          <w:rFonts w:ascii="Times New Roman" w:eastAsia="Times New Roman" w:hAnsi="Times New Roman" w:cs="Times New Roman"/>
          <w:b/>
          <w:sz w:val="32"/>
          <w:szCs w:val="32"/>
          <w:lang w:eastAsia="pl-PL"/>
        </w:rPr>
      </w:pPr>
    </w:p>
    <w:p w:rsidR="0098397F" w:rsidRDefault="0098397F" w:rsidP="003F3777">
      <w:pPr>
        <w:spacing w:after="0" w:line="240" w:lineRule="auto"/>
        <w:rPr>
          <w:rFonts w:ascii="Times New Roman" w:eastAsia="Times New Roman" w:hAnsi="Times New Roman" w:cs="Times New Roman"/>
          <w:b/>
          <w:sz w:val="32"/>
          <w:szCs w:val="32"/>
          <w:lang w:eastAsia="pl-PL"/>
        </w:rPr>
      </w:pPr>
    </w:p>
    <w:p w:rsidR="0098397F" w:rsidRDefault="0098397F" w:rsidP="003F377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sidR="0063403B">
        <w:rPr>
          <w:rFonts w:ascii="Times New Roman" w:eastAsia="Times New Roman" w:hAnsi="Times New Roman" w:cs="Times New Roman"/>
          <w:b/>
          <w:sz w:val="32"/>
          <w:szCs w:val="32"/>
          <w:lang w:eastAsia="pl-PL"/>
        </w:rPr>
        <w:t xml:space="preserve">    </w:t>
      </w:r>
      <w:r w:rsidRPr="005C02EC">
        <w:rPr>
          <w:rFonts w:ascii="Times New Roman" w:eastAsia="Times New Roman" w:hAnsi="Times New Roman" w:cs="Times New Roman"/>
          <w:sz w:val="28"/>
          <w:szCs w:val="28"/>
          <w:lang w:eastAsia="pl-PL"/>
        </w:rPr>
        <w:t>Zatwierdz</w:t>
      </w:r>
      <w:r w:rsidR="00646627" w:rsidRPr="005C02EC">
        <w:rPr>
          <w:rFonts w:ascii="Times New Roman" w:eastAsia="Times New Roman" w:hAnsi="Times New Roman" w:cs="Times New Roman"/>
          <w:sz w:val="28"/>
          <w:szCs w:val="28"/>
          <w:lang w:eastAsia="pl-PL"/>
        </w:rPr>
        <w:t>am</w:t>
      </w:r>
      <w:r w:rsidRPr="005C02EC">
        <w:rPr>
          <w:rFonts w:ascii="Times New Roman" w:eastAsia="Times New Roman" w:hAnsi="Times New Roman" w:cs="Times New Roman"/>
          <w:sz w:val="28"/>
          <w:szCs w:val="28"/>
          <w:lang w:eastAsia="pl-PL"/>
        </w:rPr>
        <w:t xml:space="preserve"> :</w:t>
      </w:r>
      <w:r w:rsidR="00CE1122">
        <w:rPr>
          <w:rFonts w:ascii="Times New Roman" w:eastAsia="Times New Roman" w:hAnsi="Times New Roman" w:cs="Times New Roman"/>
          <w:sz w:val="28"/>
          <w:szCs w:val="28"/>
          <w:lang w:eastAsia="pl-PL"/>
        </w:rPr>
        <w:t xml:space="preserve"> Dyrektor</w:t>
      </w:r>
    </w:p>
    <w:p w:rsidR="00CE1122" w:rsidRPr="005C02EC" w:rsidRDefault="00CE1122" w:rsidP="003F377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bookmarkStart w:id="0" w:name="_GoBack"/>
      <w:bookmarkEnd w:id="0"/>
      <w:r>
        <w:rPr>
          <w:rFonts w:ascii="Times New Roman" w:eastAsia="Times New Roman" w:hAnsi="Times New Roman" w:cs="Times New Roman"/>
          <w:sz w:val="28"/>
          <w:szCs w:val="28"/>
          <w:lang w:eastAsia="pl-PL"/>
        </w:rPr>
        <w:t xml:space="preserve"> Magdalena Modrak-</w:t>
      </w:r>
      <w:proofErr w:type="spellStart"/>
      <w:r>
        <w:rPr>
          <w:rFonts w:ascii="Times New Roman" w:eastAsia="Times New Roman" w:hAnsi="Times New Roman" w:cs="Times New Roman"/>
          <w:sz w:val="28"/>
          <w:szCs w:val="28"/>
          <w:lang w:eastAsia="pl-PL"/>
        </w:rPr>
        <w:t>Czerniewska</w:t>
      </w:r>
      <w:proofErr w:type="spellEnd"/>
    </w:p>
    <w:p w:rsidR="00646627" w:rsidRPr="005C02EC" w:rsidRDefault="00646627" w:rsidP="003F3777">
      <w:pPr>
        <w:spacing w:after="0" w:line="240" w:lineRule="auto"/>
        <w:rPr>
          <w:rFonts w:ascii="Times New Roman" w:eastAsia="Times New Roman" w:hAnsi="Times New Roman" w:cs="Times New Roman"/>
          <w:sz w:val="28"/>
          <w:szCs w:val="28"/>
          <w:lang w:eastAsia="pl-PL"/>
        </w:rPr>
      </w:pPr>
    </w:p>
    <w:p w:rsidR="00646627" w:rsidRDefault="00646627" w:rsidP="003F3777">
      <w:pPr>
        <w:spacing w:after="0" w:line="240" w:lineRule="auto"/>
        <w:rPr>
          <w:rFonts w:ascii="Times New Roman" w:eastAsia="Times New Roman" w:hAnsi="Times New Roman" w:cs="Times New Roman"/>
          <w:sz w:val="32"/>
          <w:szCs w:val="32"/>
          <w:lang w:eastAsia="pl-PL"/>
        </w:rPr>
      </w:pPr>
    </w:p>
    <w:p w:rsidR="00646627" w:rsidRDefault="00646627" w:rsidP="003F3777">
      <w:pPr>
        <w:spacing w:after="0" w:line="240" w:lineRule="auto"/>
        <w:rPr>
          <w:rFonts w:ascii="Times New Roman" w:eastAsia="Times New Roman" w:hAnsi="Times New Roman" w:cs="Times New Roman"/>
          <w:sz w:val="32"/>
          <w:szCs w:val="32"/>
          <w:lang w:eastAsia="pl-PL"/>
        </w:rPr>
      </w:pPr>
    </w:p>
    <w:p w:rsidR="00646627" w:rsidRPr="0098397F" w:rsidRDefault="00646627" w:rsidP="00646627">
      <w:pPr>
        <w:spacing w:after="0" w:line="240" w:lineRule="auto"/>
        <w:rPr>
          <w:rFonts w:ascii="Times New Roman" w:eastAsia="Times New Roman" w:hAnsi="Times New Roman" w:cs="Times New Roman"/>
          <w:lang w:eastAsia="pl-PL"/>
        </w:rPr>
      </w:pPr>
      <w:r w:rsidRPr="0098397F">
        <w:rPr>
          <w:rFonts w:ascii="Times New Roman" w:eastAsia="Times New Roman" w:hAnsi="Times New Roman" w:cs="Times New Roman"/>
          <w:lang w:eastAsia="pl-PL"/>
        </w:rPr>
        <w:t>Opracował : Wioleta Kamińska</w:t>
      </w:r>
    </w:p>
    <w:p w:rsidR="00646627" w:rsidRPr="0098397F" w:rsidRDefault="00646627" w:rsidP="003F3777">
      <w:pPr>
        <w:spacing w:after="0" w:line="240" w:lineRule="auto"/>
        <w:rPr>
          <w:rFonts w:ascii="Times New Roman" w:eastAsia="Times New Roman" w:hAnsi="Times New Roman" w:cs="Times New Roman"/>
          <w:sz w:val="32"/>
          <w:szCs w:val="32"/>
          <w:lang w:eastAsia="pl-PL"/>
        </w:rPr>
      </w:pPr>
    </w:p>
    <w:p w:rsidR="003F3777" w:rsidRPr="005673EE" w:rsidRDefault="005673EE" w:rsidP="003F37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32"/>
          <w:szCs w:val="32"/>
          <w:lang w:eastAsia="pl-PL"/>
        </w:rPr>
        <w:t xml:space="preserve">                   </w:t>
      </w:r>
    </w:p>
    <w:p w:rsidR="003F3777" w:rsidRPr="005673EE" w:rsidRDefault="005673EE" w:rsidP="003F37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32"/>
          <w:szCs w:val="32"/>
          <w:lang w:eastAsia="pl-PL"/>
        </w:rPr>
        <w:t xml:space="preserve">                                                             </w:t>
      </w:r>
    </w:p>
    <w:p w:rsidR="001C7207" w:rsidRPr="008E2004" w:rsidRDefault="001C7207" w:rsidP="001C7207">
      <w:pPr>
        <w:pStyle w:val="Nagwek1"/>
        <w:jc w:val="left"/>
        <w:rPr>
          <w:b/>
          <w:sz w:val="28"/>
          <w:szCs w:val="28"/>
        </w:rPr>
      </w:pPr>
    </w:p>
    <w:p w:rsidR="001C7207" w:rsidRPr="008E2004" w:rsidRDefault="001C7207" w:rsidP="001C7207">
      <w:pPr>
        <w:rPr>
          <w:sz w:val="28"/>
          <w:szCs w:val="28"/>
        </w:rPr>
      </w:pPr>
    </w:p>
    <w:p w:rsidR="001C7207" w:rsidRPr="008E2004" w:rsidRDefault="001C7207" w:rsidP="001C7207">
      <w:pPr>
        <w:pStyle w:val="Tekstpodstawowy2"/>
        <w:spacing w:line="360" w:lineRule="auto"/>
        <w:rPr>
          <w:b/>
          <w:sz w:val="28"/>
          <w:szCs w:val="28"/>
        </w:rPr>
      </w:pPr>
    </w:p>
    <w:p w:rsidR="0063403B" w:rsidRDefault="0063403B" w:rsidP="001C7207">
      <w:pPr>
        <w:pStyle w:val="Tekstpodstawowy2"/>
        <w:spacing w:line="360" w:lineRule="auto"/>
        <w:rPr>
          <w:b/>
          <w:sz w:val="28"/>
          <w:szCs w:val="28"/>
        </w:rPr>
      </w:pPr>
    </w:p>
    <w:p w:rsidR="001568CE" w:rsidRPr="001568CE" w:rsidRDefault="001C7207" w:rsidP="0063403B">
      <w:pPr>
        <w:pStyle w:val="Tekstpodstawowy2"/>
        <w:spacing w:line="360" w:lineRule="auto"/>
        <w:rPr>
          <w:b/>
          <w:sz w:val="28"/>
          <w:szCs w:val="28"/>
        </w:rPr>
      </w:pPr>
      <w:r>
        <w:rPr>
          <w:b/>
          <w:sz w:val="28"/>
          <w:szCs w:val="28"/>
        </w:rPr>
        <w:t xml:space="preserve"> </w:t>
      </w:r>
      <w:r w:rsidRPr="008E2004">
        <w:rPr>
          <w:b/>
          <w:sz w:val="28"/>
          <w:szCs w:val="28"/>
        </w:rPr>
        <w:t xml:space="preserve">   </w:t>
      </w:r>
    </w:p>
    <w:p w:rsidR="001568CE" w:rsidRPr="005C02EC" w:rsidRDefault="001568CE" w:rsidP="001568CE">
      <w:pPr>
        <w:spacing w:after="0" w:line="240" w:lineRule="auto"/>
        <w:rPr>
          <w:rFonts w:ascii="Times New Roman" w:eastAsia="Times New Roman" w:hAnsi="Times New Roman" w:cs="Times New Roman"/>
          <w:b/>
          <w:bCs/>
          <w:sz w:val="24"/>
          <w:szCs w:val="24"/>
          <w:lang w:eastAsia="pl-PL"/>
        </w:rPr>
      </w:pPr>
      <w:r w:rsidRPr="005C02EC">
        <w:rPr>
          <w:rFonts w:ascii="Times New Roman" w:eastAsia="Times New Roman" w:hAnsi="Times New Roman" w:cs="Times New Roman"/>
          <w:b/>
          <w:bCs/>
          <w:sz w:val="24"/>
          <w:szCs w:val="24"/>
          <w:lang w:eastAsia="pl-PL"/>
        </w:rPr>
        <w:lastRenderedPageBreak/>
        <w:t>Rozdział 1: Zamawiający</w:t>
      </w:r>
    </w:p>
    <w:p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 xml:space="preserve">Dom Pomocy Społecznej  </w:t>
      </w:r>
    </w:p>
    <w:p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ul. Kasztanowa 45</w:t>
      </w:r>
    </w:p>
    <w:p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64-707 Gębice</w:t>
      </w:r>
    </w:p>
    <w:p w:rsidR="001568CE" w:rsidRDefault="001568CE" w:rsidP="001568CE">
      <w:pPr>
        <w:tabs>
          <w:tab w:val="left" w:pos="142"/>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tel. 67/2551424,</w:t>
      </w:r>
    </w:p>
    <w:p w:rsidR="001568CE" w:rsidRDefault="001568CE" w:rsidP="001568CE">
      <w:pPr>
        <w:tabs>
          <w:tab w:val="left" w:pos="142"/>
        </w:tabs>
        <w:spacing w:after="0" w:line="240" w:lineRule="auto"/>
        <w:jc w:val="both"/>
        <w:rPr>
          <w:rFonts w:ascii="Times New Roman" w:eastAsia="Times New Roman" w:hAnsi="Times New Roman" w:cs="Times New Roman"/>
          <w:i/>
          <w:lang w:eastAsia="pl-PL"/>
        </w:rPr>
      </w:pPr>
      <w:r>
        <w:rPr>
          <w:rFonts w:ascii="Times New Roman" w:eastAsia="Times New Roman" w:hAnsi="Times New Roman" w:cs="Times New Roman"/>
          <w:lang w:eastAsia="pl-PL"/>
        </w:rPr>
        <w:t>fax. 67/2551424 w 47</w:t>
      </w:r>
    </w:p>
    <w:p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Regon 000294869</w:t>
      </w:r>
    </w:p>
    <w:p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NIP 763-001-12-04</w:t>
      </w:r>
    </w:p>
    <w:p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Adres internetowy: www.biuletyn.abip.pl/dpsgebice</w:t>
      </w:r>
    </w:p>
    <w:p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Adres poczty elektronicznej: dpsgebice@poczta.fm</w:t>
      </w:r>
    </w:p>
    <w:p w:rsidR="001568CE" w:rsidRDefault="001568CE" w:rsidP="001568CE">
      <w:pPr>
        <w:spacing w:after="0" w:line="240" w:lineRule="auto"/>
        <w:jc w:val="both"/>
        <w:rPr>
          <w:rFonts w:ascii="Times New Roman" w:eastAsia="Times New Roman" w:hAnsi="Times New Roman" w:cs="Times New Roman"/>
          <w:b/>
          <w:lang w:eastAsia="pl-PL"/>
        </w:rPr>
      </w:pPr>
    </w:p>
    <w:p w:rsidR="001568CE" w:rsidRPr="001568CE" w:rsidRDefault="001568CE" w:rsidP="001568CE">
      <w:pPr>
        <w:pStyle w:val="Tekstpodstawowy"/>
        <w:ind w:left="735" w:hanging="735"/>
        <w:rPr>
          <w:b/>
          <w:sz w:val="24"/>
          <w:szCs w:val="24"/>
        </w:rPr>
      </w:pPr>
      <w:r w:rsidRPr="005C02EC">
        <w:rPr>
          <w:b/>
          <w:sz w:val="24"/>
          <w:szCs w:val="24"/>
        </w:rPr>
        <w:t>Rozdział 2: Tryb udzielenia zamówienia</w:t>
      </w:r>
    </w:p>
    <w:p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Zamawiający zaprasza do udziału w postępowaniu o udzielenie zamówienia w trybie przetargu nieograniczonego na dostawę pn. </w:t>
      </w:r>
      <w:r>
        <w:rPr>
          <w:rFonts w:ascii="Times New Roman" w:eastAsia="Times New Roman" w:hAnsi="Times New Roman" w:cs="Times New Roman"/>
          <w:b/>
          <w:lang w:eastAsia="pl-PL"/>
        </w:rPr>
        <w:t>Dostawa oleju opałowego lekkiego</w:t>
      </w:r>
      <w:r w:rsidR="0087267C">
        <w:rPr>
          <w:rFonts w:ascii="Times New Roman" w:eastAsia="Times New Roman" w:hAnsi="Times New Roman" w:cs="Times New Roman"/>
          <w:b/>
          <w:lang w:eastAsia="pl-PL"/>
        </w:rPr>
        <w:t xml:space="preserve"> w ilości do 60 m3</w:t>
      </w:r>
      <w:r>
        <w:rPr>
          <w:rFonts w:ascii="Times New Roman" w:eastAsia="Times New Roman" w:hAnsi="Times New Roman" w:cs="Times New Roman"/>
          <w:b/>
          <w:lang w:eastAsia="pl-PL"/>
        </w:rPr>
        <w:t xml:space="preserve"> zgodnie z polska normą PN-C96024:2011 (lub normą równoważną) L1</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lang w:eastAsia="pl-PL"/>
        </w:rPr>
        <w:t>dla Domu Pomocy Społecznej w Gębicach.</w:t>
      </w:r>
    </w:p>
    <w:p w:rsidR="001568CE" w:rsidRDefault="001568CE" w:rsidP="001568CE">
      <w:pPr>
        <w:spacing w:after="0" w:line="240" w:lineRule="auto"/>
        <w:jc w:val="both"/>
        <w:rPr>
          <w:rFonts w:ascii="Times New Roman" w:eastAsia="Times New Roman" w:hAnsi="Times New Roman" w:cs="Times New Roman"/>
          <w:b/>
          <w:color w:val="FF0000"/>
          <w:sz w:val="20"/>
          <w:szCs w:val="20"/>
          <w:lang w:eastAsia="pl-PL"/>
        </w:rPr>
      </w:pPr>
    </w:p>
    <w:p w:rsidR="001568CE" w:rsidRDefault="001568CE" w:rsidP="001568CE">
      <w:pPr>
        <w:tabs>
          <w:tab w:val="left" w:pos="142"/>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Wspólny Słownik Zamówień (CPV):</w:t>
      </w:r>
    </w:p>
    <w:p w:rsidR="001568CE" w:rsidRDefault="001568CE" w:rsidP="001568CE">
      <w:pPr>
        <w:tabs>
          <w:tab w:val="left" w:pos="142"/>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09135000-4 – oleje opałowe</w:t>
      </w:r>
    </w:p>
    <w:p w:rsidR="003F3777" w:rsidRPr="005C02EC" w:rsidRDefault="003F3777" w:rsidP="003F3777">
      <w:pPr>
        <w:tabs>
          <w:tab w:val="left" w:pos="142"/>
        </w:tabs>
        <w:spacing w:after="0" w:line="240" w:lineRule="auto"/>
        <w:jc w:val="both"/>
        <w:rPr>
          <w:rFonts w:ascii="Times New Roman" w:eastAsia="Times New Roman" w:hAnsi="Times New Roman" w:cs="Times New Roman"/>
          <w:b/>
          <w:lang w:eastAsia="pl-PL"/>
        </w:rPr>
      </w:pPr>
    </w:p>
    <w:p w:rsidR="003F3777" w:rsidRPr="005C02EC" w:rsidRDefault="003F3777" w:rsidP="003F3777">
      <w:pPr>
        <w:spacing w:after="0"/>
        <w:jc w:val="both"/>
        <w:rPr>
          <w:rFonts w:ascii="Times New Roman" w:hAnsi="Times New Roman" w:cs="Times New Roman"/>
        </w:rPr>
      </w:pPr>
      <w:r w:rsidRPr="005C02EC">
        <w:rPr>
          <w:rFonts w:ascii="Times New Roman" w:eastAsia="Times New Roman" w:hAnsi="Times New Roman" w:cs="Times New Roman"/>
          <w:lang w:eastAsia="pl-PL"/>
        </w:rPr>
        <w:t>Postępowanie o udzielenie zamówienia publicznego prowadzone jest zgodnie z przepisami ustawy z dnia 29 stycznia 2004 r. Prawo zamówień publicznych (tekst. jedn. Dz. U. z 201</w:t>
      </w:r>
      <w:r w:rsidR="00CD28F7">
        <w:rPr>
          <w:rFonts w:ascii="Times New Roman" w:eastAsia="Times New Roman" w:hAnsi="Times New Roman" w:cs="Times New Roman"/>
          <w:lang w:eastAsia="pl-PL"/>
        </w:rPr>
        <w:t>9</w:t>
      </w:r>
      <w:r w:rsidRPr="005C02EC">
        <w:rPr>
          <w:rFonts w:ascii="Times New Roman" w:eastAsia="Times New Roman" w:hAnsi="Times New Roman" w:cs="Times New Roman"/>
          <w:lang w:eastAsia="pl-PL"/>
        </w:rPr>
        <w:t xml:space="preserve"> r., poz. </w:t>
      </w:r>
      <w:r w:rsidR="00CD28F7">
        <w:rPr>
          <w:rFonts w:ascii="Times New Roman" w:eastAsia="Times New Roman" w:hAnsi="Times New Roman" w:cs="Times New Roman"/>
          <w:lang w:eastAsia="pl-PL"/>
        </w:rPr>
        <w:t xml:space="preserve">1843 </w:t>
      </w:r>
      <w:r w:rsidRPr="005C02EC">
        <w:rPr>
          <w:rFonts w:ascii="Times New Roman" w:eastAsia="Times New Roman" w:hAnsi="Times New Roman" w:cs="Times New Roman"/>
          <w:lang w:eastAsia="pl-PL"/>
        </w:rPr>
        <w:t>), zwanej dalej ustawą</w:t>
      </w:r>
      <w:r w:rsidR="00CD28F7">
        <w:rPr>
          <w:rFonts w:ascii="Times New Roman" w:eastAsia="Times New Roman" w:hAnsi="Times New Roman" w:cs="Times New Roman"/>
          <w:lang w:eastAsia="pl-PL"/>
        </w:rPr>
        <w:t xml:space="preserve"> oraz aktów wykonawczych wydanych na jej podstawie.</w:t>
      </w:r>
    </w:p>
    <w:p w:rsidR="003F3777" w:rsidRPr="005C02EC" w:rsidRDefault="003F3777" w:rsidP="003F3777">
      <w:pPr>
        <w:spacing w:after="0"/>
        <w:jc w:val="both"/>
        <w:rPr>
          <w:rFonts w:ascii="Times New Roman" w:hAnsi="Times New Roman" w:cs="Times New Roman"/>
        </w:rPr>
      </w:pPr>
      <w:r w:rsidRPr="005C02EC">
        <w:rPr>
          <w:rFonts w:ascii="Times New Roman" w:eastAsia="Times New Roman" w:hAnsi="Times New Roman" w:cs="Times New Roman"/>
          <w:lang w:eastAsia="pl-PL"/>
        </w:rPr>
        <w:t xml:space="preserve"> </w:t>
      </w:r>
      <w:r w:rsidRPr="005C02EC">
        <w:rPr>
          <w:rFonts w:ascii="Times New Roman" w:hAnsi="Times New Roman" w:cs="Times New Roman"/>
        </w:rPr>
        <w:t>Podstawa  prawna opracowania specyfikacji istotnych warunków zamówienia:</w:t>
      </w:r>
    </w:p>
    <w:p w:rsidR="003F3777" w:rsidRPr="005C02EC" w:rsidRDefault="003F3777" w:rsidP="003F3777">
      <w:pPr>
        <w:numPr>
          <w:ilvl w:val="0"/>
          <w:numId w:val="2"/>
        </w:numPr>
        <w:tabs>
          <w:tab w:val="left" w:pos="4253"/>
        </w:tabs>
        <w:spacing w:after="0" w:line="240" w:lineRule="auto"/>
        <w:jc w:val="both"/>
        <w:rPr>
          <w:rFonts w:ascii="Times New Roman" w:hAnsi="Times New Roman" w:cs="Times New Roman"/>
        </w:rPr>
      </w:pPr>
      <w:r w:rsidRPr="005C02EC">
        <w:rPr>
          <w:rFonts w:ascii="Times New Roman" w:hAnsi="Times New Roman" w:cs="Times New Roman"/>
        </w:rPr>
        <w:t>Ustawa z dnia 29 stycznia 2004 r. Prawo zamówień publicznych (tekst jedn. Dz. U. z 201</w:t>
      </w:r>
      <w:r w:rsidR="00CD28F7">
        <w:rPr>
          <w:rFonts w:ascii="Times New Roman" w:hAnsi="Times New Roman" w:cs="Times New Roman"/>
        </w:rPr>
        <w:t>9</w:t>
      </w:r>
      <w:r w:rsidRPr="005C02EC">
        <w:rPr>
          <w:rFonts w:ascii="Times New Roman" w:hAnsi="Times New Roman" w:cs="Times New Roman"/>
        </w:rPr>
        <w:t>r., poz. 1</w:t>
      </w:r>
      <w:r w:rsidR="00CD28F7">
        <w:rPr>
          <w:rFonts w:ascii="Times New Roman" w:hAnsi="Times New Roman" w:cs="Times New Roman"/>
        </w:rPr>
        <w:t>843</w:t>
      </w:r>
      <w:r w:rsidRPr="005C02EC">
        <w:rPr>
          <w:rFonts w:ascii="Times New Roman" w:hAnsi="Times New Roman" w:cs="Times New Roman"/>
        </w:rPr>
        <w:t>).</w:t>
      </w:r>
    </w:p>
    <w:p w:rsidR="003F3777" w:rsidRPr="005C02EC" w:rsidRDefault="003F3777" w:rsidP="003F3777">
      <w:pPr>
        <w:numPr>
          <w:ilvl w:val="0"/>
          <w:numId w:val="2"/>
        </w:numPr>
        <w:spacing w:after="0" w:line="240" w:lineRule="auto"/>
        <w:jc w:val="both"/>
        <w:rPr>
          <w:rFonts w:ascii="Times New Roman" w:hAnsi="Times New Roman" w:cs="Times New Roman"/>
        </w:rPr>
      </w:pPr>
      <w:r w:rsidRPr="005C02EC">
        <w:rPr>
          <w:rFonts w:ascii="Times New Roman" w:hAnsi="Times New Roman" w:cs="Times New Roman"/>
        </w:rPr>
        <w:t>Rozporządzenie Ministra Rozwoju z dnia 26 lipca 2016 r. w sprawie rodzajów dokumentów, jakich może żądać Zamawiający od Wykonawcy w postępowaniu o udzielenie zamówienia                                     (Dz. U. z 201</w:t>
      </w:r>
      <w:r w:rsidR="00CD28F7">
        <w:rPr>
          <w:rFonts w:ascii="Times New Roman" w:hAnsi="Times New Roman" w:cs="Times New Roman"/>
        </w:rPr>
        <w:t>8</w:t>
      </w:r>
      <w:r w:rsidRPr="005C02EC">
        <w:rPr>
          <w:rFonts w:ascii="Times New Roman" w:hAnsi="Times New Roman" w:cs="Times New Roman"/>
        </w:rPr>
        <w:t xml:space="preserve"> r.</w:t>
      </w:r>
      <w:r w:rsidR="00CD28F7">
        <w:rPr>
          <w:rFonts w:ascii="Times New Roman" w:hAnsi="Times New Roman" w:cs="Times New Roman"/>
        </w:rPr>
        <w:t xml:space="preserve"> poz</w:t>
      </w:r>
      <w:r w:rsidR="006039AF">
        <w:rPr>
          <w:rFonts w:ascii="Times New Roman" w:hAnsi="Times New Roman" w:cs="Times New Roman"/>
        </w:rPr>
        <w:t>.</w:t>
      </w:r>
      <w:r w:rsidR="00CD28F7">
        <w:rPr>
          <w:rFonts w:ascii="Times New Roman" w:hAnsi="Times New Roman" w:cs="Times New Roman"/>
        </w:rPr>
        <w:t xml:space="preserve"> 1993)</w:t>
      </w:r>
      <w:r w:rsidRPr="005C02EC">
        <w:rPr>
          <w:rFonts w:ascii="Times New Roman" w:hAnsi="Times New Roman" w:cs="Times New Roman"/>
        </w:rPr>
        <w:t>,</w:t>
      </w:r>
    </w:p>
    <w:p w:rsidR="003F3777" w:rsidRPr="005C02EC" w:rsidRDefault="003F3777" w:rsidP="003F3777">
      <w:pPr>
        <w:numPr>
          <w:ilvl w:val="0"/>
          <w:numId w:val="2"/>
        </w:numPr>
        <w:spacing w:after="0" w:line="240" w:lineRule="auto"/>
        <w:jc w:val="both"/>
        <w:rPr>
          <w:rFonts w:ascii="Times New Roman" w:hAnsi="Times New Roman" w:cs="Times New Roman"/>
        </w:rPr>
      </w:pPr>
      <w:r w:rsidRPr="005C02EC">
        <w:rPr>
          <w:rFonts w:ascii="Times New Roman" w:hAnsi="Times New Roman" w:cs="Times New Roman"/>
        </w:rPr>
        <w:t xml:space="preserve">Rozporządzenie Prezesa Rady Ministrów w sprawie średniego kursu złotego w stosunku do euro stanowiącego podstawę przeliczania wartości zamówień publicznych </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zamierza się ustanawiać dynamicznego systemu zakupów.</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zawarcia umowy ramowej.</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Zamawiający nie dopuszcza składania ofert częściowych.</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Wykonawcy ponoszą wszelkie koszty związane z przygotowaniem oferty.</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rozliczenia w walutach obcych.</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zwrotu kosztów udziału w postępowaniu.</w:t>
      </w:r>
    </w:p>
    <w:p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udzielania zaliczek.</w:t>
      </w:r>
    </w:p>
    <w:p w:rsidR="003F3777"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Zgodnie z treścią art. 24aa ustawy Zamawiający zastrzega sobie możliwość dokonania najpierw oceny ofert a następnie zbadania, czy Wykonawca, którego oferta została oceniona jako najkorzystniejsza, niepodległa wykluczeniu oraz spełnia warunki udziału w postępowan</w:t>
      </w:r>
      <w:r w:rsidR="00111958">
        <w:rPr>
          <w:rFonts w:ascii="Times New Roman" w:eastAsia="Times New Roman" w:hAnsi="Times New Roman" w:cs="Times New Roman"/>
          <w:lang w:eastAsia="pl-PL"/>
        </w:rPr>
        <w:t>ia.</w:t>
      </w:r>
    </w:p>
    <w:p w:rsidR="00111958" w:rsidRDefault="00111958" w:rsidP="00111958">
      <w:pPr>
        <w:spacing w:after="0" w:line="240" w:lineRule="auto"/>
        <w:ind w:left="360"/>
        <w:jc w:val="both"/>
        <w:rPr>
          <w:rFonts w:ascii="Times New Roman" w:eastAsia="Times New Roman" w:hAnsi="Times New Roman" w:cs="Times New Roman"/>
          <w:lang w:eastAsia="pl-PL"/>
        </w:rPr>
      </w:pPr>
    </w:p>
    <w:p w:rsidR="00111958" w:rsidRPr="00111958" w:rsidRDefault="00111958" w:rsidP="00111958">
      <w:pPr>
        <w:spacing w:after="0" w:line="240" w:lineRule="auto"/>
        <w:ind w:left="360"/>
        <w:jc w:val="both"/>
        <w:rPr>
          <w:rFonts w:ascii="Times New Roman" w:eastAsia="Times New Roman" w:hAnsi="Times New Roman" w:cs="Times New Roman"/>
          <w:b/>
          <w:bCs/>
          <w:lang w:eastAsia="pl-PL"/>
        </w:rPr>
      </w:pPr>
      <w:r w:rsidRPr="00111958">
        <w:rPr>
          <w:rFonts w:ascii="Times New Roman" w:eastAsia="Times New Roman" w:hAnsi="Times New Roman" w:cs="Times New Roman"/>
          <w:b/>
          <w:bCs/>
          <w:lang w:eastAsia="pl-PL"/>
        </w:rPr>
        <w:t>Rozdział 3</w:t>
      </w:r>
      <w:r w:rsidR="00701994">
        <w:rPr>
          <w:rFonts w:ascii="Times New Roman" w:eastAsia="Times New Roman" w:hAnsi="Times New Roman" w:cs="Times New Roman"/>
          <w:b/>
          <w:bCs/>
          <w:lang w:eastAsia="pl-PL"/>
        </w:rPr>
        <w:t>:</w:t>
      </w:r>
      <w:r w:rsidRPr="00111958">
        <w:rPr>
          <w:rFonts w:ascii="Times New Roman" w:eastAsia="Times New Roman" w:hAnsi="Times New Roman" w:cs="Times New Roman"/>
          <w:b/>
          <w:bCs/>
          <w:lang w:eastAsia="pl-PL"/>
        </w:rPr>
        <w:t xml:space="preserve"> Opis przedmiotu zamówienia </w:t>
      </w:r>
    </w:p>
    <w:p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lang w:eastAsia="pl-PL"/>
        </w:rPr>
        <w:t>Przedmiotem zamówienia jest</w:t>
      </w:r>
      <w:r>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dostawa oleju opałowego lekkiego zgodnie z polską normą PN-C96024:2011 (lub normą równoważną L1) w ilości do 60 m</w:t>
      </w:r>
      <w:r>
        <w:rPr>
          <w:rFonts w:ascii="Times New Roman" w:eastAsia="Times New Roman" w:hAnsi="Times New Roman" w:cs="Times New Roman"/>
          <w:vertAlign w:val="superscript"/>
          <w:lang w:eastAsia="pl-PL"/>
        </w:rPr>
        <w:t>3</w:t>
      </w:r>
      <w:r>
        <w:rPr>
          <w:rFonts w:ascii="Times New Roman" w:eastAsia="Times New Roman" w:hAnsi="Times New Roman" w:cs="Times New Roman"/>
          <w:lang w:eastAsia="pl-PL"/>
        </w:rPr>
        <w:t>.</w:t>
      </w:r>
    </w:p>
    <w:p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szCs w:val="28"/>
          <w:lang w:eastAsia="pl-PL"/>
        </w:rPr>
        <w:t>Produkt powinien posiadać co najmniej właściwości określone wg normy DIN 51603-1.</w:t>
      </w:r>
    </w:p>
    <w:p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szCs w:val="28"/>
          <w:lang w:eastAsia="pl-PL"/>
        </w:rPr>
        <w:t xml:space="preserve">Dostawy należy dokonywać przy użyciu autocystern zaopatrzonych w instalację pomiarową, którą odmierzany będzie olej. Do każdej dostawy Wykonawca zamówienia będzie dołączał dokumenty określone we wzorze umowy – </w:t>
      </w:r>
      <w:r>
        <w:rPr>
          <w:rFonts w:ascii="Times New Roman" w:eastAsia="Times New Roman" w:hAnsi="Times New Roman" w:cs="Times New Roman"/>
          <w:b/>
          <w:szCs w:val="28"/>
          <w:lang w:eastAsia="pl-PL"/>
        </w:rPr>
        <w:t xml:space="preserve">załącznik Nr </w:t>
      </w:r>
      <w:r w:rsidR="00CA643F">
        <w:rPr>
          <w:rFonts w:ascii="Times New Roman" w:eastAsia="Times New Roman" w:hAnsi="Times New Roman" w:cs="Times New Roman"/>
          <w:b/>
          <w:szCs w:val="28"/>
          <w:lang w:eastAsia="pl-PL"/>
        </w:rPr>
        <w:t>4</w:t>
      </w:r>
      <w:r>
        <w:rPr>
          <w:rFonts w:ascii="Times New Roman" w:eastAsia="Times New Roman" w:hAnsi="Times New Roman" w:cs="Times New Roman"/>
          <w:b/>
          <w:szCs w:val="28"/>
          <w:lang w:eastAsia="pl-PL"/>
        </w:rPr>
        <w:t xml:space="preserve"> do Specyfikacji.</w:t>
      </w:r>
      <w:r>
        <w:rPr>
          <w:rFonts w:ascii="Times New Roman" w:eastAsia="Times New Roman" w:hAnsi="Times New Roman" w:cs="Times New Roman"/>
          <w:szCs w:val="28"/>
          <w:lang w:eastAsia="pl-PL"/>
        </w:rPr>
        <w:t xml:space="preserve"> </w:t>
      </w:r>
    </w:p>
    <w:p w:rsidR="00111958" w:rsidRDefault="00111958" w:rsidP="00111958">
      <w:pPr>
        <w:spacing w:after="0" w:line="240" w:lineRule="auto"/>
        <w:jc w:val="both"/>
        <w:rPr>
          <w:rFonts w:ascii="Times New Roman" w:eastAsia="Times New Roman" w:hAnsi="Times New Roman" w:cs="Times New Roman"/>
          <w:szCs w:val="28"/>
          <w:lang w:eastAsia="pl-PL"/>
        </w:rPr>
      </w:pPr>
    </w:p>
    <w:p w:rsidR="00111958" w:rsidRPr="00111958" w:rsidRDefault="00111958" w:rsidP="00111958">
      <w:pPr>
        <w:spacing w:after="0" w:line="240" w:lineRule="auto"/>
        <w:ind w:left="360"/>
        <w:jc w:val="both"/>
        <w:rPr>
          <w:rFonts w:ascii="Times New Roman" w:eastAsia="Times New Roman" w:hAnsi="Times New Roman" w:cs="Times New Roman"/>
          <w:b/>
          <w:bCs/>
          <w:lang w:eastAsia="pl-PL"/>
        </w:rPr>
      </w:pPr>
      <w:r w:rsidRPr="00111958">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4</w:t>
      </w:r>
      <w:r w:rsidR="00701994">
        <w:rPr>
          <w:rFonts w:ascii="Times New Roman" w:eastAsia="Times New Roman" w:hAnsi="Times New Roman" w:cs="Times New Roman"/>
          <w:b/>
          <w:bCs/>
          <w:lang w:eastAsia="pl-PL"/>
        </w:rPr>
        <w:t>:</w:t>
      </w:r>
      <w:r w:rsidRPr="00111958">
        <w:rPr>
          <w:rFonts w:ascii="Times New Roman" w:eastAsia="Times New Roman" w:hAnsi="Times New Roman" w:cs="Times New Roman"/>
          <w:b/>
          <w:bCs/>
          <w:lang w:eastAsia="pl-PL"/>
        </w:rPr>
        <w:t xml:space="preserve"> </w:t>
      </w:r>
      <w:r>
        <w:rPr>
          <w:rFonts w:ascii="Times New Roman" w:eastAsia="Times New Roman" w:hAnsi="Times New Roman" w:cs="Times New Roman"/>
          <w:b/>
          <w:bCs/>
          <w:lang w:eastAsia="pl-PL"/>
        </w:rPr>
        <w:t xml:space="preserve">Termin wykonania zamówienia </w:t>
      </w:r>
    </w:p>
    <w:p w:rsidR="003F3777" w:rsidRDefault="00111958" w:rsidP="003F3777">
      <w:pPr>
        <w:spacing w:after="0" w:line="240" w:lineRule="auto"/>
        <w:jc w:val="both"/>
        <w:rPr>
          <w:rFonts w:ascii="Times New Roman" w:eastAsia="Times New Roman" w:hAnsi="Times New Roman" w:cs="Times New Roman"/>
          <w:bCs/>
          <w:szCs w:val="24"/>
          <w:lang w:eastAsia="pl-PL"/>
        </w:rPr>
      </w:pPr>
      <w:r>
        <w:rPr>
          <w:rFonts w:ascii="Times New Roman" w:eastAsia="Times New Roman" w:hAnsi="Times New Roman" w:cs="Times New Roman"/>
          <w:szCs w:val="28"/>
          <w:lang w:eastAsia="pl-PL"/>
        </w:rPr>
        <w:t xml:space="preserve">Zamówienie realizowane będzie </w:t>
      </w:r>
      <w:r w:rsidR="003F3777" w:rsidRPr="00303CD7">
        <w:rPr>
          <w:rFonts w:ascii="Times New Roman" w:eastAsia="Times New Roman" w:hAnsi="Times New Roman" w:cs="Times New Roman"/>
          <w:bCs/>
          <w:szCs w:val="24"/>
          <w:lang w:eastAsia="pl-PL"/>
        </w:rPr>
        <w:t>od dnia podpisania umowy do dnia 31 grudnia 20</w:t>
      </w:r>
      <w:r w:rsidR="00CA643F">
        <w:rPr>
          <w:rFonts w:ascii="Times New Roman" w:eastAsia="Times New Roman" w:hAnsi="Times New Roman" w:cs="Times New Roman"/>
          <w:bCs/>
          <w:szCs w:val="24"/>
          <w:lang w:eastAsia="pl-PL"/>
        </w:rPr>
        <w:t>20</w:t>
      </w:r>
      <w:r w:rsidR="003F3777" w:rsidRPr="00303CD7">
        <w:rPr>
          <w:rFonts w:ascii="Times New Roman" w:eastAsia="Times New Roman" w:hAnsi="Times New Roman" w:cs="Times New Roman"/>
          <w:bCs/>
          <w:szCs w:val="24"/>
          <w:lang w:eastAsia="pl-PL"/>
        </w:rPr>
        <w:t xml:space="preserve"> r.</w:t>
      </w:r>
    </w:p>
    <w:p w:rsidR="00E41A25" w:rsidRDefault="00E41A25" w:rsidP="003F3777">
      <w:pPr>
        <w:spacing w:after="0" w:line="240" w:lineRule="auto"/>
        <w:jc w:val="both"/>
        <w:rPr>
          <w:rFonts w:ascii="Times New Roman" w:eastAsia="Times New Roman" w:hAnsi="Times New Roman" w:cs="Times New Roman"/>
          <w:bCs/>
          <w:szCs w:val="24"/>
          <w:lang w:eastAsia="pl-PL"/>
        </w:rPr>
      </w:pPr>
    </w:p>
    <w:p w:rsidR="00690506" w:rsidRDefault="00690506" w:rsidP="003F3777">
      <w:pPr>
        <w:keepNext/>
        <w:spacing w:after="0" w:line="240" w:lineRule="auto"/>
        <w:jc w:val="both"/>
        <w:outlineLvl w:val="2"/>
        <w:rPr>
          <w:rFonts w:ascii="Times New Roman" w:eastAsia="Times New Roman" w:hAnsi="Times New Roman" w:cs="Times New Roman"/>
          <w:b/>
          <w:caps/>
          <w:strike/>
          <w:szCs w:val="20"/>
          <w:lang w:eastAsia="pl-PL"/>
        </w:rPr>
      </w:pPr>
    </w:p>
    <w:p w:rsidR="001359DE" w:rsidRPr="00E97DC4" w:rsidRDefault="00E97DC4" w:rsidP="00690506">
      <w:pPr>
        <w:pStyle w:val="Tekstpodstawowy"/>
        <w:rPr>
          <w:sz w:val="22"/>
          <w:szCs w:val="22"/>
        </w:rPr>
      </w:pPr>
      <w:r>
        <w:rPr>
          <w:b/>
          <w:sz w:val="24"/>
          <w:szCs w:val="24"/>
        </w:rPr>
        <w:t xml:space="preserve"> </w:t>
      </w:r>
      <w:r w:rsidR="001359DE" w:rsidRPr="00E97DC4">
        <w:rPr>
          <w:b/>
          <w:sz w:val="22"/>
          <w:szCs w:val="22"/>
        </w:rPr>
        <w:t>Rozdział 5: Warunki udziału w postępowaniu.</w:t>
      </w:r>
    </w:p>
    <w:p w:rsidR="001359DE" w:rsidRPr="00E97DC4" w:rsidRDefault="001359DE" w:rsidP="001359DE">
      <w:pPr>
        <w:pStyle w:val="Tekstpodstawowy"/>
        <w:ind w:left="1276" w:hanging="1276"/>
        <w:rPr>
          <w:sz w:val="22"/>
          <w:szCs w:val="22"/>
        </w:rPr>
      </w:pPr>
      <w:r w:rsidRPr="00E97DC4">
        <w:rPr>
          <w:sz w:val="22"/>
          <w:szCs w:val="22"/>
        </w:rPr>
        <w:t>O udzielenie zamówienia mogą się ubiegać Wykonawcy, którzy:</w:t>
      </w:r>
    </w:p>
    <w:p w:rsidR="001359DE" w:rsidRPr="00E97DC4" w:rsidRDefault="001359DE" w:rsidP="00A11C3F">
      <w:pPr>
        <w:pStyle w:val="Bezodstpw"/>
        <w:numPr>
          <w:ilvl w:val="0"/>
          <w:numId w:val="11"/>
        </w:numPr>
        <w:ind w:left="426" w:hanging="426"/>
        <w:rPr>
          <w:rFonts w:ascii="Times New Roman" w:hAnsi="Times New Roman"/>
        </w:rPr>
      </w:pPr>
      <w:r w:rsidRPr="00E97DC4">
        <w:rPr>
          <w:rFonts w:ascii="Times New Roman" w:hAnsi="Times New Roman"/>
        </w:rPr>
        <w:t>nie podlegają wykluczeniu,</w:t>
      </w:r>
    </w:p>
    <w:p w:rsidR="001359DE" w:rsidRPr="00E97DC4" w:rsidRDefault="001359DE" w:rsidP="00A11C3F">
      <w:pPr>
        <w:pStyle w:val="Bezodstpw"/>
        <w:numPr>
          <w:ilvl w:val="0"/>
          <w:numId w:val="11"/>
        </w:numPr>
        <w:ind w:left="426" w:hanging="426"/>
        <w:rPr>
          <w:rFonts w:ascii="Times New Roman" w:hAnsi="Times New Roman"/>
        </w:rPr>
      </w:pPr>
      <w:r w:rsidRPr="00E97DC4">
        <w:rPr>
          <w:rFonts w:ascii="Times New Roman" w:hAnsi="Times New Roman"/>
        </w:rPr>
        <w:t xml:space="preserve">spełniają następujące warunki dotyczące: </w:t>
      </w:r>
    </w:p>
    <w:p w:rsidR="001359DE" w:rsidRPr="00E97DC4" w:rsidRDefault="001359DE" w:rsidP="00A11C3F">
      <w:pPr>
        <w:pStyle w:val="Tekstpodstawowy"/>
        <w:numPr>
          <w:ilvl w:val="0"/>
          <w:numId w:val="12"/>
        </w:numPr>
        <w:suppressAutoHyphens/>
        <w:spacing w:after="120"/>
        <w:jc w:val="both"/>
        <w:rPr>
          <w:sz w:val="22"/>
          <w:szCs w:val="22"/>
        </w:rPr>
      </w:pPr>
      <w:r w:rsidRPr="00E97DC4">
        <w:rPr>
          <w:sz w:val="22"/>
          <w:szCs w:val="22"/>
        </w:rPr>
        <w:t>kompetencji lub uprawnień do prowadzenia określonej działalności zawodowej:</w:t>
      </w:r>
    </w:p>
    <w:p w:rsidR="001359DE" w:rsidRPr="00E97DC4" w:rsidRDefault="001359DE" w:rsidP="001359DE">
      <w:pPr>
        <w:pStyle w:val="Tekstpodstawowy"/>
        <w:ind w:left="1440"/>
        <w:rPr>
          <w:sz w:val="22"/>
          <w:szCs w:val="22"/>
        </w:rPr>
      </w:pPr>
      <w:r w:rsidRPr="00E97DC4">
        <w:rPr>
          <w:sz w:val="22"/>
          <w:szCs w:val="22"/>
        </w:rPr>
        <w:t>Zamawiający nie stawia warunku w tym zakresie;</w:t>
      </w:r>
    </w:p>
    <w:p w:rsidR="001359DE" w:rsidRPr="00E97DC4" w:rsidRDefault="001359DE" w:rsidP="00A11C3F">
      <w:pPr>
        <w:pStyle w:val="Tekstpodstawowy"/>
        <w:numPr>
          <w:ilvl w:val="0"/>
          <w:numId w:val="12"/>
        </w:numPr>
        <w:suppressAutoHyphens/>
        <w:spacing w:after="120"/>
        <w:jc w:val="both"/>
        <w:rPr>
          <w:sz w:val="22"/>
          <w:szCs w:val="22"/>
        </w:rPr>
      </w:pPr>
      <w:r w:rsidRPr="00E97DC4">
        <w:rPr>
          <w:sz w:val="22"/>
          <w:szCs w:val="22"/>
        </w:rPr>
        <w:t>sytuacji ekonomicznej lub finansowej:</w:t>
      </w:r>
    </w:p>
    <w:p w:rsidR="001359DE" w:rsidRPr="00E97DC4" w:rsidRDefault="001359DE" w:rsidP="001359DE">
      <w:pPr>
        <w:pStyle w:val="Tekstpodstawowy"/>
        <w:ind w:left="1440"/>
        <w:rPr>
          <w:sz w:val="22"/>
          <w:szCs w:val="22"/>
        </w:rPr>
      </w:pPr>
      <w:r w:rsidRPr="00E97DC4">
        <w:rPr>
          <w:sz w:val="22"/>
          <w:szCs w:val="22"/>
        </w:rPr>
        <w:t>Zamawiający nie stawia warunku w tym zakresie;</w:t>
      </w:r>
    </w:p>
    <w:p w:rsidR="001359DE" w:rsidRPr="00E97DC4" w:rsidRDefault="001359DE" w:rsidP="00A11C3F">
      <w:pPr>
        <w:pStyle w:val="Tekstpodstawowy"/>
        <w:numPr>
          <w:ilvl w:val="0"/>
          <w:numId w:val="12"/>
        </w:numPr>
        <w:suppressAutoHyphens/>
        <w:spacing w:after="120"/>
        <w:rPr>
          <w:sz w:val="22"/>
          <w:szCs w:val="22"/>
        </w:rPr>
      </w:pPr>
      <w:r w:rsidRPr="00E97DC4">
        <w:rPr>
          <w:sz w:val="22"/>
          <w:szCs w:val="22"/>
        </w:rPr>
        <w:t>zdolności technicznej lub zawodowej:</w:t>
      </w:r>
    </w:p>
    <w:p w:rsidR="001359DE" w:rsidRPr="00E97DC4" w:rsidRDefault="001359DE" w:rsidP="001359DE">
      <w:pPr>
        <w:pStyle w:val="Tekstpodstawowy"/>
        <w:ind w:left="1440"/>
        <w:rPr>
          <w:sz w:val="22"/>
          <w:szCs w:val="22"/>
        </w:rPr>
      </w:pPr>
      <w:r w:rsidRPr="00E97DC4">
        <w:rPr>
          <w:sz w:val="22"/>
          <w:szCs w:val="22"/>
        </w:rPr>
        <w:t>Zamawiający nie stawia warunku w tym zakresie.</w:t>
      </w:r>
    </w:p>
    <w:p w:rsidR="001359DE" w:rsidRPr="00E97DC4" w:rsidRDefault="001359DE" w:rsidP="001359DE">
      <w:pPr>
        <w:pStyle w:val="Tekstpodstawowy"/>
        <w:ind w:left="1440"/>
        <w:rPr>
          <w:sz w:val="22"/>
          <w:szCs w:val="22"/>
        </w:rPr>
      </w:pPr>
    </w:p>
    <w:p w:rsidR="001359DE" w:rsidRPr="00E97DC4" w:rsidRDefault="001359DE" w:rsidP="00A11C3F">
      <w:pPr>
        <w:pStyle w:val="Bezodstpw"/>
        <w:numPr>
          <w:ilvl w:val="0"/>
          <w:numId w:val="11"/>
        </w:numPr>
        <w:spacing w:after="240"/>
        <w:jc w:val="both"/>
        <w:rPr>
          <w:rFonts w:ascii="Times New Roman" w:hAnsi="Times New Roman"/>
        </w:rPr>
      </w:pPr>
      <w:r w:rsidRPr="00E97DC4">
        <w:rPr>
          <w:rFonts w:ascii="Times New Roman" w:hAnsi="Times New Roma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1359DE" w:rsidRPr="00E97DC4" w:rsidRDefault="001359DE" w:rsidP="00A11C3F">
      <w:pPr>
        <w:pStyle w:val="Bezodstpw"/>
        <w:numPr>
          <w:ilvl w:val="0"/>
          <w:numId w:val="11"/>
        </w:numPr>
        <w:spacing w:after="240"/>
        <w:ind w:left="426" w:hanging="426"/>
        <w:jc w:val="both"/>
        <w:rPr>
          <w:rFonts w:ascii="Times New Roman" w:hAnsi="Times New Roman"/>
        </w:rPr>
      </w:pPr>
      <w:r w:rsidRPr="00E97DC4">
        <w:rPr>
          <w:rFonts w:ascii="Times New Roman" w:hAnsi="Times New Roman"/>
        </w:rPr>
        <w:t xml:space="preserve">Wykonawcy mogą wspólnie ubiegać się o udzielenie zamówienia. W takim przypadku Wykonawcy ustanawiają pełnomocnika do reprezentowania ich w postępowaniu </w:t>
      </w:r>
      <w:r w:rsidRPr="00E97DC4">
        <w:rPr>
          <w:rFonts w:ascii="Times New Roman" w:hAnsi="Times New Roman"/>
        </w:rPr>
        <w:br/>
        <w:t xml:space="preserve">o udzielenie zamówienia albo reprezentowania w postępowaniu i zawarcia umowy </w:t>
      </w:r>
      <w:r w:rsidRPr="00E97DC4">
        <w:rPr>
          <w:rFonts w:ascii="Times New Roman" w:hAnsi="Times New Roman"/>
        </w:rPr>
        <w:br/>
        <w:t xml:space="preserve">w sprawie zamówienia publicznego. Pełnomocnictwo w formie pisemnej (oryginał lub kopia potwierdzona za zgodność z oryginałem przez notariusza) należy dołączyć do oferty. </w:t>
      </w:r>
    </w:p>
    <w:p w:rsidR="001359DE" w:rsidRPr="00E97DC4" w:rsidRDefault="001359DE" w:rsidP="00A11C3F">
      <w:pPr>
        <w:pStyle w:val="Bezodstpw"/>
        <w:numPr>
          <w:ilvl w:val="0"/>
          <w:numId w:val="11"/>
        </w:numPr>
        <w:ind w:left="426" w:hanging="426"/>
        <w:jc w:val="both"/>
        <w:rPr>
          <w:rFonts w:ascii="Times New Roman" w:hAnsi="Times New Roman"/>
        </w:rPr>
      </w:pPr>
      <w:r w:rsidRPr="00E97DC4">
        <w:rPr>
          <w:rFonts w:ascii="Times New Roman" w:hAnsi="Times New Roman"/>
        </w:rPr>
        <w:t>Zamawiający wykluczy z postępowania Wykonawców:</w:t>
      </w:r>
    </w:p>
    <w:p w:rsidR="001359DE" w:rsidRPr="00E97DC4" w:rsidRDefault="001359DE" w:rsidP="00A11C3F">
      <w:pPr>
        <w:pStyle w:val="Tekstpodstawowy"/>
        <w:numPr>
          <w:ilvl w:val="0"/>
          <w:numId w:val="13"/>
        </w:numPr>
        <w:suppressAutoHyphens/>
        <w:jc w:val="both"/>
        <w:rPr>
          <w:sz w:val="22"/>
          <w:szCs w:val="22"/>
        </w:rPr>
      </w:pPr>
      <w:r w:rsidRPr="00E97DC4">
        <w:rPr>
          <w:sz w:val="22"/>
          <w:szCs w:val="22"/>
        </w:rPr>
        <w:t xml:space="preserve">którzy nie wykażą, że nie zachodzą wobec nich przesłanki określone </w:t>
      </w:r>
      <w:r w:rsidRPr="00E97DC4">
        <w:rPr>
          <w:sz w:val="22"/>
          <w:szCs w:val="22"/>
        </w:rPr>
        <w:br/>
        <w:t xml:space="preserve">w art. 24 ust. 1 pkt 13-23 ustawy </w:t>
      </w:r>
      <w:proofErr w:type="spellStart"/>
      <w:r w:rsidRPr="00E97DC4">
        <w:rPr>
          <w:sz w:val="22"/>
          <w:szCs w:val="22"/>
        </w:rPr>
        <w:t>Pzp</w:t>
      </w:r>
      <w:proofErr w:type="spellEnd"/>
      <w:r w:rsidRPr="00E97DC4">
        <w:rPr>
          <w:sz w:val="22"/>
          <w:szCs w:val="22"/>
        </w:rPr>
        <w:t>;</w:t>
      </w:r>
    </w:p>
    <w:p w:rsidR="001359DE" w:rsidRPr="00F65A6B" w:rsidRDefault="001359DE" w:rsidP="00F65A6B">
      <w:pPr>
        <w:pStyle w:val="Tekstpodstawowy"/>
        <w:numPr>
          <w:ilvl w:val="0"/>
          <w:numId w:val="13"/>
        </w:numPr>
        <w:suppressAutoHyphens/>
        <w:spacing w:after="120"/>
        <w:jc w:val="both"/>
        <w:rPr>
          <w:sz w:val="22"/>
          <w:szCs w:val="22"/>
        </w:rPr>
      </w:pPr>
      <w:r w:rsidRPr="00E97DC4">
        <w:rPr>
          <w:sz w:val="22"/>
          <w:szCs w:val="22"/>
        </w:rPr>
        <w:t xml:space="preserve">wobec których zachodzą przesłanki określone w art. 24 ust. 5 pkt 1 ustawy </w:t>
      </w:r>
      <w:proofErr w:type="spellStart"/>
      <w:r w:rsidRPr="00E97DC4">
        <w:rPr>
          <w:sz w:val="22"/>
          <w:szCs w:val="22"/>
        </w:rPr>
        <w:t>Pzp</w:t>
      </w:r>
      <w:proofErr w:type="spellEnd"/>
      <w:r w:rsidRPr="00E97DC4">
        <w:rPr>
          <w:sz w:val="22"/>
          <w:szCs w:val="22"/>
        </w:rPr>
        <w:t>.</w:t>
      </w:r>
    </w:p>
    <w:p w:rsidR="001359DE" w:rsidRPr="00E97DC4" w:rsidRDefault="001359DE" w:rsidP="001359DE">
      <w:pPr>
        <w:pStyle w:val="Tekstpodstawowy"/>
        <w:ind w:left="1276" w:hanging="1276"/>
        <w:rPr>
          <w:sz w:val="22"/>
          <w:szCs w:val="22"/>
        </w:rPr>
      </w:pPr>
      <w:r w:rsidRPr="00E97DC4">
        <w:rPr>
          <w:b/>
          <w:sz w:val="22"/>
          <w:szCs w:val="22"/>
        </w:rPr>
        <w:t>Rozdział 6: Wykaz oświadczeń i dokumentów, jakie mają dostarczyć wykonawcy w celu potwierdzenia spełnienia warunków udziału w postępowaniu</w:t>
      </w:r>
    </w:p>
    <w:p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rPr>
        <w:t xml:space="preserve">W celu wykazania braku podstaw do wykluczenia, Wykonawcy muszą </w:t>
      </w:r>
      <w:r w:rsidRPr="00E97DC4">
        <w:rPr>
          <w:rFonts w:ascii="Times New Roman" w:hAnsi="Times New Roman"/>
          <w:b/>
          <w:u w:val="single"/>
        </w:rPr>
        <w:t xml:space="preserve">złożyć wraz </w:t>
      </w:r>
      <w:r w:rsidRPr="00E97DC4">
        <w:rPr>
          <w:rFonts w:ascii="Times New Roman" w:hAnsi="Times New Roman"/>
          <w:b/>
          <w:u w:val="single"/>
        </w:rPr>
        <w:br/>
        <w:t>z ofertą</w:t>
      </w:r>
      <w:r w:rsidRPr="00E97DC4">
        <w:rPr>
          <w:rFonts w:ascii="Times New Roman" w:hAnsi="Times New Roman"/>
        </w:rPr>
        <w:t xml:space="preserve"> następujące oświadczenia i dokumenty w formie pisemnej:</w:t>
      </w:r>
    </w:p>
    <w:p w:rsidR="001359DE" w:rsidRPr="00E97DC4" w:rsidRDefault="001359DE" w:rsidP="00A11C3F">
      <w:pPr>
        <w:pStyle w:val="Bezodstpw"/>
        <w:numPr>
          <w:ilvl w:val="1"/>
          <w:numId w:val="14"/>
        </w:numPr>
        <w:ind w:left="851" w:hanging="284"/>
        <w:jc w:val="both"/>
        <w:rPr>
          <w:rFonts w:ascii="Times New Roman" w:hAnsi="Times New Roman"/>
        </w:rPr>
      </w:pPr>
      <w:r w:rsidRPr="00E97DC4">
        <w:rPr>
          <w:rFonts w:ascii="Times New Roman" w:hAnsi="Times New Roman"/>
        </w:rPr>
        <w:t xml:space="preserve">aktualne na dzień składania ofert oświadczenie w zakresie wskazanym </w:t>
      </w:r>
      <w:r w:rsidRPr="00E97DC4">
        <w:rPr>
          <w:rFonts w:ascii="Times New Roman" w:hAnsi="Times New Roman"/>
        </w:rPr>
        <w:br/>
        <w:t xml:space="preserve">w </w:t>
      </w:r>
      <w:r w:rsidRPr="00E97DC4">
        <w:rPr>
          <w:rFonts w:ascii="Times New Roman" w:hAnsi="Times New Roman"/>
          <w:b/>
        </w:rPr>
        <w:t xml:space="preserve">załączniku nr </w:t>
      </w:r>
      <w:r w:rsidR="008A3F82">
        <w:rPr>
          <w:rFonts w:ascii="Times New Roman" w:hAnsi="Times New Roman"/>
          <w:b/>
        </w:rPr>
        <w:t>2</w:t>
      </w:r>
      <w:r w:rsidRPr="00E97DC4">
        <w:rPr>
          <w:rFonts w:ascii="Times New Roman" w:hAnsi="Times New Roman"/>
        </w:rPr>
        <w:t xml:space="preserve"> do SIWZ. Informacje zawarte w oświadczeniu będą stanowić wstępne potwierdzenie, że Wykonawca nie podlega wykluczeniu z postępowania. </w:t>
      </w:r>
    </w:p>
    <w:p w:rsidR="001359DE" w:rsidRPr="00E97DC4" w:rsidRDefault="001359DE" w:rsidP="001359DE">
      <w:pPr>
        <w:pStyle w:val="Bezodstpw"/>
        <w:spacing w:after="240"/>
        <w:ind w:left="851" w:hanging="284"/>
        <w:jc w:val="both"/>
        <w:rPr>
          <w:rFonts w:ascii="Times New Roman" w:hAnsi="Times New Roman"/>
        </w:rPr>
      </w:pPr>
      <w:r w:rsidRPr="00E97DC4">
        <w:rPr>
          <w:rFonts w:ascii="Times New Roman" w:hAnsi="Times New Roman"/>
        </w:rPr>
        <w:t xml:space="preserve">   Oświadczenie wskazane zostało w załączniku nr </w:t>
      </w:r>
      <w:r w:rsidR="008A3F82">
        <w:rPr>
          <w:rFonts w:ascii="Times New Roman" w:hAnsi="Times New Roman"/>
        </w:rPr>
        <w:t>2</w:t>
      </w:r>
      <w:r w:rsidRPr="00E97DC4">
        <w:rPr>
          <w:rFonts w:ascii="Times New Roman" w:hAnsi="Times New Roman"/>
        </w:rPr>
        <w:t xml:space="preserve"> do SIWZ;</w:t>
      </w:r>
    </w:p>
    <w:p w:rsidR="001359DE" w:rsidRPr="00E97DC4" w:rsidRDefault="001359DE" w:rsidP="00A11C3F">
      <w:pPr>
        <w:pStyle w:val="Bezodstpw"/>
        <w:numPr>
          <w:ilvl w:val="1"/>
          <w:numId w:val="14"/>
        </w:numPr>
        <w:spacing w:after="240"/>
        <w:ind w:left="851" w:hanging="284"/>
        <w:jc w:val="both"/>
        <w:rPr>
          <w:rFonts w:ascii="Times New Roman" w:hAnsi="Times New Roman"/>
        </w:rPr>
      </w:pPr>
      <w:r w:rsidRPr="00E97DC4">
        <w:rPr>
          <w:rFonts w:ascii="Times New Roman" w:hAnsi="Times New Roman"/>
        </w:rPr>
        <w:t xml:space="preserve">w </w:t>
      </w:r>
      <w:r w:rsidRPr="00483915">
        <w:rPr>
          <w:rFonts w:ascii="Times New Roman" w:hAnsi="Times New Roman"/>
        </w:rPr>
        <w:t xml:space="preserve">przypadku wspólnego ubiegania się o zamówienie przez Wykonawców oświadczenie, o którym mowa w rozdziale 7 ust. 1 pkt 1 </w:t>
      </w:r>
      <w:r w:rsidRPr="00E97DC4">
        <w:rPr>
          <w:rFonts w:ascii="Times New Roman" w:hAnsi="Times New Roman"/>
        </w:rPr>
        <w:t>składa każdy z Wykonawców wspólnie ubiegających się o zamówienie. Oświadczenia te mają potwierdzać brak podstaw wykluczenia w zakresie, w którym każdy z Wykonawców wykazuje brak podstaw wykluczenia.</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Wykonawca w terminie 3 dni od dnia zamieszczenia na stronie internetowej informacji, o której mowa w art. 86 ust. 5 ustawy </w:t>
      </w:r>
      <w:proofErr w:type="spellStart"/>
      <w:r w:rsidRPr="00E97DC4">
        <w:rPr>
          <w:rFonts w:ascii="Times New Roman" w:hAnsi="Times New Roman"/>
        </w:rPr>
        <w:t>Pzp</w:t>
      </w:r>
      <w:proofErr w:type="spellEnd"/>
      <w:r w:rsidRPr="00E97DC4">
        <w:rPr>
          <w:rFonts w:ascii="Times New Roman" w:hAnsi="Times New Roman"/>
        </w:rPr>
        <w:t xml:space="preserve">, jest zobowiązany do przekazania Zamawiającemu oświadczenia o przynależności lub braku przynależności do tej samej grupy kapitałowej, o której mowa w art. 24 ust. 1 pkt 23 ustawy </w:t>
      </w:r>
      <w:proofErr w:type="spellStart"/>
      <w:r w:rsidRPr="00E97DC4">
        <w:rPr>
          <w:rFonts w:ascii="Times New Roman" w:hAnsi="Times New Roman"/>
        </w:rPr>
        <w:t>Pzp</w:t>
      </w:r>
      <w:proofErr w:type="spellEnd"/>
      <w:r w:rsidRPr="00E97DC4">
        <w:rPr>
          <w:rFonts w:ascii="Times New Roman" w:hAnsi="Times New Roman"/>
        </w:rPr>
        <w:t xml:space="preserve">. Wraz ze złożeniem oświadczenia, Wykonawca może przedstawić dowody, że powiązania z innym wykonawcą nie prowadzą do zakłócenia konkurencji w postępowaniu o udzielenie zamówienia. Oświadczenie wskazane zostało w </w:t>
      </w:r>
      <w:r w:rsidRPr="00E97DC4">
        <w:rPr>
          <w:rFonts w:ascii="Times New Roman" w:hAnsi="Times New Roman"/>
          <w:b/>
        </w:rPr>
        <w:t xml:space="preserve">załączniku nr </w:t>
      </w:r>
      <w:r w:rsidR="00483915">
        <w:rPr>
          <w:rFonts w:ascii="Times New Roman" w:hAnsi="Times New Roman"/>
          <w:b/>
        </w:rPr>
        <w:t>3</w:t>
      </w:r>
      <w:r w:rsidRPr="00E97DC4">
        <w:rPr>
          <w:rFonts w:ascii="Times New Roman" w:hAnsi="Times New Roman"/>
        </w:rPr>
        <w:t xml:space="preserve"> do SIWZ. </w:t>
      </w:r>
    </w:p>
    <w:p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b/>
        </w:rPr>
        <w:t>Dokumenty składane na wezwanie Zamawiającego.</w:t>
      </w:r>
      <w:r w:rsidRPr="00E97DC4">
        <w:rPr>
          <w:rFonts w:ascii="Times New Roman" w:hAnsi="Times New Roman"/>
        </w:rPr>
        <w:t xml:space="preserve"> Zamawiający przed udzieleniem zamówienia, wezwie Wykonawcę, którego oferta została najwyżej oceniona, do złożenia w wyznaczonym, nie krótszym niż 5 dni, terminie, aktualnych na dzień złożenia, następujących oświadczeń lub dokumentów:</w:t>
      </w:r>
    </w:p>
    <w:p w:rsidR="001359DE" w:rsidRPr="00E97DC4" w:rsidRDefault="001359DE" w:rsidP="00A11C3F">
      <w:pPr>
        <w:pStyle w:val="Bezodstpw"/>
        <w:numPr>
          <w:ilvl w:val="2"/>
          <w:numId w:val="14"/>
        </w:numPr>
        <w:tabs>
          <w:tab w:val="left" w:pos="1134"/>
        </w:tabs>
        <w:ind w:left="1134" w:hanging="283"/>
        <w:jc w:val="both"/>
        <w:rPr>
          <w:rFonts w:ascii="Times New Roman" w:hAnsi="Times New Roman"/>
        </w:rPr>
      </w:pPr>
      <w:r w:rsidRPr="00E97DC4">
        <w:rPr>
          <w:rFonts w:ascii="Times New Roman" w:hAnsi="Times New Roman"/>
        </w:rPr>
        <w:lastRenderedPageBreak/>
        <w:t xml:space="preserve">odpisu z właściwego rejestru lub z centralnej ewidencji i informacji </w:t>
      </w:r>
      <w:r w:rsidRPr="00E97DC4">
        <w:rPr>
          <w:rFonts w:ascii="Times New Roman" w:hAnsi="Times New Roman"/>
        </w:rPr>
        <w:br/>
        <w:t xml:space="preserve">o działalności gospodarczej, jeżeli odrębne przepisy wymagają wpisu do rejestru lub ewidencji, w celu potwierdzenia braku podstaw wykluczenia na podstawie art. </w:t>
      </w:r>
      <w:r w:rsidRPr="00E97DC4">
        <w:rPr>
          <w:rFonts w:ascii="Times New Roman" w:hAnsi="Times New Roman"/>
        </w:rPr>
        <w:br/>
        <w:t xml:space="preserve">24 ust. 5 pkt 1 ustawy </w:t>
      </w:r>
      <w:proofErr w:type="spellStart"/>
      <w:r w:rsidRPr="00E97DC4">
        <w:rPr>
          <w:rFonts w:ascii="Times New Roman" w:hAnsi="Times New Roman"/>
        </w:rPr>
        <w:t>Pzp</w:t>
      </w:r>
      <w:proofErr w:type="spellEnd"/>
      <w:r w:rsidRPr="00E97DC4">
        <w:rPr>
          <w:rFonts w:ascii="Times New Roman" w:hAnsi="Times New Roman"/>
        </w:rPr>
        <w:t>;</w:t>
      </w:r>
    </w:p>
    <w:p w:rsidR="001359DE" w:rsidRPr="00E97DC4" w:rsidRDefault="001359DE" w:rsidP="00A11C3F">
      <w:pPr>
        <w:pStyle w:val="Bezodstpw"/>
        <w:numPr>
          <w:ilvl w:val="2"/>
          <w:numId w:val="14"/>
        </w:numPr>
        <w:spacing w:after="240"/>
        <w:ind w:left="1134" w:hanging="283"/>
        <w:jc w:val="both"/>
        <w:rPr>
          <w:rFonts w:ascii="Times New Roman" w:hAnsi="Times New Roman"/>
        </w:rPr>
      </w:pPr>
      <w:r w:rsidRPr="00E97DC4">
        <w:rPr>
          <w:rFonts w:ascii="Times New Roman" w:hAnsi="Times New Roman"/>
        </w:rPr>
        <w:t>dokumentów dotyczących podmiotu trzeciego, w celu wykazania braku istnienia wobec nich podstaw wykluczenia, w zakresie, w jakim Wykonawca powołuje się na jego zasoby – jeżeli Wykonawca polega na zasobach podmiotu trzeciego.</w:t>
      </w:r>
    </w:p>
    <w:p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rPr>
        <w:t>Jeżeli Wykonawca ma siedzibę lub miejsce zamieszkania poza terytorium Rzeczypospolitej Polskiej, zamiast dokumentów, o których mowa w ust. 3 lit. a) składa dokument lub dokumenty wystawione w kraju, w którym ma siedzibę lub miejsce zamieszkania, potwierdzające odpowiednio, że:</w:t>
      </w:r>
    </w:p>
    <w:p w:rsidR="001359DE" w:rsidRPr="00E97DC4" w:rsidRDefault="001359DE" w:rsidP="00A11C3F">
      <w:pPr>
        <w:pStyle w:val="Bezodstpw"/>
        <w:numPr>
          <w:ilvl w:val="1"/>
          <w:numId w:val="14"/>
        </w:numPr>
        <w:jc w:val="both"/>
        <w:rPr>
          <w:rFonts w:ascii="Times New Roman" w:hAnsi="Times New Roman"/>
        </w:rPr>
      </w:pPr>
      <w:r w:rsidRPr="00E97DC4">
        <w:rPr>
          <w:rFonts w:ascii="Times New Roman" w:hAnsi="Times New Roman"/>
        </w:rPr>
        <w:t>nie otwarto jego likwidacji ani nie ogłoszono upadłości, wystawiony nie wcześniej niż 6 miesięcy przed upływem terminu składania ofert.</w:t>
      </w:r>
    </w:p>
    <w:p w:rsidR="001359DE" w:rsidRPr="00E97DC4" w:rsidRDefault="001359DE" w:rsidP="001359DE">
      <w:pPr>
        <w:pStyle w:val="Bezodstpw"/>
        <w:spacing w:after="240"/>
        <w:ind w:left="357"/>
        <w:jc w:val="both"/>
        <w:rPr>
          <w:rFonts w:ascii="Times New Roman" w:hAnsi="Times New Roman"/>
        </w:rPr>
      </w:pPr>
      <w:r w:rsidRPr="00E97DC4">
        <w:rPr>
          <w:rFonts w:ascii="Times New Roman" w:hAnsi="Times New Roman"/>
        </w:rPr>
        <w:t>Jeżeli w kraju miejsca zamieszkania osoby lub w kraju, w którym Wykonawca ma siedzibę lub miejsce zamieszkania,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ust. 4 stosuje się.</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Jeżeli Wykonawca nie złoży oświadczeń, o których mowa w rozdziale 7 ust. 1 SIWZ, oświadczeń lub dokumentów potwierdzających okoliczności, o których mowa w art. 25 ust. 1 ustawy </w:t>
      </w:r>
      <w:proofErr w:type="spellStart"/>
      <w:r w:rsidRPr="00E97DC4">
        <w:rPr>
          <w:rFonts w:ascii="Times New Roman" w:hAnsi="Times New Roman"/>
        </w:rPr>
        <w:t>Pzp</w:t>
      </w:r>
      <w:proofErr w:type="spellEnd"/>
      <w:r w:rsidRPr="00E97DC4">
        <w:rPr>
          <w:rFonts w:ascii="Times New Roman" w:hAnsi="Times New Roman"/>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eastAsia="Cambria" w:hAnsi="Times New Roman"/>
        </w:rPr>
        <w:t xml:space="preserve"> </w:t>
      </w:r>
      <w:r w:rsidRPr="00E97DC4">
        <w:rPr>
          <w:rFonts w:ascii="Times New Roman" w:hAnsi="Times New Roman"/>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 przypadku Wykonawców wspólnie ubiegających się o udzielenie zamówienia oraz </w:t>
      </w:r>
      <w:r w:rsidRPr="00E97DC4">
        <w:rPr>
          <w:rFonts w:ascii="Times New Roman" w:hAnsi="Times New Roman"/>
        </w:rPr>
        <w:br/>
        <w:t xml:space="preserve">w przypadku innych podmiotów, na zasobach, których Wykonawca polega na zasadach określonych w art. 22a ustawy </w:t>
      </w:r>
      <w:proofErr w:type="spellStart"/>
      <w:r w:rsidRPr="00E97DC4">
        <w:rPr>
          <w:rFonts w:ascii="Times New Roman" w:hAnsi="Times New Roman"/>
        </w:rPr>
        <w:t>Pzp</w:t>
      </w:r>
      <w:proofErr w:type="spellEnd"/>
      <w:r w:rsidRPr="00E97DC4">
        <w:rPr>
          <w:rFonts w:ascii="Times New Roman" w:hAnsi="Times New Roman"/>
        </w:rPr>
        <w:t>, poświadczenia za zgodność z oryginałem dokonuje odpowiednio Wykonawca, podmiot, na którego zdolnościach lub sytuacji polega Wykonawca, wspólnie ubiegający się o udzielenie zamówienia publicznego albo podwykonawca, w zakresie dokumentów, które każdego z nich dotyczą.</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Oświadczenia dotyczące Wykonawcy/wykonawców występujących wspólnie i innych podmiotów, na których zdolnościach lub sytuacji polega Wykonawca na zasadach określonych w art. 22a ustawy </w:t>
      </w:r>
      <w:proofErr w:type="spellStart"/>
      <w:r w:rsidRPr="00E97DC4">
        <w:rPr>
          <w:rFonts w:ascii="Times New Roman" w:hAnsi="Times New Roman"/>
        </w:rPr>
        <w:t>Pzp</w:t>
      </w:r>
      <w:proofErr w:type="spellEnd"/>
      <w:r w:rsidRPr="00E97DC4">
        <w:rPr>
          <w:rFonts w:ascii="Times New Roman" w:hAnsi="Times New Roman"/>
        </w:rPr>
        <w:t xml:space="preserve"> składane są w oryginale. Dokumenty inne niż oświadczenia składane są w oryginale lub kopii poświadczonej za zgodność z oryginałem. Zobowiązanie, o którym mowa w rozdziale 5 ust. 5 pkt 1 i pkt 4 należy złożyć w formie oryginału.</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Dokumenty sporządzone w języku obcym muszą być złożone wraz z tłumaczeniami na język polski.</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 przypadku wskazania przez Wykonawcę dostępności oświadczeń lub dokumentów, </w:t>
      </w:r>
      <w:r w:rsidRPr="00E97DC4">
        <w:rPr>
          <w:rFonts w:ascii="Times New Roman" w:hAnsi="Times New Roman"/>
        </w:rPr>
        <w:br/>
        <w:t xml:space="preserve">o których mowa w Rozdziale 6 SIWZ w formie elektronicznej pod określonymi adresami </w:t>
      </w:r>
      <w:r w:rsidRPr="00E97DC4">
        <w:rPr>
          <w:rFonts w:ascii="Times New Roman" w:hAnsi="Times New Roman"/>
        </w:rPr>
        <w:lastRenderedPageBreak/>
        <w:t>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Podpisy Wykonawcy na oświadczeniach i dokumentach muszą być złożone w sposób pozwalający zidentyfikować osobę podpisującą. Zaleca się opatrzenie podpisu pieczątką z imieniem i nazwiskiem osoby podpisującej.</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W przypadku potwierdzania dokumentów za zgodność z oryginałem, na dokumentach tych muszą się znaleźć podpisy Wykonawcy, według zasad, o których mowa w ust. 7, 11 i 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Pełnomocnictwo, o którym mowa w ust. 11 w formie oryginału lub kopii potwierdzonej za zgodność z oryginałem przez notariusza należy dołączyć do oferty.</w:t>
      </w:r>
    </w:p>
    <w:p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Formę dokumentów określa rozporządzenie Ministra Rozwoju z dnia 27 lipca 2016 r. </w:t>
      </w:r>
      <w:r w:rsidRPr="00E97DC4">
        <w:rPr>
          <w:rFonts w:ascii="Times New Roman" w:hAnsi="Times New Roman"/>
        </w:rPr>
        <w:br/>
        <w:t xml:space="preserve">w sprawie rodzajów dokumentów, jakich może żądać Zamawiający od Wykonawcy </w:t>
      </w:r>
      <w:r w:rsidRPr="00E97DC4">
        <w:rPr>
          <w:rFonts w:ascii="Times New Roman" w:hAnsi="Times New Roman"/>
        </w:rPr>
        <w:br/>
        <w:t>w postepowaniu o udzielenie zamówienia publicznego (Dz. U. z 2018 r. poz. 1993 ze zm.).</w:t>
      </w:r>
    </w:p>
    <w:p w:rsidR="001359DE" w:rsidRPr="00E97DC4" w:rsidRDefault="001359DE" w:rsidP="001359DE">
      <w:pPr>
        <w:pStyle w:val="Tekstpodstawowy"/>
        <w:ind w:left="735" w:hanging="735"/>
        <w:rPr>
          <w:sz w:val="22"/>
          <w:szCs w:val="22"/>
        </w:rPr>
      </w:pPr>
      <w:r w:rsidRPr="00E97DC4">
        <w:rPr>
          <w:b/>
          <w:sz w:val="22"/>
          <w:szCs w:val="22"/>
        </w:rPr>
        <w:t>Rozdział 7: Sposób porozumiewania się Zamawiającego z Wykonawcami</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Z zastrzeżeniem ust. 2, w niniejszym postępowaniu wszelkie oświadczenia, wnioski, zawiadomienia oraz informacje, przekazywane będą pisemnie, faksem bądź drogą elektroniczną, przy czym każda ze stron na żądanie drugiej niezwłocznie potwierdza fakt ich otrzymania.</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Oferta wraz z załącznikami, w tym oświadczenia i dokumenty potwierdzające spełnianie warunków udziału w postępowaniu, a także zmiana lub wycofanie oferty, mogą zostać złożone wyłącznie w formie pisemnej. </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Jeżeli Zamawiający lub Wykonawca przekazują korespondencję za pomocą faksu lub drogą elektroniczną, każda ze stron na żądanie drugiej strony potwierdza fakt jej otrzymania.</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Wyjaśnienia dotyczące SIWZ udzielane będą z zachowaniem zasad określonych w art. </w:t>
      </w:r>
      <w:r w:rsidRPr="00E97DC4">
        <w:rPr>
          <w:rFonts w:ascii="Times New Roman" w:hAnsi="Times New Roman"/>
        </w:rPr>
        <w:br/>
        <w:t xml:space="preserve">38 ustawy </w:t>
      </w:r>
      <w:proofErr w:type="spellStart"/>
      <w:r w:rsidRPr="00E97DC4">
        <w:rPr>
          <w:rFonts w:ascii="Times New Roman" w:hAnsi="Times New Roman"/>
        </w:rPr>
        <w:t>Pzp</w:t>
      </w:r>
      <w:proofErr w:type="spellEnd"/>
      <w:r w:rsidRPr="00E97DC4">
        <w:rPr>
          <w:rFonts w:ascii="Times New Roman" w:hAnsi="Times New Roman"/>
        </w:rPr>
        <w:t xml:space="preserve">. </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lang w:val="it-IT"/>
        </w:rPr>
        <w:t>Osoby uprawnione do porozumiewania się z Wykonawcami: Wioleta Kamińska.</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Sposób kontaktu z Zamawiającym: pisemnie, </w:t>
      </w:r>
      <w:r w:rsidRPr="00E97DC4">
        <w:rPr>
          <w:rFonts w:ascii="Times New Roman" w:hAnsi="Times New Roman"/>
          <w:lang w:val="it-IT"/>
        </w:rPr>
        <w:t xml:space="preserve">faksem 67/2551424- 47,    </w:t>
      </w:r>
    </w:p>
    <w:p w:rsidR="001359DE" w:rsidRPr="00E97DC4" w:rsidRDefault="001359DE" w:rsidP="001359DE">
      <w:pPr>
        <w:pStyle w:val="Bezodstpw"/>
        <w:spacing w:after="240"/>
        <w:jc w:val="both"/>
        <w:rPr>
          <w:rFonts w:ascii="Times New Roman" w:hAnsi="Times New Roman"/>
        </w:rPr>
      </w:pPr>
      <w:r w:rsidRPr="00E97DC4">
        <w:rPr>
          <w:rFonts w:ascii="Times New Roman" w:hAnsi="Times New Roman"/>
          <w:lang w:val="it-IT"/>
        </w:rPr>
        <w:t xml:space="preserve">         e-mail : dpsgebice@poczta.fm</w:t>
      </w:r>
    </w:p>
    <w:p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Postępowanie jest prowadzone w języku polskim.</w:t>
      </w:r>
    </w:p>
    <w:p w:rsidR="003F3777" w:rsidRPr="00B03C25" w:rsidRDefault="00B03C25" w:rsidP="003F3777">
      <w:pPr>
        <w:spacing w:after="0" w:line="240" w:lineRule="auto"/>
        <w:jc w:val="both"/>
        <w:rPr>
          <w:rFonts w:ascii="Times New Roman" w:eastAsia="Times New Roman" w:hAnsi="Times New Roman" w:cs="Times New Roman"/>
          <w:b/>
          <w:bCs/>
          <w:szCs w:val="20"/>
          <w:lang w:eastAsia="pl-PL"/>
        </w:rPr>
      </w:pPr>
      <w:r w:rsidRPr="00B03C25">
        <w:rPr>
          <w:rFonts w:ascii="Times New Roman" w:eastAsia="Times New Roman" w:hAnsi="Times New Roman" w:cs="Times New Roman"/>
          <w:b/>
          <w:bCs/>
          <w:szCs w:val="20"/>
          <w:lang w:eastAsia="pl-PL"/>
        </w:rPr>
        <w:t>Rozdział 8: Wadium</w:t>
      </w:r>
    </w:p>
    <w:p w:rsidR="003F3777" w:rsidRDefault="003F3777" w:rsidP="00B03C2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szCs w:val="20"/>
          <w:lang w:eastAsia="pl-PL"/>
        </w:rPr>
        <w:t xml:space="preserve">Zamawiający nie </w:t>
      </w:r>
      <w:r w:rsidR="00B03C25">
        <w:rPr>
          <w:rFonts w:ascii="Times New Roman" w:eastAsia="Times New Roman" w:hAnsi="Times New Roman" w:cs="Times New Roman"/>
          <w:szCs w:val="20"/>
          <w:lang w:eastAsia="pl-PL"/>
        </w:rPr>
        <w:t xml:space="preserve">żąda od wykonawców </w:t>
      </w:r>
      <w:r>
        <w:rPr>
          <w:rFonts w:ascii="Times New Roman" w:eastAsia="Times New Roman" w:hAnsi="Times New Roman" w:cs="Times New Roman"/>
          <w:szCs w:val="20"/>
          <w:lang w:eastAsia="pl-PL"/>
        </w:rPr>
        <w:t xml:space="preserve">wniesienia wadium. </w:t>
      </w:r>
    </w:p>
    <w:p w:rsidR="00331035" w:rsidRPr="00331035" w:rsidRDefault="00B03C25" w:rsidP="00331035">
      <w:pPr>
        <w:spacing w:after="0" w:line="240" w:lineRule="auto"/>
        <w:jc w:val="both"/>
        <w:rPr>
          <w:rFonts w:ascii="Times New Roman" w:eastAsia="Times New Roman" w:hAnsi="Times New Roman" w:cs="Times New Roman"/>
          <w:b/>
          <w:bCs/>
          <w:lang w:eastAsia="pl-PL"/>
        </w:rPr>
      </w:pPr>
      <w:r w:rsidRPr="00B03C25">
        <w:rPr>
          <w:rFonts w:ascii="Times New Roman" w:eastAsia="Times New Roman" w:hAnsi="Times New Roman" w:cs="Times New Roman"/>
          <w:b/>
          <w:bCs/>
          <w:lang w:eastAsia="pl-PL"/>
        </w:rPr>
        <w:lastRenderedPageBreak/>
        <w:t>Rozdział 9: Termin związania z ofertą</w:t>
      </w:r>
    </w:p>
    <w:p w:rsidR="00331035" w:rsidRPr="00662F8E"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Wykonawca pozostaje związany ofertą przez okres 30 dni.</w:t>
      </w:r>
    </w:p>
    <w:p w:rsidR="00331035" w:rsidRPr="00662F8E"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Bieg terminu związania ofertą rozpoczyna się wraz z upływem terminu składania ofert.</w:t>
      </w:r>
    </w:p>
    <w:p w:rsidR="003F3777"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331035" w:rsidRDefault="00331035" w:rsidP="00331035">
      <w:pPr>
        <w:pStyle w:val="Bezodstpw"/>
        <w:jc w:val="both"/>
        <w:rPr>
          <w:rFonts w:ascii="Times New Roman" w:hAnsi="Times New Roman"/>
          <w:sz w:val="24"/>
          <w:szCs w:val="24"/>
        </w:rPr>
      </w:pPr>
    </w:p>
    <w:p w:rsidR="00331035" w:rsidRDefault="00331035" w:rsidP="00331035">
      <w:pPr>
        <w:pStyle w:val="Bezodstpw"/>
        <w:jc w:val="both"/>
        <w:rPr>
          <w:rFonts w:ascii="Times New Roman" w:hAnsi="Times New Roman"/>
          <w:sz w:val="24"/>
          <w:szCs w:val="24"/>
        </w:rPr>
      </w:pPr>
    </w:p>
    <w:p w:rsidR="00331035" w:rsidRDefault="00331035" w:rsidP="00331035">
      <w:pPr>
        <w:pStyle w:val="Bezodstpw"/>
        <w:jc w:val="both"/>
        <w:rPr>
          <w:rFonts w:ascii="Times New Roman" w:hAnsi="Times New Roman"/>
          <w:b/>
          <w:bCs/>
          <w:sz w:val="24"/>
          <w:szCs w:val="24"/>
        </w:rPr>
      </w:pPr>
      <w:r w:rsidRPr="006D4543">
        <w:rPr>
          <w:rFonts w:ascii="Times New Roman" w:hAnsi="Times New Roman"/>
          <w:b/>
          <w:bCs/>
          <w:sz w:val="24"/>
          <w:szCs w:val="24"/>
        </w:rPr>
        <w:t xml:space="preserve">Rozdział 10: </w:t>
      </w:r>
      <w:r w:rsidR="006D4543" w:rsidRPr="006D4543">
        <w:rPr>
          <w:rFonts w:ascii="Times New Roman" w:hAnsi="Times New Roman"/>
          <w:b/>
          <w:bCs/>
          <w:sz w:val="24"/>
          <w:szCs w:val="24"/>
        </w:rPr>
        <w:t>Opis sposobu przygotowania oferty</w:t>
      </w:r>
    </w:p>
    <w:p w:rsidR="002C00F8" w:rsidRDefault="002C00F8" w:rsidP="00331035">
      <w:pPr>
        <w:pStyle w:val="Bezodstpw"/>
        <w:jc w:val="both"/>
        <w:rPr>
          <w:rFonts w:ascii="Times New Roman" w:hAnsi="Times New Roman"/>
          <w:b/>
          <w:bCs/>
          <w:sz w:val="24"/>
          <w:szCs w:val="24"/>
        </w:rPr>
      </w:pP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Wykonawca może złożyć tylko jedną ofertę na przedmiot zmówienia. Ofertę składa się, pod rygorem nieważności, w formie pisemnej.</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wraz ze stanowiącymi jej integralną część załącznikami musi być sporządzona przez Wykonawcę ściśle według postanowień niniejszej SIWZ.</w:t>
      </w:r>
    </w:p>
    <w:p w:rsidR="002C00F8" w:rsidRPr="002C00F8" w:rsidRDefault="002C00F8" w:rsidP="00A11C3F">
      <w:pPr>
        <w:numPr>
          <w:ilvl w:val="0"/>
          <w:numId w:val="16"/>
        </w:numPr>
        <w:tabs>
          <w:tab w:val="left" w:pos="375"/>
          <w:tab w:val="left" w:pos="426"/>
          <w:tab w:val="left" w:pos="852"/>
        </w:tabs>
        <w:suppressAutoHyphens/>
        <w:spacing w:after="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winna zawierać wszystkie dokumenty wymienione w SIWZ w następującym układzie:</w:t>
      </w:r>
    </w:p>
    <w:p w:rsidR="002C00F8" w:rsidRPr="002C00F8" w:rsidRDefault="002C00F8" w:rsidP="00A11C3F">
      <w:pPr>
        <w:numPr>
          <w:ilvl w:val="0"/>
          <w:numId w:val="17"/>
        </w:numPr>
        <w:tabs>
          <w:tab w:val="left" w:pos="851"/>
        </w:tabs>
        <w:suppressAutoHyphens/>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bCs/>
          <w:iCs/>
          <w:sz w:val="24"/>
          <w:szCs w:val="24"/>
        </w:rPr>
        <w:t xml:space="preserve">wypełniony i podpisany przez osobę uprawnioną „Formularz oferty” – według </w:t>
      </w:r>
      <w:r w:rsidRPr="002C00F8">
        <w:rPr>
          <w:rFonts w:ascii="Times New Roman" w:hAnsi="Times New Roman" w:cs="Times New Roman"/>
          <w:b/>
          <w:bCs/>
          <w:iCs/>
          <w:sz w:val="24"/>
          <w:szCs w:val="24"/>
        </w:rPr>
        <w:t xml:space="preserve">załącznika nr </w:t>
      </w:r>
      <w:r w:rsidR="00AC7860">
        <w:rPr>
          <w:rFonts w:ascii="Times New Roman" w:hAnsi="Times New Roman" w:cs="Times New Roman"/>
          <w:b/>
          <w:bCs/>
          <w:iCs/>
          <w:sz w:val="24"/>
          <w:szCs w:val="24"/>
        </w:rPr>
        <w:t>1</w:t>
      </w:r>
      <w:r w:rsidRPr="002C00F8">
        <w:rPr>
          <w:rFonts w:ascii="Times New Roman" w:hAnsi="Times New Roman" w:cs="Times New Roman"/>
          <w:bCs/>
          <w:iCs/>
          <w:sz w:val="24"/>
          <w:szCs w:val="24"/>
        </w:rPr>
        <w:t xml:space="preserve"> do SIWZ</w:t>
      </w:r>
      <w:r>
        <w:rPr>
          <w:rFonts w:ascii="Times New Roman" w:hAnsi="Times New Roman" w:cs="Times New Roman"/>
          <w:bCs/>
          <w:iCs/>
          <w:sz w:val="24"/>
          <w:szCs w:val="24"/>
        </w:rPr>
        <w:t>.</w:t>
      </w:r>
    </w:p>
    <w:p w:rsidR="00AC7860" w:rsidRPr="00AC7860" w:rsidRDefault="002C00F8" w:rsidP="00A11C3F">
      <w:pPr>
        <w:numPr>
          <w:ilvl w:val="0"/>
          <w:numId w:val="17"/>
        </w:numPr>
        <w:tabs>
          <w:tab w:val="left" w:pos="851"/>
        </w:tabs>
        <w:suppressAutoHyphens/>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bCs/>
          <w:iCs/>
          <w:sz w:val="24"/>
          <w:szCs w:val="24"/>
        </w:rPr>
        <w:t>oświadczenia i dokumenty, o których mowa w Rozdziale 6 SIWZ</w:t>
      </w:r>
      <w:r w:rsidR="00AC7860">
        <w:rPr>
          <w:rFonts w:ascii="Times New Roman" w:hAnsi="Times New Roman" w:cs="Times New Roman"/>
          <w:bCs/>
          <w:iCs/>
          <w:sz w:val="24"/>
          <w:szCs w:val="24"/>
        </w:rPr>
        <w:t xml:space="preserve">  </w:t>
      </w:r>
    </w:p>
    <w:p w:rsidR="002C00F8" w:rsidRPr="002C00F8" w:rsidRDefault="00AC7860" w:rsidP="00AC7860">
      <w:pPr>
        <w:tabs>
          <w:tab w:val="left" w:pos="851"/>
        </w:tabs>
        <w:suppressAutoHyphens/>
        <w:spacing w:after="0" w:line="240" w:lineRule="auto"/>
        <w:ind w:left="426"/>
        <w:jc w:val="both"/>
        <w:rPr>
          <w:rFonts w:ascii="Times New Roman" w:hAnsi="Times New Roman" w:cs="Times New Roman"/>
          <w:sz w:val="24"/>
          <w:szCs w:val="24"/>
        </w:rPr>
      </w:pPr>
      <w:r>
        <w:rPr>
          <w:rFonts w:ascii="Times New Roman" w:hAnsi="Times New Roman" w:cs="Times New Roman"/>
          <w:bCs/>
          <w:iCs/>
          <w:sz w:val="24"/>
          <w:szCs w:val="24"/>
        </w:rPr>
        <w:t xml:space="preserve">        (załącznik nr 2 do SIWZ)</w:t>
      </w:r>
      <w:r w:rsidR="002C00F8" w:rsidRPr="002C00F8">
        <w:rPr>
          <w:rFonts w:ascii="Times New Roman" w:hAnsi="Times New Roman" w:cs="Times New Roman"/>
          <w:bCs/>
          <w:iCs/>
          <w:sz w:val="24"/>
          <w:szCs w:val="24"/>
        </w:rPr>
        <w:t>;</w:t>
      </w:r>
    </w:p>
    <w:p w:rsidR="002C00F8" w:rsidRPr="002C00F8" w:rsidRDefault="002C00F8" w:rsidP="00A11C3F">
      <w:pPr>
        <w:numPr>
          <w:ilvl w:val="0"/>
          <w:numId w:val="17"/>
        </w:numPr>
        <w:tabs>
          <w:tab w:val="left" w:pos="851"/>
          <w:tab w:val="left" w:pos="9387"/>
        </w:tabs>
        <w:suppressAutoHyphens/>
        <w:autoSpaceDE w:val="0"/>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sz w:val="24"/>
          <w:szCs w:val="24"/>
        </w:rPr>
        <w:t>w przypadku, gdy Wykonawcę reprezentuje pełnomocnik - do oferty musi być załączone pełnomocnictwo w oryginale lub kopii potwierdzonej notarialnie, określające jego zakres i podpisane przez osoby uprawnione do reprezentacji Wykonawcy;</w:t>
      </w:r>
    </w:p>
    <w:p w:rsidR="002C00F8" w:rsidRPr="002C00F8" w:rsidRDefault="002C00F8" w:rsidP="00A11C3F">
      <w:pPr>
        <w:numPr>
          <w:ilvl w:val="0"/>
          <w:numId w:val="17"/>
        </w:numPr>
        <w:tabs>
          <w:tab w:val="left" w:pos="851"/>
          <w:tab w:val="left" w:pos="9387"/>
        </w:tabs>
        <w:suppressAutoHyphens/>
        <w:autoSpaceDE w:val="0"/>
        <w:spacing w:after="120" w:line="240" w:lineRule="auto"/>
        <w:ind w:left="851" w:hanging="425"/>
        <w:jc w:val="both"/>
        <w:rPr>
          <w:rFonts w:ascii="Times New Roman" w:hAnsi="Times New Roman" w:cs="Times New Roman"/>
          <w:sz w:val="24"/>
          <w:szCs w:val="24"/>
        </w:rPr>
      </w:pPr>
      <w:r w:rsidRPr="002C00F8">
        <w:rPr>
          <w:rFonts w:ascii="Times New Roman" w:hAnsi="Times New Roman" w:cs="Times New Roman"/>
          <w:sz w:val="24"/>
          <w:szCs w:val="24"/>
        </w:rPr>
        <w:t>w przypadku Wykonawców wspólnie ubiegających się o udzielenie zamówienia do oferty winno zostać załączone bądź to pełnomocnictwo (oryginał lub kopia poświadczona notarialnie) bądź to umowa o współpracy, z której takie pełnomocnictwo będzie wynikać.</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musi być napisana czytelnie w języku polskim.</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 przypadku załączenia do oferty wymaganych oświadczeń i dokumentów sporządzonych w języku obcym, Wykonawca zobowiązany jest dołączyć do nich poświadczone przez siebie tłumaczenie na język polski.</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Zaleca się, aby wszystkie zapisane strony oferty, w tym zapisane strony wszystkich załączników, były ponumerowane kolejnymi numerami. Cała oferta powinna być zszyta lub trwale połączona w inny sposób, uniemożliwiający wysunięcie się którejkolwiek kartki.</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Wszelkie miejsca w ofercie, w których Wykonawca naniósł zmiany muszą być podpisane przez osobę podpisującą ofertę.</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Wykonawca może, przed upływem terminu do składania ofert, zmienić lub wycofać złożoną przez siebie ofertę. Powiadomienie o zmianie lub wycofaniu musi być złożone w formie pisemnej pod rygorem nieważności przez osobę lub osoby upoważnione do składania oświadczeń w imieniu Wykonawcy i powinno zostać doręczone zamawiającemu przed upływem terminu składania ofert, według takich samych zasad jak składana oferta z dopiskiem: „zmiana” lub „wycofanie”.</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Dokumenty, stanowiące tajemnicę przedsiębiorstwa w rozumieniu ustawy z dnia 16 kwietnia 1993 r. o zwalczaniu nieuczciwej konkurencji (t. j. Dz. U. z 2019 r. poz. 1010 </w:t>
      </w:r>
      <w:r w:rsidRPr="002C00F8">
        <w:rPr>
          <w:rFonts w:ascii="Times New Roman" w:hAnsi="Times New Roman" w:cs="Times New Roman"/>
          <w:sz w:val="24"/>
          <w:szCs w:val="24"/>
        </w:rPr>
        <w:lastRenderedPageBreak/>
        <w:t>z późn.zm.), powinny być umieszczone w oddzielnej kopercie z napisem „Tajemnica przedsiębiorstwa”.</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eastAsia="Cambria" w:hAnsi="Times New Roman" w:cs="Times New Roman"/>
          <w:sz w:val="24"/>
          <w:szCs w:val="24"/>
        </w:rPr>
        <w:t xml:space="preserve"> </w:t>
      </w:r>
      <w:r w:rsidRPr="002C00F8">
        <w:rPr>
          <w:rFonts w:ascii="Times New Roman" w:hAnsi="Times New Roman" w:cs="Times New Roman"/>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musi wykazać, że zastrzeżone informacje stanowią tajemnicę przedsiębiorstwa, w szczególności określając, w jaki sposób zostały spełnione przesłanki, o których mowa w art. 11 ust. 2 ustawy z dnia 16 kwietnia 1993 r. o zwalczaniu nieuczciwej konkurencji (t. j. Dz. U. z 2019 r. poz. 1010 z późn.zm.)</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Wykonawca nie może zastrzec informacji, o których mowa w art. 86 ust. 4 ustawy </w:t>
      </w:r>
      <w:proofErr w:type="spellStart"/>
      <w:r w:rsidRPr="002C00F8">
        <w:rPr>
          <w:rFonts w:ascii="Times New Roman" w:hAnsi="Times New Roman" w:cs="Times New Roman"/>
          <w:sz w:val="24"/>
          <w:szCs w:val="24"/>
        </w:rPr>
        <w:t>Pzp</w:t>
      </w:r>
      <w:proofErr w:type="spellEnd"/>
      <w:r w:rsidRPr="002C00F8">
        <w:rPr>
          <w:rFonts w:ascii="Times New Roman" w:hAnsi="Times New Roman" w:cs="Times New Roman"/>
          <w:sz w:val="24"/>
          <w:szCs w:val="24"/>
        </w:rPr>
        <w:t>, tj. nazwy (firmy) oraz adresów Wykonawców, a także informacji dotyczącej ceny, terminu wykonania zamówienia, okresu gwarancji i warunków płatności zawartych w ofertach.</w:t>
      </w:r>
    </w:p>
    <w:p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Ofertę (tj. wypełniony Formularz oferty wraz z wymaganymi załącznikami) należy składać w nieprzejrzystym i zamkniętym opakowaniu. Zaleca się, aby opakowanie było odpowiednio zabezpieczone w sposób uniemożliwiający bezśladowe otworzenie (np. podpisane na wszystkich połączeniach). Opakowanie powinno być zaadresowane do Zamawiającego na wskazany w SIWZ adres: </w:t>
      </w:r>
    </w:p>
    <w:p w:rsidR="002C00F8" w:rsidRPr="002C00F8" w:rsidRDefault="002C00F8" w:rsidP="002C00F8">
      <w:pPr>
        <w:pStyle w:val="Tekstpodstawowy"/>
        <w:ind w:left="360"/>
        <w:rPr>
          <w:b/>
          <w:sz w:val="24"/>
          <w:szCs w:val="24"/>
        </w:rPr>
      </w:pPr>
      <w:r w:rsidRPr="002C00F8">
        <w:rPr>
          <w:b/>
          <w:sz w:val="24"/>
          <w:szCs w:val="24"/>
        </w:rPr>
        <w:t>Dom Pomocy Społecznej w Gębicach, ul. Kasztanowa 45, 64-707 Gębice</w:t>
      </w:r>
    </w:p>
    <w:p w:rsidR="002C00F8" w:rsidRPr="002C00F8" w:rsidRDefault="002C00F8" w:rsidP="002C00F8">
      <w:pPr>
        <w:pStyle w:val="Tekstpodstawowy"/>
        <w:ind w:left="360"/>
        <w:rPr>
          <w:sz w:val="24"/>
          <w:szCs w:val="24"/>
        </w:rPr>
      </w:pPr>
      <w:r w:rsidRPr="002C00F8">
        <w:rPr>
          <w:sz w:val="24"/>
          <w:szCs w:val="24"/>
        </w:rPr>
        <w:t xml:space="preserve">  </w:t>
      </w:r>
    </w:p>
    <w:p w:rsidR="002C00F8" w:rsidRPr="002C00F8" w:rsidRDefault="002C00F8" w:rsidP="002C00F8">
      <w:pPr>
        <w:pStyle w:val="Tekstpodstawowy"/>
        <w:ind w:left="360"/>
        <w:rPr>
          <w:sz w:val="24"/>
          <w:szCs w:val="24"/>
        </w:rPr>
      </w:pPr>
      <w:r w:rsidRPr="002C00F8">
        <w:rPr>
          <w:sz w:val="24"/>
          <w:szCs w:val="24"/>
        </w:rPr>
        <w:t xml:space="preserve">                                           z dopiskiem:</w:t>
      </w:r>
    </w:p>
    <w:p w:rsidR="002C00F8" w:rsidRDefault="00AC7860" w:rsidP="00AC7860">
      <w:pPr>
        <w:spacing w:after="0" w:line="240" w:lineRule="auto"/>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lang w:eastAsia="pl-PL"/>
        </w:rPr>
        <w:t xml:space="preserve">       </w:t>
      </w:r>
      <w:r w:rsidR="002C00F8">
        <w:rPr>
          <w:rFonts w:ascii="Times New Roman" w:eastAsia="Times New Roman" w:hAnsi="Times New Roman" w:cs="Times New Roman"/>
          <w:b/>
          <w:lang w:eastAsia="pl-PL"/>
        </w:rPr>
        <w:t xml:space="preserve">Dostawa oleju opałowego dla Domu Pomocy Społecznej w Gębicach </w:t>
      </w:r>
    </w:p>
    <w:p w:rsidR="002C00F8" w:rsidRPr="002C00F8" w:rsidRDefault="002C00F8" w:rsidP="002C00F8">
      <w:pPr>
        <w:spacing w:after="0" w:line="240" w:lineRule="auto"/>
        <w:jc w:val="center"/>
        <w:rPr>
          <w:rFonts w:ascii="Times New Roman" w:eastAsia="Times New Roman" w:hAnsi="Times New Roman" w:cs="Times New Roman"/>
          <w:b/>
          <w:lang w:eastAsia="pl-PL"/>
        </w:rPr>
      </w:pPr>
    </w:p>
    <w:p w:rsidR="002C00F8" w:rsidRPr="002C00F8" w:rsidRDefault="002C00F8" w:rsidP="002C00F8">
      <w:pPr>
        <w:rPr>
          <w:rFonts w:ascii="Times New Roman" w:hAnsi="Times New Roman" w:cs="Times New Roman"/>
          <w:b/>
          <w:i/>
          <w:iCs/>
          <w:sz w:val="24"/>
          <w:szCs w:val="24"/>
        </w:rPr>
      </w:pPr>
      <w:r w:rsidRPr="002C00F8">
        <w:rPr>
          <w:rFonts w:ascii="Times New Roman" w:hAnsi="Times New Roman" w:cs="Times New Roman"/>
          <w:b/>
          <w:i/>
          <w:iCs/>
          <w:sz w:val="24"/>
          <w:szCs w:val="24"/>
        </w:rPr>
        <w:t xml:space="preserve">                   </w:t>
      </w:r>
      <w:r>
        <w:rPr>
          <w:rFonts w:ascii="Times New Roman" w:hAnsi="Times New Roman" w:cs="Times New Roman"/>
          <w:b/>
          <w:i/>
          <w:iCs/>
          <w:sz w:val="24"/>
          <w:szCs w:val="24"/>
        </w:rPr>
        <w:t xml:space="preserve">        </w:t>
      </w:r>
      <w:r w:rsidRPr="002C00F8">
        <w:rPr>
          <w:rFonts w:ascii="Times New Roman" w:hAnsi="Times New Roman" w:cs="Times New Roman"/>
          <w:b/>
          <w:i/>
          <w:iCs/>
          <w:sz w:val="24"/>
          <w:szCs w:val="24"/>
        </w:rPr>
        <w:t xml:space="preserve"> Oferta na : nr postępowania  DPS-V.272.</w:t>
      </w:r>
      <w:r>
        <w:rPr>
          <w:rFonts w:ascii="Times New Roman" w:hAnsi="Times New Roman" w:cs="Times New Roman"/>
          <w:b/>
          <w:i/>
          <w:iCs/>
          <w:sz w:val="24"/>
          <w:szCs w:val="24"/>
        </w:rPr>
        <w:t>1</w:t>
      </w:r>
      <w:r w:rsidRPr="002C00F8">
        <w:rPr>
          <w:rFonts w:ascii="Times New Roman" w:hAnsi="Times New Roman" w:cs="Times New Roman"/>
          <w:b/>
          <w:i/>
          <w:iCs/>
          <w:sz w:val="24"/>
          <w:szCs w:val="24"/>
        </w:rPr>
        <w:t>.20</w:t>
      </w:r>
      <w:r>
        <w:rPr>
          <w:rFonts w:ascii="Times New Roman" w:hAnsi="Times New Roman" w:cs="Times New Roman"/>
          <w:b/>
          <w:i/>
          <w:iCs/>
          <w:sz w:val="24"/>
          <w:szCs w:val="24"/>
        </w:rPr>
        <w:t>20</w:t>
      </w:r>
    </w:p>
    <w:p w:rsidR="002C00F8" w:rsidRPr="002C00F8" w:rsidRDefault="002C00F8" w:rsidP="002C00F8">
      <w:pPr>
        <w:rPr>
          <w:rFonts w:ascii="Times New Roman" w:hAnsi="Times New Roman" w:cs="Times New Roman"/>
          <w:b/>
          <w:i/>
          <w:iCs/>
          <w:sz w:val="24"/>
          <w:szCs w:val="24"/>
        </w:rPr>
      </w:pPr>
      <w:r w:rsidRPr="002C00F8">
        <w:rPr>
          <w:rFonts w:ascii="Times New Roman" w:hAnsi="Times New Roman" w:cs="Times New Roman"/>
          <w:b/>
          <w:i/>
          <w:iCs/>
          <w:sz w:val="24"/>
          <w:szCs w:val="24"/>
        </w:rPr>
        <w:t xml:space="preserve">                   </w:t>
      </w:r>
      <w:r>
        <w:rPr>
          <w:rFonts w:ascii="Times New Roman" w:hAnsi="Times New Roman" w:cs="Times New Roman"/>
          <w:b/>
          <w:i/>
          <w:iCs/>
          <w:sz w:val="24"/>
          <w:szCs w:val="24"/>
        </w:rPr>
        <w:t xml:space="preserve">       </w:t>
      </w:r>
      <w:r w:rsidRPr="002C00F8">
        <w:rPr>
          <w:rFonts w:ascii="Times New Roman" w:hAnsi="Times New Roman" w:cs="Times New Roman"/>
          <w:b/>
          <w:i/>
          <w:sz w:val="24"/>
          <w:szCs w:val="24"/>
        </w:rPr>
        <w:t xml:space="preserve">Nie otwierać przed: </w:t>
      </w:r>
      <w:r>
        <w:rPr>
          <w:rFonts w:ascii="Times New Roman" w:hAnsi="Times New Roman" w:cs="Times New Roman"/>
          <w:b/>
          <w:i/>
          <w:sz w:val="24"/>
          <w:szCs w:val="24"/>
        </w:rPr>
        <w:t>17</w:t>
      </w:r>
      <w:r w:rsidRPr="002C00F8">
        <w:rPr>
          <w:rFonts w:ascii="Times New Roman" w:hAnsi="Times New Roman" w:cs="Times New Roman"/>
          <w:b/>
          <w:i/>
          <w:sz w:val="24"/>
          <w:szCs w:val="24"/>
        </w:rPr>
        <w:t xml:space="preserve"> </w:t>
      </w:r>
      <w:r>
        <w:rPr>
          <w:rFonts w:ascii="Times New Roman" w:hAnsi="Times New Roman" w:cs="Times New Roman"/>
          <w:b/>
          <w:i/>
          <w:sz w:val="24"/>
          <w:szCs w:val="24"/>
        </w:rPr>
        <w:t xml:space="preserve">stycznia </w:t>
      </w:r>
      <w:r w:rsidRPr="002C00F8">
        <w:rPr>
          <w:rFonts w:ascii="Times New Roman" w:hAnsi="Times New Roman" w:cs="Times New Roman"/>
          <w:b/>
          <w:i/>
          <w:sz w:val="24"/>
          <w:szCs w:val="24"/>
        </w:rPr>
        <w:t>20</w:t>
      </w:r>
      <w:r>
        <w:rPr>
          <w:rFonts w:ascii="Times New Roman" w:hAnsi="Times New Roman" w:cs="Times New Roman"/>
          <w:b/>
          <w:i/>
          <w:sz w:val="24"/>
          <w:szCs w:val="24"/>
        </w:rPr>
        <w:t>20</w:t>
      </w:r>
      <w:r w:rsidRPr="002C00F8">
        <w:rPr>
          <w:rFonts w:ascii="Times New Roman" w:hAnsi="Times New Roman" w:cs="Times New Roman"/>
          <w:b/>
          <w:i/>
          <w:sz w:val="24"/>
          <w:szCs w:val="24"/>
        </w:rPr>
        <w:t xml:space="preserve"> r. godz. 11.</w:t>
      </w:r>
      <w:r>
        <w:rPr>
          <w:rFonts w:ascii="Times New Roman" w:hAnsi="Times New Roman" w:cs="Times New Roman"/>
          <w:b/>
          <w:i/>
          <w:sz w:val="24"/>
          <w:szCs w:val="24"/>
        </w:rPr>
        <w:t>15</w:t>
      </w:r>
    </w:p>
    <w:p w:rsidR="002C00F8" w:rsidRPr="002C00F8" w:rsidRDefault="002C00F8" w:rsidP="002C00F8">
      <w:pPr>
        <w:jc w:val="center"/>
        <w:rPr>
          <w:rFonts w:ascii="Times New Roman" w:hAnsi="Times New Roman" w:cs="Times New Roman"/>
          <w:i/>
          <w:sz w:val="24"/>
          <w:szCs w:val="24"/>
        </w:rPr>
      </w:pPr>
    </w:p>
    <w:p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color w:val="000000"/>
          <w:sz w:val="24"/>
          <w:szCs w:val="24"/>
        </w:rPr>
        <w:t>Zaleca się, aby opakowanie było opatrzone pełną nazwą i dokładnym adresem (ulica, numer lokalu, miejscowość, numer kodu pocztowego) Wykonawcy składającego daną ofertę.</w:t>
      </w:r>
    </w:p>
    <w:p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color w:val="000000"/>
          <w:sz w:val="24"/>
          <w:szCs w:val="24"/>
        </w:rPr>
        <w:t xml:space="preserve">Ilekroć w SIWZ, a </w:t>
      </w:r>
      <w:r w:rsidRPr="002C00F8">
        <w:rPr>
          <w:rFonts w:ascii="Times New Roman" w:hAnsi="Times New Roman" w:cs="Times New Roman"/>
          <w:sz w:val="24"/>
          <w:szCs w:val="24"/>
        </w:rPr>
        <w:t>także w załącznikach</w:t>
      </w:r>
      <w:r w:rsidRPr="002C00F8">
        <w:rPr>
          <w:rFonts w:ascii="Times New Roman" w:hAnsi="Times New Roman" w:cs="Times New Roman"/>
          <w:color w:val="000000"/>
          <w:sz w:val="24"/>
          <w:szCs w:val="24"/>
        </w:rPr>
        <w:t xml:space="preserve">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 zgodnie z zasadami reprezentacji wskazanymi we właściwym rejestrze lub osobę (osoby) upoważnioną do reprezentowania Wykonawcy na podstawie pełnomocnictwa.</w:t>
      </w:r>
    </w:p>
    <w:p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Pełnomocnictwo, o którym mowa powyżej składa się w formie oryginału lub kopii potwierdzonej za zgodność z oryginałem przez notariusza. Należy je dołączyć do oferty. </w:t>
      </w:r>
      <w:r w:rsidRPr="002C00F8">
        <w:rPr>
          <w:rFonts w:ascii="Times New Roman" w:hAnsi="Times New Roman" w:cs="Times New Roman"/>
          <w:sz w:val="24"/>
          <w:szCs w:val="24"/>
          <w:u w:val="single"/>
        </w:rPr>
        <w:t xml:space="preserve">Kopia pełnomocnictwa nie może być uwierzytelniona przez upełnomocnionego. </w:t>
      </w:r>
    </w:p>
    <w:p w:rsidR="002C00F8" w:rsidRPr="00662F8E" w:rsidRDefault="002C00F8" w:rsidP="00A11C3F">
      <w:pPr>
        <w:numPr>
          <w:ilvl w:val="0"/>
          <w:numId w:val="16"/>
        </w:numPr>
        <w:tabs>
          <w:tab w:val="left" w:pos="284"/>
          <w:tab w:val="left" w:pos="852"/>
        </w:tabs>
        <w:suppressAutoHyphens/>
        <w:spacing w:after="120" w:line="240" w:lineRule="auto"/>
        <w:ind w:left="284" w:hanging="426"/>
        <w:jc w:val="both"/>
        <w:textAlignment w:val="top"/>
        <w:rPr>
          <w:sz w:val="24"/>
          <w:szCs w:val="24"/>
        </w:rPr>
      </w:pPr>
      <w:r w:rsidRPr="00662F8E">
        <w:rPr>
          <w:b/>
          <w:i/>
          <w:sz w:val="24"/>
          <w:szCs w:val="24"/>
        </w:rPr>
        <w:t>Zamawiający zastrzega sobie, że może najpierw dokonać oceny ofert, a następnie zbadać, czy Wykonawca, którego oferta została oceniona, jako najkorzystniejsza, nie podlega wykluczeniu oraz spełnia warunki udziału w postępowaniu.</w:t>
      </w:r>
    </w:p>
    <w:p w:rsidR="003F3777" w:rsidRPr="00EA6556" w:rsidRDefault="00EA6556" w:rsidP="003F3777">
      <w:pPr>
        <w:keepNext/>
        <w:spacing w:after="0" w:line="240" w:lineRule="auto"/>
        <w:outlineLvl w:val="2"/>
        <w:rPr>
          <w:rFonts w:ascii="Times New Roman" w:eastAsia="Times New Roman" w:hAnsi="Times New Roman" w:cs="Times New Roman"/>
          <w:b/>
          <w:caps/>
          <w:szCs w:val="20"/>
          <w:lang w:eastAsia="pl-PL"/>
        </w:rPr>
      </w:pPr>
      <w:r w:rsidRPr="00EA6556">
        <w:rPr>
          <w:rFonts w:ascii="Times New Roman" w:eastAsia="Times New Roman" w:hAnsi="Times New Roman" w:cs="Times New Roman"/>
          <w:b/>
          <w:color w:val="000000"/>
          <w:szCs w:val="20"/>
          <w:lang w:eastAsia="pl-PL"/>
        </w:rPr>
        <w:t>Rozdział 11: Miejsce i termin składania ofert</w:t>
      </w:r>
    </w:p>
    <w:p w:rsidR="003F3777" w:rsidRDefault="003F3777" w:rsidP="003F3777">
      <w:pPr>
        <w:spacing w:after="0" w:line="240" w:lineRule="auto"/>
        <w:jc w:val="both"/>
        <w:rPr>
          <w:rFonts w:ascii="Times New Roman" w:eastAsia="Times New Roman" w:hAnsi="Times New Roman" w:cs="Times New Roman"/>
          <w:b/>
          <w:i/>
          <w:szCs w:val="20"/>
          <w:lang w:eastAsia="pl-PL"/>
        </w:rPr>
      </w:pPr>
    </w:p>
    <w:p w:rsidR="00EA6556" w:rsidRPr="00662F8E" w:rsidRDefault="00EA6556" w:rsidP="00A11C3F">
      <w:pPr>
        <w:pStyle w:val="Bezodstpw"/>
        <w:numPr>
          <w:ilvl w:val="0"/>
          <w:numId w:val="18"/>
        </w:numPr>
        <w:spacing w:after="240"/>
        <w:ind w:left="426"/>
        <w:jc w:val="both"/>
        <w:rPr>
          <w:rFonts w:ascii="Times New Roman" w:hAnsi="Times New Roman"/>
          <w:sz w:val="24"/>
          <w:szCs w:val="24"/>
        </w:rPr>
      </w:pPr>
      <w:r w:rsidRPr="00662F8E">
        <w:rPr>
          <w:rFonts w:ascii="Times New Roman" w:hAnsi="Times New Roman"/>
          <w:sz w:val="24"/>
          <w:szCs w:val="24"/>
        </w:rPr>
        <w:t>Oferty należy składać pod adres</w:t>
      </w:r>
      <w:r>
        <w:rPr>
          <w:rFonts w:ascii="Times New Roman" w:hAnsi="Times New Roman"/>
          <w:sz w:val="24"/>
          <w:szCs w:val="24"/>
        </w:rPr>
        <w:t>: Dom Pomocy Społecznej w Gębicach 64-707,                          ul. Kasztanowa 45 - sekretariat</w:t>
      </w:r>
      <w:r w:rsidRPr="00662F8E">
        <w:rPr>
          <w:rFonts w:ascii="Times New Roman" w:hAnsi="Times New Roman"/>
          <w:sz w:val="24"/>
          <w:szCs w:val="24"/>
        </w:rPr>
        <w:t xml:space="preserve"> </w:t>
      </w:r>
      <w:r w:rsidRPr="00662F8E">
        <w:rPr>
          <w:rFonts w:ascii="Times New Roman" w:hAnsi="Times New Roman"/>
          <w:b/>
          <w:sz w:val="24"/>
          <w:szCs w:val="24"/>
        </w:rPr>
        <w:t xml:space="preserve">do </w:t>
      </w:r>
      <w:r>
        <w:rPr>
          <w:rFonts w:ascii="Times New Roman" w:hAnsi="Times New Roman"/>
          <w:b/>
          <w:sz w:val="24"/>
          <w:szCs w:val="24"/>
        </w:rPr>
        <w:t>17</w:t>
      </w:r>
      <w:r w:rsidRPr="00662F8E">
        <w:rPr>
          <w:rFonts w:ascii="Times New Roman" w:hAnsi="Times New Roman"/>
          <w:b/>
          <w:sz w:val="24"/>
          <w:szCs w:val="24"/>
        </w:rPr>
        <w:t xml:space="preserve"> </w:t>
      </w:r>
      <w:r>
        <w:rPr>
          <w:rFonts w:ascii="Times New Roman" w:hAnsi="Times New Roman"/>
          <w:b/>
          <w:sz w:val="24"/>
          <w:szCs w:val="24"/>
        </w:rPr>
        <w:t xml:space="preserve">stycznia </w:t>
      </w:r>
      <w:r w:rsidRPr="00662F8E">
        <w:rPr>
          <w:rFonts w:ascii="Times New Roman" w:hAnsi="Times New Roman"/>
          <w:b/>
          <w:sz w:val="24"/>
          <w:szCs w:val="24"/>
        </w:rPr>
        <w:t xml:space="preserve"> 20</w:t>
      </w:r>
      <w:r>
        <w:rPr>
          <w:rFonts w:ascii="Times New Roman" w:hAnsi="Times New Roman"/>
          <w:b/>
          <w:sz w:val="24"/>
          <w:szCs w:val="24"/>
        </w:rPr>
        <w:t xml:space="preserve">20 </w:t>
      </w:r>
      <w:r w:rsidRPr="00662F8E">
        <w:rPr>
          <w:rFonts w:ascii="Times New Roman" w:hAnsi="Times New Roman"/>
          <w:b/>
          <w:sz w:val="24"/>
          <w:szCs w:val="24"/>
        </w:rPr>
        <w:t>r. do godz. 1</w:t>
      </w:r>
      <w:r>
        <w:rPr>
          <w:rFonts w:ascii="Times New Roman" w:hAnsi="Times New Roman"/>
          <w:b/>
          <w:sz w:val="24"/>
          <w:szCs w:val="24"/>
        </w:rPr>
        <w:t>1</w:t>
      </w:r>
      <w:r w:rsidRPr="00662F8E">
        <w:rPr>
          <w:rFonts w:ascii="Times New Roman" w:hAnsi="Times New Roman"/>
          <w:b/>
          <w:sz w:val="24"/>
          <w:szCs w:val="24"/>
        </w:rPr>
        <w:t>.00.</w:t>
      </w:r>
      <w:r>
        <w:rPr>
          <w:rFonts w:ascii="Times New Roman" w:hAnsi="Times New Roman"/>
          <w:b/>
          <w:sz w:val="24"/>
          <w:szCs w:val="24"/>
        </w:rPr>
        <w:t xml:space="preserve"> </w:t>
      </w:r>
    </w:p>
    <w:p w:rsidR="00EA6556" w:rsidRPr="00AC7860" w:rsidRDefault="00EA6556" w:rsidP="00AC7860">
      <w:pPr>
        <w:pStyle w:val="Bezodstpw"/>
        <w:numPr>
          <w:ilvl w:val="0"/>
          <w:numId w:val="18"/>
        </w:numPr>
        <w:spacing w:after="240"/>
        <w:ind w:left="426"/>
        <w:jc w:val="both"/>
        <w:rPr>
          <w:rFonts w:ascii="Times New Roman" w:hAnsi="Times New Roman"/>
          <w:sz w:val="24"/>
          <w:szCs w:val="24"/>
        </w:rPr>
      </w:pPr>
      <w:r w:rsidRPr="00662F8E">
        <w:rPr>
          <w:rFonts w:ascii="Times New Roman" w:hAnsi="Times New Roman"/>
          <w:sz w:val="24"/>
          <w:szCs w:val="24"/>
        </w:rPr>
        <w:lastRenderedPageBreak/>
        <w:t xml:space="preserve">Zamawiający otworzy oferty </w:t>
      </w:r>
      <w:r w:rsidRPr="00473CEB">
        <w:rPr>
          <w:rFonts w:ascii="Times New Roman" w:hAnsi="Times New Roman"/>
          <w:b/>
          <w:iCs/>
          <w:sz w:val="24"/>
          <w:szCs w:val="24"/>
        </w:rPr>
        <w:t>w dniu 1</w:t>
      </w:r>
      <w:r>
        <w:rPr>
          <w:rFonts w:ascii="Times New Roman" w:hAnsi="Times New Roman"/>
          <w:b/>
          <w:iCs/>
          <w:sz w:val="24"/>
          <w:szCs w:val="24"/>
        </w:rPr>
        <w:t>7</w:t>
      </w:r>
      <w:r w:rsidRPr="00473CEB">
        <w:rPr>
          <w:rFonts w:ascii="Times New Roman" w:hAnsi="Times New Roman"/>
          <w:b/>
          <w:iCs/>
          <w:sz w:val="24"/>
          <w:szCs w:val="24"/>
        </w:rPr>
        <w:t xml:space="preserve"> </w:t>
      </w:r>
      <w:r>
        <w:rPr>
          <w:rFonts w:ascii="Times New Roman" w:hAnsi="Times New Roman"/>
          <w:b/>
          <w:iCs/>
          <w:sz w:val="24"/>
          <w:szCs w:val="24"/>
        </w:rPr>
        <w:t>stycznia</w:t>
      </w:r>
      <w:r w:rsidRPr="00473CEB">
        <w:rPr>
          <w:rFonts w:ascii="Times New Roman" w:hAnsi="Times New Roman"/>
          <w:b/>
          <w:iCs/>
          <w:sz w:val="24"/>
          <w:szCs w:val="24"/>
        </w:rPr>
        <w:t xml:space="preserve">  20</w:t>
      </w:r>
      <w:r>
        <w:rPr>
          <w:rFonts w:ascii="Times New Roman" w:hAnsi="Times New Roman"/>
          <w:b/>
          <w:iCs/>
          <w:sz w:val="24"/>
          <w:szCs w:val="24"/>
        </w:rPr>
        <w:t>20</w:t>
      </w:r>
      <w:r w:rsidRPr="00473CEB">
        <w:rPr>
          <w:rFonts w:ascii="Times New Roman" w:hAnsi="Times New Roman"/>
          <w:b/>
          <w:iCs/>
          <w:sz w:val="24"/>
          <w:szCs w:val="24"/>
        </w:rPr>
        <w:t xml:space="preserve"> r. o godz. 11:</w:t>
      </w:r>
      <w:r>
        <w:rPr>
          <w:rFonts w:ascii="Times New Roman" w:hAnsi="Times New Roman"/>
          <w:b/>
          <w:iCs/>
          <w:sz w:val="24"/>
          <w:szCs w:val="24"/>
        </w:rPr>
        <w:t>15</w:t>
      </w:r>
      <w:r w:rsidRPr="00662F8E">
        <w:rPr>
          <w:rFonts w:ascii="Times New Roman" w:hAnsi="Times New Roman"/>
          <w:b/>
          <w:i/>
          <w:sz w:val="24"/>
          <w:szCs w:val="24"/>
        </w:rPr>
        <w:t xml:space="preserve"> </w:t>
      </w:r>
      <w:r w:rsidRPr="00662F8E">
        <w:rPr>
          <w:rFonts w:ascii="Times New Roman" w:hAnsi="Times New Roman"/>
          <w:sz w:val="24"/>
          <w:szCs w:val="24"/>
        </w:rPr>
        <w:t xml:space="preserve"> </w:t>
      </w:r>
      <w:r>
        <w:rPr>
          <w:rFonts w:ascii="Times New Roman" w:hAnsi="Times New Roman"/>
          <w:sz w:val="24"/>
          <w:szCs w:val="24"/>
        </w:rPr>
        <w:t xml:space="preserve">- sala </w:t>
      </w:r>
      <w:r w:rsidRPr="00AC7860">
        <w:rPr>
          <w:rFonts w:ascii="Times New Roman" w:hAnsi="Times New Roman"/>
          <w:sz w:val="24"/>
          <w:szCs w:val="24"/>
        </w:rPr>
        <w:t>konferencyjna</w:t>
      </w:r>
    </w:p>
    <w:p w:rsidR="003F3777" w:rsidRDefault="00EA6556" w:rsidP="00A11C3F">
      <w:pPr>
        <w:pStyle w:val="Tekstpodstawowy"/>
        <w:numPr>
          <w:ilvl w:val="0"/>
          <w:numId w:val="18"/>
        </w:numPr>
        <w:suppressAutoHyphens/>
        <w:spacing w:after="120"/>
        <w:ind w:left="426"/>
        <w:jc w:val="both"/>
        <w:rPr>
          <w:sz w:val="24"/>
          <w:szCs w:val="24"/>
        </w:rPr>
      </w:pPr>
      <w:r w:rsidRPr="00662F8E">
        <w:rPr>
          <w:sz w:val="24"/>
          <w:szCs w:val="24"/>
        </w:rPr>
        <w:t>Otwarcie ofert jest jawn</w:t>
      </w:r>
      <w:r>
        <w:rPr>
          <w:sz w:val="24"/>
          <w:szCs w:val="24"/>
        </w:rPr>
        <w:t>e.</w:t>
      </w:r>
    </w:p>
    <w:p w:rsidR="00F81C8B" w:rsidRDefault="00F81C8B" w:rsidP="00F81C8B">
      <w:pPr>
        <w:pStyle w:val="Tekstpodstawowy"/>
        <w:ind w:left="735" w:hanging="735"/>
        <w:rPr>
          <w:b/>
          <w:sz w:val="24"/>
          <w:szCs w:val="24"/>
        </w:rPr>
      </w:pPr>
      <w:r w:rsidRPr="00473CEB">
        <w:rPr>
          <w:b/>
          <w:sz w:val="24"/>
          <w:szCs w:val="24"/>
        </w:rPr>
        <w:t>Rozdział 1</w:t>
      </w:r>
      <w:r>
        <w:rPr>
          <w:b/>
          <w:sz w:val="24"/>
          <w:szCs w:val="24"/>
        </w:rPr>
        <w:t>2</w:t>
      </w:r>
      <w:r w:rsidRPr="00473CEB">
        <w:rPr>
          <w:b/>
          <w:sz w:val="24"/>
          <w:szCs w:val="24"/>
        </w:rPr>
        <w:t>: Opis sposobu obliczenia ceny</w:t>
      </w:r>
    </w:p>
    <w:p w:rsidR="00F81C8B" w:rsidRPr="00473CEB" w:rsidRDefault="00F81C8B" w:rsidP="00F81C8B">
      <w:pPr>
        <w:pStyle w:val="Tekstpodstawowy"/>
        <w:ind w:left="735" w:hanging="735"/>
        <w:rPr>
          <w:sz w:val="24"/>
          <w:szCs w:val="24"/>
        </w:rPr>
      </w:pPr>
    </w:p>
    <w:p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Cena oferty to cena brutto, tj.: cena, zgodnie z art. 3 ust. 1 pkt 1 i ust. 2 ustawy z dnia </w:t>
      </w:r>
      <w:r w:rsidRPr="00662F8E">
        <w:rPr>
          <w:color w:val="000000"/>
          <w:sz w:val="24"/>
          <w:szCs w:val="24"/>
        </w:rPr>
        <w:br/>
        <w:t>9 maja 2014 r. o informowaniu o cenach towarów i usług (</w:t>
      </w:r>
      <w:proofErr w:type="spellStart"/>
      <w:r w:rsidRPr="00662F8E">
        <w:rPr>
          <w:color w:val="000000"/>
          <w:sz w:val="24"/>
          <w:szCs w:val="24"/>
        </w:rPr>
        <w:t>t.j</w:t>
      </w:r>
      <w:proofErr w:type="spellEnd"/>
      <w:r w:rsidRPr="00662F8E">
        <w:rPr>
          <w:color w:val="000000"/>
          <w:sz w:val="24"/>
          <w:szCs w:val="24"/>
        </w:rPr>
        <w:t xml:space="preserve">. Dz. U. z 2019r. poz. 178), jest wartością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rsidR="00F81C8B" w:rsidRPr="00662F8E"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Cena oferty powinna obejmować wszelkie koszty i składniki związane z wykonaniem zamówienia, wynikające wprost z opisu przedmiotu zamówienia i wzoru umowy, jak również w nich nieujęte, a bez których nie można zrealizować przedmiotu zamówienia.</w:t>
      </w:r>
    </w:p>
    <w:p w:rsidR="00F81C8B" w:rsidRPr="00662F8E"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Cena oferty może być tylko jedna, nie dopuszcza się wariantowości cen. </w:t>
      </w:r>
    </w:p>
    <w:p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Wszelkie obliczenia należy dokonać z dokładnością do pełnych groszy (z dokładnością do dwóch miejsc po przecinku), przy czym końcówki poniżej 0,5 grosza pomija się, a końcówki 0,5 grosza i wyższe, zaokrągla się do 1 grosza. </w:t>
      </w:r>
    </w:p>
    <w:p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Wszelkie rozliczenia dotyczące realizacji przedmiotu zamówienia, opisanego w niniejszych SIWZ, dokonywane będą w złotych polskich.</w:t>
      </w:r>
    </w:p>
    <w:p w:rsidR="009F4D10" w:rsidRPr="00662F8E" w:rsidRDefault="009F4D10" w:rsidP="009F4D10">
      <w:pPr>
        <w:pStyle w:val="Tekstpodstawowy"/>
        <w:tabs>
          <w:tab w:val="left" w:pos="284"/>
        </w:tabs>
        <w:suppressAutoHyphens/>
        <w:spacing w:after="120"/>
        <w:ind w:left="284"/>
        <w:jc w:val="both"/>
        <w:rPr>
          <w:sz w:val="24"/>
          <w:szCs w:val="24"/>
        </w:rPr>
      </w:pPr>
    </w:p>
    <w:p w:rsidR="00F81C8B" w:rsidRPr="00AC7860" w:rsidRDefault="00F81C8B" w:rsidP="00F81C8B">
      <w:pPr>
        <w:pStyle w:val="Tekstpodstawowy"/>
        <w:ind w:left="735" w:hanging="735"/>
        <w:rPr>
          <w:sz w:val="24"/>
          <w:szCs w:val="24"/>
        </w:rPr>
      </w:pPr>
      <w:r w:rsidRPr="00AC7860">
        <w:rPr>
          <w:b/>
          <w:sz w:val="24"/>
          <w:szCs w:val="24"/>
        </w:rPr>
        <w:t>Rozdział 13: Kryteria oraz sposób oceny ofert</w:t>
      </w:r>
    </w:p>
    <w:p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lang w:val="x-none"/>
        </w:rPr>
        <w:t>W toku dokonywania badania i oceny ofert Zamawiający może żądać udzielenia przez Wykonawcę wyjaśnień treści złożonych przez niego ofert.</w:t>
      </w:r>
    </w:p>
    <w:p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lang w:val="x-none"/>
        </w:rPr>
        <w:t>Zamawiający będzie oceniał oferty według następując</w:t>
      </w:r>
      <w:r w:rsidRPr="00AC7860">
        <w:rPr>
          <w:rFonts w:ascii="Times New Roman" w:hAnsi="Times New Roman" w:cs="Times New Roman"/>
          <w:sz w:val="24"/>
          <w:szCs w:val="24"/>
        </w:rPr>
        <w:t>ego</w:t>
      </w:r>
      <w:r w:rsidRPr="00AC7860">
        <w:rPr>
          <w:rFonts w:ascii="Times New Roman" w:hAnsi="Times New Roman" w:cs="Times New Roman"/>
          <w:sz w:val="24"/>
          <w:szCs w:val="24"/>
          <w:lang w:val="x-none"/>
        </w:rPr>
        <w:t xml:space="preserve"> kryterium</w:t>
      </w:r>
      <w:r w:rsidRPr="00AC7860">
        <w:rPr>
          <w:rFonts w:ascii="Times New Roman" w:hAnsi="Times New Roman" w:cs="Times New Roman"/>
          <w:sz w:val="24"/>
          <w:szCs w:val="24"/>
        </w:rPr>
        <w:t xml:space="preserve">: </w:t>
      </w:r>
    </w:p>
    <w:p w:rsidR="00F81C8B" w:rsidRPr="00AC7860" w:rsidRDefault="00F81C8B" w:rsidP="00F81C8B">
      <w:pPr>
        <w:tabs>
          <w:tab w:val="left" w:pos="851"/>
        </w:tabs>
        <w:spacing w:after="120"/>
        <w:jc w:val="center"/>
        <w:rPr>
          <w:rFonts w:ascii="Times New Roman" w:hAnsi="Times New Roman" w:cs="Times New Roman"/>
          <w:sz w:val="24"/>
          <w:szCs w:val="24"/>
        </w:rPr>
      </w:pPr>
      <w:r w:rsidRPr="00AC7860">
        <w:rPr>
          <w:rFonts w:ascii="Times New Roman" w:hAnsi="Times New Roman" w:cs="Times New Roman"/>
          <w:b/>
          <w:sz w:val="24"/>
          <w:szCs w:val="24"/>
        </w:rPr>
        <w:t>Cena brutto – 100 %</w:t>
      </w:r>
    </w:p>
    <w:p w:rsidR="00F81C8B" w:rsidRPr="00AC7860" w:rsidRDefault="00F81C8B" w:rsidP="009F4D10">
      <w:pPr>
        <w:ind w:firstLine="426"/>
        <w:rPr>
          <w:rFonts w:ascii="Times New Roman" w:hAnsi="Times New Roman" w:cs="Times New Roman"/>
          <w:sz w:val="24"/>
          <w:szCs w:val="24"/>
        </w:rPr>
      </w:pPr>
      <w:r w:rsidRPr="00AC7860">
        <w:rPr>
          <w:rFonts w:ascii="Times New Roman" w:hAnsi="Times New Roman" w:cs="Times New Roman"/>
          <w:sz w:val="24"/>
          <w:szCs w:val="24"/>
        </w:rPr>
        <w:t xml:space="preserve">Punkty za kryterium „cena brutto” zostaną obliczone według następującego wzoru:  </w:t>
      </w:r>
      <w:r w:rsidRPr="00AC7860">
        <w:rPr>
          <w:rFonts w:ascii="Times New Roman" w:eastAsia="Cambria" w:hAnsi="Times New Roman" w:cs="Times New Roman"/>
          <w:bCs/>
          <w:iCs/>
          <w:sz w:val="24"/>
          <w:szCs w:val="24"/>
        </w:rPr>
        <w:t xml:space="preserve">                               </w:t>
      </w:r>
    </w:p>
    <w:p w:rsidR="00F81C8B" w:rsidRPr="00AC7860" w:rsidRDefault="00F81C8B" w:rsidP="00F81C8B">
      <w:pPr>
        <w:ind w:left="576" w:hanging="576"/>
        <w:jc w:val="both"/>
        <w:rPr>
          <w:rFonts w:ascii="Times New Roman" w:hAnsi="Times New Roman" w:cs="Times New Roman"/>
          <w:sz w:val="24"/>
          <w:szCs w:val="24"/>
        </w:rPr>
      </w:pPr>
      <w:r w:rsidRPr="00AC7860">
        <w:rPr>
          <w:rFonts w:ascii="Times New Roman" w:hAnsi="Times New Roman" w:cs="Times New Roman"/>
          <w:bCs/>
          <w:iCs/>
          <w:sz w:val="24"/>
          <w:szCs w:val="24"/>
        </w:rPr>
        <w:t xml:space="preserve">                                                  </w:t>
      </w:r>
      <w:r w:rsidRPr="00AC7860">
        <w:rPr>
          <w:rFonts w:ascii="Times New Roman" w:hAnsi="Times New Roman" w:cs="Times New Roman"/>
          <w:b/>
          <w:bCs/>
          <w:iCs/>
          <w:sz w:val="24"/>
          <w:szCs w:val="24"/>
          <w:lang w:val="x-none"/>
        </w:rPr>
        <w:t>Cena z oferty z najniższą ceną</w:t>
      </w:r>
    </w:p>
    <w:p w:rsidR="00F81C8B" w:rsidRPr="00AC7860" w:rsidRDefault="00F81C8B" w:rsidP="00F81C8B">
      <w:pPr>
        <w:ind w:left="576" w:hanging="576"/>
        <w:jc w:val="center"/>
        <w:rPr>
          <w:rFonts w:ascii="Times New Roman" w:hAnsi="Times New Roman" w:cs="Times New Roman"/>
          <w:sz w:val="24"/>
          <w:szCs w:val="24"/>
        </w:rPr>
      </w:pP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Cena = ------------------------------</w:t>
      </w:r>
      <w:r w:rsidRPr="00AC7860">
        <w:rPr>
          <w:rFonts w:ascii="Times New Roman" w:hAnsi="Times New Roman" w:cs="Times New Roman"/>
          <w:b/>
          <w:bCs/>
          <w:iCs/>
          <w:sz w:val="24"/>
          <w:szCs w:val="24"/>
        </w:rPr>
        <w:t>------------</w:t>
      </w:r>
      <w:r w:rsidRPr="00AC7860">
        <w:rPr>
          <w:rFonts w:ascii="Times New Roman" w:hAnsi="Times New Roman" w:cs="Times New Roman"/>
          <w:b/>
          <w:bCs/>
          <w:iCs/>
          <w:sz w:val="24"/>
          <w:szCs w:val="24"/>
          <w:lang w:val="x-none"/>
        </w:rPr>
        <w:t>--</w:t>
      </w: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x 100 pkt</w:t>
      </w:r>
    </w:p>
    <w:p w:rsidR="00F81C8B" w:rsidRPr="00AC7860" w:rsidRDefault="00F81C8B" w:rsidP="00F81C8B">
      <w:pPr>
        <w:jc w:val="both"/>
        <w:rPr>
          <w:rFonts w:ascii="Times New Roman" w:hAnsi="Times New Roman" w:cs="Times New Roman"/>
          <w:sz w:val="24"/>
          <w:szCs w:val="24"/>
        </w:rPr>
      </w:pPr>
      <w:r w:rsidRPr="00AC7860">
        <w:rPr>
          <w:rFonts w:ascii="Times New Roman" w:hAnsi="Times New Roman" w:cs="Times New Roman"/>
          <w:b/>
          <w:bCs/>
          <w:iCs/>
          <w:sz w:val="24"/>
          <w:szCs w:val="24"/>
          <w:lang w:val="x-none"/>
        </w:rPr>
        <w:t xml:space="preserve">                                                  </w:t>
      </w: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 xml:space="preserve">    Cena oferty badanej</w:t>
      </w:r>
    </w:p>
    <w:p w:rsidR="00F81C8B" w:rsidRPr="00AC7860" w:rsidRDefault="00F81C8B" w:rsidP="009F4D10">
      <w:pPr>
        <w:suppressAutoHyphens/>
        <w:spacing w:after="120" w:line="240" w:lineRule="auto"/>
        <w:jc w:val="both"/>
        <w:rPr>
          <w:rFonts w:ascii="Times New Roman" w:hAnsi="Times New Roman" w:cs="Times New Roman"/>
          <w:sz w:val="24"/>
          <w:szCs w:val="24"/>
        </w:rPr>
      </w:pPr>
    </w:p>
    <w:p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rPr>
        <w:t xml:space="preserve">Za najkorzystniejszą zostanie uznana oferta, spośród ofert spełniających warunki określone w SIWZ, która uzyska najwyższą liczbę punktów. </w:t>
      </w:r>
    </w:p>
    <w:p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rPr>
        <w:t>Oferta złożona przez Wykonawcę może otrzymać maksymalnie 100 pkt.</w:t>
      </w:r>
    </w:p>
    <w:p w:rsidR="00F81C8B" w:rsidRPr="00AC7860" w:rsidRDefault="00F81C8B" w:rsidP="00F81C8B">
      <w:pPr>
        <w:spacing w:after="120"/>
        <w:ind w:left="284"/>
        <w:jc w:val="both"/>
        <w:rPr>
          <w:rFonts w:ascii="Times New Roman" w:hAnsi="Times New Roman" w:cs="Times New Roman"/>
          <w:sz w:val="24"/>
          <w:szCs w:val="24"/>
          <w:u w:val="single"/>
        </w:rPr>
      </w:pPr>
    </w:p>
    <w:p w:rsidR="00F81C8B" w:rsidRPr="00AC7860" w:rsidRDefault="00F81C8B" w:rsidP="00F81C8B">
      <w:pPr>
        <w:pStyle w:val="Tekstpodstawowy"/>
        <w:ind w:left="1418" w:hanging="1418"/>
        <w:rPr>
          <w:sz w:val="24"/>
          <w:szCs w:val="24"/>
        </w:rPr>
      </w:pPr>
      <w:r w:rsidRPr="00AC7860">
        <w:rPr>
          <w:b/>
          <w:sz w:val="24"/>
          <w:szCs w:val="24"/>
        </w:rPr>
        <w:t>Rozdział 14: Informacja o formalnościach, jakie powinny zostać dopełnione po wyborze oferty, w celu zawarcia umowy w sprawie zamówienia publicznego</w:t>
      </w:r>
    </w:p>
    <w:p w:rsidR="00F81C8B" w:rsidRPr="00AC7860" w:rsidRDefault="00F81C8B" w:rsidP="00A11C3F">
      <w:pPr>
        <w:numPr>
          <w:ilvl w:val="0"/>
          <w:numId w:val="19"/>
        </w:numPr>
        <w:tabs>
          <w:tab w:val="left" w:pos="426"/>
        </w:tabs>
        <w:suppressAutoHyphens/>
        <w:autoSpaceDE w:val="0"/>
        <w:spacing w:after="120" w:line="240" w:lineRule="auto"/>
        <w:ind w:left="426" w:hanging="426"/>
        <w:jc w:val="both"/>
        <w:rPr>
          <w:rFonts w:ascii="Times New Roman" w:hAnsi="Times New Roman" w:cs="Times New Roman"/>
          <w:sz w:val="24"/>
          <w:szCs w:val="24"/>
        </w:rPr>
      </w:pPr>
      <w:r w:rsidRPr="00AC7860">
        <w:rPr>
          <w:rFonts w:ascii="Times New Roman" w:hAnsi="Times New Roman" w:cs="Times New Roman"/>
          <w:color w:val="000000"/>
          <w:sz w:val="24"/>
          <w:szCs w:val="24"/>
        </w:rPr>
        <w:t>Zamawiający w zawiadomieniu o wyborze oferty wskaże Wykonawcę, którego oferta została wybrana.</w:t>
      </w:r>
    </w:p>
    <w:p w:rsidR="00F81C8B" w:rsidRPr="00AC7860" w:rsidRDefault="00F81C8B" w:rsidP="00A11C3F">
      <w:pPr>
        <w:numPr>
          <w:ilvl w:val="0"/>
          <w:numId w:val="19"/>
        </w:numPr>
        <w:tabs>
          <w:tab w:val="left" w:pos="426"/>
          <w:tab w:val="left" w:pos="852"/>
        </w:tabs>
        <w:suppressAutoHyphens/>
        <w:autoSpaceDE w:val="0"/>
        <w:spacing w:after="120" w:line="240" w:lineRule="auto"/>
        <w:ind w:left="426" w:hanging="426"/>
        <w:jc w:val="both"/>
        <w:rPr>
          <w:rFonts w:ascii="Times New Roman" w:hAnsi="Times New Roman" w:cs="Times New Roman"/>
          <w:color w:val="000000"/>
          <w:sz w:val="24"/>
          <w:szCs w:val="24"/>
        </w:rPr>
      </w:pPr>
      <w:r w:rsidRPr="00AC7860">
        <w:rPr>
          <w:rFonts w:ascii="Times New Roman" w:hAnsi="Times New Roman" w:cs="Times New Roman"/>
          <w:color w:val="000000"/>
          <w:sz w:val="24"/>
          <w:szCs w:val="24"/>
        </w:rPr>
        <w:lastRenderedPageBreak/>
        <w:t xml:space="preserve">Umowa zostanie zawarta w terminie wskazanym w art. 94 ust. 1 lub 2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rsidR="00F81C8B" w:rsidRPr="00AC7860" w:rsidRDefault="00F81C8B" w:rsidP="00A11C3F">
      <w:pPr>
        <w:numPr>
          <w:ilvl w:val="0"/>
          <w:numId w:val="19"/>
        </w:numPr>
        <w:tabs>
          <w:tab w:val="left" w:pos="426"/>
          <w:tab w:val="left" w:pos="852"/>
        </w:tabs>
        <w:suppressAutoHyphens/>
        <w:autoSpaceDE w:val="0"/>
        <w:spacing w:after="240" w:line="240" w:lineRule="auto"/>
        <w:ind w:left="426" w:hanging="426"/>
        <w:jc w:val="both"/>
        <w:rPr>
          <w:rFonts w:ascii="Times New Roman" w:hAnsi="Times New Roman" w:cs="Times New Roman"/>
          <w:sz w:val="24"/>
          <w:szCs w:val="24"/>
        </w:rPr>
      </w:pPr>
      <w:r w:rsidRPr="00AC7860">
        <w:rPr>
          <w:rFonts w:ascii="Times New Roman" w:hAnsi="Times New Roman" w:cs="Times New Roman"/>
          <w:color w:val="000000"/>
          <w:sz w:val="24"/>
          <w:szCs w:val="24"/>
        </w:rPr>
        <w:t>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w:t>
      </w:r>
    </w:p>
    <w:p w:rsidR="00F81C8B" w:rsidRPr="00AC7860" w:rsidRDefault="00F81C8B" w:rsidP="00F81C8B">
      <w:pPr>
        <w:pStyle w:val="Tekstpodstawowy"/>
        <w:rPr>
          <w:b/>
          <w:sz w:val="24"/>
          <w:szCs w:val="24"/>
        </w:rPr>
      </w:pPr>
      <w:r w:rsidRPr="00AC7860">
        <w:rPr>
          <w:b/>
          <w:sz w:val="24"/>
          <w:szCs w:val="24"/>
        </w:rPr>
        <w:t xml:space="preserve">Rozdział 15: Wymagania dotyczące zabezpieczenia należytego wykonania umowy </w:t>
      </w:r>
    </w:p>
    <w:p w:rsidR="00F81C8B" w:rsidRPr="00AC7860" w:rsidRDefault="00F81C8B" w:rsidP="00F81C8B">
      <w:pPr>
        <w:pStyle w:val="Tekstpodstawowy"/>
        <w:rPr>
          <w:sz w:val="24"/>
          <w:szCs w:val="24"/>
        </w:rPr>
      </w:pPr>
    </w:p>
    <w:p w:rsidR="00F81C8B" w:rsidRPr="00AC7860" w:rsidRDefault="00F81C8B" w:rsidP="00F81C8B">
      <w:pPr>
        <w:pStyle w:val="Tekstpodstawowy"/>
        <w:ind w:left="360"/>
        <w:rPr>
          <w:sz w:val="24"/>
          <w:szCs w:val="24"/>
        </w:rPr>
      </w:pPr>
      <w:r w:rsidRPr="00AC7860">
        <w:rPr>
          <w:sz w:val="24"/>
          <w:szCs w:val="24"/>
        </w:rPr>
        <w:t>Zamawiający nie przewiduje obowiązku zabezpieczenia należytego wykonania umowy.</w:t>
      </w:r>
    </w:p>
    <w:p w:rsidR="00F81C8B" w:rsidRPr="00AC7860" w:rsidRDefault="00F81C8B" w:rsidP="00F81C8B">
      <w:pPr>
        <w:pStyle w:val="Tekstpodstawowy"/>
        <w:ind w:left="360"/>
        <w:rPr>
          <w:sz w:val="24"/>
          <w:szCs w:val="24"/>
        </w:rPr>
      </w:pPr>
    </w:p>
    <w:p w:rsidR="00F81C8B" w:rsidRPr="00AC7860" w:rsidRDefault="00F81C8B" w:rsidP="00F81C8B">
      <w:pPr>
        <w:pStyle w:val="Tekstpodstawowy"/>
        <w:ind w:left="735" w:hanging="735"/>
        <w:rPr>
          <w:b/>
          <w:sz w:val="24"/>
          <w:szCs w:val="24"/>
        </w:rPr>
      </w:pPr>
      <w:r w:rsidRPr="00AC7860">
        <w:rPr>
          <w:b/>
          <w:sz w:val="24"/>
          <w:szCs w:val="24"/>
        </w:rPr>
        <w:t>Rozdział 16: Wzór umowy</w:t>
      </w:r>
    </w:p>
    <w:p w:rsidR="00F81C8B" w:rsidRPr="00AC7860" w:rsidRDefault="00F81C8B" w:rsidP="00F81C8B">
      <w:pPr>
        <w:pStyle w:val="Tekstpodstawowy"/>
        <w:ind w:left="735" w:hanging="735"/>
        <w:rPr>
          <w:sz w:val="24"/>
          <w:szCs w:val="24"/>
        </w:rPr>
      </w:pPr>
    </w:p>
    <w:p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hAnsi="Times New Roman" w:cs="Times New Roman"/>
          <w:szCs w:val="24"/>
        </w:rPr>
        <w:t xml:space="preserve">Wzór umowy zawarty jest w załączniku nr </w:t>
      </w:r>
      <w:r w:rsidR="002A3750">
        <w:rPr>
          <w:rFonts w:ascii="Times New Roman" w:hAnsi="Times New Roman" w:cs="Times New Roman"/>
          <w:szCs w:val="24"/>
        </w:rPr>
        <w:t>4</w:t>
      </w:r>
      <w:r w:rsidRPr="00AC7860">
        <w:rPr>
          <w:rFonts w:ascii="Times New Roman" w:hAnsi="Times New Roman" w:cs="Times New Roman"/>
          <w:szCs w:val="24"/>
        </w:rPr>
        <w:t xml:space="preserve"> do SIWZ.</w:t>
      </w:r>
    </w:p>
    <w:p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Zmiany umowy wymagają zachowania formy pisemnego aneksu do umowy pod rygorem nieważności.</w:t>
      </w:r>
    </w:p>
    <w:p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 xml:space="preserve">Wprowadzenie jakichkolwiek zmian i nowych postanowień do niniejszej umowy możliwe jest tylko w granicach unormowania art. 144 ustawy </w:t>
      </w:r>
      <w:proofErr w:type="spellStart"/>
      <w:r w:rsidRPr="00AC7860">
        <w:rPr>
          <w:rFonts w:ascii="Times New Roman" w:eastAsia="Calibri" w:hAnsi="Times New Roman" w:cs="Times New Roman"/>
          <w:color w:val="000000"/>
          <w:szCs w:val="24"/>
          <w:lang w:eastAsia="en-US"/>
        </w:rPr>
        <w:t>Pzp</w:t>
      </w:r>
      <w:proofErr w:type="spellEnd"/>
      <w:r w:rsidRPr="00AC7860">
        <w:rPr>
          <w:rFonts w:ascii="Times New Roman" w:eastAsia="Calibri" w:hAnsi="Times New Roman" w:cs="Times New Roman"/>
          <w:color w:val="000000"/>
          <w:szCs w:val="24"/>
          <w:lang w:eastAsia="en-US"/>
        </w:rPr>
        <w:t xml:space="preserve">. </w:t>
      </w:r>
    </w:p>
    <w:p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hAnsi="Times New Roman" w:cs="Times New Roman"/>
          <w:szCs w:val="24"/>
        </w:rPr>
        <w:t xml:space="preserve">Dopuszcza się możliwość zmiany Umowy w stosunku do treści oferty Wykonawcy </w:t>
      </w:r>
      <w:r w:rsidRPr="00AC7860">
        <w:rPr>
          <w:rFonts w:ascii="Times New Roman" w:hAnsi="Times New Roman" w:cs="Times New Roman"/>
          <w:szCs w:val="24"/>
        </w:rPr>
        <w:br/>
        <w:t xml:space="preserve">w następującym zakresie: </w:t>
      </w:r>
    </w:p>
    <w:p w:rsidR="00F81C8B" w:rsidRPr="00AC7860" w:rsidRDefault="00F81C8B" w:rsidP="00A11C3F">
      <w:pPr>
        <w:pStyle w:val="Tekstpodstawowy"/>
        <w:numPr>
          <w:ilvl w:val="1"/>
          <w:numId w:val="24"/>
        </w:numPr>
        <w:suppressAutoHyphens/>
        <w:jc w:val="both"/>
        <w:rPr>
          <w:sz w:val="24"/>
          <w:szCs w:val="24"/>
        </w:rPr>
      </w:pPr>
      <w:r w:rsidRPr="00AC7860">
        <w:rPr>
          <w:sz w:val="24"/>
          <w:szCs w:val="24"/>
        </w:rPr>
        <w:t xml:space="preserve">wysokości wynagrodzenia w przypadku zmiany stawki podatku VAT, </w:t>
      </w:r>
      <w:r w:rsidRPr="00AC7860">
        <w:rPr>
          <w:sz w:val="24"/>
          <w:szCs w:val="24"/>
        </w:rPr>
        <w:br/>
        <w:t>w odniesieniu do tej części wynagrodzenia, której zmiana dotyczy;</w:t>
      </w:r>
    </w:p>
    <w:p w:rsidR="00F81C8B" w:rsidRPr="00AC7860" w:rsidRDefault="00F81C8B" w:rsidP="00F81C8B">
      <w:pPr>
        <w:pStyle w:val="Tekstpodstawowy"/>
        <w:suppressAutoHyphens/>
        <w:ind w:left="1440"/>
        <w:rPr>
          <w:sz w:val="24"/>
          <w:szCs w:val="24"/>
        </w:rPr>
      </w:pPr>
    </w:p>
    <w:p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Inicjatorem zmian w umowie mogą być obie strony umowy z tym, że ostateczna decyzja co do wprowadzenia zmian i ich zakresu należy do Zamawiającego.</w:t>
      </w:r>
    </w:p>
    <w:p w:rsidR="00F81C8B" w:rsidRPr="00AC7860" w:rsidRDefault="00F81C8B" w:rsidP="00A11C3F">
      <w:pPr>
        <w:pStyle w:val="ListParagraph1"/>
        <w:numPr>
          <w:ilvl w:val="0"/>
          <w:numId w:val="22"/>
        </w:numPr>
        <w:spacing w:after="240"/>
        <w:ind w:left="284" w:hanging="284"/>
        <w:jc w:val="both"/>
        <w:rPr>
          <w:rFonts w:ascii="Times New Roman" w:hAnsi="Times New Roman" w:cs="Times New Roman"/>
          <w:szCs w:val="24"/>
        </w:rPr>
      </w:pPr>
      <w:r w:rsidRPr="00AC7860">
        <w:rPr>
          <w:rFonts w:ascii="Times New Roman" w:eastAsia="Calibri" w:hAnsi="Times New Roman" w:cs="Times New Roman"/>
          <w:bCs/>
          <w:color w:val="000000"/>
          <w:szCs w:val="24"/>
        </w:rPr>
        <w:t>Zamawiający nie przewiduje zawarcia w umowie klauzuli waloryzacyjnej, umowa obejmuje okres nie dłuższy niż 12 miesięcy.</w:t>
      </w:r>
    </w:p>
    <w:p w:rsidR="00F81C8B" w:rsidRPr="00AC7860" w:rsidRDefault="00F81C8B" w:rsidP="00F81C8B">
      <w:pPr>
        <w:pStyle w:val="Tekstpodstawowy"/>
        <w:rPr>
          <w:b/>
          <w:sz w:val="24"/>
          <w:szCs w:val="24"/>
        </w:rPr>
      </w:pPr>
      <w:r w:rsidRPr="00AC7860">
        <w:rPr>
          <w:b/>
          <w:sz w:val="24"/>
          <w:szCs w:val="24"/>
        </w:rPr>
        <w:t>Rozdział 17: Pouczenie o środkach ochrony prawnej</w:t>
      </w:r>
    </w:p>
    <w:p w:rsidR="00F81C8B" w:rsidRPr="00AC7860" w:rsidRDefault="00F81C8B" w:rsidP="00F81C8B">
      <w:pPr>
        <w:pStyle w:val="Tekstpodstawowy"/>
        <w:rPr>
          <w:sz w:val="24"/>
          <w:szCs w:val="24"/>
        </w:rPr>
      </w:pPr>
    </w:p>
    <w:p w:rsidR="00F81C8B" w:rsidRPr="00AC7860" w:rsidRDefault="00F81C8B" w:rsidP="00A11C3F">
      <w:pPr>
        <w:numPr>
          <w:ilvl w:val="1"/>
          <w:numId w:val="25"/>
        </w:numPr>
        <w:suppressAutoHyphens/>
        <w:spacing w:after="240" w:line="240" w:lineRule="auto"/>
        <w:ind w:left="284" w:hanging="284"/>
        <w:jc w:val="both"/>
        <w:rPr>
          <w:rFonts w:ascii="Times New Roman" w:hAnsi="Times New Roman" w:cs="Times New Roman"/>
          <w:sz w:val="24"/>
          <w:szCs w:val="24"/>
        </w:rPr>
      </w:pPr>
      <w:r w:rsidRPr="00AC7860">
        <w:rPr>
          <w:rFonts w:ascii="Times New Roman" w:hAnsi="Times New Roman" w:cs="Times New Roman"/>
          <w:color w:val="000000"/>
          <w:sz w:val="24"/>
          <w:szCs w:val="24"/>
        </w:rPr>
        <w:t xml:space="preserve">Każdemu Wykonawcy, a także innemu podmiotowi, jeżeli ma lub miał interes </w:t>
      </w:r>
      <w:r w:rsidRPr="00AC7860">
        <w:rPr>
          <w:rFonts w:ascii="Times New Roman" w:hAnsi="Times New Roman" w:cs="Times New Roman"/>
          <w:color w:val="000000"/>
          <w:sz w:val="24"/>
          <w:szCs w:val="24"/>
        </w:rPr>
        <w:br/>
        <w:t xml:space="preserve">w uzyskaniu danego zamówienia oraz poniósł lub może ponieść szkodę w wyniku naruszenia przez Zamawiającego przepisów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 xml:space="preserve">, przysługują środki ochrony prawnej przewidziane w Dziale VI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 xml:space="preserve"> jak dla postępowań poniżej kwoty określonej w przepisach wykonawczych wydanych na podstawie art. 11 ust. 8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rsidR="00F81C8B" w:rsidRPr="00AC7860" w:rsidRDefault="00F81C8B" w:rsidP="00A11C3F">
      <w:pPr>
        <w:numPr>
          <w:ilvl w:val="1"/>
          <w:numId w:val="25"/>
        </w:numPr>
        <w:suppressAutoHyphens/>
        <w:spacing w:after="0" w:line="240" w:lineRule="auto"/>
        <w:ind w:left="284" w:hanging="284"/>
        <w:jc w:val="both"/>
        <w:rPr>
          <w:rFonts w:ascii="Times New Roman" w:hAnsi="Times New Roman" w:cs="Times New Roman"/>
          <w:sz w:val="24"/>
          <w:szCs w:val="24"/>
        </w:rPr>
      </w:pPr>
      <w:r w:rsidRPr="00AC7860">
        <w:rPr>
          <w:rFonts w:ascii="Times New Roman" w:hAnsi="Times New Roman" w:cs="Times New Roman"/>
          <w:color w:val="000000"/>
          <w:sz w:val="24"/>
          <w:szCs w:val="24"/>
        </w:rPr>
        <w:t xml:space="preserve">Środki ochrony prawnej wobec ogłoszenia o zamówieniu oraz SIWZ przysługują również organizacjom wpisanym na listę, o której mowa w art. 154 pkt 5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rsidR="00F81C8B" w:rsidRPr="00AC7860" w:rsidRDefault="00F81C8B" w:rsidP="002A3750">
      <w:pPr>
        <w:jc w:val="both"/>
        <w:rPr>
          <w:rFonts w:ascii="Times New Roman" w:hAnsi="Times New Roman" w:cs="Times New Roman"/>
          <w:color w:val="000000"/>
          <w:sz w:val="24"/>
          <w:szCs w:val="24"/>
        </w:rPr>
      </w:pPr>
    </w:p>
    <w:p w:rsidR="00F81C8B" w:rsidRPr="00AC7860" w:rsidRDefault="00F81C8B" w:rsidP="00F81C8B">
      <w:pPr>
        <w:pStyle w:val="Tekstpodstawowy"/>
        <w:ind w:left="735" w:hanging="735"/>
        <w:rPr>
          <w:sz w:val="24"/>
          <w:szCs w:val="24"/>
        </w:rPr>
      </w:pPr>
      <w:r w:rsidRPr="00AC7860">
        <w:rPr>
          <w:b/>
          <w:sz w:val="24"/>
          <w:szCs w:val="24"/>
          <w:u w:val="single"/>
        </w:rPr>
        <w:t>Rozdział 18: Załączniki :</w:t>
      </w:r>
    </w:p>
    <w:p w:rsidR="00F81C8B" w:rsidRPr="00AC7860" w:rsidRDefault="00F81C8B" w:rsidP="00F81C8B">
      <w:pPr>
        <w:pStyle w:val="Tekstpodstawowy"/>
        <w:ind w:left="735" w:hanging="735"/>
        <w:rPr>
          <w:b/>
          <w:sz w:val="24"/>
          <w:szCs w:val="24"/>
          <w:u w:val="single"/>
        </w:rPr>
      </w:pPr>
    </w:p>
    <w:p w:rsidR="00F81C8B" w:rsidRPr="00AC7860" w:rsidRDefault="00F81C8B" w:rsidP="000B3AF0">
      <w:pPr>
        <w:pStyle w:val="Tekstpodstawowy"/>
        <w:tabs>
          <w:tab w:val="left" w:pos="426"/>
        </w:tabs>
        <w:suppressAutoHyphens/>
        <w:jc w:val="both"/>
        <w:rPr>
          <w:sz w:val="24"/>
          <w:szCs w:val="24"/>
        </w:rPr>
      </w:pPr>
      <w:r w:rsidRPr="00AC7860">
        <w:rPr>
          <w:sz w:val="24"/>
          <w:szCs w:val="24"/>
        </w:rPr>
        <w:t xml:space="preserve">1.   </w:t>
      </w:r>
      <w:r w:rsidR="002A3750">
        <w:rPr>
          <w:sz w:val="24"/>
          <w:szCs w:val="24"/>
        </w:rPr>
        <w:t xml:space="preserve">  </w:t>
      </w:r>
      <w:r w:rsidR="000B3AF0" w:rsidRPr="00AC7860">
        <w:rPr>
          <w:sz w:val="24"/>
          <w:szCs w:val="24"/>
        </w:rPr>
        <w:t>Formularz oferty</w:t>
      </w:r>
      <w:r w:rsidRPr="00AC7860">
        <w:rPr>
          <w:sz w:val="24"/>
          <w:szCs w:val="24"/>
        </w:rPr>
        <w:t xml:space="preserve"> </w:t>
      </w:r>
    </w:p>
    <w:p w:rsidR="00F81C8B" w:rsidRPr="00AC7860" w:rsidRDefault="00F81C8B" w:rsidP="00A11C3F">
      <w:pPr>
        <w:pStyle w:val="Tekstpodstawowy"/>
        <w:numPr>
          <w:ilvl w:val="0"/>
          <w:numId w:val="23"/>
        </w:numPr>
        <w:tabs>
          <w:tab w:val="left" w:pos="426"/>
        </w:tabs>
        <w:suppressAutoHyphens/>
        <w:ind w:left="426" w:hanging="426"/>
        <w:jc w:val="both"/>
        <w:rPr>
          <w:sz w:val="24"/>
          <w:szCs w:val="24"/>
        </w:rPr>
      </w:pPr>
      <w:r w:rsidRPr="00AC7860">
        <w:rPr>
          <w:sz w:val="24"/>
          <w:szCs w:val="24"/>
        </w:rPr>
        <w:t>Wzór oświadczenia dotyczącego podstaw wykluczenia z udziału w postępowaniu.</w:t>
      </w:r>
    </w:p>
    <w:p w:rsidR="00F81C8B" w:rsidRDefault="00F81C8B" w:rsidP="00A11C3F">
      <w:pPr>
        <w:pStyle w:val="Tekstpodstawowy"/>
        <w:numPr>
          <w:ilvl w:val="0"/>
          <w:numId w:val="23"/>
        </w:numPr>
        <w:tabs>
          <w:tab w:val="left" w:pos="284"/>
        </w:tabs>
        <w:suppressAutoHyphens/>
        <w:ind w:left="426" w:hanging="426"/>
        <w:rPr>
          <w:sz w:val="24"/>
          <w:szCs w:val="24"/>
        </w:rPr>
      </w:pPr>
      <w:r w:rsidRPr="00AC7860">
        <w:rPr>
          <w:rFonts w:eastAsia="Cambria"/>
          <w:sz w:val="24"/>
          <w:szCs w:val="24"/>
        </w:rPr>
        <w:t xml:space="preserve">  </w:t>
      </w:r>
      <w:r w:rsidRPr="00AC7860">
        <w:rPr>
          <w:sz w:val="24"/>
          <w:szCs w:val="24"/>
        </w:rPr>
        <w:t xml:space="preserve">Wzór oświadczenia w zakresie art. 24 ust. 1 pkt 23 ustawy </w:t>
      </w:r>
      <w:proofErr w:type="spellStart"/>
      <w:r w:rsidRPr="00AC7860">
        <w:rPr>
          <w:sz w:val="24"/>
          <w:szCs w:val="24"/>
        </w:rPr>
        <w:t>Pzp</w:t>
      </w:r>
      <w:proofErr w:type="spellEnd"/>
      <w:r w:rsidRPr="00AC7860">
        <w:rPr>
          <w:sz w:val="24"/>
          <w:szCs w:val="24"/>
        </w:rPr>
        <w:t>.</w:t>
      </w:r>
    </w:p>
    <w:p w:rsidR="002A3750" w:rsidRDefault="002A3750" w:rsidP="002A3750">
      <w:pPr>
        <w:pStyle w:val="Tekstpodstawowy"/>
        <w:numPr>
          <w:ilvl w:val="0"/>
          <w:numId w:val="23"/>
        </w:numPr>
        <w:tabs>
          <w:tab w:val="left" w:pos="426"/>
        </w:tabs>
        <w:suppressAutoHyphens/>
        <w:ind w:left="426" w:hanging="426"/>
        <w:jc w:val="both"/>
        <w:rPr>
          <w:sz w:val="24"/>
          <w:szCs w:val="24"/>
        </w:rPr>
      </w:pPr>
      <w:r w:rsidRPr="00AC7860">
        <w:rPr>
          <w:sz w:val="24"/>
          <w:szCs w:val="24"/>
        </w:rPr>
        <w:t>Wzór umowy</w:t>
      </w:r>
    </w:p>
    <w:p w:rsidR="00AC7860" w:rsidRPr="00AC7860" w:rsidRDefault="00AC7860" w:rsidP="00F65A6B">
      <w:pPr>
        <w:pStyle w:val="Tekstpodstawowy"/>
        <w:tabs>
          <w:tab w:val="left" w:pos="284"/>
        </w:tabs>
        <w:suppressAutoHyphens/>
        <w:rPr>
          <w:sz w:val="24"/>
          <w:szCs w:val="24"/>
        </w:rPr>
      </w:pPr>
    </w:p>
    <w:p w:rsidR="00F81C8B" w:rsidRPr="00AC7860" w:rsidRDefault="00F81C8B" w:rsidP="00F81C8B">
      <w:pPr>
        <w:pStyle w:val="Tekstpodstawowy"/>
        <w:tabs>
          <w:tab w:val="left" w:pos="284"/>
        </w:tabs>
        <w:rPr>
          <w:sz w:val="24"/>
          <w:szCs w:val="24"/>
        </w:rPr>
      </w:pPr>
    </w:p>
    <w:p w:rsidR="00DD55AB" w:rsidRDefault="00DD55AB" w:rsidP="000B3AF0">
      <w:pPr>
        <w:spacing w:after="0" w:line="240" w:lineRule="auto"/>
        <w:jc w:val="both"/>
        <w:rPr>
          <w:rFonts w:ascii="Times New Roman" w:eastAsia="Times New Roman" w:hAnsi="Times New Roman" w:cs="Times New Roman"/>
          <w:lang w:eastAsia="pl-PL"/>
        </w:rPr>
      </w:pPr>
    </w:p>
    <w:p w:rsidR="00E41A25" w:rsidRDefault="00E41A25" w:rsidP="000B3AF0">
      <w:pPr>
        <w:spacing w:after="0" w:line="240" w:lineRule="auto"/>
        <w:jc w:val="both"/>
        <w:rPr>
          <w:rFonts w:ascii="Times New Roman" w:eastAsia="Times New Roman" w:hAnsi="Times New Roman" w:cs="Times New Roman"/>
          <w:lang w:eastAsia="pl-PL"/>
        </w:rPr>
      </w:pPr>
    </w:p>
    <w:p w:rsidR="00E41A25" w:rsidRPr="00AC7860" w:rsidRDefault="00E41A25" w:rsidP="000B3AF0">
      <w:pPr>
        <w:spacing w:after="0" w:line="240" w:lineRule="auto"/>
        <w:jc w:val="both"/>
        <w:rPr>
          <w:rFonts w:ascii="Times New Roman" w:eastAsia="Times New Roman" w:hAnsi="Times New Roman" w:cs="Times New Roman"/>
          <w:lang w:eastAsia="pl-PL"/>
        </w:rPr>
      </w:pPr>
    </w:p>
    <w:p w:rsidR="003F3777" w:rsidRPr="00AC7860" w:rsidRDefault="003F3777" w:rsidP="003F3777">
      <w:pPr>
        <w:spacing w:after="0" w:line="240" w:lineRule="auto"/>
        <w:rPr>
          <w:rFonts w:ascii="Times New Roman" w:eastAsia="Times New Roman" w:hAnsi="Times New Roman" w:cs="Times New Roman"/>
          <w:b/>
          <w:sz w:val="18"/>
          <w:szCs w:val="18"/>
          <w:lang w:eastAsia="pl-PL"/>
        </w:rPr>
      </w:pPr>
    </w:p>
    <w:p w:rsidR="003F3777" w:rsidRPr="00273502" w:rsidRDefault="003F3777" w:rsidP="003F3777">
      <w:pPr>
        <w:spacing w:after="0" w:line="240" w:lineRule="auto"/>
        <w:ind w:left="5103"/>
        <w:jc w:val="right"/>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b/>
          <w:sz w:val="24"/>
          <w:szCs w:val="24"/>
          <w:lang w:eastAsia="pl-PL"/>
        </w:rPr>
        <w:lastRenderedPageBreak/>
        <w:t xml:space="preserve">Załącznik nr 1  do Specyfikacji </w:t>
      </w:r>
    </w:p>
    <w:p w:rsidR="003F3777" w:rsidRPr="00273502" w:rsidRDefault="003F3777" w:rsidP="003F3777">
      <w:pPr>
        <w:spacing w:after="0" w:line="240" w:lineRule="auto"/>
        <w:ind w:left="5103"/>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b/>
          <w:sz w:val="24"/>
          <w:szCs w:val="24"/>
          <w:lang w:eastAsia="pl-PL"/>
        </w:rPr>
        <w:tab/>
      </w:r>
      <w:r w:rsidRPr="00273502">
        <w:rPr>
          <w:rFonts w:ascii="Times New Roman" w:eastAsia="Times New Roman" w:hAnsi="Times New Roman" w:cs="Times New Roman"/>
          <w:b/>
          <w:sz w:val="24"/>
          <w:szCs w:val="24"/>
          <w:lang w:eastAsia="pl-PL"/>
        </w:rPr>
        <w:tab/>
        <w:t xml:space="preserve">           Formularz Oferty</w:t>
      </w:r>
    </w:p>
    <w:p w:rsidR="003F3777" w:rsidRPr="00273502" w:rsidRDefault="003F3777" w:rsidP="003F3777">
      <w:pPr>
        <w:spacing w:after="0" w:line="240" w:lineRule="auto"/>
        <w:rPr>
          <w:rFonts w:ascii="Times New Roman" w:eastAsia="Times New Roman" w:hAnsi="Times New Roman" w:cs="Times New Roman"/>
          <w:sz w:val="24"/>
          <w:szCs w:val="24"/>
          <w:lang w:eastAsia="pl-PL"/>
        </w:rPr>
      </w:pPr>
    </w:p>
    <w:p w:rsidR="003F3777" w:rsidRPr="00273502" w:rsidRDefault="003F3777" w:rsidP="003F3777">
      <w:pPr>
        <w:spacing w:after="0" w:line="240" w:lineRule="auto"/>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DPS-</w:t>
      </w:r>
      <w:r w:rsidR="000B3AF0" w:rsidRPr="00273502">
        <w:rPr>
          <w:rFonts w:ascii="Times New Roman" w:eastAsia="Times New Roman" w:hAnsi="Times New Roman" w:cs="Times New Roman"/>
          <w:sz w:val="24"/>
          <w:szCs w:val="24"/>
          <w:lang w:eastAsia="pl-PL"/>
        </w:rPr>
        <w:t>V</w:t>
      </w:r>
      <w:r w:rsidRPr="00273502">
        <w:rPr>
          <w:rFonts w:ascii="Times New Roman" w:eastAsia="Times New Roman" w:hAnsi="Times New Roman" w:cs="Times New Roman"/>
          <w:sz w:val="24"/>
          <w:szCs w:val="24"/>
          <w:lang w:eastAsia="pl-PL"/>
        </w:rPr>
        <w:t>.272.1.20</w:t>
      </w:r>
      <w:r w:rsidR="000B3AF0" w:rsidRPr="00273502">
        <w:rPr>
          <w:rFonts w:ascii="Times New Roman" w:eastAsia="Times New Roman" w:hAnsi="Times New Roman" w:cs="Times New Roman"/>
          <w:sz w:val="24"/>
          <w:szCs w:val="24"/>
          <w:lang w:eastAsia="pl-PL"/>
        </w:rPr>
        <w:t>20</w:t>
      </w:r>
    </w:p>
    <w:p w:rsidR="003F3777" w:rsidRPr="00273502" w:rsidRDefault="003F3777" w:rsidP="003F3777">
      <w:pPr>
        <w:spacing w:after="0" w:line="240" w:lineRule="auto"/>
        <w:rPr>
          <w:rFonts w:ascii="Times New Roman" w:eastAsia="Times New Roman" w:hAnsi="Times New Roman" w:cs="Times New Roman"/>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0"/>
        <w:gridCol w:w="4532"/>
      </w:tblGrid>
      <w:tr w:rsidR="003F3777" w:rsidRPr="00273502" w:rsidTr="003F3777">
        <w:trPr>
          <w:trHeight w:val="1465"/>
        </w:trPr>
        <w:tc>
          <w:tcPr>
            <w:tcW w:w="4606" w:type="dxa"/>
            <w:tcBorders>
              <w:top w:val="single" w:sz="4" w:space="0" w:color="auto"/>
              <w:left w:val="single" w:sz="4" w:space="0" w:color="auto"/>
              <w:bottom w:val="single" w:sz="4" w:space="0" w:color="auto"/>
              <w:right w:val="single" w:sz="4" w:space="0" w:color="auto"/>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jc w:val="center"/>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(pieczęć oferenta)</w:t>
            </w:r>
          </w:p>
        </w:tc>
        <w:tc>
          <w:tcPr>
            <w:tcW w:w="4606" w:type="dxa"/>
            <w:tcBorders>
              <w:top w:val="single" w:sz="4" w:space="0" w:color="auto"/>
              <w:left w:val="single" w:sz="4" w:space="0" w:color="auto"/>
              <w:bottom w:val="single" w:sz="4" w:space="0" w:color="auto"/>
              <w:right w:val="single" w:sz="4" w:space="0" w:color="auto"/>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 </w:t>
            </w:r>
          </w:p>
          <w:p w:rsidR="003F3777" w:rsidRPr="00273502" w:rsidRDefault="003F3777">
            <w:pPr>
              <w:spacing w:after="0" w:line="276" w:lineRule="auto"/>
              <w:rPr>
                <w:rFonts w:ascii="Times New Roman" w:eastAsia="Times New Roman" w:hAnsi="Times New Roman" w:cs="Times New Roman"/>
                <w:b/>
                <w:sz w:val="24"/>
                <w:szCs w:val="24"/>
              </w:rPr>
            </w:pPr>
            <w:r w:rsidRPr="00273502">
              <w:rPr>
                <w:rFonts w:ascii="Times New Roman" w:eastAsia="Times New Roman" w:hAnsi="Times New Roman" w:cs="Times New Roman"/>
                <w:sz w:val="24"/>
                <w:szCs w:val="24"/>
              </w:rPr>
              <w:t xml:space="preserve">  </w:t>
            </w:r>
            <w:r w:rsidRPr="00273502">
              <w:rPr>
                <w:rFonts w:ascii="Times New Roman" w:eastAsia="Times New Roman" w:hAnsi="Times New Roman" w:cs="Times New Roman"/>
                <w:b/>
                <w:sz w:val="24"/>
                <w:szCs w:val="24"/>
              </w:rPr>
              <w:t>OFERTA</w:t>
            </w:r>
          </w:p>
        </w:tc>
      </w:tr>
    </w:tbl>
    <w:p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r w:rsidRPr="00273502">
        <w:rPr>
          <w:rFonts w:ascii="Times New Roman" w:hAnsi="Times New Roman" w:cs="Times New Roman"/>
          <w:sz w:val="24"/>
          <w:szCs w:val="24"/>
        </w:rPr>
        <w:tab/>
      </w:r>
      <w:r w:rsidRPr="00273502">
        <w:rPr>
          <w:rFonts w:ascii="Times New Roman" w:hAnsi="Times New Roman" w:cs="Times New Roman"/>
          <w:sz w:val="24"/>
          <w:szCs w:val="24"/>
        </w:rPr>
        <w:tab/>
      </w:r>
    </w:p>
    <w:p w:rsidR="003F3777" w:rsidRPr="00273502" w:rsidRDefault="003F3777" w:rsidP="003F3777">
      <w:pPr>
        <w:spacing w:after="0"/>
        <w:rPr>
          <w:rFonts w:ascii="Times New Roman" w:hAnsi="Times New Roman" w:cs="Times New Roman"/>
          <w:b/>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b/>
          <w:sz w:val="24"/>
          <w:szCs w:val="24"/>
        </w:rPr>
        <w:t>Zamawiający</w:t>
      </w:r>
    </w:p>
    <w:p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Dom Pomocy Społecznej</w:t>
      </w:r>
    </w:p>
    <w:p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ul. </w:t>
      </w:r>
      <w:r w:rsidR="00647D39" w:rsidRPr="00273502">
        <w:rPr>
          <w:rFonts w:ascii="Times New Roman" w:hAnsi="Times New Roman" w:cs="Times New Roman"/>
          <w:sz w:val="24"/>
          <w:szCs w:val="24"/>
        </w:rPr>
        <w:t>Kasztanowa 45</w:t>
      </w:r>
    </w:p>
    <w:p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64-7</w:t>
      </w:r>
      <w:r w:rsidR="00647D39" w:rsidRPr="00273502">
        <w:rPr>
          <w:rFonts w:ascii="Times New Roman" w:hAnsi="Times New Roman" w:cs="Times New Roman"/>
          <w:sz w:val="24"/>
          <w:szCs w:val="24"/>
        </w:rPr>
        <w:t>07 Gębice</w:t>
      </w:r>
    </w:p>
    <w:p w:rsidR="003F3777" w:rsidRPr="00273502" w:rsidRDefault="003F3777" w:rsidP="003F3777">
      <w:pPr>
        <w:spacing w:after="0"/>
        <w:rPr>
          <w:rFonts w:ascii="Times New Roman" w:hAnsi="Times New Roman" w:cs="Times New Roman"/>
          <w:b/>
          <w:sz w:val="24"/>
          <w:szCs w:val="24"/>
        </w:rPr>
      </w:pPr>
      <w:r w:rsidRPr="00273502">
        <w:rPr>
          <w:rFonts w:ascii="Times New Roman" w:hAnsi="Times New Roman" w:cs="Times New Roman"/>
          <w:b/>
          <w:sz w:val="24"/>
          <w:szCs w:val="24"/>
        </w:rPr>
        <w:t>Dane Wykonawcy:</w:t>
      </w:r>
    </w:p>
    <w:p w:rsidR="003F3777" w:rsidRPr="00273502" w:rsidRDefault="003F3777" w:rsidP="003F3777">
      <w:pPr>
        <w:spacing w:after="0"/>
        <w:rPr>
          <w:rFonts w:ascii="Times New Roman" w:hAnsi="Times New Roman" w:cs="Times New Roman"/>
          <w:b/>
          <w:sz w:val="24"/>
          <w:szCs w:val="24"/>
        </w:rPr>
      </w:pPr>
    </w:p>
    <w:p w:rsidR="00531FBD"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Pełna nazwa ………………………………………………………………………………</w:t>
      </w:r>
      <w:r w:rsidR="00531FBD">
        <w:rPr>
          <w:rFonts w:ascii="Times New Roman" w:hAnsi="Times New Roman" w:cs="Times New Roman"/>
          <w:sz w:val="24"/>
          <w:szCs w:val="24"/>
        </w:rPr>
        <w:t>….</w:t>
      </w:r>
    </w:p>
    <w:p w:rsidR="003F3777"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Adres ………………………………………………………………………………………</w:t>
      </w:r>
      <w:r w:rsidR="00531FBD">
        <w:rPr>
          <w:rFonts w:ascii="Times New Roman" w:hAnsi="Times New Roman" w:cs="Times New Roman"/>
          <w:sz w:val="24"/>
          <w:szCs w:val="24"/>
        </w:rPr>
        <w:t>...</w:t>
      </w:r>
    </w:p>
    <w:p w:rsidR="003F3777" w:rsidRPr="00273502" w:rsidRDefault="003F3777" w:rsidP="003F3777">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NIP ……………………………………</w:t>
      </w:r>
      <w:r w:rsidR="00531FBD">
        <w:rPr>
          <w:rFonts w:ascii="Times New Roman" w:hAnsi="Times New Roman" w:cs="Times New Roman"/>
          <w:sz w:val="24"/>
          <w:szCs w:val="24"/>
        </w:rPr>
        <w:t xml:space="preserve">        </w:t>
      </w:r>
      <w:r w:rsidRPr="00273502">
        <w:rPr>
          <w:rFonts w:ascii="Times New Roman" w:hAnsi="Times New Roman" w:cs="Times New Roman"/>
          <w:sz w:val="24"/>
          <w:szCs w:val="24"/>
        </w:rPr>
        <w:t xml:space="preserve"> REGON …………………………</w:t>
      </w:r>
      <w:r w:rsidR="00531FBD">
        <w:rPr>
          <w:rFonts w:ascii="Times New Roman" w:hAnsi="Times New Roman" w:cs="Times New Roman"/>
          <w:sz w:val="24"/>
          <w:szCs w:val="24"/>
        </w:rPr>
        <w:t xml:space="preserve">…………..    </w:t>
      </w:r>
      <w:r w:rsidRPr="00273502">
        <w:rPr>
          <w:rFonts w:ascii="Times New Roman" w:hAnsi="Times New Roman" w:cs="Times New Roman"/>
          <w:sz w:val="24"/>
          <w:szCs w:val="24"/>
        </w:rPr>
        <w:t>Numer telefonu/faksu ………………………………………………………………</w:t>
      </w:r>
      <w:r w:rsidR="00531FBD">
        <w:rPr>
          <w:rFonts w:ascii="Times New Roman" w:hAnsi="Times New Roman" w:cs="Times New Roman"/>
          <w:sz w:val="24"/>
          <w:szCs w:val="24"/>
        </w:rPr>
        <w:t>………..</w:t>
      </w:r>
    </w:p>
    <w:p w:rsidR="003F3777" w:rsidRPr="00273502" w:rsidRDefault="003F3777" w:rsidP="003F3777">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E-mail ………………………………………………………………………………………</w:t>
      </w:r>
      <w:r w:rsidR="00531FBD">
        <w:rPr>
          <w:rFonts w:ascii="Times New Roman" w:hAnsi="Times New Roman" w:cs="Times New Roman"/>
          <w:sz w:val="24"/>
          <w:szCs w:val="24"/>
        </w:rPr>
        <w:t>…</w:t>
      </w:r>
    </w:p>
    <w:p w:rsidR="003F3777"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Osoba do kontaktu ……………………………………………</w:t>
      </w:r>
      <w:r w:rsidR="00531FBD">
        <w:rPr>
          <w:rFonts w:ascii="Times New Roman" w:hAnsi="Times New Roman" w:cs="Times New Roman"/>
          <w:sz w:val="24"/>
          <w:szCs w:val="24"/>
        </w:rPr>
        <w:t>……………………………….</w:t>
      </w:r>
    </w:p>
    <w:p w:rsidR="00273502" w:rsidRPr="00273502" w:rsidRDefault="003F3777" w:rsidP="00273502">
      <w:pPr>
        <w:spacing w:before="120"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z w:val="24"/>
          <w:szCs w:val="24"/>
        </w:rPr>
        <w:t xml:space="preserve">Nawiązując do ogłoszonego przetargu w trybie przetargu nieograniczonego na: </w:t>
      </w:r>
      <w:r w:rsidR="00273502" w:rsidRPr="00273502">
        <w:rPr>
          <w:rFonts w:ascii="Times New Roman" w:eastAsia="Times New Roman" w:hAnsi="Times New Roman" w:cs="Times New Roman"/>
          <w:b/>
          <w:sz w:val="24"/>
          <w:szCs w:val="24"/>
          <w:lang w:eastAsia="pl-PL"/>
        </w:rPr>
        <w:t>Sukcesywna</w:t>
      </w:r>
      <w:r w:rsidR="00531FBD">
        <w:rPr>
          <w:rFonts w:ascii="Times New Roman" w:eastAsia="Times New Roman" w:hAnsi="Times New Roman" w:cs="Times New Roman"/>
          <w:b/>
          <w:sz w:val="24"/>
          <w:szCs w:val="24"/>
          <w:lang w:eastAsia="pl-PL"/>
        </w:rPr>
        <w:t xml:space="preserve"> d</w:t>
      </w:r>
      <w:r w:rsidR="00273502" w:rsidRPr="00273502">
        <w:rPr>
          <w:rFonts w:ascii="Times New Roman" w:eastAsia="Times New Roman" w:hAnsi="Times New Roman" w:cs="Times New Roman"/>
          <w:b/>
          <w:sz w:val="24"/>
          <w:szCs w:val="24"/>
          <w:lang w:eastAsia="pl-PL"/>
        </w:rPr>
        <w:t xml:space="preserve">ostawa oleju opałowego lekkiego </w:t>
      </w:r>
      <w:r w:rsidR="00273502" w:rsidRPr="00273502">
        <w:rPr>
          <w:rFonts w:ascii="Times New Roman" w:hAnsi="Times New Roman" w:cs="Times New Roman"/>
          <w:b/>
          <w:sz w:val="24"/>
          <w:szCs w:val="24"/>
        </w:rPr>
        <w:t>w ilości do 60 m³</w:t>
      </w:r>
      <w:r w:rsidR="00273502" w:rsidRPr="00273502">
        <w:rPr>
          <w:rFonts w:ascii="Times New Roman" w:hAnsi="Times New Roman" w:cs="Times New Roman"/>
          <w:sz w:val="24"/>
          <w:szCs w:val="24"/>
        </w:rPr>
        <w:t xml:space="preserve"> </w:t>
      </w:r>
      <w:r w:rsidR="00273502"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p>
    <w:p w:rsidR="003F3777" w:rsidRPr="00273502" w:rsidRDefault="003F3777" w:rsidP="003F3777">
      <w:pPr>
        <w:spacing w:after="0" w:line="240" w:lineRule="auto"/>
        <w:rPr>
          <w:rFonts w:ascii="Times New Roman" w:eastAsia="Times New Roman" w:hAnsi="Times New Roman" w:cs="Times New Roman"/>
          <w:sz w:val="24"/>
          <w:szCs w:val="24"/>
          <w:lang w:eastAsia="pl-PL"/>
        </w:rPr>
      </w:pPr>
    </w:p>
    <w:p w:rsidR="003F3777" w:rsidRPr="00273502" w:rsidRDefault="003F3777" w:rsidP="003F3777">
      <w:p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b/>
          <w:sz w:val="24"/>
          <w:szCs w:val="24"/>
          <w:lang w:eastAsia="pl-PL"/>
        </w:rPr>
        <w:t>1.</w:t>
      </w:r>
      <w:r w:rsidRPr="00273502">
        <w:rPr>
          <w:rFonts w:ascii="Times New Roman" w:eastAsia="Times New Roman" w:hAnsi="Times New Roman" w:cs="Times New Roman"/>
          <w:sz w:val="24"/>
          <w:szCs w:val="24"/>
          <w:lang w:eastAsia="pl-PL"/>
        </w:rPr>
        <w:t xml:space="preserve"> Przystępując do Postępowania o udzielenie zamówienia publicznego o przedmiocie określonym powyżej oferujemy realizację zamówienia zgodnie z zasadami określonymi w Specyfikacji Istotnych Warunków Zamówienia:</w:t>
      </w:r>
    </w:p>
    <w:p w:rsidR="003F3777" w:rsidRPr="00273502" w:rsidRDefault="003F3777" w:rsidP="003F3777">
      <w:pPr>
        <w:spacing w:after="0" w:line="240" w:lineRule="auto"/>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3"/>
        <w:gridCol w:w="1600"/>
        <w:gridCol w:w="617"/>
        <w:gridCol w:w="1358"/>
        <w:gridCol w:w="990"/>
        <w:gridCol w:w="1230"/>
        <w:gridCol w:w="1552"/>
        <w:gridCol w:w="1243"/>
        <w:gridCol w:w="271"/>
      </w:tblGrid>
      <w:tr w:rsidR="003F3777" w:rsidRPr="00273502" w:rsidTr="00531FBD">
        <w:tc>
          <w:tcPr>
            <w:tcW w:w="603"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FFFFFF"/>
                <w:sz w:val="24"/>
                <w:szCs w:val="24"/>
              </w:rPr>
            </w:pPr>
            <w:r w:rsidRPr="00273502">
              <w:rPr>
                <w:rFonts w:ascii="Times New Roman" w:eastAsia="Times New Roman" w:hAnsi="Times New Roman" w:cs="Times New Roman"/>
                <w:color w:val="000000"/>
                <w:sz w:val="24"/>
                <w:szCs w:val="24"/>
              </w:rPr>
              <w:t>Lp.</w:t>
            </w:r>
            <w:r w:rsidRPr="00273502">
              <w:rPr>
                <w:rFonts w:ascii="Times New Roman" w:eastAsia="Times New Roman" w:hAnsi="Times New Roman" w:cs="Times New Roman"/>
                <w:color w:val="FFFFFF"/>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Asortyment</w:t>
            </w:r>
          </w:p>
        </w:tc>
        <w:tc>
          <w:tcPr>
            <w:tcW w:w="617"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J.m.</w:t>
            </w:r>
          </w:p>
        </w:tc>
        <w:tc>
          <w:tcPr>
            <w:tcW w:w="1358" w:type="dxa"/>
            <w:tcBorders>
              <w:top w:val="single" w:sz="4" w:space="0" w:color="000000"/>
              <w:left w:val="single" w:sz="4" w:space="0" w:color="000000"/>
              <w:bottom w:val="single" w:sz="4" w:space="0" w:color="000000"/>
              <w:right w:val="single" w:sz="4" w:space="0" w:color="auto"/>
            </w:tcBorders>
            <w:vAlign w:val="center"/>
            <w:hideMark/>
          </w:tcPr>
          <w:p w:rsidR="003F3777" w:rsidRPr="00273502" w:rsidRDefault="003F3777" w:rsidP="00531FBD">
            <w:pPr>
              <w:spacing w:after="0" w:line="276" w:lineRule="auto"/>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 xml:space="preserve">Cena </w:t>
            </w:r>
            <w:r w:rsidR="00531FBD" w:rsidRPr="00273502">
              <w:rPr>
                <w:rFonts w:ascii="Times New Roman" w:eastAsia="Times New Roman" w:hAnsi="Times New Roman" w:cs="Times New Roman"/>
                <w:color w:val="000000"/>
                <w:sz w:val="24"/>
                <w:szCs w:val="24"/>
              </w:rPr>
              <w:t xml:space="preserve">netto*        </w:t>
            </w:r>
            <w:r w:rsidRPr="00273502">
              <w:rPr>
                <w:rFonts w:ascii="Times New Roman" w:eastAsia="Times New Roman" w:hAnsi="Times New Roman" w:cs="Times New Roman"/>
                <w:color w:val="000000"/>
                <w:sz w:val="24"/>
                <w:szCs w:val="24"/>
              </w:rPr>
              <w:t>zł.</w:t>
            </w:r>
          </w:p>
        </w:tc>
        <w:tc>
          <w:tcPr>
            <w:tcW w:w="990" w:type="dxa"/>
            <w:tcBorders>
              <w:top w:val="single" w:sz="4" w:space="0" w:color="000000"/>
              <w:left w:val="single" w:sz="4" w:space="0" w:color="auto"/>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Podatek</w:t>
            </w:r>
          </w:p>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VAT</w:t>
            </w:r>
          </w:p>
        </w:tc>
        <w:tc>
          <w:tcPr>
            <w:tcW w:w="1230"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Cena brutto</w:t>
            </w:r>
          </w:p>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zł.</w:t>
            </w:r>
          </w:p>
        </w:tc>
        <w:tc>
          <w:tcPr>
            <w:tcW w:w="1552"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Stała marża</w:t>
            </w:r>
          </w:p>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ustalona przez</w:t>
            </w:r>
          </w:p>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Wykonawcę zł.</w:t>
            </w:r>
          </w:p>
        </w:tc>
        <w:tc>
          <w:tcPr>
            <w:tcW w:w="1243" w:type="dxa"/>
            <w:tcBorders>
              <w:top w:val="single" w:sz="4" w:space="0" w:color="000000"/>
              <w:left w:val="single" w:sz="4" w:space="0" w:color="000000"/>
              <w:bottom w:val="single" w:sz="4" w:space="0" w:color="000000"/>
              <w:right w:val="single" w:sz="4" w:space="0" w:color="000000"/>
            </w:tcBorders>
            <w:vAlign w:val="center"/>
            <w:hideMark/>
          </w:tcPr>
          <w:p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Cena oferowana</w:t>
            </w:r>
          </w:p>
          <w:p w:rsidR="003F3777" w:rsidRPr="00273502" w:rsidRDefault="00531FBD">
            <w:pP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003F3777" w:rsidRPr="00273502">
              <w:rPr>
                <w:rFonts w:ascii="Times New Roman" w:eastAsia="Times New Roman" w:hAnsi="Times New Roman" w:cs="Times New Roman"/>
                <w:color w:val="000000"/>
                <w:sz w:val="24"/>
                <w:szCs w:val="24"/>
              </w:rPr>
              <w:t>rutto zł.</w:t>
            </w:r>
          </w:p>
        </w:tc>
        <w:tc>
          <w:tcPr>
            <w:tcW w:w="271" w:type="dxa"/>
            <w:vMerge w:val="restart"/>
            <w:tcBorders>
              <w:top w:val="nil"/>
              <w:left w:val="single" w:sz="4" w:space="0" w:color="000000"/>
              <w:bottom w:val="nil"/>
              <w:right w:val="nil"/>
            </w:tcBorders>
          </w:tcPr>
          <w:p w:rsidR="003F3777" w:rsidRPr="00273502" w:rsidRDefault="003F3777">
            <w:pPr>
              <w:spacing w:after="0" w:line="276" w:lineRule="auto"/>
              <w:rPr>
                <w:rFonts w:ascii="Times New Roman" w:eastAsia="Times New Roman" w:hAnsi="Times New Roman" w:cs="Times New Roman"/>
                <w:color w:val="000000"/>
                <w:sz w:val="24"/>
                <w:szCs w:val="24"/>
              </w:rPr>
            </w:pPr>
          </w:p>
        </w:tc>
      </w:tr>
      <w:tr w:rsidR="003F3777" w:rsidRPr="00273502" w:rsidTr="00531FBD">
        <w:trPr>
          <w:trHeight w:val="1120"/>
        </w:trPr>
        <w:tc>
          <w:tcPr>
            <w:tcW w:w="603"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1.</w:t>
            </w:r>
          </w:p>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tc>
        <w:tc>
          <w:tcPr>
            <w:tcW w:w="1600"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Olej </w:t>
            </w: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opałowy lekki</w:t>
            </w:r>
          </w:p>
        </w:tc>
        <w:tc>
          <w:tcPr>
            <w:tcW w:w="617"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m³</w:t>
            </w:r>
          </w:p>
        </w:tc>
        <w:tc>
          <w:tcPr>
            <w:tcW w:w="1358" w:type="dxa"/>
            <w:tcBorders>
              <w:top w:val="single" w:sz="4" w:space="0" w:color="000000"/>
              <w:left w:val="single" w:sz="4" w:space="0" w:color="000000"/>
              <w:bottom w:val="single" w:sz="4" w:space="0" w:color="000000"/>
              <w:right w:val="single" w:sz="4" w:space="0" w:color="auto"/>
            </w:tcBorders>
          </w:tcPr>
          <w:p w:rsidR="003F3777" w:rsidRPr="00273502" w:rsidRDefault="003F3777">
            <w:pPr>
              <w:spacing w:after="0" w:line="276" w:lineRule="auto"/>
              <w:rPr>
                <w:rFonts w:ascii="Times New Roman" w:eastAsia="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   </w:t>
            </w:r>
          </w:p>
        </w:tc>
        <w:tc>
          <w:tcPr>
            <w:tcW w:w="990" w:type="dxa"/>
            <w:tcBorders>
              <w:top w:val="single" w:sz="4" w:space="0" w:color="000000"/>
              <w:left w:val="single" w:sz="4" w:space="0" w:color="auto"/>
              <w:bottom w:val="single" w:sz="4" w:space="0" w:color="000000"/>
              <w:right w:val="single" w:sz="4" w:space="0" w:color="000000"/>
            </w:tcBorders>
          </w:tcPr>
          <w:p w:rsidR="003F3777" w:rsidRPr="00273502" w:rsidRDefault="003F3777">
            <w:pPr>
              <w:spacing w:after="0"/>
              <w:rPr>
                <w:rFonts w:ascii="Times New Roman" w:hAnsi="Times New Roman" w:cs="Times New Roman"/>
                <w:sz w:val="24"/>
                <w:szCs w:val="24"/>
              </w:rPr>
            </w:pPr>
          </w:p>
          <w:p w:rsidR="003F3777" w:rsidRPr="00273502" w:rsidRDefault="003F3777">
            <w:pPr>
              <w:spacing w:after="0"/>
              <w:rPr>
                <w:rFonts w:ascii="Times New Roman" w:hAnsi="Times New Roman" w:cs="Times New Roman"/>
                <w:sz w:val="24"/>
                <w:szCs w:val="24"/>
              </w:rPr>
            </w:pPr>
          </w:p>
          <w:p w:rsidR="003F3777" w:rsidRPr="00273502" w:rsidRDefault="003F3777">
            <w:pPr>
              <w:spacing w:after="0" w:line="276" w:lineRule="auto"/>
              <w:rPr>
                <w:rFonts w:ascii="Times New Roman" w:eastAsia="Times New Roman" w:hAnsi="Times New Roman" w:cs="Times New Roman"/>
                <w:sz w:val="24"/>
                <w:szCs w:val="24"/>
              </w:rPr>
            </w:pPr>
          </w:p>
        </w:tc>
        <w:tc>
          <w:tcPr>
            <w:tcW w:w="1230"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tc>
        <w:tc>
          <w:tcPr>
            <w:tcW w:w="1552"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tc>
        <w:tc>
          <w:tcPr>
            <w:tcW w:w="1243" w:type="dxa"/>
            <w:tcBorders>
              <w:top w:val="single" w:sz="4" w:space="0" w:color="000000"/>
              <w:left w:val="single" w:sz="4" w:space="0" w:color="000000"/>
              <w:bottom w:val="single" w:sz="4" w:space="0" w:color="000000"/>
              <w:right w:val="single" w:sz="4" w:space="0" w:color="000000"/>
            </w:tcBorders>
          </w:tcPr>
          <w:p w:rsidR="003F3777" w:rsidRPr="00273502" w:rsidRDefault="003F3777">
            <w:pPr>
              <w:spacing w:after="0" w:line="276" w:lineRule="auto"/>
              <w:rPr>
                <w:rFonts w:ascii="Times New Roman" w:eastAsia="Times New Roman" w:hAnsi="Times New Roman" w:cs="Times New Roman"/>
                <w:sz w:val="24"/>
                <w:szCs w:val="24"/>
              </w:rPr>
            </w:pPr>
          </w:p>
        </w:tc>
        <w:tc>
          <w:tcPr>
            <w:tcW w:w="271" w:type="dxa"/>
            <w:vMerge/>
            <w:tcBorders>
              <w:top w:val="nil"/>
              <w:left w:val="single" w:sz="4" w:space="0" w:color="000000"/>
              <w:bottom w:val="nil"/>
              <w:right w:val="nil"/>
            </w:tcBorders>
            <w:vAlign w:val="center"/>
            <w:hideMark/>
          </w:tcPr>
          <w:p w:rsidR="003F3777" w:rsidRPr="00273502" w:rsidRDefault="003F3777">
            <w:pPr>
              <w:spacing w:after="0"/>
              <w:rPr>
                <w:rFonts w:ascii="Times New Roman" w:eastAsia="Times New Roman" w:hAnsi="Times New Roman" w:cs="Times New Roman"/>
                <w:color w:val="000000"/>
                <w:sz w:val="24"/>
                <w:szCs w:val="24"/>
              </w:rPr>
            </w:pPr>
          </w:p>
        </w:tc>
      </w:tr>
    </w:tbl>
    <w:p w:rsidR="003F3777" w:rsidRPr="00273502" w:rsidRDefault="003F3777" w:rsidP="003F3777">
      <w:pPr>
        <w:spacing w:after="0"/>
        <w:jc w:val="both"/>
        <w:rPr>
          <w:rFonts w:ascii="Times New Roman" w:hAnsi="Times New Roman" w:cs="Times New Roman"/>
          <w:sz w:val="24"/>
          <w:szCs w:val="24"/>
        </w:rPr>
      </w:pPr>
    </w:p>
    <w:p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/*Cena netto – cena producenta oleju opałowego w temp. +15</w:t>
      </w:r>
      <w:r w:rsidRPr="00273502">
        <w:rPr>
          <w:rFonts w:ascii="Times New Roman" w:hAnsi="Times New Roman" w:cs="Times New Roman"/>
          <w:sz w:val="24"/>
          <w:szCs w:val="24"/>
          <w:vertAlign w:val="superscript"/>
        </w:rPr>
        <w:t>o</w:t>
      </w:r>
      <w:r w:rsidRPr="00273502">
        <w:rPr>
          <w:rFonts w:ascii="Times New Roman" w:hAnsi="Times New Roman" w:cs="Times New Roman"/>
          <w:sz w:val="24"/>
          <w:szCs w:val="24"/>
        </w:rPr>
        <w:t xml:space="preserve">C na dzień </w:t>
      </w:r>
      <w:r w:rsidR="00124CF9">
        <w:rPr>
          <w:rFonts w:ascii="Times New Roman" w:hAnsi="Times New Roman" w:cs="Times New Roman"/>
          <w:color w:val="FF0000"/>
          <w:sz w:val="24"/>
          <w:szCs w:val="24"/>
        </w:rPr>
        <w:t>09</w:t>
      </w:r>
      <w:r w:rsidRPr="00273502">
        <w:rPr>
          <w:rFonts w:ascii="Times New Roman" w:hAnsi="Times New Roman" w:cs="Times New Roman"/>
          <w:color w:val="FF0000"/>
          <w:sz w:val="24"/>
          <w:szCs w:val="24"/>
        </w:rPr>
        <w:t>.01.20</w:t>
      </w:r>
      <w:r w:rsidR="000B3AF0" w:rsidRPr="00273502">
        <w:rPr>
          <w:rFonts w:ascii="Times New Roman" w:hAnsi="Times New Roman" w:cs="Times New Roman"/>
          <w:color w:val="FF0000"/>
          <w:sz w:val="24"/>
          <w:szCs w:val="24"/>
        </w:rPr>
        <w:t>20</w:t>
      </w:r>
      <w:r w:rsidRPr="00273502">
        <w:rPr>
          <w:rFonts w:ascii="Times New Roman" w:hAnsi="Times New Roman" w:cs="Times New Roman"/>
          <w:color w:val="FF0000"/>
          <w:sz w:val="24"/>
          <w:szCs w:val="24"/>
        </w:rPr>
        <w:t xml:space="preserve"> r., </w:t>
      </w:r>
      <w:r w:rsidRPr="00273502">
        <w:rPr>
          <w:rFonts w:ascii="Times New Roman" w:hAnsi="Times New Roman" w:cs="Times New Roman"/>
          <w:sz w:val="24"/>
          <w:szCs w:val="24"/>
        </w:rPr>
        <w:t xml:space="preserve">podana  </w:t>
      </w:r>
      <w:r w:rsidR="004E0517" w:rsidRPr="00273502">
        <w:rPr>
          <w:rFonts w:ascii="Times New Roman" w:hAnsi="Times New Roman" w:cs="Times New Roman"/>
          <w:sz w:val="24"/>
          <w:szCs w:val="24"/>
        </w:rPr>
        <w:t xml:space="preserve">                             </w:t>
      </w:r>
      <w:r w:rsidRPr="00273502">
        <w:rPr>
          <w:rFonts w:ascii="Times New Roman" w:hAnsi="Times New Roman" w:cs="Times New Roman"/>
          <w:sz w:val="24"/>
          <w:szCs w:val="24"/>
        </w:rPr>
        <w:t>w ofercie cena producenta winna być udokumentowana przez złożenie właściwego dokumentu potwierdzającego cenę producenta/.</w:t>
      </w:r>
    </w:p>
    <w:p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 xml:space="preserve">Zamawiający wyjaśnia, że marża określona przez Wykonawcę może być znakiem (-). </w:t>
      </w:r>
    </w:p>
    <w:p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lastRenderedPageBreak/>
        <w:t>Marża jest, to stała wartość doliczona lub odliczona do ceny producenta każdego m³ dostarczonego oleju, niezmienna w całym okresie dostaw (obowiązywania umowy).</w:t>
      </w:r>
    </w:p>
    <w:p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 xml:space="preserve">Marża Wykonawcy winna obejmować wszystkie koszty związane z realizacją przedmiotu zamówienia  i przewidywany zysk. </w:t>
      </w:r>
    </w:p>
    <w:p w:rsidR="003F3777" w:rsidRPr="00273502"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Zasady obliczania ceny 1 m³ oleju obowiązują w trakcie trwania umowy.</w:t>
      </w:r>
    </w:p>
    <w:p w:rsidR="003F3777" w:rsidRPr="00273502" w:rsidRDefault="003F3777" w:rsidP="003F3777">
      <w:pPr>
        <w:spacing w:after="0"/>
        <w:jc w:val="both"/>
        <w:rPr>
          <w:rFonts w:ascii="Times New Roman" w:hAnsi="Times New Roman" w:cs="Times New Roman"/>
          <w:b/>
          <w:sz w:val="24"/>
          <w:szCs w:val="24"/>
        </w:rPr>
      </w:pPr>
    </w:p>
    <w:p w:rsidR="00531FBD"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Wykonawca każdorazowo przedstawi zamawiającemu dokument, z którego wynikać będzie publikowana cena 1 m³ netto /producenta tego oleju w danym dniu dostawy w temp. +15</w:t>
      </w:r>
      <w:r w:rsidRPr="00273502">
        <w:rPr>
          <w:rFonts w:ascii="Times New Roman" w:hAnsi="Times New Roman" w:cs="Times New Roman"/>
          <w:b/>
          <w:sz w:val="24"/>
          <w:szCs w:val="24"/>
          <w:vertAlign w:val="superscript"/>
        </w:rPr>
        <w:t>o</w:t>
      </w:r>
      <w:r w:rsidRPr="00273502">
        <w:rPr>
          <w:rFonts w:ascii="Times New Roman" w:hAnsi="Times New Roman" w:cs="Times New Roman"/>
          <w:b/>
          <w:sz w:val="24"/>
          <w:szCs w:val="24"/>
        </w:rPr>
        <w:t xml:space="preserve">C/. </w:t>
      </w:r>
    </w:p>
    <w:p w:rsidR="003F3777" w:rsidRPr="00273502"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 xml:space="preserve">Cena ta stanowi podstawę do wyliczenia wartości dostarczonego oleju zgodnie z przyjętym algorytmem.   </w:t>
      </w:r>
    </w:p>
    <w:p w:rsidR="003F3777" w:rsidRPr="00273502" w:rsidRDefault="003F3777" w:rsidP="003F3777">
      <w:pPr>
        <w:spacing w:after="0"/>
        <w:rPr>
          <w:rFonts w:ascii="Times New Roman" w:hAnsi="Times New Roman" w:cs="Times New Roman"/>
          <w:sz w:val="24"/>
          <w:szCs w:val="24"/>
        </w:rPr>
      </w:pPr>
    </w:p>
    <w:p w:rsidR="003F3777" w:rsidRPr="00273502" w:rsidRDefault="003F3777" w:rsidP="003F3777">
      <w:pPr>
        <w:spacing w:after="0"/>
        <w:rPr>
          <w:rFonts w:ascii="Times New Roman" w:hAnsi="Times New Roman" w:cs="Times New Roman"/>
          <w:b/>
          <w:bCs/>
          <w:sz w:val="24"/>
          <w:szCs w:val="24"/>
        </w:rPr>
      </w:pPr>
      <w:r w:rsidRPr="00273502">
        <w:rPr>
          <w:rFonts w:ascii="Times New Roman" w:hAnsi="Times New Roman" w:cs="Times New Roman"/>
          <w:b/>
          <w:bCs/>
          <w:sz w:val="24"/>
          <w:szCs w:val="24"/>
        </w:rPr>
        <w:t xml:space="preserve">Wartość brutto 1 </w:t>
      </w:r>
      <w:r w:rsidRPr="00273502">
        <w:rPr>
          <w:rFonts w:ascii="Times New Roman" w:hAnsi="Times New Roman" w:cs="Times New Roman"/>
          <w:b/>
          <w:sz w:val="24"/>
          <w:szCs w:val="24"/>
        </w:rPr>
        <w:t>m³</w:t>
      </w:r>
      <w:r w:rsidRPr="00273502">
        <w:rPr>
          <w:rFonts w:ascii="Times New Roman" w:hAnsi="Times New Roman" w:cs="Times New Roman"/>
          <w:b/>
          <w:bCs/>
          <w:sz w:val="24"/>
          <w:szCs w:val="24"/>
        </w:rPr>
        <w:t xml:space="preserve"> zł :  ..................................................................................</w:t>
      </w:r>
    </w:p>
    <w:p w:rsidR="003F3777" w:rsidRPr="00273502" w:rsidRDefault="003F3777" w:rsidP="003F3777">
      <w:pPr>
        <w:spacing w:after="0"/>
        <w:rPr>
          <w:rFonts w:ascii="Times New Roman" w:hAnsi="Times New Roman" w:cs="Times New Roman"/>
          <w:b/>
          <w:bCs/>
          <w:sz w:val="24"/>
          <w:szCs w:val="24"/>
        </w:rPr>
      </w:pPr>
      <w:r w:rsidRPr="00273502">
        <w:rPr>
          <w:rFonts w:ascii="Times New Roman" w:hAnsi="Times New Roman" w:cs="Times New Roman"/>
          <w:b/>
          <w:bCs/>
          <w:sz w:val="24"/>
          <w:szCs w:val="24"/>
        </w:rPr>
        <w:tab/>
      </w:r>
      <w:r w:rsidRPr="00273502">
        <w:rPr>
          <w:rFonts w:ascii="Times New Roman" w:hAnsi="Times New Roman" w:cs="Times New Roman"/>
          <w:b/>
          <w:bCs/>
          <w:sz w:val="24"/>
          <w:szCs w:val="24"/>
        </w:rPr>
        <w:tab/>
      </w:r>
      <w:r w:rsidRPr="00273502">
        <w:rPr>
          <w:rFonts w:ascii="Times New Roman" w:hAnsi="Times New Roman" w:cs="Times New Roman"/>
          <w:b/>
          <w:bCs/>
          <w:sz w:val="24"/>
          <w:szCs w:val="24"/>
        </w:rPr>
        <w:tab/>
        <w:t xml:space="preserve">                                                      </w:t>
      </w:r>
    </w:p>
    <w:p w:rsidR="003F3777" w:rsidRPr="00273502" w:rsidRDefault="003F3777" w:rsidP="003F3777">
      <w:pPr>
        <w:spacing w:after="120"/>
        <w:rPr>
          <w:rFonts w:ascii="Times New Roman" w:hAnsi="Times New Roman" w:cs="Times New Roman"/>
          <w:bCs/>
          <w:sz w:val="24"/>
          <w:szCs w:val="24"/>
        </w:rPr>
      </w:pPr>
      <w:r w:rsidRPr="00273502">
        <w:rPr>
          <w:rFonts w:ascii="Times New Roman" w:hAnsi="Times New Roman" w:cs="Times New Roman"/>
          <w:bCs/>
          <w:sz w:val="24"/>
          <w:szCs w:val="24"/>
        </w:rPr>
        <w:t>Termin wykonania umowy do 31.12.20</w:t>
      </w:r>
      <w:r w:rsidR="000B3AF0" w:rsidRPr="00273502">
        <w:rPr>
          <w:rFonts w:ascii="Times New Roman" w:hAnsi="Times New Roman" w:cs="Times New Roman"/>
          <w:bCs/>
          <w:sz w:val="24"/>
          <w:szCs w:val="24"/>
        </w:rPr>
        <w:t>20</w:t>
      </w:r>
      <w:r w:rsidRPr="00273502">
        <w:rPr>
          <w:rFonts w:ascii="Times New Roman" w:hAnsi="Times New Roman" w:cs="Times New Roman"/>
          <w:bCs/>
          <w:sz w:val="24"/>
          <w:szCs w:val="24"/>
        </w:rPr>
        <w:t xml:space="preserve"> roku od dnia podpisania umowy.</w:t>
      </w:r>
    </w:p>
    <w:p w:rsidR="003F3777" w:rsidRPr="00273502" w:rsidRDefault="003F3777" w:rsidP="003F3777">
      <w:pPr>
        <w:spacing w:after="120"/>
        <w:rPr>
          <w:rFonts w:ascii="Times New Roman" w:hAnsi="Times New Roman" w:cs="Times New Roman"/>
          <w:bCs/>
          <w:sz w:val="24"/>
          <w:szCs w:val="24"/>
        </w:rPr>
      </w:pPr>
      <w:r w:rsidRPr="00273502">
        <w:rPr>
          <w:rFonts w:ascii="Times New Roman" w:hAnsi="Times New Roman" w:cs="Times New Roman"/>
          <w:bCs/>
          <w:sz w:val="24"/>
          <w:szCs w:val="24"/>
        </w:rPr>
        <w:t>Okres gwarancji 12 miesięcy.</w:t>
      </w:r>
    </w:p>
    <w:p w:rsidR="00531FBD"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xml:space="preserve">Warunki płatności: </w:t>
      </w:r>
    </w:p>
    <w:p w:rsidR="003F3777" w:rsidRPr="00273502"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xml:space="preserve">–   przelew 30 dni    </w:t>
      </w:r>
    </w:p>
    <w:p w:rsidR="00531FBD"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dla dostaw zrealizowanych w miesiącu grudniu 20</w:t>
      </w:r>
      <w:r w:rsidR="000B3AF0" w:rsidRPr="00273502">
        <w:rPr>
          <w:rFonts w:ascii="Times New Roman" w:hAnsi="Times New Roman" w:cs="Times New Roman"/>
          <w:bCs/>
          <w:sz w:val="24"/>
          <w:szCs w:val="24"/>
        </w:rPr>
        <w:t>20</w:t>
      </w:r>
      <w:r w:rsidRPr="00273502">
        <w:rPr>
          <w:rFonts w:ascii="Times New Roman" w:hAnsi="Times New Roman" w:cs="Times New Roman"/>
          <w:bCs/>
          <w:sz w:val="24"/>
          <w:szCs w:val="24"/>
        </w:rPr>
        <w:t xml:space="preserve"> roku rozliczenie nastąpi  w terminie </w:t>
      </w:r>
    </w:p>
    <w:p w:rsidR="00467CEC" w:rsidRPr="00273502" w:rsidRDefault="00531FBD" w:rsidP="003F3777">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3F3777" w:rsidRPr="00273502">
        <w:rPr>
          <w:rFonts w:ascii="Times New Roman" w:hAnsi="Times New Roman" w:cs="Times New Roman"/>
          <w:bCs/>
          <w:sz w:val="24"/>
          <w:szCs w:val="24"/>
        </w:rPr>
        <w:t>3 dni.</w:t>
      </w:r>
    </w:p>
    <w:p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b/>
          <w:sz w:val="24"/>
          <w:szCs w:val="24"/>
        </w:rPr>
        <w:t xml:space="preserve">2. </w:t>
      </w:r>
      <w:r w:rsidRPr="00273502">
        <w:rPr>
          <w:rFonts w:ascii="Times New Roman" w:hAnsi="Times New Roman" w:cs="Times New Roman"/>
          <w:sz w:val="24"/>
          <w:szCs w:val="24"/>
        </w:rPr>
        <w:t>Oświadczamy, że uważamy się za związanych niniejszą ofertą na czas wskazany w Specyfikacji Istotnych Warunków Zamówienia</w:t>
      </w:r>
      <w:r w:rsidR="005F0A67">
        <w:rPr>
          <w:rFonts w:ascii="Times New Roman" w:hAnsi="Times New Roman" w:cs="Times New Roman"/>
          <w:sz w:val="24"/>
          <w:szCs w:val="24"/>
        </w:rPr>
        <w:t xml:space="preserve"> tj. przez okres 30 dni od upływu terminu składania ofert.</w:t>
      </w:r>
    </w:p>
    <w:p w:rsidR="003F3777" w:rsidRPr="00273502" w:rsidRDefault="00467CEC" w:rsidP="00467CEC">
      <w:pPr>
        <w:spacing w:after="240" w:line="240" w:lineRule="auto"/>
        <w:jc w:val="both"/>
        <w:rPr>
          <w:rFonts w:ascii="Times New Roman" w:hAnsi="Times New Roman" w:cs="Times New Roman"/>
          <w:color w:val="000000"/>
          <w:sz w:val="24"/>
          <w:szCs w:val="24"/>
        </w:rPr>
      </w:pPr>
      <w:r w:rsidRPr="00273502">
        <w:rPr>
          <w:rFonts w:ascii="Times New Roman" w:hAnsi="Times New Roman" w:cs="Times New Roman"/>
          <w:b/>
          <w:color w:val="000000"/>
          <w:sz w:val="24"/>
          <w:szCs w:val="24"/>
        </w:rPr>
        <w:t xml:space="preserve">3. </w:t>
      </w:r>
      <w:r w:rsidRPr="00273502">
        <w:rPr>
          <w:rFonts w:ascii="Times New Roman" w:hAnsi="Times New Roman" w:cs="Times New Roman"/>
          <w:bCs/>
          <w:color w:val="000000"/>
          <w:sz w:val="24"/>
          <w:szCs w:val="24"/>
        </w:rPr>
        <w:t>Oświadczamy</w:t>
      </w:r>
      <w:r w:rsidRPr="00273502">
        <w:rPr>
          <w:rFonts w:ascii="Times New Roman" w:hAnsi="Times New Roman" w:cs="Times New Roman"/>
          <w:b/>
          <w:color w:val="000000"/>
          <w:sz w:val="24"/>
          <w:szCs w:val="24"/>
        </w:rPr>
        <w:t xml:space="preserve">, </w:t>
      </w:r>
      <w:r w:rsidRPr="00273502">
        <w:rPr>
          <w:rFonts w:ascii="Times New Roman" w:hAnsi="Times New Roman" w:cs="Times New Roman"/>
          <w:color w:val="000000"/>
          <w:sz w:val="24"/>
          <w:szCs w:val="24"/>
        </w:rPr>
        <w:t>że zapoznaliśmy się ze Specyfikacją Istotnych Warunków Zamówienia i nie wnosimy do niej zastrzeżeń oraz przyjmujemy warunki w niej zawarte, w szczególności zapoznaliśmy się z Istotnymi Postanowieniami Umowy, określonymi w Specyfikacji Istotnych Warunków Zamówienia i zobowiązujemy się, w przypadku wyboru naszej oferty, do zawarcia umowy zgodnej z niniejszą ofertą, w miejscu i terminie wskazanym przez Zamawiającego oraz na warunkach określonych w Specyfikacji Istotnych Warunków Zamówienia</w:t>
      </w:r>
    </w:p>
    <w:p w:rsidR="003F3777" w:rsidRPr="00273502" w:rsidRDefault="00467CEC" w:rsidP="003F3777">
      <w:p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b/>
          <w:sz w:val="24"/>
          <w:szCs w:val="24"/>
          <w:lang w:eastAsia="pl-PL"/>
        </w:rPr>
        <w:t>4</w:t>
      </w:r>
      <w:r w:rsidR="003F3777" w:rsidRPr="00273502">
        <w:rPr>
          <w:rFonts w:ascii="Times New Roman" w:eastAsia="Times New Roman" w:hAnsi="Times New Roman" w:cs="Times New Roman"/>
          <w:b/>
          <w:sz w:val="24"/>
          <w:szCs w:val="24"/>
          <w:lang w:eastAsia="pl-PL"/>
        </w:rPr>
        <w:t xml:space="preserve">. </w:t>
      </w:r>
      <w:r w:rsidR="003F3777" w:rsidRPr="00273502">
        <w:rPr>
          <w:rFonts w:ascii="Times New Roman" w:eastAsia="Times New Roman" w:hAnsi="Times New Roman" w:cs="Times New Roman"/>
          <w:sz w:val="24"/>
          <w:szCs w:val="24"/>
          <w:lang w:eastAsia="pl-PL"/>
        </w:rPr>
        <w:t>Informujemy, iż jesteśmy:</w:t>
      </w:r>
    </w:p>
    <w:p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mikroprzedsiębiorstwem  </w:t>
      </w:r>
    </w:p>
    <w:p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małym przedsiębiorstwem  </w:t>
      </w:r>
    </w:p>
    <w:p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średnim przedsiębiorstwem </w:t>
      </w:r>
    </w:p>
    <w:p w:rsidR="003F3777" w:rsidRPr="00273502" w:rsidRDefault="003F3777" w:rsidP="003F3777">
      <w:pPr>
        <w:spacing w:after="0" w:line="240" w:lineRule="auto"/>
        <w:ind w:left="851"/>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w rozumieniu Zalecenia Komisji z dnia 6 maja 2003 r. dotyczącego definicji przedsiębiorstw mikro, małych i średnich (Dz. U. L 124 z 20.05.2003 r.) </w:t>
      </w:r>
    </w:p>
    <w:p w:rsidR="003F3777" w:rsidRPr="00273502" w:rsidRDefault="003F3777" w:rsidP="00A11C3F">
      <w:pPr>
        <w:numPr>
          <w:ilvl w:val="0"/>
          <w:numId w:val="4"/>
        </w:numPr>
        <w:spacing w:after="0" w:line="240" w:lineRule="auto"/>
        <w:jc w:val="both"/>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sz w:val="24"/>
          <w:szCs w:val="24"/>
          <w:lang w:eastAsia="pl-PL"/>
        </w:rPr>
        <w:t>dużym przedsiębiorstwem.</w:t>
      </w:r>
      <w:r w:rsidRPr="00273502">
        <w:rPr>
          <w:rFonts w:ascii="Times New Roman" w:eastAsia="Times New Roman" w:hAnsi="Times New Roman" w:cs="Times New Roman"/>
          <w:b/>
          <w:sz w:val="24"/>
          <w:szCs w:val="24"/>
          <w:lang w:eastAsia="pl-PL"/>
        </w:rPr>
        <w:t xml:space="preserve"> </w:t>
      </w:r>
    </w:p>
    <w:p w:rsidR="003F3777" w:rsidRPr="00273502" w:rsidRDefault="003F3777" w:rsidP="003F3777">
      <w:pPr>
        <w:pStyle w:val="Tekstprzypisudolnego"/>
        <w:ind w:firstLine="708"/>
        <w:rPr>
          <w:rStyle w:val="DeltaViewInsertion"/>
          <w:i w:val="0"/>
          <w:sz w:val="24"/>
          <w:szCs w:val="24"/>
        </w:rPr>
      </w:pPr>
      <w:r w:rsidRPr="00273502">
        <w:rPr>
          <w:rStyle w:val="DeltaViewInsertion"/>
          <w:sz w:val="24"/>
          <w:szCs w:val="24"/>
        </w:rPr>
        <w:t xml:space="preserve">(Te informacje są wymagane wyłącznie do celów statystycznych. </w:t>
      </w:r>
    </w:p>
    <w:p w:rsidR="003F3777" w:rsidRPr="00273502" w:rsidRDefault="003F3777" w:rsidP="003F3777">
      <w:pPr>
        <w:pStyle w:val="Tekstprzypisudolnego"/>
        <w:ind w:left="708"/>
        <w:rPr>
          <w:rStyle w:val="DeltaViewInsertion"/>
          <w:b w:val="0"/>
          <w:i w:val="0"/>
          <w:sz w:val="24"/>
          <w:szCs w:val="24"/>
        </w:rPr>
      </w:pPr>
      <w:r w:rsidRPr="00273502">
        <w:rPr>
          <w:rStyle w:val="DeltaViewInsertion"/>
          <w:sz w:val="24"/>
          <w:szCs w:val="24"/>
        </w:rPr>
        <w:t>Mikroprzedsiębiorstwo: przedsiębiorstwo, które zatrudnia mniej niż 10 osób i którego roczny obrót lub   roczna suma bilansowa nie przekracza 2 milionów EUR.</w:t>
      </w:r>
    </w:p>
    <w:p w:rsidR="003F3777" w:rsidRPr="00273502" w:rsidRDefault="003F3777" w:rsidP="003F3777">
      <w:pPr>
        <w:pStyle w:val="Tekstprzypisudolnego"/>
        <w:ind w:left="708"/>
        <w:rPr>
          <w:rStyle w:val="DeltaViewInsertion"/>
          <w:b w:val="0"/>
          <w:i w:val="0"/>
          <w:sz w:val="24"/>
          <w:szCs w:val="24"/>
        </w:rPr>
      </w:pPr>
      <w:r w:rsidRPr="00273502">
        <w:rPr>
          <w:rStyle w:val="DeltaViewInsertion"/>
          <w:sz w:val="24"/>
          <w:szCs w:val="24"/>
        </w:rPr>
        <w:t>Małe przedsiębiorstwo: przedsiębiorstwo, które zatrudnia mniej niż 50 osób i którego roczny obrót lub roczna suma bilansowa nie przekracza 10 milionów EUR.</w:t>
      </w:r>
    </w:p>
    <w:p w:rsidR="003F3777" w:rsidRPr="00273502" w:rsidRDefault="003F3777" w:rsidP="003F3777">
      <w:pPr>
        <w:spacing w:after="0" w:line="240" w:lineRule="auto"/>
        <w:ind w:left="708"/>
        <w:rPr>
          <w:rFonts w:ascii="Times New Roman" w:hAnsi="Times New Roman" w:cs="Times New Roman"/>
          <w:sz w:val="24"/>
          <w:szCs w:val="24"/>
        </w:rPr>
      </w:pPr>
      <w:r w:rsidRPr="00273502">
        <w:rPr>
          <w:rStyle w:val="DeltaViewInsertion"/>
          <w:rFonts w:ascii="Times New Roman" w:hAnsi="Times New Roman" w:cs="Times New Roman"/>
          <w:sz w:val="24"/>
          <w:szCs w:val="24"/>
        </w:rPr>
        <w:t>Średnie przedsiębiorstwa: przedsiębiorstwa, które nie są mikroprzedsiębiorstwami ani małymi przedsiębiorstwami</w:t>
      </w:r>
      <w:r w:rsidRPr="00273502">
        <w:rPr>
          <w:rFonts w:ascii="Times New Roman" w:hAnsi="Times New Roman" w:cs="Times New Roman"/>
          <w:sz w:val="24"/>
          <w:szCs w:val="24"/>
        </w:rPr>
        <w:t xml:space="preserve"> i które </w:t>
      </w:r>
      <w:r w:rsidRPr="00273502">
        <w:rPr>
          <w:rFonts w:ascii="Times New Roman" w:hAnsi="Times New Roman" w:cs="Times New Roman"/>
          <w:b/>
          <w:sz w:val="24"/>
          <w:szCs w:val="24"/>
        </w:rPr>
        <w:t>zatrudniają mniej niż 250 osób</w:t>
      </w:r>
      <w:r w:rsidRPr="00273502">
        <w:rPr>
          <w:rFonts w:ascii="Times New Roman" w:hAnsi="Times New Roman" w:cs="Times New Roman"/>
          <w:sz w:val="24"/>
          <w:szCs w:val="24"/>
        </w:rPr>
        <w:t xml:space="preserve"> i których </w:t>
      </w:r>
      <w:r w:rsidRPr="00273502">
        <w:rPr>
          <w:rFonts w:ascii="Times New Roman" w:hAnsi="Times New Roman" w:cs="Times New Roman"/>
          <w:b/>
          <w:sz w:val="24"/>
          <w:szCs w:val="24"/>
        </w:rPr>
        <w:t>roczny obrót nie przekracza 50 milionów EUR</w:t>
      </w:r>
      <w:r w:rsidRPr="00273502">
        <w:rPr>
          <w:rFonts w:ascii="Times New Roman" w:hAnsi="Times New Roman" w:cs="Times New Roman"/>
          <w:sz w:val="24"/>
          <w:szCs w:val="24"/>
        </w:rPr>
        <w:t xml:space="preserve"> </w:t>
      </w:r>
      <w:r w:rsidRPr="00273502">
        <w:rPr>
          <w:rFonts w:ascii="Times New Roman" w:hAnsi="Times New Roman" w:cs="Times New Roman"/>
          <w:b/>
          <w:i/>
          <w:sz w:val="24"/>
          <w:szCs w:val="24"/>
        </w:rPr>
        <w:t>lub</w:t>
      </w:r>
      <w:r w:rsidRPr="00273502">
        <w:rPr>
          <w:rFonts w:ascii="Times New Roman" w:hAnsi="Times New Roman" w:cs="Times New Roman"/>
          <w:sz w:val="24"/>
          <w:szCs w:val="24"/>
        </w:rPr>
        <w:t xml:space="preserve"> </w:t>
      </w:r>
      <w:r w:rsidRPr="00273502">
        <w:rPr>
          <w:rFonts w:ascii="Times New Roman" w:hAnsi="Times New Roman" w:cs="Times New Roman"/>
          <w:b/>
          <w:sz w:val="24"/>
          <w:szCs w:val="24"/>
        </w:rPr>
        <w:t>roczna suma bilansowa nie przekracza 43 milionów EUR</w:t>
      </w:r>
      <w:r w:rsidRPr="00273502">
        <w:rPr>
          <w:rFonts w:ascii="Times New Roman" w:hAnsi="Times New Roman" w:cs="Times New Roman"/>
          <w:sz w:val="24"/>
          <w:szCs w:val="24"/>
        </w:rPr>
        <w:t>.)</w:t>
      </w:r>
    </w:p>
    <w:p w:rsidR="00AA3955" w:rsidRPr="00273502" w:rsidRDefault="00AA3955" w:rsidP="003F3777">
      <w:pPr>
        <w:spacing w:after="0" w:line="240" w:lineRule="auto"/>
        <w:ind w:left="708"/>
        <w:rPr>
          <w:rFonts w:ascii="Times New Roman" w:hAnsi="Times New Roman" w:cs="Times New Roman"/>
          <w:sz w:val="24"/>
          <w:szCs w:val="24"/>
          <w:lang w:eastAsia="pl-PL"/>
        </w:rPr>
      </w:pPr>
    </w:p>
    <w:p w:rsidR="00AA3955" w:rsidRPr="00273502" w:rsidRDefault="005F0A67" w:rsidP="005F0A67">
      <w:pPr>
        <w:suppressAutoHyphens/>
        <w:spacing w:after="24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5. </w:t>
      </w:r>
      <w:r w:rsidR="00AA3955" w:rsidRPr="00273502">
        <w:rPr>
          <w:rFonts w:ascii="Times New Roman" w:hAnsi="Times New Roman" w:cs="Times New Roman"/>
          <w:b/>
          <w:sz w:val="24"/>
          <w:szCs w:val="24"/>
        </w:rPr>
        <w:t xml:space="preserve">OŚWIADCZAMY, </w:t>
      </w:r>
      <w:r w:rsidR="00AA3955" w:rsidRPr="00273502">
        <w:rPr>
          <w:rFonts w:ascii="Times New Roman" w:hAnsi="Times New Roman" w:cs="Times New Roman"/>
          <w:sz w:val="24"/>
          <w:szCs w:val="24"/>
        </w:rPr>
        <w:t>że niniejsza oferta jest jawna, za wyjątkiem informacji zawartych na stronach ….., które stanowią tajemnicę przedsiębiorstwa w rozumieniu przepisów ustawy o zwalczaniu nieuczciwej konkurencji i jako takie nie mogą być ogólnodostępne.</w:t>
      </w:r>
    </w:p>
    <w:p w:rsidR="00AA3955" w:rsidRPr="00273502" w:rsidRDefault="005F0A67" w:rsidP="005F0A67">
      <w:pPr>
        <w:tabs>
          <w:tab w:val="left" w:pos="284"/>
        </w:tabs>
        <w:spacing w:line="336" w:lineRule="auto"/>
        <w:jc w:val="both"/>
        <w:rPr>
          <w:rFonts w:ascii="Times New Roman" w:hAnsi="Times New Roman" w:cs="Times New Roman"/>
          <w:sz w:val="24"/>
          <w:szCs w:val="24"/>
        </w:rPr>
      </w:pPr>
      <w:r>
        <w:rPr>
          <w:rFonts w:ascii="Times New Roman" w:hAnsi="Times New Roman" w:cs="Times New Roman"/>
          <w:b/>
          <w:sz w:val="24"/>
          <w:szCs w:val="24"/>
        </w:rPr>
        <w:t>6.</w:t>
      </w:r>
      <w:r w:rsidR="00AA3955" w:rsidRPr="00273502">
        <w:rPr>
          <w:rFonts w:ascii="Times New Roman" w:hAnsi="Times New Roman" w:cs="Times New Roman"/>
          <w:b/>
          <w:sz w:val="24"/>
          <w:szCs w:val="24"/>
        </w:rPr>
        <w:t>WSKAZUJEMY</w:t>
      </w:r>
      <w:r w:rsidR="00AA3955" w:rsidRPr="00273502">
        <w:rPr>
          <w:rFonts w:ascii="Times New Roman" w:hAnsi="Times New Roman" w:cs="Times New Roman"/>
          <w:sz w:val="24"/>
          <w:szCs w:val="24"/>
        </w:rPr>
        <w:t>, iż dokumenty, o których mowa w Rozdziale 6 ust. 3 pkt a SIWZ Zamawiający może samodzielnie pobrać w formie elektronicznej z ogólnodostępnej i bezpłatnej bazy danych:</w:t>
      </w:r>
    </w:p>
    <w:p w:rsidR="00AA3955" w:rsidRPr="00273502" w:rsidRDefault="005F0A67" w:rsidP="005F0A67">
      <w:pPr>
        <w:spacing w:line="360" w:lineRule="auto"/>
        <w:ind w:left="72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A3955" w:rsidRPr="00273502">
        <w:rPr>
          <w:rFonts w:ascii="Times New Roman" w:hAnsi="Times New Roman" w:cs="Times New Roman"/>
          <w:sz w:val="24"/>
          <w:szCs w:val="24"/>
          <w:lang w:val="en-US"/>
        </w:rPr>
        <w:t>KRS (</w:t>
      </w:r>
      <w:hyperlink r:id="rId8" w:history="1">
        <w:r w:rsidR="00AA3955" w:rsidRPr="00273502">
          <w:rPr>
            <w:rStyle w:val="Hipercze"/>
            <w:rFonts w:ascii="Times New Roman" w:hAnsi="Times New Roman" w:cs="Times New Roman"/>
            <w:sz w:val="24"/>
            <w:szCs w:val="24"/>
            <w:lang w:val="en-US"/>
          </w:rPr>
          <w:t>https://ekrs.ms.gov.pl/web/wyszukiwarka-krs</w:t>
        </w:r>
      </w:hyperlink>
      <w:r w:rsidR="00AA3955" w:rsidRPr="00273502">
        <w:rPr>
          <w:rFonts w:ascii="Times New Roman" w:hAnsi="Times New Roman" w:cs="Times New Roman"/>
          <w:sz w:val="24"/>
          <w:szCs w:val="24"/>
          <w:lang w:val="en-US"/>
        </w:rPr>
        <w:t>)</w:t>
      </w:r>
    </w:p>
    <w:p w:rsidR="00AA3955" w:rsidRPr="00273502" w:rsidRDefault="005F0A67" w:rsidP="00AA3955">
      <w:pPr>
        <w:spacing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l</w:t>
      </w:r>
      <w:r w:rsidR="00AA3955" w:rsidRPr="00273502">
        <w:rPr>
          <w:rFonts w:ascii="Times New Roman" w:hAnsi="Times New Roman" w:cs="Times New Roman"/>
          <w:sz w:val="24"/>
          <w:szCs w:val="24"/>
        </w:rPr>
        <w:t>ub</w:t>
      </w:r>
    </w:p>
    <w:p w:rsidR="00AA3955" w:rsidRPr="005F0A67" w:rsidRDefault="00AA3955" w:rsidP="005F0A67">
      <w:pPr>
        <w:pStyle w:val="Akapitzlist"/>
        <w:numPr>
          <w:ilvl w:val="0"/>
          <w:numId w:val="33"/>
        </w:numPr>
        <w:spacing w:line="360" w:lineRule="auto"/>
        <w:jc w:val="both"/>
        <w:rPr>
          <w:rFonts w:ascii="Times New Roman" w:hAnsi="Times New Roman" w:cs="Times New Roman"/>
          <w:sz w:val="24"/>
          <w:szCs w:val="24"/>
          <w:lang w:val="en-US"/>
        </w:rPr>
      </w:pPr>
      <w:proofErr w:type="spellStart"/>
      <w:r w:rsidRPr="005F0A67">
        <w:rPr>
          <w:rFonts w:ascii="Times New Roman" w:hAnsi="Times New Roman" w:cs="Times New Roman"/>
          <w:sz w:val="24"/>
          <w:szCs w:val="24"/>
          <w:lang w:val="en-US"/>
        </w:rPr>
        <w:t>CEiDG</w:t>
      </w:r>
      <w:proofErr w:type="spellEnd"/>
      <w:r w:rsidRPr="005F0A67">
        <w:rPr>
          <w:rFonts w:ascii="Times New Roman" w:hAnsi="Times New Roman" w:cs="Times New Roman"/>
          <w:sz w:val="24"/>
          <w:szCs w:val="24"/>
          <w:lang w:val="en-US"/>
        </w:rPr>
        <w:t xml:space="preserve"> (</w:t>
      </w:r>
      <w:hyperlink r:id="rId9" w:history="1">
        <w:r w:rsidRPr="005F0A67">
          <w:rPr>
            <w:rStyle w:val="Hipercze"/>
            <w:rFonts w:ascii="Times New Roman" w:hAnsi="Times New Roman" w:cs="Times New Roman"/>
            <w:sz w:val="24"/>
            <w:szCs w:val="24"/>
            <w:lang w:val="en-US"/>
          </w:rPr>
          <w:t>https://prod.ceidg.gov.pl/ceidg/ceidg.public.ui/Search.aspx</w:t>
        </w:r>
      </w:hyperlink>
      <w:r w:rsidRPr="005F0A67">
        <w:rPr>
          <w:rFonts w:ascii="Times New Roman" w:hAnsi="Times New Roman" w:cs="Times New Roman"/>
          <w:sz w:val="24"/>
          <w:szCs w:val="24"/>
          <w:lang w:val="en-US"/>
        </w:rPr>
        <w:t>)</w:t>
      </w:r>
    </w:p>
    <w:tbl>
      <w:tblPr>
        <w:tblW w:w="0" w:type="auto"/>
        <w:tblInd w:w="708" w:type="dxa"/>
        <w:tblLayout w:type="fixed"/>
        <w:tblLook w:val="0000" w:firstRow="0" w:lastRow="0" w:firstColumn="0" w:lastColumn="0" w:noHBand="0" w:noVBand="0"/>
      </w:tblPr>
      <w:tblGrid>
        <w:gridCol w:w="1214"/>
        <w:gridCol w:w="1257"/>
        <w:gridCol w:w="1214"/>
        <w:gridCol w:w="1214"/>
        <w:gridCol w:w="1250"/>
        <w:gridCol w:w="1214"/>
        <w:gridCol w:w="1214"/>
      </w:tblGrid>
      <w:tr w:rsidR="00AA3955" w:rsidRPr="00273502" w:rsidTr="00531FBD">
        <w:tc>
          <w:tcPr>
            <w:tcW w:w="1214" w:type="dxa"/>
            <w:shd w:val="clear" w:color="auto" w:fill="auto"/>
          </w:tcPr>
          <w:p w:rsidR="00AA3955" w:rsidRPr="00273502" w:rsidRDefault="00AA3955" w:rsidP="00531FBD">
            <w:pPr>
              <w:snapToGrid w:val="0"/>
              <w:spacing w:after="240"/>
              <w:jc w:val="center"/>
              <w:rPr>
                <w:rFonts w:ascii="Times New Roman" w:eastAsia="Calibri" w:hAnsi="Times New Roman" w:cs="Times New Roman"/>
                <w:sz w:val="24"/>
                <w:szCs w:val="24"/>
                <w:lang w:val="en-US" w:eastAsia="pl-PL"/>
              </w:rPr>
            </w:pPr>
          </w:p>
        </w:tc>
        <w:tc>
          <w:tcPr>
            <w:tcW w:w="1257" w:type="dxa"/>
            <w:shd w:val="clear" w:color="auto" w:fill="auto"/>
          </w:tcPr>
          <w:p w:rsidR="00AA3955" w:rsidRPr="00273502" w:rsidRDefault="00AA3955" w:rsidP="00531FBD">
            <w:pPr>
              <w:spacing w:before="240" w:after="240"/>
              <w:jc w:val="center"/>
              <w:rPr>
                <w:rFonts w:ascii="Times New Roman" w:hAnsi="Times New Roman" w:cs="Times New Roman"/>
                <w:sz w:val="24"/>
                <w:szCs w:val="24"/>
              </w:rPr>
            </w:pPr>
            <w:r w:rsidRPr="00273502">
              <w:rPr>
                <w:rFonts w:ascii="Times New Roman" w:eastAsia="Calibri" w:hAnsi="Times New Roman" w:cs="Times New Roman"/>
                <w:b/>
                <w:sz w:val="24"/>
                <w:szCs w:val="24"/>
                <w:lang w:eastAsia="pl-PL"/>
              </w:rPr>
              <w:t>TAK</w:t>
            </w:r>
          </w:p>
        </w:tc>
        <w:tc>
          <w:tcPr>
            <w:tcW w:w="1214" w:type="dxa"/>
            <w:tcBorders>
              <w:top w:val="single" w:sz="4" w:space="0" w:color="000000"/>
              <w:left w:val="single" w:sz="4" w:space="0" w:color="000000"/>
              <w:bottom w:val="single" w:sz="4" w:space="0" w:color="000000"/>
            </w:tcBorders>
            <w:shd w:val="clear" w:color="auto" w:fill="auto"/>
          </w:tcPr>
          <w:p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14" w:type="dxa"/>
            <w:tcBorders>
              <w:left w:val="single" w:sz="4" w:space="0" w:color="000000"/>
            </w:tcBorders>
            <w:shd w:val="clear" w:color="auto" w:fill="auto"/>
          </w:tcPr>
          <w:p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50" w:type="dxa"/>
            <w:shd w:val="clear" w:color="auto" w:fill="auto"/>
          </w:tcPr>
          <w:p w:rsidR="00AA3955" w:rsidRPr="00273502" w:rsidRDefault="00AA3955" w:rsidP="00531FBD">
            <w:pPr>
              <w:spacing w:before="240" w:after="240"/>
              <w:jc w:val="center"/>
              <w:rPr>
                <w:rFonts w:ascii="Times New Roman" w:hAnsi="Times New Roman" w:cs="Times New Roman"/>
                <w:sz w:val="24"/>
                <w:szCs w:val="24"/>
              </w:rPr>
            </w:pPr>
            <w:r w:rsidRPr="00273502">
              <w:rPr>
                <w:rFonts w:ascii="Times New Roman" w:eastAsia="Calibri" w:hAnsi="Times New Roman" w:cs="Times New Roman"/>
                <w:b/>
                <w:sz w:val="24"/>
                <w:szCs w:val="24"/>
                <w:lang w:eastAsia="pl-PL"/>
              </w:rPr>
              <w:t>NIE</w:t>
            </w:r>
          </w:p>
        </w:tc>
        <w:tc>
          <w:tcPr>
            <w:tcW w:w="1214" w:type="dxa"/>
            <w:tcBorders>
              <w:top w:val="single" w:sz="4" w:space="0" w:color="000000"/>
              <w:left w:val="single" w:sz="4" w:space="0" w:color="000000"/>
              <w:bottom w:val="single" w:sz="4" w:space="0" w:color="000000"/>
            </w:tcBorders>
            <w:shd w:val="clear" w:color="auto" w:fill="auto"/>
          </w:tcPr>
          <w:p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14" w:type="dxa"/>
            <w:tcBorders>
              <w:left w:val="single" w:sz="4" w:space="0" w:color="000000"/>
            </w:tcBorders>
            <w:shd w:val="clear" w:color="auto" w:fill="auto"/>
          </w:tcPr>
          <w:p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r>
    </w:tbl>
    <w:p w:rsidR="00AA3955" w:rsidRPr="00273502" w:rsidRDefault="00AA3955" w:rsidP="00AA3955">
      <w:pPr>
        <w:spacing w:after="240"/>
        <w:jc w:val="both"/>
        <w:rPr>
          <w:rFonts w:ascii="Times New Roman" w:hAnsi="Times New Roman" w:cs="Times New Roman"/>
          <w:sz w:val="24"/>
          <w:szCs w:val="24"/>
        </w:rPr>
      </w:pPr>
    </w:p>
    <w:p w:rsidR="00AA3955" w:rsidRPr="00273502" w:rsidRDefault="00AA3955" w:rsidP="00AA3955">
      <w:pPr>
        <w:spacing w:after="240"/>
        <w:ind w:left="284" w:hanging="284"/>
        <w:jc w:val="both"/>
        <w:rPr>
          <w:rFonts w:ascii="Times New Roman" w:hAnsi="Times New Roman" w:cs="Times New Roman"/>
          <w:sz w:val="24"/>
          <w:szCs w:val="24"/>
        </w:rPr>
      </w:pPr>
    </w:p>
    <w:p w:rsidR="00AA3955" w:rsidRPr="00273502" w:rsidRDefault="005F0A67" w:rsidP="005F0A67">
      <w:pPr>
        <w:suppressAutoHyphens/>
        <w:spacing w:after="240" w:line="240" w:lineRule="auto"/>
        <w:ind w:left="360"/>
        <w:jc w:val="both"/>
        <w:rPr>
          <w:rFonts w:ascii="Times New Roman" w:hAnsi="Times New Roman" w:cs="Times New Roman"/>
          <w:sz w:val="24"/>
          <w:szCs w:val="24"/>
        </w:rPr>
      </w:pPr>
      <w:r>
        <w:rPr>
          <w:rFonts w:ascii="Times New Roman" w:hAnsi="Times New Roman" w:cs="Times New Roman"/>
          <w:b/>
          <w:sz w:val="24"/>
          <w:szCs w:val="24"/>
        </w:rPr>
        <w:t>7.</w:t>
      </w:r>
      <w:r w:rsidR="00AA3955" w:rsidRPr="00273502">
        <w:rPr>
          <w:rFonts w:ascii="Times New Roman" w:hAnsi="Times New Roman" w:cs="Times New Roman"/>
          <w:b/>
          <w:sz w:val="24"/>
          <w:szCs w:val="24"/>
        </w:rPr>
        <w:t>OŚWIADCZAMY</w:t>
      </w:r>
      <w:r w:rsidR="00AA3955" w:rsidRPr="00273502">
        <w:rPr>
          <w:rFonts w:ascii="Times New Roman" w:hAnsi="Times New Roman" w:cs="Times New Roman"/>
          <w:sz w:val="24"/>
          <w:szCs w:val="24"/>
          <w:lang w:eastAsia="pl-PL"/>
        </w:rPr>
        <w:t xml:space="preserve">, że wykonanie niniejszego zamówienia zamierzamy wykonać bez udziału Podwykonawców </w:t>
      </w:r>
      <w:r w:rsidR="00AA3955" w:rsidRPr="00273502">
        <w:rPr>
          <w:rFonts w:ascii="Times New Roman" w:hAnsi="Times New Roman" w:cs="Times New Roman"/>
          <w:color w:val="FF0000"/>
          <w:sz w:val="24"/>
          <w:szCs w:val="24"/>
          <w:lang w:eastAsia="pl-PL"/>
        </w:rPr>
        <w:t>*</w:t>
      </w:r>
      <w:r w:rsidR="00AA3955" w:rsidRPr="00273502">
        <w:rPr>
          <w:rFonts w:ascii="Times New Roman" w:hAnsi="Times New Roman" w:cs="Times New Roman"/>
          <w:sz w:val="24"/>
          <w:szCs w:val="24"/>
          <w:lang w:eastAsia="pl-PL"/>
        </w:rPr>
        <w:t xml:space="preserve"> / z udziałem Podwykonawców...........................................* (</w:t>
      </w:r>
      <w:r w:rsidR="00AA3955" w:rsidRPr="00273502">
        <w:rPr>
          <w:rFonts w:ascii="Times New Roman" w:hAnsi="Times New Roman" w:cs="Times New Roman"/>
          <w:i/>
          <w:sz w:val="24"/>
          <w:szCs w:val="24"/>
          <w:lang w:eastAsia="pl-PL"/>
        </w:rPr>
        <w:t xml:space="preserve">zakres prac powierzony Podwykonawcom oraz nazwy Firm, jeżeli są znane). </w:t>
      </w:r>
    </w:p>
    <w:p w:rsidR="00AA3955" w:rsidRDefault="00AA3955" w:rsidP="00AA3955">
      <w:pPr>
        <w:jc w:val="both"/>
        <w:rPr>
          <w:rFonts w:ascii="Times New Roman" w:hAnsi="Times New Roman" w:cs="Times New Roman"/>
          <w:i/>
          <w:sz w:val="24"/>
          <w:szCs w:val="24"/>
          <w:lang w:eastAsia="pl-PL"/>
        </w:rPr>
      </w:pPr>
      <w:r w:rsidRPr="00273502">
        <w:rPr>
          <w:rFonts w:ascii="Times New Roman" w:hAnsi="Times New Roman" w:cs="Times New Roman"/>
          <w:i/>
          <w:sz w:val="24"/>
          <w:szCs w:val="24"/>
          <w:lang w:eastAsia="pl-PL"/>
        </w:rPr>
        <w:t>* - niepotrzebne skreślić</w:t>
      </w:r>
    </w:p>
    <w:p w:rsidR="005F0A67" w:rsidRDefault="005F0A67" w:rsidP="00AA3955">
      <w:pPr>
        <w:jc w:val="both"/>
        <w:rPr>
          <w:rFonts w:ascii="Times New Roman" w:hAnsi="Times New Roman" w:cs="Times New Roman"/>
          <w:iCs/>
          <w:sz w:val="24"/>
          <w:szCs w:val="24"/>
          <w:lang w:eastAsia="pl-PL"/>
        </w:rPr>
      </w:pPr>
      <w:r w:rsidRPr="005F0A67">
        <w:rPr>
          <w:rFonts w:ascii="Times New Roman" w:hAnsi="Times New Roman" w:cs="Times New Roman"/>
          <w:b/>
          <w:bCs/>
          <w:i/>
          <w:sz w:val="24"/>
          <w:szCs w:val="24"/>
          <w:lang w:eastAsia="pl-PL"/>
        </w:rPr>
        <w:t xml:space="preserve">     </w:t>
      </w:r>
      <w:r w:rsidRPr="005F0A67">
        <w:rPr>
          <w:rFonts w:ascii="Times New Roman" w:hAnsi="Times New Roman" w:cs="Times New Roman"/>
          <w:b/>
          <w:bCs/>
          <w:iCs/>
          <w:sz w:val="24"/>
          <w:szCs w:val="24"/>
          <w:lang w:eastAsia="pl-PL"/>
        </w:rPr>
        <w:t>8.</w:t>
      </w:r>
      <w:r>
        <w:rPr>
          <w:rFonts w:ascii="Times New Roman" w:hAnsi="Times New Roman" w:cs="Times New Roman"/>
          <w:b/>
          <w:bCs/>
          <w:iCs/>
          <w:sz w:val="24"/>
          <w:szCs w:val="24"/>
          <w:lang w:eastAsia="pl-PL"/>
        </w:rPr>
        <w:t xml:space="preserve">WSZELKĄ KORESPONDENCJĘ </w:t>
      </w:r>
      <w:r w:rsidRPr="005F0A67">
        <w:rPr>
          <w:rFonts w:ascii="Times New Roman" w:hAnsi="Times New Roman" w:cs="Times New Roman"/>
          <w:iCs/>
          <w:sz w:val="24"/>
          <w:szCs w:val="24"/>
          <w:lang w:eastAsia="pl-PL"/>
        </w:rPr>
        <w:t xml:space="preserve">w sprawie niniejszego postępowania należy </w:t>
      </w:r>
      <w:r>
        <w:rPr>
          <w:rFonts w:ascii="Times New Roman" w:hAnsi="Times New Roman" w:cs="Times New Roman"/>
          <w:iCs/>
          <w:sz w:val="24"/>
          <w:szCs w:val="24"/>
          <w:lang w:eastAsia="pl-PL"/>
        </w:rPr>
        <w:t xml:space="preserve">      </w:t>
      </w:r>
      <w:r w:rsidRPr="005F0A67">
        <w:rPr>
          <w:rFonts w:ascii="Times New Roman" w:hAnsi="Times New Roman" w:cs="Times New Roman"/>
          <w:iCs/>
          <w:sz w:val="24"/>
          <w:szCs w:val="24"/>
          <w:lang w:eastAsia="pl-PL"/>
        </w:rPr>
        <w:t>kierować do:</w:t>
      </w:r>
    </w:p>
    <w:p w:rsidR="005F0A67" w:rsidRDefault="005F0A67" w:rsidP="005F0A67">
      <w:pPr>
        <w:spacing w:after="0"/>
        <w:jc w:val="both"/>
        <w:rPr>
          <w:rFonts w:ascii="Times New Roman" w:hAnsi="Times New Roman" w:cs="Times New Roman"/>
          <w:iCs/>
          <w:sz w:val="24"/>
          <w:szCs w:val="24"/>
          <w:lang w:eastAsia="pl-PL"/>
        </w:rPr>
      </w:pPr>
      <w:r>
        <w:rPr>
          <w:rFonts w:ascii="Times New Roman" w:hAnsi="Times New Roman" w:cs="Times New Roman"/>
          <w:iCs/>
          <w:sz w:val="24"/>
          <w:szCs w:val="24"/>
          <w:lang w:eastAsia="pl-PL"/>
        </w:rPr>
        <w:t xml:space="preserve">     Imię i Nazwisko ………………………………</w:t>
      </w:r>
      <w:r w:rsidR="009D7DD6">
        <w:rPr>
          <w:rFonts w:ascii="Times New Roman" w:hAnsi="Times New Roman" w:cs="Times New Roman"/>
          <w:iCs/>
          <w:sz w:val="24"/>
          <w:szCs w:val="24"/>
          <w:lang w:eastAsia="pl-PL"/>
        </w:rPr>
        <w:t>…</w:t>
      </w:r>
      <w:r>
        <w:rPr>
          <w:rFonts w:ascii="Times New Roman" w:hAnsi="Times New Roman" w:cs="Times New Roman"/>
          <w:iCs/>
          <w:sz w:val="24"/>
          <w:szCs w:val="24"/>
          <w:lang w:eastAsia="pl-PL"/>
        </w:rPr>
        <w:t>.</w:t>
      </w:r>
    </w:p>
    <w:p w:rsidR="005F0A67" w:rsidRDefault="005F0A67" w:rsidP="005F0A67">
      <w:pPr>
        <w:spacing w:after="0"/>
        <w:jc w:val="both"/>
        <w:rPr>
          <w:rFonts w:ascii="Times New Roman" w:hAnsi="Times New Roman" w:cs="Times New Roman"/>
          <w:iCs/>
          <w:sz w:val="24"/>
          <w:szCs w:val="24"/>
          <w:lang w:eastAsia="pl-PL"/>
        </w:rPr>
      </w:pPr>
      <w:r>
        <w:rPr>
          <w:rFonts w:ascii="Times New Roman" w:hAnsi="Times New Roman" w:cs="Times New Roman"/>
          <w:iCs/>
          <w:sz w:val="24"/>
          <w:szCs w:val="24"/>
          <w:lang w:eastAsia="pl-PL"/>
        </w:rPr>
        <w:t xml:space="preserve">     Adres …………………………………………….</w:t>
      </w:r>
    </w:p>
    <w:p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Telefon</w:t>
      </w:r>
      <w:r w:rsidR="009D7DD6">
        <w:rPr>
          <w:rFonts w:ascii="Times New Roman" w:hAnsi="Times New Roman" w:cs="Times New Roman"/>
          <w:iCs/>
          <w:sz w:val="24"/>
          <w:szCs w:val="24"/>
        </w:rPr>
        <w:t xml:space="preserve">: </w:t>
      </w:r>
      <w:r>
        <w:rPr>
          <w:rFonts w:ascii="Times New Roman" w:hAnsi="Times New Roman" w:cs="Times New Roman"/>
          <w:iCs/>
          <w:sz w:val="24"/>
          <w:szCs w:val="24"/>
        </w:rPr>
        <w:t xml:space="preserve"> ………………………………………….</w:t>
      </w:r>
    </w:p>
    <w:p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Fax</w:t>
      </w:r>
      <w:r w:rsidR="009D7DD6">
        <w:rPr>
          <w:rFonts w:ascii="Times New Roman" w:hAnsi="Times New Roman" w:cs="Times New Roman"/>
          <w:iCs/>
          <w:sz w:val="24"/>
          <w:szCs w:val="24"/>
        </w:rPr>
        <w:t xml:space="preserve"> : </w:t>
      </w:r>
      <w:r>
        <w:rPr>
          <w:rFonts w:ascii="Times New Roman" w:hAnsi="Times New Roman" w:cs="Times New Roman"/>
          <w:iCs/>
          <w:sz w:val="24"/>
          <w:szCs w:val="24"/>
        </w:rPr>
        <w:t xml:space="preserve"> ………………………………………………</w:t>
      </w:r>
    </w:p>
    <w:p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w:t>
      </w:r>
      <w:r w:rsidR="009D7DD6">
        <w:rPr>
          <w:rFonts w:ascii="Times New Roman" w:hAnsi="Times New Roman" w:cs="Times New Roman"/>
          <w:iCs/>
          <w:sz w:val="24"/>
          <w:szCs w:val="24"/>
        </w:rPr>
        <w:t>Adres e-mail : ……………………………………..</w:t>
      </w:r>
    </w:p>
    <w:p w:rsidR="009D7DD6" w:rsidRPr="005F0A67" w:rsidRDefault="009D7DD6" w:rsidP="009D7DD6">
      <w:pPr>
        <w:spacing w:after="0"/>
        <w:jc w:val="both"/>
        <w:rPr>
          <w:rFonts w:ascii="Times New Roman" w:hAnsi="Times New Roman" w:cs="Times New Roman"/>
          <w:iCs/>
          <w:sz w:val="24"/>
          <w:szCs w:val="24"/>
        </w:rPr>
      </w:pPr>
    </w:p>
    <w:p w:rsidR="00AA3955" w:rsidRPr="00273502" w:rsidRDefault="00B332E4" w:rsidP="005F0A67">
      <w:pPr>
        <w:suppressAutoHyphens/>
        <w:spacing w:after="240" w:line="240" w:lineRule="auto"/>
        <w:ind w:left="360"/>
        <w:jc w:val="both"/>
        <w:rPr>
          <w:rFonts w:ascii="Times New Roman" w:hAnsi="Times New Roman" w:cs="Times New Roman"/>
          <w:sz w:val="24"/>
          <w:szCs w:val="24"/>
        </w:rPr>
      </w:pPr>
      <w:r>
        <w:rPr>
          <w:rFonts w:ascii="Times New Roman" w:hAnsi="Times New Roman" w:cs="Times New Roman"/>
          <w:b/>
          <w:sz w:val="24"/>
          <w:szCs w:val="24"/>
        </w:rPr>
        <w:t>9</w:t>
      </w:r>
      <w:r w:rsidR="005F0A67">
        <w:rPr>
          <w:rFonts w:ascii="Times New Roman" w:hAnsi="Times New Roman" w:cs="Times New Roman"/>
          <w:b/>
          <w:sz w:val="24"/>
          <w:szCs w:val="24"/>
        </w:rPr>
        <w:t>.</w:t>
      </w:r>
      <w:r w:rsidR="00AA3955" w:rsidRPr="00273502">
        <w:rPr>
          <w:rFonts w:ascii="Times New Roman" w:hAnsi="Times New Roman" w:cs="Times New Roman"/>
          <w:b/>
          <w:sz w:val="24"/>
          <w:szCs w:val="24"/>
        </w:rPr>
        <w:t xml:space="preserve">OFERTĘ </w:t>
      </w:r>
      <w:r w:rsidR="00AA3955" w:rsidRPr="00273502">
        <w:rPr>
          <w:rFonts w:ascii="Times New Roman" w:hAnsi="Times New Roman" w:cs="Times New Roman"/>
          <w:sz w:val="24"/>
          <w:szCs w:val="24"/>
        </w:rPr>
        <w:t>niniejszą składamy na _________ kolejno ponumerowanych stronach, oraz dołączamy do niej następujące oświadczenia i dokumenty</w:t>
      </w:r>
      <w:r w:rsidR="00AA3955" w:rsidRPr="00273502">
        <w:rPr>
          <w:rFonts w:ascii="Times New Roman" w:hAnsi="Times New Roman" w:cs="Times New Roman"/>
          <w:b/>
          <w:sz w:val="24"/>
          <w:szCs w:val="24"/>
        </w:rPr>
        <w:t>:</w:t>
      </w:r>
    </w:p>
    <w:p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1)..............................................................................................................................</w:t>
      </w:r>
    </w:p>
    <w:p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2)…………………………………………………………………………………………</w:t>
      </w:r>
    </w:p>
    <w:p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3)…………………………………………………………………………………………</w:t>
      </w:r>
    </w:p>
    <w:p w:rsidR="00AA3955" w:rsidRPr="00273502" w:rsidRDefault="00AA3955" w:rsidP="00AA3955">
      <w:pPr>
        <w:spacing w:after="240"/>
        <w:ind w:left="284"/>
        <w:jc w:val="both"/>
        <w:rPr>
          <w:rFonts w:ascii="Times New Roman" w:hAnsi="Times New Roman" w:cs="Times New Roman"/>
          <w:sz w:val="24"/>
          <w:szCs w:val="24"/>
        </w:rPr>
      </w:pPr>
      <w:r w:rsidRPr="00273502">
        <w:rPr>
          <w:rFonts w:ascii="Times New Roman" w:hAnsi="Times New Roman" w:cs="Times New Roman"/>
          <w:sz w:val="24"/>
          <w:szCs w:val="24"/>
        </w:rPr>
        <w:t>4)…………………………………………………………………………………………</w:t>
      </w:r>
    </w:p>
    <w:p w:rsidR="00AA3955" w:rsidRPr="00273502" w:rsidRDefault="00B332E4" w:rsidP="00B332E4">
      <w:pPr>
        <w:spacing w:line="254" w:lineRule="auto"/>
        <w:ind w:left="284"/>
        <w:jc w:val="both"/>
        <w:rPr>
          <w:rFonts w:ascii="Times New Roman" w:hAnsi="Times New Roman" w:cs="Times New Roman"/>
          <w:sz w:val="24"/>
          <w:szCs w:val="24"/>
        </w:rPr>
      </w:pPr>
      <w:r>
        <w:rPr>
          <w:rFonts w:ascii="Times New Roman" w:hAnsi="Times New Roman" w:cs="Times New Roman"/>
          <w:b/>
          <w:sz w:val="24"/>
          <w:szCs w:val="24"/>
        </w:rPr>
        <w:t>10.</w:t>
      </w:r>
      <w:r w:rsidR="00AA3955" w:rsidRPr="00273502">
        <w:rPr>
          <w:rFonts w:ascii="Times New Roman" w:hAnsi="Times New Roman" w:cs="Times New Roman"/>
          <w:b/>
          <w:sz w:val="24"/>
          <w:szCs w:val="24"/>
        </w:rPr>
        <w:t>OŚWIADCZAMY,</w:t>
      </w:r>
      <w:r w:rsidR="00AA3955" w:rsidRPr="00273502">
        <w:rPr>
          <w:rFonts w:ascii="Times New Roman" w:hAnsi="Times New Roman" w:cs="Times New Roman"/>
          <w:sz w:val="24"/>
          <w:szCs w:val="24"/>
        </w:rPr>
        <w:t xml:space="preserve"> że wypełniliśmy obowiązki informacyjne przewidziane w art. 13 lub art. 14 RODO wobec osób fizycznych, od których dane osobowe bezpośrednio lub pośrednio pozyskaliśmy w celu ubiegania się o udzielenie zamówienia publicznego w przedmiotowym postępowaniu.</w:t>
      </w:r>
    </w:p>
    <w:p w:rsidR="00AA3955" w:rsidRPr="00273502" w:rsidRDefault="00B332E4" w:rsidP="00B332E4">
      <w:pPr>
        <w:spacing w:line="254" w:lineRule="auto"/>
        <w:jc w:val="both"/>
        <w:rPr>
          <w:rFonts w:ascii="Times New Roman" w:hAnsi="Times New Roman" w:cs="Times New Roman"/>
          <w:sz w:val="24"/>
          <w:szCs w:val="24"/>
        </w:rPr>
      </w:pPr>
      <w:r>
        <w:rPr>
          <w:rFonts w:ascii="Times New Roman" w:hAnsi="Times New Roman" w:cs="Times New Roman"/>
          <w:b/>
          <w:sz w:val="24"/>
          <w:szCs w:val="24"/>
        </w:rPr>
        <w:lastRenderedPageBreak/>
        <w:t>11.</w:t>
      </w:r>
      <w:r w:rsidR="00AA3955" w:rsidRPr="00273502">
        <w:rPr>
          <w:rFonts w:ascii="Times New Roman" w:hAnsi="Times New Roman" w:cs="Times New Roman"/>
          <w:b/>
          <w:sz w:val="24"/>
          <w:szCs w:val="24"/>
        </w:rPr>
        <w:t xml:space="preserve">Klauzula informacyjna </w:t>
      </w:r>
      <w:r w:rsidR="00AA3955" w:rsidRPr="00273502">
        <w:rPr>
          <w:rFonts w:ascii="Times New Roman" w:hAnsi="Times New Roman" w:cs="Times New Roman"/>
          <w:sz w:val="24"/>
          <w:szCs w:val="24"/>
        </w:rPr>
        <w:t>dla podmiotów przystępujących do postępowania o udzielenie zamówienia publicznego.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informuję, że:</w:t>
      </w:r>
    </w:p>
    <w:p w:rsidR="00AA3955" w:rsidRPr="00273502" w:rsidRDefault="00AA3955" w:rsidP="00A11C3F">
      <w:pPr>
        <w:numPr>
          <w:ilvl w:val="3"/>
          <w:numId w:val="9"/>
        </w:numPr>
        <w:spacing w:after="0" w:line="240" w:lineRule="auto"/>
        <w:ind w:left="720"/>
        <w:jc w:val="both"/>
        <w:rPr>
          <w:rFonts w:ascii="Times New Roman" w:hAnsi="Times New Roman" w:cs="Times New Roman"/>
          <w:i/>
          <w:sz w:val="24"/>
          <w:szCs w:val="24"/>
        </w:rPr>
      </w:pPr>
      <w:r w:rsidRPr="00273502">
        <w:rPr>
          <w:rFonts w:ascii="Times New Roman" w:hAnsi="Times New Roman" w:cs="Times New Roman"/>
          <w:sz w:val="24"/>
          <w:szCs w:val="24"/>
        </w:rPr>
        <w:t>administratorem Pani/Pana danych osobowych</w:t>
      </w:r>
    </w:p>
    <w:p w:rsidR="00AA3955" w:rsidRPr="00273502" w:rsidRDefault="00AA3955" w:rsidP="00A11C3F">
      <w:pPr>
        <w:numPr>
          <w:ilvl w:val="0"/>
          <w:numId w:val="30"/>
        </w:numPr>
        <w:spacing w:after="0" w:line="240" w:lineRule="auto"/>
        <w:ind w:left="1080"/>
        <w:jc w:val="both"/>
        <w:rPr>
          <w:rFonts w:ascii="Times New Roman" w:hAnsi="Times New Roman" w:cs="Times New Roman"/>
          <w:sz w:val="24"/>
          <w:szCs w:val="24"/>
        </w:rPr>
      </w:pPr>
      <w:r w:rsidRPr="00273502">
        <w:rPr>
          <w:rFonts w:ascii="Times New Roman" w:hAnsi="Times New Roman" w:cs="Times New Roman"/>
          <w:sz w:val="24"/>
          <w:szCs w:val="24"/>
        </w:rPr>
        <w:t>w Domu Pomocy Społecznej w Gębicach, ul. Kasztanowa 45, 64-707 Gębice  jest Dyrektor Domu Pomocy Społecznej w Gębicach</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inspektorem ochrony danych osobowych</w:t>
      </w:r>
    </w:p>
    <w:p w:rsidR="00AA3955" w:rsidRPr="00273502" w:rsidRDefault="00AA3955" w:rsidP="00A11C3F">
      <w:pPr>
        <w:numPr>
          <w:ilvl w:val="0"/>
          <w:numId w:val="29"/>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w Domu Pomocy Społecznej w Gębicach jest Norbert Rataj, tel. 695416069, email: </w:t>
      </w:r>
      <w:hyperlink r:id="rId10" w:history="1">
        <w:r w:rsidRPr="00273502">
          <w:rPr>
            <w:rStyle w:val="Hipercze"/>
            <w:rFonts w:ascii="Times New Roman" w:hAnsi="Times New Roman" w:cs="Times New Roman"/>
            <w:sz w:val="24"/>
            <w:szCs w:val="24"/>
          </w:rPr>
          <w:t>iod@norsystem.pl</w:t>
        </w:r>
      </w:hyperlink>
      <w:r w:rsidRPr="00273502">
        <w:rPr>
          <w:rFonts w:ascii="Times New Roman" w:hAnsi="Times New Roman" w:cs="Times New Roman"/>
          <w:sz w:val="24"/>
          <w:szCs w:val="24"/>
        </w:rPr>
        <w:t xml:space="preserve"> </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Pani/Pana dane osobowe przetwarzane będą na podstawie art. 6 ust. 1 lit c RODO w celu związanym z niniejszym postępowaniem o udzielenie zamówienia publicznego, prowadzonym w trybie przetargu nieograniczonego;</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odbiorcami Pani/Pana danych osobowych będą osoby lub podmioty, którym udostępniona zostanie dokumentacja postępowania w oparciu o art. 8 oraz art. 96 ust. 3 ustawy;</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Pani/Pana dane osobowe będą przechowywane, zgodnie z art. 97 ust. 1 ustawy, przez okres 4 lat od dnia zakończenia postępowania o udzielenie zamówienia, a jeżeli czas trwania umowy przekracza 4 lata, okres przechowywania obejmuje cały czas trwania umowy;</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obowiązek podania przez Panią/Pana danych osobowych bezpośrednio Pani/Pana dotyczących jest wymogiem ustawowym określonym w przepisach ustawy, związanych z udziałem w postępowaniu o udzielenie zamówienia publicznego; konsekwencje niepodania określonych danych wynikają z ustawy;</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w odniesieniu do Pani/Pana danych osobowych decyzje nie będą podejmowane w sposób zautomatyzowany, stosownie do art. 22 RODO;</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posiada Pani/Pan:</w:t>
      </w:r>
    </w:p>
    <w:p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15 RODO prawo dostępu do danych osobowych Pani/Pana dotyczących;</w:t>
      </w:r>
    </w:p>
    <w:p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16 RODO prawo do sprostowania Pani/Pana danych osobowych</w:t>
      </w:r>
      <w:r w:rsidRPr="00273502">
        <w:rPr>
          <w:rFonts w:ascii="Times New Roman" w:hAnsi="Times New Roman" w:cs="Times New Roman"/>
          <w:sz w:val="24"/>
          <w:szCs w:val="24"/>
          <w:vertAlign w:val="superscript"/>
        </w:rPr>
        <w:footnoteReference w:id="1"/>
      </w:r>
      <w:r w:rsidRPr="00273502">
        <w:rPr>
          <w:rFonts w:ascii="Times New Roman" w:hAnsi="Times New Roman" w:cs="Times New Roman"/>
          <w:sz w:val="24"/>
          <w:szCs w:val="24"/>
        </w:rPr>
        <w:t>;</w:t>
      </w:r>
    </w:p>
    <w:p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r w:rsidRPr="00273502">
        <w:rPr>
          <w:rFonts w:ascii="Times New Roman" w:hAnsi="Times New Roman" w:cs="Times New Roman"/>
          <w:sz w:val="24"/>
          <w:szCs w:val="24"/>
          <w:vertAlign w:val="superscript"/>
        </w:rPr>
        <w:footnoteReference w:id="2"/>
      </w:r>
      <w:r w:rsidRPr="00273502">
        <w:rPr>
          <w:rFonts w:ascii="Times New Roman" w:hAnsi="Times New Roman" w:cs="Times New Roman"/>
          <w:sz w:val="24"/>
          <w:szCs w:val="24"/>
        </w:rPr>
        <w:t>;</w:t>
      </w:r>
    </w:p>
    <w:p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prawo do wniesienia skargi do Prezesa Urzędu Ochrony Danych Osobowych gdy uzna Pan/Pani, że przetwarzanie danych osobowych Pani/Pana dotyczących narusza przepisy RODO;</w:t>
      </w:r>
    </w:p>
    <w:p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nie przysługuje Pani/Panu:</w:t>
      </w:r>
    </w:p>
    <w:p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w związku z art. 17 ust. 3 lit. b, d lub e RODO prawo do usunięcia danych osobowych;</w:t>
      </w:r>
    </w:p>
    <w:p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prawo do przenoszenia danych osobowych, o którym mowa w art. 20 RODO;</w:t>
      </w:r>
    </w:p>
    <w:p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lastRenderedPageBreak/>
        <w:t>na podstawie art. 21 RODO prawo sprzeciwu, wobec przetwarzania danych osobowych, gdyż podstawą prawną przetwarzania Pani/Pana danych osobowych jest art. 6 ust. 1 lit. c RODO.</w:t>
      </w:r>
    </w:p>
    <w:p w:rsidR="00AA3955" w:rsidRPr="00273502" w:rsidRDefault="00AA3955" w:rsidP="00AA3955">
      <w:pPr>
        <w:pStyle w:val="Zwykytekst1"/>
        <w:spacing w:before="240"/>
        <w:jc w:val="both"/>
        <w:rPr>
          <w:rFonts w:ascii="Times New Roman" w:hAnsi="Times New Roman" w:cs="Times New Roman"/>
          <w:sz w:val="24"/>
          <w:szCs w:val="24"/>
        </w:rPr>
      </w:pPr>
    </w:p>
    <w:p w:rsidR="00AA3955" w:rsidRDefault="00AA3955" w:rsidP="00AA3955">
      <w:pPr>
        <w:pStyle w:val="Zwykytekst1"/>
        <w:spacing w:before="240"/>
        <w:jc w:val="both"/>
        <w:rPr>
          <w:rFonts w:ascii="Times New Roman" w:hAnsi="Times New Roman" w:cs="Times New Roman"/>
          <w:sz w:val="24"/>
          <w:szCs w:val="24"/>
        </w:rPr>
      </w:pPr>
      <w:r w:rsidRPr="00273502">
        <w:rPr>
          <w:rFonts w:ascii="Times New Roman" w:hAnsi="Times New Roman" w:cs="Times New Roman"/>
          <w:sz w:val="24"/>
          <w:szCs w:val="24"/>
        </w:rPr>
        <w:t>__________________, dnia __</w:t>
      </w:r>
      <w:r w:rsidRPr="00273502">
        <w:rPr>
          <w:rFonts w:ascii="Times New Roman" w:hAnsi="Times New Roman" w:cs="Times New Roman"/>
          <w:sz w:val="24"/>
          <w:szCs w:val="24"/>
          <w:u w:val="single"/>
        </w:rPr>
        <w:t xml:space="preserve">                                </w:t>
      </w:r>
      <w:r w:rsidRPr="00273502">
        <w:rPr>
          <w:rFonts w:ascii="Times New Roman" w:hAnsi="Times New Roman" w:cs="Times New Roman"/>
          <w:sz w:val="24"/>
          <w:szCs w:val="24"/>
        </w:rPr>
        <w:t>__ 20</w:t>
      </w:r>
      <w:r w:rsidR="00240225" w:rsidRPr="00273502">
        <w:rPr>
          <w:rFonts w:ascii="Times New Roman" w:hAnsi="Times New Roman" w:cs="Times New Roman"/>
          <w:sz w:val="24"/>
          <w:szCs w:val="24"/>
        </w:rPr>
        <w:t>20</w:t>
      </w:r>
      <w:r w:rsidRPr="00273502">
        <w:rPr>
          <w:rFonts w:ascii="Times New Roman" w:hAnsi="Times New Roman" w:cs="Times New Roman"/>
          <w:sz w:val="24"/>
          <w:szCs w:val="24"/>
        </w:rPr>
        <w:t xml:space="preserve"> roku</w:t>
      </w:r>
    </w:p>
    <w:p w:rsidR="00B332E4" w:rsidRPr="00273502" w:rsidRDefault="00B332E4" w:rsidP="00AA3955">
      <w:pPr>
        <w:pStyle w:val="Zwykytekst1"/>
        <w:spacing w:before="240"/>
        <w:jc w:val="both"/>
        <w:rPr>
          <w:rFonts w:ascii="Times New Roman" w:hAnsi="Times New Roman" w:cs="Times New Roman"/>
          <w:sz w:val="24"/>
          <w:szCs w:val="24"/>
        </w:rPr>
      </w:pPr>
    </w:p>
    <w:p w:rsidR="00AA3955" w:rsidRPr="00273502" w:rsidRDefault="00AA3955" w:rsidP="00AA3955">
      <w:pPr>
        <w:pStyle w:val="Zwykytekst1"/>
        <w:spacing w:before="120"/>
        <w:jc w:val="right"/>
        <w:rPr>
          <w:rFonts w:ascii="Times New Roman" w:hAnsi="Times New Roman" w:cs="Times New Roman"/>
          <w:sz w:val="24"/>
          <w:szCs w:val="24"/>
        </w:rPr>
      </w:pPr>
      <w:r w:rsidRPr="00273502">
        <w:rPr>
          <w:rFonts w:ascii="Times New Roman" w:hAnsi="Times New Roman" w:cs="Times New Roman"/>
          <w:i/>
          <w:sz w:val="24"/>
          <w:szCs w:val="24"/>
        </w:rPr>
        <w:t>___________________________________</w:t>
      </w:r>
    </w:p>
    <w:p w:rsidR="00AA3955" w:rsidRPr="00273502" w:rsidRDefault="00AA3955" w:rsidP="00AA3955">
      <w:pPr>
        <w:pStyle w:val="Zwykytekst1"/>
        <w:spacing w:before="120"/>
        <w:jc w:val="both"/>
        <w:rPr>
          <w:rFonts w:ascii="Times New Roman" w:hAnsi="Times New Roman" w:cs="Times New Roman"/>
          <w:sz w:val="24"/>
          <w:szCs w:val="24"/>
        </w:rPr>
        <w:sectPr w:rsidR="00AA3955" w:rsidRPr="00273502">
          <w:footerReference w:type="default" r:id="rId11"/>
          <w:pgSz w:w="11906" w:h="16838"/>
          <w:pgMar w:top="1417" w:right="1417" w:bottom="1417" w:left="1417" w:header="708" w:footer="708" w:gutter="0"/>
          <w:cols w:space="708"/>
          <w:docGrid w:linePitch="360"/>
        </w:sectPr>
      </w:pPr>
      <w:r w:rsidRPr="00273502">
        <w:rPr>
          <w:rFonts w:ascii="Times New Roman" w:eastAsia="Cambria" w:hAnsi="Times New Roman" w:cs="Times New Roman"/>
          <w:i/>
          <w:sz w:val="24"/>
          <w:szCs w:val="24"/>
        </w:rPr>
        <w:t xml:space="preserve">                                                                                       </w:t>
      </w:r>
      <w:r w:rsidRPr="00273502">
        <w:rPr>
          <w:rFonts w:ascii="Times New Roman" w:hAnsi="Times New Roman" w:cs="Times New Roman"/>
          <w:i/>
          <w:sz w:val="24"/>
          <w:szCs w:val="24"/>
        </w:rPr>
        <w:t>(pieczęć i podpis Wykonawcy</w:t>
      </w:r>
      <w:r w:rsidR="00B332E4">
        <w:rPr>
          <w:rFonts w:ascii="Times New Roman" w:hAnsi="Times New Roman" w:cs="Times New Roman"/>
          <w:i/>
          <w:sz w:val="24"/>
          <w:szCs w:val="24"/>
        </w:rPr>
        <w:t>)</w:t>
      </w:r>
    </w:p>
    <w:p w:rsidR="00D123A1" w:rsidRPr="00273502" w:rsidRDefault="00D123A1" w:rsidP="00684E77">
      <w:pPr>
        <w:pageBreakBefore/>
        <w:spacing w:after="0"/>
        <w:jc w:val="center"/>
        <w:rPr>
          <w:rFonts w:ascii="Times New Roman" w:hAnsi="Times New Roman" w:cs="Times New Roman"/>
          <w:sz w:val="24"/>
          <w:szCs w:val="24"/>
        </w:rPr>
      </w:pPr>
      <w:r w:rsidRPr="00273502">
        <w:rPr>
          <w:rFonts w:ascii="Times New Roman" w:hAnsi="Times New Roman" w:cs="Times New Roman"/>
          <w:b/>
          <w:i/>
          <w:sz w:val="24"/>
          <w:szCs w:val="24"/>
        </w:rPr>
        <w:lastRenderedPageBreak/>
        <w:t xml:space="preserve">                                                                             </w:t>
      </w:r>
      <w:r w:rsidR="00684E77">
        <w:rPr>
          <w:rFonts w:ascii="Times New Roman" w:hAnsi="Times New Roman" w:cs="Times New Roman"/>
          <w:b/>
          <w:i/>
          <w:sz w:val="24"/>
          <w:szCs w:val="24"/>
        </w:rPr>
        <w:t xml:space="preserve">               </w:t>
      </w:r>
      <w:r w:rsidRPr="00273502">
        <w:rPr>
          <w:rFonts w:ascii="Times New Roman" w:hAnsi="Times New Roman" w:cs="Times New Roman"/>
          <w:b/>
          <w:i/>
          <w:sz w:val="24"/>
          <w:szCs w:val="24"/>
        </w:rPr>
        <w:t xml:space="preserve">Załącznik nr </w:t>
      </w:r>
      <w:r w:rsidR="00C27333" w:rsidRPr="00273502">
        <w:rPr>
          <w:rFonts w:ascii="Times New Roman" w:hAnsi="Times New Roman" w:cs="Times New Roman"/>
          <w:b/>
          <w:i/>
          <w:sz w:val="24"/>
          <w:szCs w:val="24"/>
        </w:rPr>
        <w:t>2</w:t>
      </w:r>
      <w:r w:rsidRPr="00273502">
        <w:rPr>
          <w:rFonts w:ascii="Times New Roman" w:hAnsi="Times New Roman" w:cs="Times New Roman"/>
          <w:b/>
          <w:i/>
          <w:sz w:val="24"/>
          <w:szCs w:val="24"/>
        </w:rPr>
        <w:t xml:space="preserve"> do SIWZ</w:t>
      </w:r>
      <w:r w:rsidRPr="00273502">
        <w:rPr>
          <w:rFonts w:ascii="Times New Roman" w:hAnsi="Times New Roman" w:cs="Times New Roman"/>
          <w:i/>
          <w:sz w:val="24"/>
          <w:szCs w:val="24"/>
        </w:rPr>
        <w:t xml:space="preserve"> </w:t>
      </w:r>
    </w:p>
    <w:p w:rsidR="00D123A1" w:rsidRPr="00273502" w:rsidRDefault="00D123A1" w:rsidP="00684E77">
      <w:pPr>
        <w:spacing w:after="0" w:line="480" w:lineRule="auto"/>
        <w:rPr>
          <w:rFonts w:ascii="Times New Roman" w:hAnsi="Times New Roman" w:cs="Times New Roman"/>
          <w:bCs/>
          <w:iCs/>
          <w:sz w:val="24"/>
          <w:szCs w:val="24"/>
        </w:rPr>
      </w:pPr>
      <w:r w:rsidRPr="00273502">
        <w:rPr>
          <w:rFonts w:ascii="Times New Roman" w:hAnsi="Times New Roman" w:cs="Times New Roman"/>
          <w:b/>
          <w:i/>
          <w:sz w:val="24"/>
          <w:szCs w:val="24"/>
        </w:rPr>
        <w:t xml:space="preserve">                                                    </w:t>
      </w:r>
      <w:r w:rsidRPr="00273502">
        <w:rPr>
          <w:rFonts w:ascii="Times New Roman" w:hAnsi="Times New Roman" w:cs="Times New Roman"/>
          <w:bCs/>
          <w:iCs/>
          <w:sz w:val="24"/>
          <w:szCs w:val="24"/>
        </w:rPr>
        <w:t xml:space="preserve">                                   (warunki o braku podstaw do wykluczenia)</w:t>
      </w:r>
    </w:p>
    <w:p w:rsidR="00D123A1" w:rsidRPr="00273502" w:rsidRDefault="00D123A1" w:rsidP="00684E77">
      <w:pPr>
        <w:spacing w:after="0" w:line="276" w:lineRule="auto"/>
        <w:ind w:left="5246" w:firstLine="708"/>
        <w:rPr>
          <w:rFonts w:ascii="Times New Roman" w:hAnsi="Times New Roman" w:cs="Times New Roman"/>
          <w:sz w:val="24"/>
          <w:szCs w:val="24"/>
        </w:rPr>
      </w:pPr>
      <w:r w:rsidRPr="00273502">
        <w:rPr>
          <w:rFonts w:ascii="Times New Roman" w:hAnsi="Times New Roman" w:cs="Times New Roman"/>
          <w:b/>
          <w:sz w:val="24"/>
          <w:szCs w:val="24"/>
        </w:rPr>
        <w:t>Zamawiający:</w:t>
      </w:r>
    </w:p>
    <w:p w:rsidR="00D123A1" w:rsidRPr="00273502" w:rsidRDefault="00D123A1" w:rsidP="00684E77">
      <w:pPr>
        <w:spacing w:after="0"/>
        <w:ind w:left="5954"/>
        <w:rPr>
          <w:rFonts w:ascii="Times New Roman" w:hAnsi="Times New Roman" w:cs="Times New Roman"/>
          <w:sz w:val="24"/>
          <w:szCs w:val="24"/>
        </w:rPr>
      </w:pPr>
      <w:r w:rsidRPr="00273502">
        <w:rPr>
          <w:rFonts w:ascii="Times New Roman" w:hAnsi="Times New Roman" w:cs="Times New Roman"/>
          <w:sz w:val="24"/>
          <w:szCs w:val="24"/>
        </w:rPr>
        <w:t xml:space="preserve">Dom Pomocy Społecznej </w:t>
      </w:r>
      <w:r w:rsidRPr="00273502">
        <w:rPr>
          <w:rFonts w:ascii="Times New Roman" w:hAnsi="Times New Roman" w:cs="Times New Roman"/>
          <w:sz w:val="24"/>
          <w:szCs w:val="24"/>
        </w:rPr>
        <w:br/>
        <w:t>ul. Kasztanowa 45</w:t>
      </w:r>
    </w:p>
    <w:p w:rsidR="00D123A1" w:rsidRPr="00273502" w:rsidRDefault="00C27333" w:rsidP="00684E77">
      <w:pPr>
        <w:spacing w:after="0"/>
        <w:rPr>
          <w:rFonts w:ascii="Times New Roman" w:hAnsi="Times New Roman" w:cs="Times New Roman"/>
          <w:sz w:val="24"/>
          <w:szCs w:val="24"/>
        </w:rPr>
      </w:pPr>
      <w:r w:rsidRPr="00273502">
        <w:rPr>
          <w:rFonts w:ascii="Times New Roman" w:hAnsi="Times New Roman" w:cs="Times New Roman"/>
          <w:sz w:val="24"/>
          <w:szCs w:val="24"/>
        </w:rPr>
        <w:t xml:space="preserve">                                                                                                  </w:t>
      </w:r>
      <w:r w:rsidR="00D123A1" w:rsidRPr="00273502">
        <w:rPr>
          <w:rFonts w:ascii="Times New Roman" w:hAnsi="Times New Roman" w:cs="Times New Roman"/>
          <w:sz w:val="24"/>
          <w:szCs w:val="24"/>
        </w:rPr>
        <w:t>64-707 Gębice</w:t>
      </w:r>
    </w:p>
    <w:p w:rsidR="00684E77" w:rsidRDefault="00D123A1" w:rsidP="00684E77">
      <w:pPr>
        <w:spacing w:after="0" w:line="480" w:lineRule="auto"/>
        <w:rPr>
          <w:rFonts w:ascii="Times New Roman" w:hAnsi="Times New Roman" w:cs="Times New Roman"/>
          <w:sz w:val="24"/>
          <w:szCs w:val="24"/>
        </w:rPr>
      </w:pPr>
      <w:r w:rsidRPr="00273502">
        <w:rPr>
          <w:rFonts w:ascii="Times New Roman" w:hAnsi="Times New Roman" w:cs="Times New Roman"/>
          <w:b/>
          <w:sz w:val="24"/>
          <w:szCs w:val="24"/>
        </w:rPr>
        <w:t>Wykonawca:</w:t>
      </w:r>
    </w:p>
    <w:p w:rsidR="00684E77" w:rsidRDefault="00D123A1" w:rsidP="00684E77">
      <w:pPr>
        <w:spacing w:after="0" w:line="480" w:lineRule="auto"/>
        <w:rPr>
          <w:rFonts w:ascii="Times New Roman" w:hAnsi="Times New Roman" w:cs="Times New Roman"/>
          <w:sz w:val="24"/>
          <w:szCs w:val="24"/>
        </w:rPr>
      </w:pPr>
      <w:r w:rsidRPr="00273502">
        <w:rPr>
          <w:rFonts w:ascii="Times New Roman" w:hAnsi="Times New Roman" w:cs="Times New Roman"/>
          <w:sz w:val="24"/>
          <w:szCs w:val="24"/>
        </w:rPr>
        <w:t>……………………………………………………………</w:t>
      </w:r>
      <w:r w:rsidR="00684E77">
        <w:rPr>
          <w:rFonts w:ascii="Times New Roman" w:hAnsi="Times New Roman" w:cs="Times New Roman"/>
          <w:sz w:val="24"/>
          <w:szCs w:val="24"/>
        </w:rPr>
        <w:t>…</w:t>
      </w:r>
    </w:p>
    <w:p w:rsidR="00D123A1" w:rsidRPr="00273502" w:rsidRDefault="00684E77" w:rsidP="00684E7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123A1" w:rsidRPr="00273502">
        <w:rPr>
          <w:rFonts w:ascii="Times New Roman" w:hAnsi="Times New Roman" w:cs="Times New Roman"/>
          <w:i/>
          <w:sz w:val="24"/>
          <w:szCs w:val="24"/>
        </w:rPr>
        <w:t xml:space="preserve">(pełna nazwa/firma, adres, w zależności od podmiotu: </w:t>
      </w:r>
      <w:r>
        <w:rPr>
          <w:rFonts w:ascii="Times New Roman" w:hAnsi="Times New Roman" w:cs="Times New Roman"/>
          <w:i/>
          <w:sz w:val="24"/>
          <w:szCs w:val="24"/>
        </w:rPr>
        <w:t xml:space="preserve">                                                                            </w:t>
      </w:r>
      <w:r w:rsidR="00D123A1" w:rsidRPr="00273502">
        <w:rPr>
          <w:rFonts w:ascii="Times New Roman" w:hAnsi="Times New Roman" w:cs="Times New Roman"/>
          <w:i/>
          <w:sz w:val="24"/>
          <w:szCs w:val="24"/>
        </w:rPr>
        <w:t>NIP/PESEL, KRS/</w:t>
      </w:r>
      <w:proofErr w:type="spellStart"/>
      <w:r w:rsidR="00D123A1" w:rsidRPr="00273502">
        <w:rPr>
          <w:rFonts w:ascii="Times New Roman" w:hAnsi="Times New Roman" w:cs="Times New Roman"/>
          <w:i/>
          <w:sz w:val="24"/>
          <w:szCs w:val="24"/>
        </w:rPr>
        <w:t>CEiDG</w:t>
      </w:r>
      <w:proofErr w:type="spellEnd"/>
      <w:r w:rsidR="00D123A1" w:rsidRPr="00273502">
        <w:rPr>
          <w:rFonts w:ascii="Times New Roman" w:hAnsi="Times New Roman" w:cs="Times New Roman"/>
          <w:i/>
          <w:sz w:val="24"/>
          <w:szCs w:val="24"/>
        </w:rPr>
        <w:t>)</w:t>
      </w:r>
    </w:p>
    <w:p w:rsidR="00D123A1" w:rsidRPr="00273502" w:rsidRDefault="00D123A1" w:rsidP="00684E77">
      <w:pPr>
        <w:spacing w:before="240" w:after="0" w:line="480" w:lineRule="auto"/>
        <w:rPr>
          <w:rFonts w:ascii="Times New Roman" w:hAnsi="Times New Roman" w:cs="Times New Roman"/>
          <w:sz w:val="24"/>
          <w:szCs w:val="24"/>
        </w:rPr>
      </w:pPr>
      <w:r w:rsidRPr="00273502">
        <w:rPr>
          <w:rFonts w:ascii="Times New Roman" w:hAnsi="Times New Roman" w:cs="Times New Roman"/>
          <w:sz w:val="24"/>
          <w:szCs w:val="24"/>
          <w:u w:val="single"/>
        </w:rPr>
        <w:t>reprezentowany przez:</w:t>
      </w:r>
      <w:r w:rsidRPr="00273502">
        <w:rPr>
          <w:rFonts w:ascii="Times New Roman" w:hAnsi="Times New Roman" w:cs="Times New Roman"/>
          <w:sz w:val="24"/>
          <w:szCs w:val="24"/>
        </w:rPr>
        <w:t>…………………………………………………………………………….</w:t>
      </w:r>
    </w:p>
    <w:p w:rsidR="00D123A1" w:rsidRPr="00273502" w:rsidRDefault="00D123A1" w:rsidP="00684E77">
      <w:pPr>
        <w:spacing w:after="0"/>
        <w:ind w:right="5953"/>
        <w:rPr>
          <w:rFonts w:ascii="Times New Roman" w:hAnsi="Times New Roman" w:cs="Times New Roman"/>
          <w:sz w:val="24"/>
          <w:szCs w:val="24"/>
        </w:rPr>
      </w:pPr>
      <w:r w:rsidRPr="00273502">
        <w:rPr>
          <w:rFonts w:ascii="Times New Roman" w:hAnsi="Times New Roman" w:cs="Times New Roman"/>
          <w:i/>
          <w:sz w:val="24"/>
          <w:szCs w:val="24"/>
        </w:rPr>
        <w:t>(imię, nazwisko, stanowisko/podstawa do  reprezentacji)</w:t>
      </w:r>
    </w:p>
    <w:p w:rsidR="00D123A1" w:rsidRPr="00273502" w:rsidRDefault="00D123A1" w:rsidP="00D123A1">
      <w:pPr>
        <w:rPr>
          <w:rFonts w:ascii="Times New Roman" w:hAnsi="Times New Roman" w:cs="Times New Roman"/>
          <w:i/>
          <w:sz w:val="24"/>
          <w:szCs w:val="24"/>
        </w:rPr>
      </w:pPr>
    </w:p>
    <w:p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hAnsi="Times New Roman" w:cs="Times New Roman"/>
          <w:b/>
          <w:sz w:val="24"/>
          <w:szCs w:val="24"/>
          <w:u w:val="single"/>
        </w:rPr>
        <w:t xml:space="preserve">Oświadczenie Wykonawcy </w:t>
      </w:r>
    </w:p>
    <w:p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hAnsi="Times New Roman" w:cs="Times New Roman"/>
          <w:b/>
          <w:sz w:val="24"/>
          <w:szCs w:val="24"/>
        </w:rPr>
        <w:t xml:space="preserve">składane na podstawie art. 25a ust. 1 ustawy z dnia 29 stycznia 2004 r. </w:t>
      </w:r>
    </w:p>
    <w:p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eastAsia="Cambria" w:hAnsi="Times New Roman" w:cs="Times New Roman"/>
          <w:b/>
          <w:sz w:val="24"/>
          <w:szCs w:val="24"/>
        </w:rPr>
        <w:t xml:space="preserve"> </w:t>
      </w:r>
      <w:r w:rsidRPr="00273502">
        <w:rPr>
          <w:rFonts w:ascii="Times New Roman" w:hAnsi="Times New Roman" w:cs="Times New Roman"/>
          <w:b/>
          <w:sz w:val="24"/>
          <w:szCs w:val="24"/>
        </w:rPr>
        <w:t xml:space="preserve">Prawo zamówień publicznych (dalej jako: ustawa </w:t>
      </w:r>
      <w:proofErr w:type="spellStart"/>
      <w:r w:rsidRPr="00273502">
        <w:rPr>
          <w:rFonts w:ascii="Times New Roman" w:hAnsi="Times New Roman" w:cs="Times New Roman"/>
          <w:b/>
          <w:sz w:val="24"/>
          <w:szCs w:val="24"/>
        </w:rPr>
        <w:t>Pzp</w:t>
      </w:r>
      <w:proofErr w:type="spellEnd"/>
      <w:r w:rsidRPr="00273502">
        <w:rPr>
          <w:rFonts w:ascii="Times New Roman" w:hAnsi="Times New Roman" w:cs="Times New Roman"/>
          <w:b/>
          <w:sz w:val="24"/>
          <w:szCs w:val="24"/>
        </w:rPr>
        <w:t xml:space="preserve">), </w:t>
      </w:r>
    </w:p>
    <w:p w:rsidR="00D123A1" w:rsidRPr="00273502" w:rsidRDefault="00D123A1" w:rsidP="00D123A1">
      <w:pPr>
        <w:spacing w:before="120" w:line="360" w:lineRule="auto"/>
        <w:jc w:val="center"/>
        <w:rPr>
          <w:rFonts w:ascii="Times New Roman" w:hAnsi="Times New Roman" w:cs="Times New Roman"/>
          <w:sz w:val="24"/>
          <w:szCs w:val="24"/>
        </w:rPr>
      </w:pPr>
      <w:r w:rsidRPr="00273502">
        <w:rPr>
          <w:rFonts w:ascii="Times New Roman" w:hAnsi="Times New Roman" w:cs="Times New Roman"/>
          <w:b/>
          <w:sz w:val="24"/>
          <w:szCs w:val="24"/>
          <w:u w:val="single"/>
        </w:rPr>
        <w:t>DOTYCZĄCE PODSTAW WYKLUCZENIA Z POSTĘPOWANIA</w:t>
      </w:r>
    </w:p>
    <w:p w:rsidR="00684E77" w:rsidRPr="00273502" w:rsidRDefault="00D123A1" w:rsidP="00684E77">
      <w:pPr>
        <w:spacing w:before="120"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z w:val="24"/>
          <w:szCs w:val="24"/>
        </w:rPr>
        <w:t>Na potrzeby postępowania o udzielenie zamówienia publicznego pn.:</w:t>
      </w:r>
      <w:r w:rsidR="00684E77" w:rsidRPr="00684E77">
        <w:rPr>
          <w:rFonts w:ascii="Times New Roman" w:eastAsia="Times New Roman" w:hAnsi="Times New Roman" w:cs="Times New Roman"/>
          <w:b/>
          <w:sz w:val="24"/>
          <w:szCs w:val="24"/>
          <w:lang w:eastAsia="pl-PL"/>
        </w:rPr>
        <w:t xml:space="preserve"> </w:t>
      </w:r>
      <w:r w:rsidR="00684E77">
        <w:rPr>
          <w:rFonts w:ascii="Times New Roman" w:eastAsia="Times New Roman" w:hAnsi="Times New Roman" w:cs="Times New Roman"/>
          <w:b/>
          <w:sz w:val="24"/>
          <w:szCs w:val="24"/>
          <w:lang w:eastAsia="pl-PL"/>
        </w:rPr>
        <w:t>„</w:t>
      </w:r>
      <w:r w:rsidR="00684E77" w:rsidRPr="00273502">
        <w:rPr>
          <w:rFonts w:ascii="Times New Roman" w:eastAsia="Times New Roman" w:hAnsi="Times New Roman" w:cs="Times New Roman"/>
          <w:b/>
          <w:sz w:val="24"/>
          <w:szCs w:val="24"/>
          <w:lang w:eastAsia="pl-PL"/>
        </w:rPr>
        <w:t>Sukcesywna</w:t>
      </w:r>
      <w:r w:rsidR="00684E77">
        <w:rPr>
          <w:rFonts w:ascii="Times New Roman" w:eastAsia="Times New Roman" w:hAnsi="Times New Roman" w:cs="Times New Roman"/>
          <w:b/>
          <w:sz w:val="24"/>
          <w:szCs w:val="24"/>
          <w:lang w:eastAsia="pl-PL"/>
        </w:rPr>
        <w:t xml:space="preserve"> d</w:t>
      </w:r>
      <w:r w:rsidR="00684E77" w:rsidRPr="00273502">
        <w:rPr>
          <w:rFonts w:ascii="Times New Roman" w:eastAsia="Times New Roman" w:hAnsi="Times New Roman" w:cs="Times New Roman"/>
          <w:b/>
          <w:sz w:val="24"/>
          <w:szCs w:val="24"/>
          <w:lang w:eastAsia="pl-PL"/>
        </w:rPr>
        <w:t xml:space="preserve">ostawa oleju opałowego lekkiego </w:t>
      </w:r>
      <w:r w:rsidR="00684E77" w:rsidRPr="00273502">
        <w:rPr>
          <w:rFonts w:ascii="Times New Roman" w:hAnsi="Times New Roman" w:cs="Times New Roman"/>
          <w:b/>
          <w:sz w:val="24"/>
          <w:szCs w:val="24"/>
        </w:rPr>
        <w:t>w ilości do 60 m³</w:t>
      </w:r>
      <w:r w:rsidR="00684E77" w:rsidRPr="00273502">
        <w:rPr>
          <w:rFonts w:ascii="Times New Roman" w:hAnsi="Times New Roman" w:cs="Times New Roman"/>
          <w:sz w:val="24"/>
          <w:szCs w:val="24"/>
        </w:rPr>
        <w:t xml:space="preserve"> </w:t>
      </w:r>
      <w:r w:rsidR="00684E77"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r w:rsidR="00684E77">
        <w:rPr>
          <w:rFonts w:ascii="Times New Roman" w:eastAsia="Times New Roman" w:hAnsi="Times New Roman" w:cs="Times New Roman"/>
          <w:b/>
          <w:sz w:val="24"/>
          <w:szCs w:val="24"/>
          <w:lang w:eastAsia="pl-PL"/>
        </w:rPr>
        <w:t>”</w:t>
      </w:r>
    </w:p>
    <w:p w:rsidR="00D123A1" w:rsidRPr="00273502" w:rsidRDefault="00D123A1" w:rsidP="00D123A1">
      <w:pPr>
        <w:pStyle w:val="Tekstpodstawowy2"/>
        <w:spacing w:line="360" w:lineRule="auto"/>
        <w:rPr>
          <w:rFonts w:ascii="Times New Roman" w:hAnsi="Times New Roman" w:cs="Times New Roman"/>
          <w:b/>
          <w:sz w:val="24"/>
          <w:szCs w:val="24"/>
        </w:rPr>
      </w:pPr>
      <w:r w:rsidRPr="00273502">
        <w:rPr>
          <w:rFonts w:ascii="Times New Roman" w:hAnsi="Times New Roman" w:cs="Times New Roman"/>
          <w:b/>
          <w:i/>
          <w:iCs/>
          <w:sz w:val="24"/>
          <w:szCs w:val="24"/>
        </w:rPr>
        <w:t xml:space="preserve"> </w:t>
      </w:r>
      <w:r w:rsidRPr="00273502">
        <w:rPr>
          <w:rFonts w:ascii="Times New Roman" w:hAnsi="Times New Roman" w:cs="Times New Roman"/>
          <w:bCs/>
          <w:sz w:val="24"/>
          <w:szCs w:val="24"/>
        </w:rPr>
        <w:t>nr postępowania</w:t>
      </w:r>
      <w:r w:rsidRPr="00273502">
        <w:rPr>
          <w:rFonts w:ascii="Times New Roman" w:hAnsi="Times New Roman" w:cs="Times New Roman"/>
          <w:b/>
          <w:sz w:val="24"/>
          <w:szCs w:val="24"/>
        </w:rPr>
        <w:t xml:space="preserve">  DPS-V.272.</w:t>
      </w:r>
      <w:r w:rsidR="00C27333" w:rsidRPr="00273502">
        <w:rPr>
          <w:rFonts w:ascii="Times New Roman" w:hAnsi="Times New Roman" w:cs="Times New Roman"/>
          <w:b/>
          <w:sz w:val="24"/>
          <w:szCs w:val="24"/>
        </w:rPr>
        <w:t>1</w:t>
      </w:r>
      <w:r w:rsidRPr="00273502">
        <w:rPr>
          <w:rFonts w:ascii="Times New Roman" w:hAnsi="Times New Roman" w:cs="Times New Roman"/>
          <w:b/>
          <w:sz w:val="24"/>
          <w:szCs w:val="24"/>
        </w:rPr>
        <w:t>.20</w:t>
      </w:r>
      <w:r w:rsidR="00C27333" w:rsidRPr="00273502">
        <w:rPr>
          <w:rFonts w:ascii="Times New Roman" w:hAnsi="Times New Roman" w:cs="Times New Roman"/>
          <w:b/>
          <w:sz w:val="24"/>
          <w:szCs w:val="24"/>
        </w:rPr>
        <w:t>20</w:t>
      </w:r>
      <w:r w:rsidRPr="00273502">
        <w:rPr>
          <w:rFonts w:ascii="Times New Roman" w:hAnsi="Times New Roman" w:cs="Times New Roman"/>
          <w:b/>
          <w:sz w:val="24"/>
          <w:szCs w:val="24"/>
        </w:rPr>
        <w:t xml:space="preserve"> </w:t>
      </w:r>
      <w:r w:rsidRPr="00273502">
        <w:rPr>
          <w:rFonts w:ascii="Times New Roman" w:hAnsi="Times New Roman" w:cs="Times New Roman"/>
          <w:bCs/>
          <w:sz w:val="24"/>
          <w:szCs w:val="24"/>
        </w:rPr>
        <w:t>prowadzonego przez Dom Pomocy Społecznej w Gębicach,</w:t>
      </w:r>
      <w:r w:rsidR="00684E77">
        <w:rPr>
          <w:rFonts w:ascii="Times New Roman" w:hAnsi="Times New Roman" w:cs="Times New Roman"/>
          <w:bCs/>
          <w:sz w:val="24"/>
          <w:szCs w:val="24"/>
        </w:rPr>
        <w:t xml:space="preserve">    </w:t>
      </w:r>
      <w:r w:rsidRPr="00273502">
        <w:rPr>
          <w:rFonts w:ascii="Times New Roman" w:hAnsi="Times New Roman" w:cs="Times New Roman"/>
          <w:bCs/>
          <w:sz w:val="24"/>
          <w:szCs w:val="24"/>
        </w:rPr>
        <w:t xml:space="preserve"> ul. Kasztanowa 45 </w:t>
      </w:r>
      <w:r w:rsidRPr="00273502">
        <w:rPr>
          <w:rFonts w:ascii="Times New Roman" w:hAnsi="Times New Roman" w:cs="Times New Roman"/>
          <w:sz w:val="24"/>
          <w:szCs w:val="24"/>
        </w:rPr>
        <w:t>oświadczam, co następuje:</w:t>
      </w:r>
    </w:p>
    <w:p w:rsidR="00D123A1" w:rsidRPr="00273502" w:rsidRDefault="00D123A1" w:rsidP="00D123A1">
      <w:pPr>
        <w:shd w:val="clear" w:color="auto" w:fill="BFBFBF"/>
        <w:spacing w:line="360" w:lineRule="auto"/>
        <w:rPr>
          <w:rFonts w:ascii="Times New Roman" w:hAnsi="Times New Roman" w:cs="Times New Roman"/>
          <w:sz w:val="24"/>
          <w:szCs w:val="24"/>
        </w:rPr>
      </w:pPr>
      <w:r w:rsidRPr="00273502">
        <w:rPr>
          <w:rFonts w:ascii="Times New Roman" w:hAnsi="Times New Roman" w:cs="Times New Roman"/>
          <w:b/>
          <w:sz w:val="24"/>
          <w:szCs w:val="24"/>
        </w:rPr>
        <w:t>OŚWIADCZENIA DOTYCZĄCE WYKONAWCY:</w:t>
      </w:r>
    </w:p>
    <w:p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b/>
          <w:bCs/>
          <w:sz w:val="24"/>
          <w:szCs w:val="24"/>
        </w:rPr>
        <w:t>1.</w:t>
      </w:r>
      <w:r w:rsidRPr="00273502">
        <w:rPr>
          <w:rFonts w:ascii="Times New Roman" w:hAnsi="Times New Roman" w:cs="Times New Roman"/>
          <w:sz w:val="24"/>
          <w:szCs w:val="24"/>
        </w:rPr>
        <w:t xml:space="preserve"> Oświadczam, że nie podlegam wykluczeniu z postępowania na podstawie art. 24 ust 1 pkt 12-23     </w:t>
      </w:r>
    </w:p>
    <w:p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sz w:val="24"/>
          <w:szCs w:val="24"/>
        </w:rPr>
        <w:t xml:space="preserve">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w:t>
      </w:r>
    </w:p>
    <w:p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b/>
          <w:bCs/>
          <w:sz w:val="24"/>
          <w:szCs w:val="24"/>
        </w:rPr>
        <w:t>2.</w:t>
      </w:r>
      <w:r w:rsidRPr="00273502">
        <w:rPr>
          <w:rFonts w:ascii="Times New Roman" w:hAnsi="Times New Roman" w:cs="Times New Roman"/>
          <w:sz w:val="24"/>
          <w:szCs w:val="24"/>
        </w:rPr>
        <w:t xml:space="preserve"> Oświadczam, że nie podlegam wykluczeniu z postępowania na podstawie art. 24 ust. 5 pkt 1 </w:t>
      </w:r>
    </w:p>
    <w:p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sz w:val="24"/>
          <w:szCs w:val="24"/>
        </w:rPr>
        <w:t xml:space="preserve">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w:t>
      </w:r>
    </w:p>
    <w:p w:rsidR="00D123A1" w:rsidRPr="00273502" w:rsidRDefault="00D123A1" w:rsidP="00684E77">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rsidR="00D123A1" w:rsidRPr="00273502" w:rsidRDefault="00D123A1" w:rsidP="00684E77">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rsidR="00D123A1" w:rsidRPr="00273502" w:rsidRDefault="0017023D" w:rsidP="0017023D">
      <w:pPr>
        <w:spacing w:line="360" w:lineRule="auto"/>
        <w:ind w:firstLine="708"/>
        <w:jc w:val="both"/>
        <w:rPr>
          <w:rFonts w:ascii="Times New Roman" w:hAnsi="Times New Roman" w:cs="Times New Roman"/>
          <w:sz w:val="24"/>
          <w:szCs w:val="24"/>
        </w:rPr>
      </w:pPr>
      <w:r>
        <w:rPr>
          <w:rFonts w:ascii="Times New Roman" w:hAnsi="Times New Roman" w:cs="Times New Roman"/>
          <w:i/>
          <w:sz w:val="24"/>
          <w:szCs w:val="24"/>
        </w:rPr>
        <w:t xml:space="preserve">                                                                                                 </w:t>
      </w:r>
      <w:r w:rsidR="00D123A1" w:rsidRPr="00273502">
        <w:rPr>
          <w:rFonts w:ascii="Times New Roman" w:hAnsi="Times New Roman" w:cs="Times New Roman"/>
          <w:i/>
          <w:sz w:val="24"/>
          <w:szCs w:val="24"/>
        </w:rPr>
        <w:t>(podpis)</w:t>
      </w:r>
    </w:p>
    <w:p w:rsidR="00D123A1" w:rsidRPr="00273502" w:rsidRDefault="00D123A1" w:rsidP="0017023D">
      <w:pPr>
        <w:spacing w:after="0" w:line="360" w:lineRule="auto"/>
        <w:jc w:val="both"/>
        <w:rPr>
          <w:rFonts w:ascii="Times New Roman" w:hAnsi="Times New Roman" w:cs="Times New Roman"/>
          <w:i/>
          <w:sz w:val="24"/>
          <w:szCs w:val="24"/>
        </w:rPr>
      </w:pPr>
      <w:r w:rsidRPr="00273502">
        <w:rPr>
          <w:rFonts w:ascii="Times New Roman" w:hAnsi="Times New Roman" w:cs="Times New Roman"/>
          <w:sz w:val="24"/>
          <w:szCs w:val="24"/>
        </w:rPr>
        <w:lastRenderedPageBreak/>
        <w:t xml:space="preserve">Oświadczam, że zachodzą w stosunku do mnie podstawy wykluczenia z postępowania na podstawie art. ………….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(podać mającą zastosowanie podstawę wykluczenia spośród wymienionych w art.  24 ust. 1 pkt 13-14, 16-20 lub art. 24 ust. 5 pkt. 1 ustawy </w:t>
      </w:r>
      <w:proofErr w:type="spellStart"/>
      <w:r w:rsidRPr="00273502">
        <w:rPr>
          <w:rFonts w:ascii="Times New Roman" w:hAnsi="Times New Roman" w:cs="Times New Roman"/>
          <w:i/>
          <w:sz w:val="24"/>
          <w:szCs w:val="24"/>
        </w:rPr>
        <w:t>Pzp</w:t>
      </w:r>
      <w:proofErr w:type="spellEnd"/>
      <w:r w:rsidRPr="00273502">
        <w:rPr>
          <w:rFonts w:ascii="Times New Roman" w:hAnsi="Times New Roman" w:cs="Times New Roman"/>
          <w:i/>
          <w:sz w:val="24"/>
          <w:szCs w:val="24"/>
        </w:rPr>
        <w:t>).</w:t>
      </w:r>
      <w:r w:rsidRPr="00273502">
        <w:rPr>
          <w:rFonts w:ascii="Times New Roman" w:hAnsi="Times New Roman" w:cs="Times New Roman"/>
          <w:sz w:val="24"/>
          <w:szCs w:val="24"/>
        </w:rPr>
        <w:t xml:space="preserve"> Jednocześnie oświadczam, że w związku z ww. okolicznością, na podstawie art. 24 ust. 8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podjąłem następujące środki naprawcze: ……………….…………………………………………………………………………</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rsidR="00D123A1" w:rsidRPr="0017023D"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PODMIOTU, NA KTÓREGO ZASOBY POWOŁUJE SIĘ WYKONAWCA:</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Oświadczam, że w stosunku do następującego/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podmiotu/</w:t>
      </w:r>
      <w:proofErr w:type="spellStart"/>
      <w:r w:rsidRPr="00273502">
        <w:rPr>
          <w:rFonts w:ascii="Times New Roman" w:hAnsi="Times New Roman" w:cs="Times New Roman"/>
          <w:sz w:val="24"/>
          <w:szCs w:val="24"/>
        </w:rPr>
        <w:t>tów</w:t>
      </w:r>
      <w:proofErr w:type="spellEnd"/>
      <w:r w:rsidRPr="00273502">
        <w:rPr>
          <w:rFonts w:ascii="Times New Roman" w:hAnsi="Times New Roman" w:cs="Times New Roman"/>
          <w:sz w:val="24"/>
          <w:szCs w:val="24"/>
        </w:rPr>
        <w:t>, na którego/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zasoby powołuję się w niniejszym postępowaniu, tj.: ………………………………………………………… </w:t>
      </w:r>
      <w:r w:rsidRPr="00273502">
        <w:rPr>
          <w:rFonts w:ascii="Times New Roman" w:hAnsi="Times New Roman" w:cs="Times New Roman"/>
          <w:i/>
          <w:sz w:val="24"/>
          <w:szCs w:val="24"/>
        </w:rPr>
        <w:t>(podać pełną nazwę/firmę, adres, a także w zależności od podmiotu: NIP/PESEL, KRS/</w:t>
      </w:r>
      <w:proofErr w:type="spellStart"/>
      <w:r w:rsidRPr="00273502">
        <w:rPr>
          <w:rFonts w:ascii="Times New Roman" w:hAnsi="Times New Roman" w:cs="Times New Roman"/>
          <w:i/>
          <w:sz w:val="24"/>
          <w:szCs w:val="24"/>
        </w:rPr>
        <w:t>CEiDG</w:t>
      </w:r>
      <w:proofErr w:type="spellEnd"/>
      <w:r w:rsidRPr="00273502">
        <w:rPr>
          <w:rFonts w:ascii="Times New Roman" w:hAnsi="Times New Roman" w:cs="Times New Roman"/>
          <w:i/>
          <w:sz w:val="24"/>
          <w:szCs w:val="24"/>
        </w:rPr>
        <w:t xml:space="preserve">) </w:t>
      </w:r>
      <w:r w:rsidRPr="00273502">
        <w:rPr>
          <w:rFonts w:ascii="Times New Roman" w:hAnsi="Times New Roman" w:cs="Times New Roman"/>
          <w:sz w:val="24"/>
          <w:szCs w:val="24"/>
        </w:rPr>
        <w:t>nie zachodzą podstawy wykluczenia z postępowania o udzielenie zamówienia.</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rsidR="00D123A1" w:rsidRPr="0017023D"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PODWYKONAWCY NIEBĘDĄCEGO PODMIOTEM, NA KTÓREGO ZASOBY POWOŁUJE SIĘ WYKONAWCA:</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Oświadczam, że w stosunku do następującego/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podmiotu/</w:t>
      </w:r>
      <w:proofErr w:type="spellStart"/>
      <w:r w:rsidRPr="00273502">
        <w:rPr>
          <w:rFonts w:ascii="Times New Roman" w:hAnsi="Times New Roman" w:cs="Times New Roman"/>
          <w:sz w:val="24"/>
          <w:szCs w:val="24"/>
        </w:rPr>
        <w:t>tów</w:t>
      </w:r>
      <w:proofErr w:type="spellEnd"/>
      <w:r w:rsidRPr="00273502">
        <w:rPr>
          <w:rFonts w:ascii="Times New Roman" w:hAnsi="Times New Roman" w:cs="Times New Roman"/>
          <w:sz w:val="24"/>
          <w:szCs w:val="24"/>
        </w:rPr>
        <w:t>, będącego/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podwykonawcą/</w:t>
      </w:r>
      <w:proofErr w:type="spellStart"/>
      <w:r w:rsidRPr="00273502">
        <w:rPr>
          <w:rFonts w:ascii="Times New Roman" w:hAnsi="Times New Roman" w:cs="Times New Roman"/>
          <w:sz w:val="24"/>
          <w:szCs w:val="24"/>
        </w:rPr>
        <w:t>ami</w:t>
      </w:r>
      <w:proofErr w:type="spellEnd"/>
      <w:r w:rsidRPr="00273502">
        <w:rPr>
          <w:rFonts w:ascii="Times New Roman" w:hAnsi="Times New Roman" w:cs="Times New Roman"/>
          <w:sz w:val="24"/>
          <w:szCs w:val="24"/>
        </w:rPr>
        <w:t xml:space="preserve">: ……………………………………………………………………..….…… </w:t>
      </w:r>
      <w:r w:rsidRPr="00273502">
        <w:rPr>
          <w:rFonts w:ascii="Times New Roman" w:hAnsi="Times New Roman" w:cs="Times New Roman"/>
          <w:i/>
          <w:sz w:val="24"/>
          <w:szCs w:val="24"/>
        </w:rPr>
        <w:t>(podać pełną nazwę/firmę, adres, a także w zależności od podmiotu: NIP/PESEL, KRS/</w:t>
      </w:r>
      <w:proofErr w:type="spellStart"/>
      <w:r w:rsidRPr="00273502">
        <w:rPr>
          <w:rFonts w:ascii="Times New Roman" w:hAnsi="Times New Roman" w:cs="Times New Roman"/>
          <w:i/>
          <w:sz w:val="24"/>
          <w:szCs w:val="24"/>
        </w:rPr>
        <w:t>CEiDG</w:t>
      </w:r>
      <w:proofErr w:type="spellEnd"/>
      <w:r w:rsidRPr="00273502">
        <w:rPr>
          <w:rFonts w:ascii="Times New Roman" w:hAnsi="Times New Roman" w:cs="Times New Roman"/>
          <w:i/>
          <w:sz w:val="24"/>
          <w:szCs w:val="24"/>
        </w:rPr>
        <w:t>)</w:t>
      </w:r>
      <w:r w:rsidRPr="00273502">
        <w:rPr>
          <w:rFonts w:ascii="Times New Roman" w:hAnsi="Times New Roman" w:cs="Times New Roman"/>
          <w:sz w:val="24"/>
          <w:szCs w:val="24"/>
        </w:rPr>
        <w:t>, nie zachodzą podstawy wykluczenia z postępowania o udzielenie zamówienia.</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rsidR="00D123A1" w:rsidRPr="00273502"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PODANYCH INFORMACJI:</w:t>
      </w:r>
    </w:p>
    <w:p w:rsidR="00D123A1" w:rsidRPr="00273502" w:rsidRDefault="00D123A1" w:rsidP="0017023D">
      <w:pPr>
        <w:spacing w:after="0" w:line="360" w:lineRule="auto"/>
        <w:jc w:val="both"/>
        <w:rPr>
          <w:rFonts w:ascii="Times New Roman" w:hAnsi="Times New Roman" w:cs="Times New Roman"/>
          <w:b/>
          <w:sz w:val="24"/>
          <w:szCs w:val="24"/>
        </w:rPr>
      </w:pP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Oświadczam, że wszystkie informacje podane w powyższych oświadczeniach są aktualne </w:t>
      </w:r>
      <w:r w:rsidRPr="00273502">
        <w:rPr>
          <w:rFonts w:ascii="Times New Roman" w:hAnsi="Times New Roman" w:cs="Times New Roman"/>
          <w:sz w:val="24"/>
          <w:szCs w:val="24"/>
        </w:rPr>
        <w:br/>
        <w:t>i zgodne z prawdą oraz zostały przedstawione z pełną świadomością konsekwencji wprowadzenia zamawiającego w błąd przy przedstawianiu informacji.</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w:t>
      </w:r>
    </w:p>
    <w:p w:rsidR="00D123A1" w:rsidRPr="0017023D"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rsidR="00D123A1" w:rsidRPr="00273502" w:rsidRDefault="0017023D" w:rsidP="0017023D">
      <w:pPr>
        <w:spacing w:after="0"/>
        <w:ind w:firstLine="708"/>
        <w:rPr>
          <w:rFonts w:ascii="Times New Roman" w:hAnsi="Times New Roman" w:cs="Times New Roman"/>
          <w:b/>
          <w:bCs/>
          <w:i/>
          <w:spacing w:val="4"/>
          <w:sz w:val="24"/>
          <w:szCs w:val="24"/>
        </w:rPr>
      </w:pPr>
      <w:r>
        <w:rPr>
          <w:rFonts w:ascii="Times New Roman" w:hAnsi="Times New Roman" w:cs="Times New Roman"/>
          <w:b/>
          <w:bCs/>
          <w:i/>
          <w:spacing w:val="4"/>
          <w:sz w:val="24"/>
          <w:szCs w:val="24"/>
        </w:rPr>
        <w:lastRenderedPageBreak/>
        <w:t xml:space="preserve">                                                                                             </w:t>
      </w:r>
      <w:r w:rsidR="00D123A1" w:rsidRPr="00273502">
        <w:rPr>
          <w:rFonts w:ascii="Times New Roman" w:hAnsi="Times New Roman" w:cs="Times New Roman"/>
          <w:b/>
          <w:bCs/>
          <w:i/>
          <w:spacing w:val="4"/>
          <w:sz w:val="24"/>
          <w:szCs w:val="24"/>
        </w:rPr>
        <w:t>Załącznik nr</w:t>
      </w:r>
      <w:r>
        <w:rPr>
          <w:rFonts w:ascii="Times New Roman" w:hAnsi="Times New Roman" w:cs="Times New Roman"/>
          <w:b/>
          <w:bCs/>
          <w:i/>
          <w:spacing w:val="4"/>
          <w:sz w:val="24"/>
          <w:szCs w:val="24"/>
        </w:rPr>
        <w:t xml:space="preserve"> </w:t>
      </w:r>
      <w:r w:rsidR="00C27333" w:rsidRPr="00273502">
        <w:rPr>
          <w:rFonts w:ascii="Times New Roman" w:hAnsi="Times New Roman" w:cs="Times New Roman"/>
          <w:b/>
          <w:bCs/>
          <w:i/>
          <w:spacing w:val="4"/>
          <w:sz w:val="24"/>
          <w:szCs w:val="24"/>
        </w:rPr>
        <w:t>3</w:t>
      </w:r>
      <w:r w:rsidR="00D123A1" w:rsidRPr="00273502">
        <w:rPr>
          <w:rFonts w:ascii="Times New Roman" w:hAnsi="Times New Roman" w:cs="Times New Roman"/>
          <w:b/>
          <w:bCs/>
          <w:i/>
          <w:spacing w:val="4"/>
          <w:sz w:val="24"/>
          <w:szCs w:val="24"/>
        </w:rPr>
        <w:t xml:space="preserve"> do SIWZ</w:t>
      </w:r>
    </w:p>
    <w:p w:rsidR="00D123A1" w:rsidRPr="00273502" w:rsidRDefault="00D123A1" w:rsidP="0017023D">
      <w:pPr>
        <w:spacing w:after="0"/>
        <w:rPr>
          <w:rFonts w:ascii="Times New Roman" w:hAnsi="Times New Roman" w:cs="Times New Roman"/>
          <w:iCs/>
          <w:sz w:val="24"/>
          <w:szCs w:val="24"/>
        </w:rPr>
      </w:pPr>
      <w:r w:rsidRPr="00273502">
        <w:rPr>
          <w:rFonts w:ascii="Times New Roman" w:hAnsi="Times New Roman" w:cs="Times New Roman"/>
          <w:iCs/>
          <w:spacing w:val="4"/>
          <w:sz w:val="24"/>
          <w:szCs w:val="24"/>
        </w:rPr>
        <w:t xml:space="preserve">                                                                                                                 ( grupy kapitałowe)</w:t>
      </w:r>
    </w:p>
    <w:p w:rsidR="00D123A1" w:rsidRPr="00273502" w:rsidRDefault="00D123A1" w:rsidP="0017023D">
      <w:pPr>
        <w:spacing w:after="0" w:line="336" w:lineRule="auto"/>
        <w:jc w:val="center"/>
        <w:rPr>
          <w:rFonts w:ascii="Times New Roman" w:hAnsi="Times New Roman" w:cs="Times New Roman"/>
          <w:sz w:val="24"/>
          <w:szCs w:val="24"/>
        </w:rPr>
      </w:pPr>
      <w:r w:rsidRPr="00273502">
        <w:rPr>
          <w:rFonts w:ascii="Times New Roman" w:hAnsi="Times New Roman" w:cs="Times New Roman"/>
          <w:b/>
          <w:i/>
          <w:spacing w:val="4"/>
          <w:sz w:val="24"/>
          <w:szCs w:val="24"/>
        </w:rPr>
        <w:t>OŚWIADCZENIE Wykonawcy</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My niżej podpisani:</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 xml:space="preserve">działając w imieniu i na rzecz: </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w:t>
      </w:r>
    </w:p>
    <w:p w:rsidR="0017023D" w:rsidRPr="00273502" w:rsidRDefault="00D123A1" w:rsidP="0017023D">
      <w:pPr>
        <w:spacing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pacing w:val="4"/>
          <w:sz w:val="24"/>
          <w:szCs w:val="24"/>
        </w:rPr>
        <w:t>ubiegając się o udzielenie zamówienia publicznego pn.:</w:t>
      </w:r>
      <w:r w:rsidR="0017023D" w:rsidRPr="0017023D">
        <w:rPr>
          <w:rFonts w:ascii="Times New Roman" w:eastAsia="Times New Roman" w:hAnsi="Times New Roman" w:cs="Times New Roman"/>
          <w:b/>
          <w:sz w:val="24"/>
          <w:szCs w:val="24"/>
          <w:lang w:eastAsia="pl-PL"/>
        </w:rPr>
        <w:t xml:space="preserve"> </w:t>
      </w:r>
      <w:r w:rsidR="0017023D">
        <w:rPr>
          <w:rFonts w:ascii="Times New Roman" w:eastAsia="Times New Roman" w:hAnsi="Times New Roman" w:cs="Times New Roman"/>
          <w:b/>
          <w:sz w:val="24"/>
          <w:szCs w:val="24"/>
          <w:lang w:eastAsia="pl-PL"/>
        </w:rPr>
        <w:t>„</w:t>
      </w:r>
      <w:r w:rsidR="0017023D" w:rsidRPr="00273502">
        <w:rPr>
          <w:rFonts w:ascii="Times New Roman" w:eastAsia="Times New Roman" w:hAnsi="Times New Roman" w:cs="Times New Roman"/>
          <w:b/>
          <w:sz w:val="24"/>
          <w:szCs w:val="24"/>
          <w:lang w:eastAsia="pl-PL"/>
        </w:rPr>
        <w:t>Sukcesywna</w:t>
      </w:r>
      <w:r w:rsidR="0017023D">
        <w:rPr>
          <w:rFonts w:ascii="Times New Roman" w:eastAsia="Times New Roman" w:hAnsi="Times New Roman" w:cs="Times New Roman"/>
          <w:b/>
          <w:sz w:val="24"/>
          <w:szCs w:val="24"/>
          <w:lang w:eastAsia="pl-PL"/>
        </w:rPr>
        <w:t xml:space="preserve"> d</w:t>
      </w:r>
      <w:r w:rsidR="0017023D" w:rsidRPr="00273502">
        <w:rPr>
          <w:rFonts w:ascii="Times New Roman" w:eastAsia="Times New Roman" w:hAnsi="Times New Roman" w:cs="Times New Roman"/>
          <w:b/>
          <w:sz w:val="24"/>
          <w:szCs w:val="24"/>
          <w:lang w:eastAsia="pl-PL"/>
        </w:rPr>
        <w:t xml:space="preserve">ostawa oleju opałowego lekkiego </w:t>
      </w:r>
      <w:r w:rsidR="0017023D" w:rsidRPr="00273502">
        <w:rPr>
          <w:rFonts w:ascii="Times New Roman" w:hAnsi="Times New Roman" w:cs="Times New Roman"/>
          <w:b/>
          <w:sz w:val="24"/>
          <w:szCs w:val="24"/>
        </w:rPr>
        <w:t>w ilości do 60 m³</w:t>
      </w:r>
      <w:r w:rsidR="0017023D" w:rsidRPr="00273502">
        <w:rPr>
          <w:rFonts w:ascii="Times New Roman" w:hAnsi="Times New Roman" w:cs="Times New Roman"/>
          <w:sz w:val="24"/>
          <w:szCs w:val="24"/>
        </w:rPr>
        <w:t xml:space="preserve"> </w:t>
      </w:r>
      <w:r w:rsidR="0017023D"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r w:rsidR="0017023D">
        <w:rPr>
          <w:rFonts w:ascii="Times New Roman" w:eastAsia="Times New Roman" w:hAnsi="Times New Roman" w:cs="Times New Roman"/>
          <w:b/>
          <w:sz w:val="24"/>
          <w:szCs w:val="24"/>
          <w:lang w:eastAsia="pl-PL"/>
        </w:rPr>
        <w:t>”</w:t>
      </w:r>
    </w:p>
    <w:p w:rsidR="00D123A1" w:rsidRPr="00273502" w:rsidRDefault="0017023D" w:rsidP="0017023D">
      <w:pPr>
        <w:pStyle w:val="Tekstpodstawowy2"/>
        <w:spacing w:after="0" w:line="360" w:lineRule="auto"/>
        <w:rPr>
          <w:rFonts w:ascii="Times New Roman" w:hAnsi="Times New Roman" w:cs="Times New Roman"/>
          <w:bCs/>
          <w:sz w:val="24"/>
          <w:szCs w:val="24"/>
        </w:rPr>
      </w:pPr>
      <w:r w:rsidRPr="00273502">
        <w:rPr>
          <w:rFonts w:ascii="Times New Roman" w:hAnsi="Times New Roman" w:cs="Times New Roman"/>
          <w:b/>
          <w:i/>
          <w:iCs/>
          <w:sz w:val="24"/>
          <w:szCs w:val="24"/>
        </w:rPr>
        <w:t xml:space="preserve"> </w:t>
      </w:r>
      <w:r w:rsidRPr="00273502">
        <w:rPr>
          <w:rFonts w:ascii="Times New Roman" w:hAnsi="Times New Roman" w:cs="Times New Roman"/>
          <w:bCs/>
          <w:sz w:val="24"/>
          <w:szCs w:val="24"/>
        </w:rPr>
        <w:t>nr postępowania</w:t>
      </w:r>
      <w:r w:rsidRPr="00273502">
        <w:rPr>
          <w:rFonts w:ascii="Times New Roman" w:hAnsi="Times New Roman" w:cs="Times New Roman"/>
          <w:b/>
          <w:sz w:val="24"/>
          <w:szCs w:val="24"/>
        </w:rPr>
        <w:t xml:space="preserve">  DPS-V.272.1.2020</w:t>
      </w:r>
      <w:r w:rsidR="00D123A1" w:rsidRPr="00273502">
        <w:rPr>
          <w:rFonts w:ascii="Times New Roman" w:hAnsi="Times New Roman" w:cs="Times New Roman"/>
          <w:b/>
          <w:sz w:val="24"/>
          <w:szCs w:val="24"/>
        </w:rPr>
        <w:t xml:space="preserve"> </w:t>
      </w:r>
      <w:r w:rsidR="00D123A1" w:rsidRPr="00273502">
        <w:rPr>
          <w:rFonts w:ascii="Times New Roman" w:hAnsi="Times New Roman" w:cs="Times New Roman"/>
          <w:sz w:val="24"/>
          <w:szCs w:val="24"/>
        </w:rPr>
        <w:t xml:space="preserve"> </w:t>
      </w:r>
      <w:r w:rsidRPr="00273502">
        <w:rPr>
          <w:rFonts w:ascii="Times New Roman" w:hAnsi="Times New Roman" w:cs="Times New Roman"/>
          <w:bCs/>
          <w:sz w:val="24"/>
          <w:szCs w:val="24"/>
        </w:rPr>
        <w:t>prowadzonego przez Dom Pomocy Społecznej w Gębicach,</w:t>
      </w:r>
      <w:r>
        <w:rPr>
          <w:rFonts w:ascii="Times New Roman" w:hAnsi="Times New Roman" w:cs="Times New Roman"/>
          <w:bCs/>
          <w:sz w:val="24"/>
          <w:szCs w:val="24"/>
        </w:rPr>
        <w:t xml:space="preserve">    </w:t>
      </w:r>
      <w:r w:rsidRPr="00273502">
        <w:rPr>
          <w:rFonts w:ascii="Times New Roman" w:hAnsi="Times New Roman" w:cs="Times New Roman"/>
          <w:bCs/>
          <w:sz w:val="24"/>
          <w:szCs w:val="24"/>
        </w:rPr>
        <w:t xml:space="preserve"> ul. Kasztanowa 45</w:t>
      </w:r>
      <w:r>
        <w:rPr>
          <w:rFonts w:ascii="Times New Roman" w:hAnsi="Times New Roman" w:cs="Times New Roman"/>
          <w:bCs/>
          <w:sz w:val="24"/>
          <w:szCs w:val="24"/>
        </w:rPr>
        <w:t xml:space="preserve"> </w:t>
      </w:r>
      <w:r w:rsidR="00D123A1" w:rsidRPr="00273502">
        <w:rPr>
          <w:rFonts w:ascii="Times New Roman" w:hAnsi="Times New Roman" w:cs="Times New Roman"/>
          <w:sz w:val="24"/>
          <w:szCs w:val="24"/>
        </w:rPr>
        <w:t xml:space="preserve">po zapoznaniu się z informacją, o której mowa w art. 86 ust. 5 ustawy </w:t>
      </w:r>
      <w:proofErr w:type="spellStart"/>
      <w:r w:rsidR="00D123A1" w:rsidRPr="00273502">
        <w:rPr>
          <w:rFonts w:ascii="Times New Roman" w:hAnsi="Times New Roman" w:cs="Times New Roman"/>
          <w:sz w:val="24"/>
          <w:szCs w:val="24"/>
        </w:rPr>
        <w:t>Pzp</w:t>
      </w:r>
      <w:proofErr w:type="spellEnd"/>
      <w:r w:rsidR="00D123A1" w:rsidRPr="00273502">
        <w:rPr>
          <w:rFonts w:ascii="Times New Roman" w:hAnsi="Times New Roman" w:cs="Times New Roman"/>
          <w:sz w:val="24"/>
          <w:szCs w:val="24"/>
        </w:rPr>
        <w:t xml:space="preserve"> </w:t>
      </w:r>
      <w:r>
        <w:rPr>
          <w:rFonts w:ascii="Times New Roman" w:hAnsi="Times New Roman" w:cs="Times New Roman"/>
          <w:sz w:val="24"/>
          <w:szCs w:val="24"/>
        </w:rPr>
        <w:t xml:space="preserve">            </w:t>
      </w:r>
      <w:r w:rsidR="00D123A1" w:rsidRPr="00273502">
        <w:rPr>
          <w:rFonts w:ascii="Times New Roman" w:hAnsi="Times New Roman" w:cs="Times New Roman"/>
          <w:sz w:val="24"/>
          <w:szCs w:val="24"/>
        </w:rPr>
        <w:t>(z informacją z sesji otwarcia ofert), oświadczamy, co następuje:</w:t>
      </w:r>
    </w:p>
    <w:p w:rsidR="00D123A1" w:rsidRPr="00273502" w:rsidRDefault="00D123A1" w:rsidP="0017023D">
      <w:pPr>
        <w:numPr>
          <w:ilvl w:val="0"/>
          <w:numId w:val="31"/>
        </w:numPr>
        <w:spacing w:after="0" w:line="336" w:lineRule="auto"/>
        <w:ind w:left="0"/>
        <w:jc w:val="both"/>
        <w:rPr>
          <w:rFonts w:ascii="Times New Roman" w:hAnsi="Times New Roman" w:cs="Times New Roman"/>
          <w:sz w:val="24"/>
          <w:szCs w:val="24"/>
        </w:rPr>
      </w:pPr>
      <w:r w:rsidRPr="00273502">
        <w:rPr>
          <w:rFonts w:ascii="Times New Roman" w:hAnsi="Times New Roman" w:cs="Times New Roman"/>
          <w:b/>
          <w:sz w:val="24"/>
          <w:szCs w:val="24"/>
        </w:rPr>
        <w:t>nie należymy do tej samej grupy kapitałowej</w:t>
      </w:r>
      <w:r w:rsidRPr="00273502">
        <w:rPr>
          <w:rFonts w:ascii="Times New Roman" w:hAnsi="Times New Roman" w:cs="Times New Roman"/>
          <w:sz w:val="24"/>
          <w:szCs w:val="24"/>
        </w:rPr>
        <w:t xml:space="preserve"> w rozumieniu ustawy z dnia </w:t>
      </w:r>
      <w:r w:rsidRPr="00273502">
        <w:rPr>
          <w:rFonts w:ascii="Times New Roman" w:hAnsi="Times New Roman" w:cs="Times New Roman"/>
          <w:sz w:val="24"/>
          <w:szCs w:val="24"/>
        </w:rPr>
        <w:br/>
        <w:t xml:space="preserve">16 lutego 2007 r. o ochronie konkurencji i konsumentów (Dz. U. z 2015 r. poz. 184, 1618 </w:t>
      </w:r>
      <w:r w:rsidRPr="00273502">
        <w:rPr>
          <w:rFonts w:ascii="Times New Roman" w:hAnsi="Times New Roman" w:cs="Times New Roman"/>
          <w:sz w:val="24"/>
          <w:szCs w:val="24"/>
        </w:rPr>
        <w:br/>
        <w:t xml:space="preserve">i 1634), o której mowa w art. 24 ust. 1 pkt 23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b/>
          <w:color w:val="FF0000"/>
          <w:sz w:val="24"/>
          <w:szCs w:val="24"/>
        </w:rPr>
        <w:t>*</w:t>
      </w:r>
      <w:r w:rsidRPr="00273502">
        <w:rPr>
          <w:rFonts w:ascii="Times New Roman" w:hAnsi="Times New Roman" w:cs="Times New Roman"/>
          <w:sz w:val="24"/>
          <w:szCs w:val="24"/>
        </w:rPr>
        <w:t>;</w:t>
      </w:r>
    </w:p>
    <w:p w:rsidR="00D123A1" w:rsidRPr="00273502" w:rsidRDefault="00D123A1" w:rsidP="0017023D">
      <w:pPr>
        <w:numPr>
          <w:ilvl w:val="0"/>
          <w:numId w:val="31"/>
        </w:numPr>
        <w:spacing w:after="0" w:line="336" w:lineRule="auto"/>
        <w:ind w:left="0"/>
        <w:jc w:val="both"/>
        <w:rPr>
          <w:rFonts w:ascii="Times New Roman" w:hAnsi="Times New Roman" w:cs="Times New Roman"/>
          <w:sz w:val="24"/>
          <w:szCs w:val="24"/>
        </w:rPr>
      </w:pPr>
      <w:r w:rsidRPr="00273502">
        <w:rPr>
          <w:rFonts w:ascii="Times New Roman" w:hAnsi="Times New Roman" w:cs="Times New Roman"/>
          <w:b/>
          <w:sz w:val="24"/>
          <w:szCs w:val="24"/>
        </w:rPr>
        <w:t>należymy do tej samej grupy kapitałowej</w:t>
      </w:r>
      <w:r w:rsidRPr="00273502">
        <w:rPr>
          <w:rFonts w:ascii="Times New Roman" w:hAnsi="Times New Roman" w:cs="Times New Roman"/>
          <w:sz w:val="24"/>
          <w:szCs w:val="24"/>
        </w:rPr>
        <w:t xml:space="preserve">*, o której mowa w art. 24 ust. 1 pkt 23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wraz z innym wykonawcą/Wykonawcami, </w:t>
      </w:r>
      <w:r w:rsidRPr="00273502">
        <w:rPr>
          <w:rFonts w:ascii="Times New Roman" w:hAnsi="Times New Roman" w:cs="Times New Roman"/>
          <w:b/>
          <w:sz w:val="24"/>
          <w:szCs w:val="24"/>
        </w:rPr>
        <w:t>którzy w tym postępowaniu złożyli odrębne oferty</w:t>
      </w:r>
      <w:r w:rsidRPr="00273502">
        <w:rPr>
          <w:rFonts w:ascii="Times New Roman" w:hAnsi="Times New Roman" w:cs="Times New Roman"/>
          <w:sz w:val="24"/>
          <w:szCs w:val="24"/>
        </w:rPr>
        <w:t xml:space="preserve"> tj. z wykonawcą/mi (podać nazwę innego Wykonawcy lub wykonawców, który należy </w:t>
      </w:r>
      <w:r w:rsidRPr="00273502">
        <w:rPr>
          <w:rFonts w:ascii="Times New Roman" w:hAnsi="Times New Roman" w:cs="Times New Roman"/>
          <w:sz w:val="24"/>
          <w:szCs w:val="24"/>
        </w:rPr>
        <w:br/>
        <w:t>do tej samej grupy kapitałowej i złożył odrębną ofertę)</w:t>
      </w:r>
      <w:r w:rsidRPr="00273502">
        <w:rPr>
          <w:rFonts w:ascii="Times New Roman" w:hAnsi="Times New Roman" w:cs="Times New Roman"/>
          <w:b/>
          <w:color w:val="FF0000"/>
          <w:sz w:val="24"/>
          <w:szCs w:val="24"/>
        </w:rPr>
        <w:t>*</w:t>
      </w:r>
      <w:r w:rsidRPr="00273502">
        <w:rPr>
          <w:rFonts w:ascii="Times New Roman" w:hAnsi="Times New Roman" w:cs="Times New Roman"/>
          <w:sz w:val="24"/>
          <w:szCs w:val="24"/>
        </w:rPr>
        <w:t>:</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i przedstawiamy następujące dowody, że powiązania z innym Wykonawcą/Wykonawcami nie prowadzą do zakłócenia konkurencji w postępowaniu o udzielenie zamówienia (wypełnić tylko, jeśli dotyczy):</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w:t>
      </w:r>
    </w:p>
    <w:p w:rsidR="00D123A1" w:rsidRDefault="00D123A1" w:rsidP="0017023D">
      <w:pPr>
        <w:spacing w:after="0" w:line="336" w:lineRule="auto"/>
        <w:rPr>
          <w:rFonts w:ascii="Times New Roman" w:hAnsi="Times New Roman" w:cs="Times New Roman"/>
          <w:spacing w:val="4"/>
          <w:sz w:val="24"/>
          <w:szCs w:val="24"/>
        </w:rPr>
      </w:pPr>
      <w:r w:rsidRPr="00273502">
        <w:rPr>
          <w:rFonts w:ascii="Times New Roman" w:hAnsi="Times New Roman" w:cs="Times New Roman"/>
          <w:spacing w:val="4"/>
          <w:sz w:val="24"/>
          <w:szCs w:val="24"/>
        </w:rPr>
        <w:t>………………………………….., dnia ………………….</w:t>
      </w:r>
    </w:p>
    <w:p w:rsidR="0017023D" w:rsidRPr="00273502" w:rsidRDefault="0017023D" w:rsidP="0017023D">
      <w:pPr>
        <w:spacing w:after="0" w:line="336" w:lineRule="auto"/>
        <w:rPr>
          <w:rFonts w:ascii="Times New Roman" w:hAnsi="Times New Roman" w:cs="Times New Roman"/>
          <w:sz w:val="24"/>
          <w:szCs w:val="24"/>
        </w:rPr>
      </w:pPr>
    </w:p>
    <w:p w:rsidR="00D123A1" w:rsidRPr="00273502" w:rsidRDefault="0017023D" w:rsidP="0017023D">
      <w:pPr>
        <w:spacing w:after="0" w:line="336" w:lineRule="auto"/>
        <w:jc w:val="center"/>
        <w:rPr>
          <w:rFonts w:ascii="Times New Roman" w:hAnsi="Times New Roman" w:cs="Times New Roman"/>
          <w:sz w:val="24"/>
          <w:szCs w:val="24"/>
        </w:rPr>
      </w:pPr>
      <w:r>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w:t>
      </w:r>
    </w:p>
    <w:p w:rsidR="00D123A1" w:rsidRPr="00273502" w:rsidRDefault="00C27333" w:rsidP="0017023D">
      <w:pPr>
        <w:spacing w:after="0" w:line="336" w:lineRule="auto"/>
        <w:rPr>
          <w:rFonts w:ascii="Times New Roman" w:hAnsi="Times New Roman" w:cs="Times New Roman"/>
          <w:sz w:val="24"/>
          <w:szCs w:val="24"/>
        </w:rPr>
      </w:pPr>
      <w:r w:rsidRPr="00273502">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Podpis osoby upoważnionej do</w:t>
      </w:r>
      <w:r w:rsidR="00D123A1" w:rsidRPr="00273502">
        <w:rPr>
          <w:rFonts w:ascii="Times New Roman" w:hAnsi="Times New Roman" w:cs="Times New Roman"/>
          <w:sz w:val="24"/>
          <w:szCs w:val="24"/>
        </w:rPr>
        <w:t xml:space="preserve"> </w:t>
      </w:r>
      <w:r w:rsidR="00D123A1" w:rsidRPr="00273502">
        <w:rPr>
          <w:rFonts w:ascii="Times New Roman" w:hAnsi="Times New Roman" w:cs="Times New Roman"/>
          <w:spacing w:val="4"/>
          <w:sz w:val="24"/>
          <w:szCs w:val="24"/>
        </w:rPr>
        <w:t xml:space="preserve">reprezentowania </w:t>
      </w:r>
      <w:r w:rsidRPr="00273502">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Wykonawcy</w:t>
      </w:r>
    </w:p>
    <w:p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b/>
          <w:color w:val="FF0000"/>
          <w:sz w:val="24"/>
          <w:szCs w:val="24"/>
        </w:rPr>
        <w:t>*</w:t>
      </w:r>
      <w:r w:rsidRPr="00273502">
        <w:rPr>
          <w:rFonts w:ascii="Times New Roman" w:hAnsi="Times New Roman" w:cs="Times New Roman"/>
          <w:color w:val="FF0000"/>
          <w:sz w:val="24"/>
          <w:szCs w:val="24"/>
        </w:rPr>
        <w:t xml:space="preserve"> - niepotrzebne skreślić</w:t>
      </w:r>
    </w:p>
    <w:p w:rsidR="00D123A1" w:rsidRPr="00662F8E" w:rsidRDefault="00D123A1" w:rsidP="0017023D">
      <w:pPr>
        <w:spacing w:after="0" w:line="336" w:lineRule="auto"/>
        <w:jc w:val="both"/>
        <w:rPr>
          <w:sz w:val="24"/>
          <w:szCs w:val="24"/>
        </w:rPr>
        <w:sectPr w:rsidR="00D123A1" w:rsidRPr="00662F8E">
          <w:footerReference w:type="default" r:id="rId12"/>
          <w:footerReference w:type="first" r:id="rId13"/>
          <w:pgSz w:w="11906" w:h="16838"/>
          <w:pgMar w:top="961" w:right="1134" w:bottom="1418" w:left="993" w:header="708" w:footer="709" w:gutter="0"/>
          <w:cols w:space="708"/>
          <w:docGrid w:linePitch="360"/>
        </w:sectPr>
      </w:pPr>
      <w:r w:rsidRPr="00273502">
        <w:rPr>
          <w:rFonts w:ascii="Times New Roman" w:hAnsi="Times New Roman" w:cs="Times New Roman"/>
          <w:color w:val="FF0000"/>
          <w:sz w:val="24"/>
          <w:szCs w:val="24"/>
        </w:rPr>
        <w:t xml:space="preserve">UWAGA: Wykonawca jest zobowiązany do przekazania Zamawiającemu niniejszego oświadczenia </w:t>
      </w:r>
      <w:r w:rsidRPr="00273502">
        <w:rPr>
          <w:rFonts w:ascii="Times New Roman" w:hAnsi="Times New Roman" w:cs="Times New Roman"/>
          <w:color w:val="FF0000"/>
          <w:sz w:val="24"/>
          <w:szCs w:val="24"/>
        </w:rPr>
        <w:br/>
        <w:t xml:space="preserve">w terminie </w:t>
      </w:r>
      <w:r w:rsidRPr="0017023D">
        <w:rPr>
          <w:rFonts w:ascii="Times New Roman" w:hAnsi="Times New Roman" w:cs="Times New Roman"/>
          <w:bCs/>
          <w:color w:val="FF0000"/>
          <w:sz w:val="24"/>
          <w:szCs w:val="24"/>
        </w:rPr>
        <w:t>3 dni od dnia zamieszczenia na stronie internetowej info</w:t>
      </w:r>
      <w:r w:rsidR="00CD7C4B">
        <w:rPr>
          <w:rFonts w:ascii="Times New Roman" w:hAnsi="Times New Roman" w:cs="Times New Roman"/>
          <w:bCs/>
          <w:color w:val="FF0000"/>
          <w:sz w:val="24"/>
          <w:szCs w:val="24"/>
        </w:rPr>
        <w:t>rmacji z sesji otwarcia ofert</w:t>
      </w:r>
    </w:p>
    <w:p w:rsidR="003F3777" w:rsidRPr="00D0657E" w:rsidRDefault="00CD7C4B" w:rsidP="003F3777">
      <w:pPr>
        <w:spacing w:after="0" w:line="48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 xml:space="preserve">                                             </w:t>
      </w:r>
      <w:r w:rsidR="00884EE3">
        <w:rPr>
          <w:rFonts w:ascii="Times New Roman" w:eastAsia="Times New Roman" w:hAnsi="Times New Roman" w:cs="Times New Roman"/>
          <w:b/>
          <w:lang w:eastAsia="pl-PL"/>
        </w:rPr>
        <w:t xml:space="preserve">                                                             </w:t>
      </w:r>
      <w:r w:rsidR="003F3777" w:rsidRPr="00B477E0">
        <w:rPr>
          <w:rFonts w:ascii="Times New Roman" w:eastAsia="Times New Roman" w:hAnsi="Times New Roman" w:cs="Times New Roman"/>
          <w:b/>
          <w:lang w:eastAsia="pl-PL"/>
        </w:rPr>
        <w:t xml:space="preserve">Załącznik nr </w:t>
      </w:r>
      <w:r>
        <w:rPr>
          <w:rFonts w:ascii="Times New Roman" w:eastAsia="Times New Roman" w:hAnsi="Times New Roman" w:cs="Times New Roman"/>
          <w:b/>
          <w:lang w:eastAsia="pl-PL"/>
        </w:rPr>
        <w:t>4</w:t>
      </w:r>
      <w:r w:rsidR="003F3777" w:rsidRPr="00B477E0">
        <w:rPr>
          <w:rFonts w:ascii="Times New Roman" w:eastAsia="Times New Roman" w:hAnsi="Times New Roman" w:cs="Times New Roman"/>
          <w:b/>
          <w:lang w:eastAsia="pl-PL"/>
        </w:rPr>
        <w:t xml:space="preserve"> do S</w:t>
      </w:r>
      <w:r w:rsidR="00884EE3">
        <w:rPr>
          <w:rFonts w:ascii="Times New Roman" w:eastAsia="Times New Roman" w:hAnsi="Times New Roman" w:cs="Times New Roman"/>
          <w:b/>
          <w:lang w:eastAsia="pl-PL"/>
        </w:rPr>
        <w:t>IWZ</w:t>
      </w:r>
      <w:r w:rsidR="003F3777" w:rsidRPr="00B477E0">
        <w:rPr>
          <w:rFonts w:ascii="Times New Roman" w:eastAsia="Times New Roman" w:hAnsi="Times New Roman" w:cs="Times New Roman"/>
          <w:i/>
          <w:lang w:eastAsia="pl-PL"/>
        </w:rPr>
        <w:t xml:space="preserve">                                                  </w:t>
      </w:r>
      <w:r w:rsidR="003F3777" w:rsidRPr="00B477E0">
        <w:rPr>
          <w:rFonts w:ascii="Times New Roman" w:eastAsia="Times New Roman" w:hAnsi="Times New Roman" w:cs="Times New Roman"/>
          <w:lang w:eastAsia="pl-PL"/>
        </w:rPr>
        <w:t xml:space="preserve">                                                                     </w:t>
      </w:r>
    </w:p>
    <w:p w:rsidR="003F3777" w:rsidRPr="00B477E0" w:rsidRDefault="003F3777" w:rsidP="003F3777">
      <w:pPr>
        <w:keepNext/>
        <w:spacing w:after="0" w:line="240" w:lineRule="auto"/>
        <w:jc w:val="center"/>
        <w:outlineLvl w:val="0"/>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UMOWA DOSTAWY</w:t>
      </w:r>
    </w:p>
    <w:p w:rsidR="003F3777" w:rsidRPr="00B477E0" w:rsidRDefault="003F3777" w:rsidP="003F3777">
      <w:pPr>
        <w:spacing w:after="0" w:line="240" w:lineRule="auto"/>
        <w:jc w:val="center"/>
        <w:rPr>
          <w:rFonts w:ascii="Times New Roman" w:eastAsia="Times New Roman" w:hAnsi="Times New Roman" w:cs="Times New Roman"/>
          <w:i/>
          <w:lang w:eastAsia="pl-PL"/>
        </w:rPr>
      </w:pPr>
      <w:r w:rsidRPr="00B477E0">
        <w:rPr>
          <w:rFonts w:ascii="Times New Roman" w:eastAsia="Times New Roman" w:hAnsi="Times New Roman" w:cs="Times New Roman"/>
          <w:i/>
          <w:lang w:eastAsia="pl-PL"/>
        </w:rPr>
        <w:t>(projekt)</w:t>
      </w:r>
    </w:p>
    <w:p w:rsidR="003F3777" w:rsidRPr="00B477E0" w:rsidRDefault="003F3777" w:rsidP="003F3777">
      <w:pPr>
        <w:spacing w:after="0" w:line="240" w:lineRule="auto"/>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 xml:space="preserve">                                                </w:t>
      </w:r>
    </w:p>
    <w:p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bookmarkStart w:id="1" w:name="_Hlk499990382"/>
      <w:bookmarkStart w:id="2" w:name="_Hlk531726281"/>
      <w:r w:rsidRPr="00B477E0">
        <w:rPr>
          <w:rFonts w:ascii="Times New Roman" w:eastAsia="Calibri" w:hAnsi="Times New Roman" w:cs="Times New Roman"/>
          <w:lang w:eastAsia="pl-PL"/>
        </w:rPr>
        <w:t>zawarta w dniu ……………………  20</w:t>
      </w:r>
      <w:r w:rsidR="00D0657E">
        <w:rPr>
          <w:rFonts w:ascii="Times New Roman" w:eastAsia="Calibri" w:hAnsi="Times New Roman" w:cs="Times New Roman"/>
          <w:lang w:eastAsia="pl-PL"/>
        </w:rPr>
        <w:t>20</w:t>
      </w:r>
      <w:r w:rsidRPr="00B477E0">
        <w:rPr>
          <w:rFonts w:ascii="Times New Roman" w:eastAsia="Calibri" w:hAnsi="Times New Roman" w:cs="Times New Roman"/>
          <w:lang w:eastAsia="pl-PL"/>
        </w:rPr>
        <w:t xml:space="preserve"> r. w </w:t>
      </w:r>
      <w:r w:rsidR="00796E2D" w:rsidRPr="00B477E0">
        <w:rPr>
          <w:rFonts w:ascii="Times New Roman" w:eastAsia="Calibri" w:hAnsi="Times New Roman" w:cs="Times New Roman"/>
          <w:lang w:eastAsia="pl-PL"/>
        </w:rPr>
        <w:t>Gębicach</w:t>
      </w:r>
      <w:r w:rsidRPr="00B477E0">
        <w:rPr>
          <w:rFonts w:ascii="Times New Roman" w:eastAsia="Calibri" w:hAnsi="Times New Roman" w:cs="Times New Roman"/>
          <w:lang w:eastAsia="pl-PL"/>
        </w:rPr>
        <w:t xml:space="preserve"> </w:t>
      </w:r>
    </w:p>
    <w:p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 xml:space="preserve">pomiędzy: </w:t>
      </w:r>
    </w:p>
    <w:p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Powiat Czarnkowsko – Trzcianecki,  ul. Rybaki 3, 64-700 Czarnków, NIP 763-20-92-218</w:t>
      </w:r>
    </w:p>
    <w:p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 xml:space="preserve">Dom Pomocy Społecznej w </w:t>
      </w:r>
      <w:r w:rsidR="00FD1D0F" w:rsidRPr="00B477E0">
        <w:rPr>
          <w:rFonts w:ascii="Times New Roman" w:eastAsia="Calibri" w:hAnsi="Times New Roman" w:cs="Times New Roman"/>
          <w:lang w:eastAsia="pl-PL"/>
        </w:rPr>
        <w:t>Gębicach</w:t>
      </w:r>
      <w:r w:rsidRPr="00B477E0">
        <w:rPr>
          <w:rFonts w:ascii="Times New Roman" w:eastAsia="Calibri" w:hAnsi="Times New Roman" w:cs="Times New Roman"/>
          <w:lang w:eastAsia="pl-PL"/>
        </w:rPr>
        <w:t xml:space="preserve">, ul. </w:t>
      </w:r>
      <w:r w:rsidR="00FD1D0F" w:rsidRPr="00B477E0">
        <w:rPr>
          <w:rFonts w:ascii="Times New Roman" w:eastAsia="Calibri" w:hAnsi="Times New Roman" w:cs="Times New Roman"/>
          <w:lang w:eastAsia="pl-PL"/>
        </w:rPr>
        <w:t>Kasztanowa 45</w:t>
      </w:r>
      <w:r w:rsidRPr="00B477E0">
        <w:rPr>
          <w:rFonts w:ascii="Times New Roman" w:eastAsia="Calibri" w:hAnsi="Times New Roman" w:cs="Times New Roman"/>
          <w:lang w:eastAsia="pl-PL"/>
        </w:rPr>
        <w:t>, 64-7</w:t>
      </w:r>
      <w:r w:rsidR="00FD1D0F" w:rsidRPr="00B477E0">
        <w:rPr>
          <w:rFonts w:ascii="Times New Roman" w:eastAsia="Calibri" w:hAnsi="Times New Roman" w:cs="Times New Roman"/>
          <w:lang w:eastAsia="pl-PL"/>
        </w:rPr>
        <w:t>07 Gębice</w:t>
      </w:r>
      <w:r w:rsidRPr="00B477E0">
        <w:rPr>
          <w:rFonts w:ascii="Times New Roman" w:eastAsia="Calibri" w:hAnsi="Times New Roman" w:cs="Times New Roman"/>
          <w:lang w:eastAsia="pl-PL"/>
        </w:rPr>
        <w:t xml:space="preserve">, </w:t>
      </w:r>
    </w:p>
    <w:p w:rsidR="003F3777" w:rsidRPr="00B477E0" w:rsidRDefault="003F3777" w:rsidP="003F3777">
      <w:pPr>
        <w:spacing w:after="0" w:line="240" w:lineRule="auto"/>
        <w:jc w:val="both"/>
        <w:rPr>
          <w:rFonts w:ascii="Times New Roman" w:eastAsia="Calibri" w:hAnsi="Times New Roman" w:cs="Times New Roman"/>
          <w:color w:val="FF0000"/>
          <w:lang w:eastAsia="pl-PL"/>
        </w:rPr>
      </w:pPr>
      <w:r w:rsidRPr="00B477E0">
        <w:rPr>
          <w:rFonts w:ascii="Times New Roman" w:eastAsia="Calibri" w:hAnsi="Times New Roman" w:cs="Times New Roman"/>
          <w:lang w:eastAsia="pl-PL"/>
        </w:rPr>
        <w:t>reprezentowanym przez:</w:t>
      </w:r>
    </w:p>
    <w:bookmarkEnd w:id="1"/>
    <w:p w:rsidR="003F3777" w:rsidRPr="00B477E0" w:rsidRDefault="003F3777" w:rsidP="001D764B">
      <w:pPr>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Pan</w:t>
      </w:r>
      <w:r w:rsidR="001D764B" w:rsidRPr="00B477E0">
        <w:rPr>
          <w:rFonts w:ascii="Times New Roman" w:eastAsia="Calibri" w:hAnsi="Times New Roman" w:cs="Times New Roman"/>
          <w:lang w:eastAsia="pl-PL"/>
        </w:rPr>
        <w:t>ią …………………………………….</w:t>
      </w:r>
      <w:r w:rsidRPr="00B477E0">
        <w:rPr>
          <w:rFonts w:ascii="Times New Roman" w:eastAsia="Calibri" w:hAnsi="Times New Roman" w:cs="Times New Roman"/>
          <w:lang w:eastAsia="pl-PL"/>
        </w:rPr>
        <w:t>– Dyrektora Domu Pomocy Społecznej w</w:t>
      </w:r>
      <w:r w:rsidR="001D764B" w:rsidRPr="00B477E0">
        <w:rPr>
          <w:rFonts w:ascii="Times New Roman" w:eastAsia="Calibri" w:hAnsi="Times New Roman" w:cs="Times New Roman"/>
          <w:lang w:eastAsia="pl-PL"/>
        </w:rPr>
        <w:t xml:space="preserve"> Gębicach </w:t>
      </w:r>
    </w:p>
    <w:p w:rsidR="003F3777" w:rsidRPr="00B477E0" w:rsidRDefault="003F3777" w:rsidP="003F3777">
      <w:pPr>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zwanym dalej Zamawiającym</w:t>
      </w:r>
    </w:p>
    <w:bookmarkEnd w:id="2"/>
    <w:p w:rsidR="003F3777" w:rsidRPr="00B477E0" w:rsidRDefault="003F3777" w:rsidP="003F3777">
      <w:pPr>
        <w:spacing w:after="0" w:line="240" w:lineRule="auto"/>
        <w:jc w:val="both"/>
        <w:rPr>
          <w:rFonts w:ascii="Times New Roman" w:eastAsia="Times New Roman" w:hAnsi="Times New Roman" w:cs="Times New Roman"/>
          <w:lang w:eastAsia="pl-PL"/>
        </w:rPr>
      </w:pPr>
    </w:p>
    <w:p w:rsidR="003F3777" w:rsidRPr="00B477E0" w:rsidRDefault="003F3777" w:rsidP="003F3777">
      <w:pPr>
        <w:spacing w:after="0" w:line="240" w:lineRule="auto"/>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a</w:t>
      </w:r>
    </w:p>
    <w:p w:rsidR="003F3777" w:rsidRPr="00B477E0" w:rsidRDefault="003F3777" w:rsidP="003F3777">
      <w:pPr>
        <w:spacing w:after="0" w:line="240" w:lineRule="auto"/>
        <w:rPr>
          <w:rFonts w:ascii="Times New Roman" w:eastAsia="Times New Roman" w:hAnsi="Times New Roman" w:cs="Times New Roman"/>
          <w:sz w:val="20"/>
          <w:szCs w:val="20"/>
          <w:lang w:eastAsia="pl-PL"/>
        </w:rPr>
      </w:pPr>
    </w:p>
    <w:p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 xml:space="preserve">……………………………………………..,  z siedzibą …………………………….……………., </w:t>
      </w:r>
      <w:r w:rsidR="00E41A25">
        <w:rPr>
          <w:rFonts w:ascii="Times New Roman" w:eastAsia="Times New Roman" w:hAnsi="Times New Roman" w:cs="Times New Roman"/>
          <w:lang w:eastAsia="pl-PL"/>
        </w:rPr>
        <w:t xml:space="preserve">    </w:t>
      </w:r>
      <w:r w:rsidRPr="00B477E0">
        <w:rPr>
          <w:rFonts w:ascii="Times New Roman" w:eastAsia="Times New Roman" w:hAnsi="Times New Roman" w:cs="Times New Roman"/>
          <w:lang w:eastAsia="pl-PL"/>
        </w:rPr>
        <w:t>NIP …………………………………</w:t>
      </w:r>
      <w:r w:rsidR="00166CB2">
        <w:rPr>
          <w:rFonts w:ascii="Times New Roman" w:eastAsia="Times New Roman" w:hAnsi="Times New Roman" w:cs="Times New Roman"/>
          <w:lang w:eastAsia="pl-PL"/>
        </w:rPr>
        <w:t xml:space="preserve"> REGON …………………………………..</w:t>
      </w:r>
      <w:r w:rsidRPr="00B477E0">
        <w:rPr>
          <w:rFonts w:ascii="Times New Roman" w:eastAsia="Times New Roman" w:hAnsi="Times New Roman" w:cs="Times New Roman"/>
          <w:lang w:eastAsia="pl-PL"/>
        </w:rPr>
        <w:t xml:space="preserve"> </w:t>
      </w:r>
      <w:r w:rsidR="00E41A25">
        <w:rPr>
          <w:rFonts w:ascii="Times New Roman" w:eastAsia="Times New Roman" w:hAnsi="Times New Roman" w:cs="Times New Roman"/>
          <w:lang w:eastAsia="pl-PL"/>
        </w:rPr>
        <w:t xml:space="preserve">                        </w:t>
      </w:r>
      <w:r w:rsidRPr="00B477E0">
        <w:rPr>
          <w:rFonts w:ascii="Times New Roman" w:eastAsia="Times New Roman" w:hAnsi="Times New Roman" w:cs="Times New Roman"/>
          <w:lang w:eastAsia="pl-PL"/>
        </w:rPr>
        <w:t>reprezentowanym przez:</w:t>
      </w:r>
    </w:p>
    <w:p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w:t>
      </w:r>
    </w:p>
    <w:p w:rsidR="003F3777" w:rsidRPr="00B477E0" w:rsidRDefault="003F3777" w:rsidP="003F3777">
      <w:pPr>
        <w:suppressAutoHyphens/>
        <w:spacing w:after="0" w:line="240" w:lineRule="auto"/>
        <w:jc w:val="both"/>
        <w:rPr>
          <w:rFonts w:ascii="Times New Roman" w:eastAsia="Times New Roman" w:hAnsi="Times New Roman" w:cs="Times New Roman"/>
          <w:lang w:eastAsia="ar-SA"/>
        </w:rPr>
      </w:pPr>
      <w:r w:rsidRPr="00B477E0">
        <w:rPr>
          <w:rFonts w:ascii="Times New Roman" w:eastAsia="Times New Roman" w:hAnsi="Times New Roman" w:cs="Times New Roman"/>
          <w:lang w:eastAsia="ar-SA"/>
        </w:rPr>
        <w:t>zwanym dalej „WYKONAWCĄ”</w:t>
      </w:r>
    </w:p>
    <w:p w:rsidR="003F3777" w:rsidRPr="00B477E0" w:rsidRDefault="003F3777" w:rsidP="003F3777">
      <w:pPr>
        <w:spacing w:after="0" w:line="240" w:lineRule="auto"/>
        <w:rPr>
          <w:rFonts w:ascii="Times New Roman" w:eastAsia="Times New Roman" w:hAnsi="Times New Roman" w:cs="Times New Roman"/>
          <w:lang w:eastAsia="pl-PL"/>
        </w:rPr>
      </w:pPr>
    </w:p>
    <w:p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o następującej treści:</w:t>
      </w:r>
    </w:p>
    <w:p w:rsidR="003F3777" w:rsidRPr="00B477E0" w:rsidRDefault="003F3777" w:rsidP="003F3777">
      <w:pPr>
        <w:spacing w:after="0" w:line="360" w:lineRule="auto"/>
        <w:jc w:val="center"/>
        <w:rPr>
          <w:rFonts w:ascii="Times New Roman" w:hAnsi="Times New Roman" w:cs="Times New Roman"/>
          <w:b/>
        </w:rPr>
      </w:pPr>
      <w:r w:rsidRPr="00B477E0">
        <w:rPr>
          <w:rFonts w:ascii="Times New Roman" w:hAnsi="Times New Roman" w:cs="Times New Roman"/>
          <w:b/>
        </w:rPr>
        <w:t>§ 1</w:t>
      </w:r>
    </w:p>
    <w:p w:rsidR="003F3777" w:rsidRPr="00B477E0" w:rsidRDefault="003F3777" w:rsidP="00A11C3F">
      <w:pPr>
        <w:numPr>
          <w:ilvl w:val="0"/>
          <w:numId w:val="5"/>
        </w:numPr>
        <w:spacing w:after="0" w:line="360" w:lineRule="auto"/>
        <w:jc w:val="both"/>
        <w:rPr>
          <w:rFonts w:ascii="Times New Roman" w:hAnsi="Times New Roman" w:cs="Times New Roman"/>
          <w:bCs/>
        </w:rPr>
      </w:pPr>
      <w:r w:rsidRPr="00B477E0">
        <w:rPr>
          <w:rFonts w:ascii="Times New Roman" w:hAnsi="Times New Roman" w:cs="Times New Roman"/>
        </w:rPr>
        <w:t>Umowa zostaje zawarta w wyniku zamówienia publicznego udzielonego w trybie przetargu nieograniczonego rozstrzygniętego w dniu ……………………. 20</w:t>
      </w:r>
      <w:r w:rsidR="00D0657E">
        <w:rPr>
          <w:rFonts w:ascii="Times New Roman" w:hAnsi="Times New Roman" w:cs="Times New Roman"/>
        </w:rPr>
        <w:t>20</w:t>
      </w:r>
      <w:r w:rsidRPr="00B477E0">
        <w:rPr>
          <w:rFonts w:ascii="Times New Roman" w:hAnsi="Times New Roman" w:cs="Times New Roman"/>
        </w:rPr>
        <w:t xml:space="preserve"> r. </w:t>
      </w:r>
    </w:p>
    <w:p w:rsidR="003F3777" w:rsidRPr="00B477E0" w:rsidRDefault="003F3777" w:rsidP="00A11C3F">
      <w:pPr>
        <w:numPr>
          <w:ilvl w:val="0"/>
          <w:numId w:val="5"/>
        </w:numPr>
        <w:spacing w:after="0" w:line="360" w:lineRule="auto"/>
        <w:jc w:val="both"/>
        <w:rPr>
          <w:rFonts w:ascii="Times New Roman" w:hAnsi="Times New Roman" w:cs="Times New Roman"/>
          <w:b/>
        </w:rPr>
      </w:pPr>
      <w:r w:rsidRPr="00B477E0">
        <w:rPr>
          <w:rFonts w:ascii="Times New Roman" w:hAnsi="Times New Roman" w:cs="Times New Roman"/>
        </w:rPr>
        <w:t>Przedmiotem umowy jest sukcesywna dostawa oleju opałowego lekkiego zgodnie z normą                 PN-C96024:2011 (lub normą równoważną) do kotłowni olejowej Zamawiającego w ilości do 60 m³ według SIWZ oraz załącznika /złożonej oferty cenowej/.</w:t>
      </w:r>
    </w:p>
    <w:p w:rsidR="003F3777" w:rsidRPr="00B477E0" w:rsidRDefault="003F3777" w:rsidP="00A11C3F">
      <w:pPr>
        <w:numPr>
          <w:ilvl w:val="0"/>
          <w:numId w:val="5"/>
        </w:numPr>
        <w:spacing w:after="0" w:line="360" w:lineRule="auto"/>
        <w:jc w:val="both"/>
        <w:rPr>
          <w:rFonts w:ascii="Times New Roman" w:hAnsi="Times New Roman" w:cs="Times New Roman"/>
          <w:b/>
        </w:rPr>
      </w:pPr>
      <w:r w:rsidRPr="00B477E0">
        <w:rPr>
          <w:rFonts w:ascii="Times New Roman" w:hAnsi="Times New Roman" w:cs="Times New Roman"/>
        </w:rPr>
        <w:t xml:space="preserve">Przedmiot umowy dostarczony będzie przez Wykonawcę do siedziby Zamawiającego: Dom Pomocy Społecznej w </w:t>
      </w:r>
      <w:r w:rsidR="001D764B" w:rsidRPr="00B477E0">
        <w:rPr>
          <w:rFonts w:ascii="Times New Roman" w:hAnsi="Times New Roman" w:cs="Times New Roman"/>
        </w:rPr>
        <w:t xml:space="preserve">Gębicach </w:t>
      </w:r>
      <w:r w:rsidRPr="00B477E0">
        <w:rPr>
          <w:rFonts w:ascii="Times New Roman" w:hAnsi="Times New Roman" w:cs="Times New Roman"/>
        </w:rPr>
        <w:t xml:space="preserve">, ul. </w:t>
      </w:r>
      <w:r w:rsidR="001D764B" w:rsidRPr="00B477E0">
        <w:rPr>
          <w:rFonts w:ascii="Times New Roman" w:hAnsi="Times New Roman" w:cs="Times New Roman"/>
        </w:rPr>
        <w:t>Kasztanowa 45</w:t>
      </w:r>
      <w:r w:rsidRPr="00B477E0">
        <w:rPr>
          <w:rFonts w:ascii="Times New Roman" w:hAnsi="Times New Roman" w:cs="Times New Roman"/>
        </w:rPr>
        <w:t>– kotłownia olejowa.</w:t>
      </w:r>
    </w:p>
    <w:p w:rsidR="003F3777" w:rsidRPr="00B477E0" w:rsidRDefault="003F3777" w:rsidP="00A11C3F">
      <w:pPr>
        <w:numPr>
          <w:ilvl w:val="0"/>
          <w:numId w:val="5"/>
        </w:numPr>
        <w:spacing w:after="0" w:line="360" w:lineRule="auto"/>
        <w:jc w:val="both"/>
        <w:rPr>
          <w:rFonts w:ascii="Times New Roman" w:hAnsi="Times New Roman" w:cs="Times New Roman"/>
        </w:rPr>
      </w:pPr>
      <w:r w:rsidRPr="00B477E0">
        <w:rPr>
          <w:rFonts w:ascii="Times New Roman" w:hAnsi="Times New Roman" w:cs="Times New Roman"/>
        </w:rPr>
        <w:t>Wykonawcy w przypadku nie wykorzystania wartości niniejszej Umowy, określonej w § 1 ust. 2 nie przysługują żadne roszczenia.</w:t>
      </w:r>
      <w:r w:rsidRPr="00B477E0">
        <w:rPr>
          <w:rFonts w:ascii="Times New Roman" w:hAnsi="Times New Roman" w:cs="Times New Roman"/>
          <w:b/>
        </w:rPr>
        <w:t xml:space="preserve">   </w:t>
      </w:r>
    </w:p>
    <w:p w:rsidR="003F3777" w:rsidRPr="00B477E0" w:rsidRDefault="003F3777" w:rsidP="003F3777">
      <w:pPr>
        <w:spacing w:after="0" w:line="360" w:lineRule="auto"/>
        <w:ind w:left="3540" w:firstLine="708"/>
        <w:rPr>
          <w:rFonts w:ascii="Times New Roman" w:hAnsi="Times New Roman" w:cs="Times New Roman"/>
          <w:b/>
        </w:rPr>
      </w:pPr>
      <w:r w:rsidRPr="00B477E0">
        <w:rPr>
          <w:rFonts w:ascii="Times New Roman" w:hAnsi="Times New Roman" w:cs="Times New Roman"/>
          <w:b/>
        </w:rPr>
        <w:t>§ 2</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 xml:space="preserve">Dostawy będą realizowane partiami nie mniej niż 5000 l jednorazowo w ciągu 24 godzin                       od złożenia zamówienia telefonicznego lub pisemnego przez pracownika Zamawiającego do </w:t>
      </w:r>
      <w:proofErr w:type="spellStart"/>
      <w:r w:rsidRPr="00B477E0">
        <w:rPr>
          <w:rFonts w:ascii="Times New Roman" w:hAnsi="Times New Roman" w:cs="Times New Roman"/>
        </w:rPr>
        <w:t>loco</w:t>
      </w:r>
      <w:proofErr w:type="spellEnd"/>
      <w:r w:rsidRPr="00B477E0">
        <w:rPr>
          <w:rFonts w:ascii="Times New Roman" w:hAnsi="Times New Roman" w:cs="Times New Roman"/>
        </w:rPr>
        <w:t xml:space="preserve"> Zamawiającego, na koszt Wykonawcy jego transportem i na jego ryzyko.</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Do każdej dostawy Wykonawca zamówienia będzie dołączał świadectwo jakości dostarczanego oleju opałowego i zgodności z  normą PN-C96024:2011 potwierdzające posiadanie, co najmniej własności określonych wg normy DIN 51603-1.</w:t>
      </w:r>
    </w:p>
    <w:p w:rsidR="003F3777" w:rsidRPr="001B388D"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realizując dostawę każdorazowo dostarczy Zamawiającemu dokument określający (potwierdzający) cenę netto producenta za 1m³ oleju opałowego w temp.  + 15</w:t>
      </w:r>
      <w:r w:rsidRPr="00B477E0">
        <w:rPr>
          <w:rFonts w:ascii="Times New Roman" w:hAnsi="Times New Roman" w:cs="Times New Roman"/>
          <w:vertAlign w:val="superscript"/>
        </w:rPr>
        <w:t>o</w:t>
      </w:r>
      <w:r w:rsidRPr="00B477E0">
        <w:rPr>
          <w:rFonts w:ascii="Times New Roman" w:hAnsi="Times New Roman" w:cs="Times New Roman"/>
        </w:rPr>
        <w:t xml:space="preserve">C na </w:t>
      </w:r>
      <w:r w:rsidRPr="001B388D">
        <w:rPr>
          <w:rFonts w:ascii="Times New Roman" w:hAnsi="Times New Roman" w:cs="Times New Roman"/>
        </w:rPr>
        <w:t>dzień dostawy wraz z wyliczeniem aktualnej ceny dostawy. Paliwa fakturowane będą w metrach sześciennych, wg przelicznika 1m³ = 1000 l.</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lastRenderedPageBreak/>
        <w:t>Odbiór ilościowy i jakościowy będzie dokonywany wg wskazań legalizowanych urządzeń pomiarowych, wraz z aktualnym świadectwem legalizacji wystawionym przez Główny Urząd Miar lub Obwodowy Urząd Miar, w które wyposażona jest autocysterna, w obecności pracownika Zamawiającego. Zgodność ilości dostarczonego oleju opałowego pracownik potwierdza na odwrocie faktury.</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Zamawiający przewiduje zapotrzebowanie na olej opałowy lekki w ilości do 60 m³.</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nie będzie rościł pretensji w przypadku nie wykorzystania całej wartości umowy do 31.12.20</w:t>
      </w:r>
      <w:r w:rsidR="00D0657E">
        <w:rPr>
          <w:rFonts w:ascii="Times New Roman" w:hAnsi="Times New Roman" w:cs="Times New Roman"/>
        </w:rPr>
        <w:t>20</w:t>
      </w:r>
      <w:r w:rsidRPr="00B477E0">
        <w:rPr>
          <w:rFonts w:ascii="Times New Roman" w:hAnsi="Times New Roman" w:cs="Times New Roman"/>
        </w:rPr>
        <w:t xml:space="preserve"> roku.</w:t>
      </w:r>
    </w:p>
    <w:p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nie może bez zgody Zamawiającego powierzyć wykonanie całości lub części przedmiotu zamówienia podwykonawcom.</w:t>
      </w:r>
    </w:p>
    <w:p w:rsidR="003F3777" w:rsidRPr="00B477E0" w:rsidRDefault="003F3777" w:rsidP="003F3777">
      <w:pPr>
        <w:spacing w:after="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t xml:space="preserve">     </w:t>
      </w:r>
      <w:r w:rsidRPr="00B477E0">
        <w:rPr>
          <w:rFonts w:ascii="Times New Roman" w:hAnsi="Times New Roman" w:cs="Times New Roman"/>
        </w:rPr>
        <w:tab/>
        <w:t xml:space="preserve"> </w:t>
      </w:r>
      <w:r w:rsidRPr="00B477E0">
        <w:rPr>
          <w:rFonts w:ascii="Times New Roman" w:hAnsi="Times New Roman" w:cs="Times New Roman"/>
          <w:b/>
          <w:bCs/>
        </w:rPr>
        <w:t>§ 3</w:t>
      </w:r>
    </w:p>
    <w:p w:rsidR="003F3777" w:rsidRPr="00B477E0" w:rsidRDefault="003F3777" w:rsidP="00A11C3F">
      <w:pPr>
        <w:numPr>
          <w:ilvl w:val="0"/>
          <w:numId w:val="7"/>
        </w:numPr>
        <w:spacing w:before="120" w:after="0" w:line="240" w:lineRule="auto"/>
        <w:rPr>
          <w:rFonts w:ascii="Times New Roman" w:hAnsi="Times New Roman" w:cs="Times New Roman"/>
          <w:bCs/>
        </w:rPr>
      </w:pPr>
      <w:r w:rsidRPr="00B477E0">
        <w:rPr>
          <w:rFonts w:ascii="Times New Roman" w:hAnsi="Times New Roman" w:cs="Times New Roman"/>
        </w:rPr>
        <w:t>Wartość przedmiotu umowy określonej w</w:t>
      </w:r>
      <w:r w:rsidRPr="00B477E0">
        <w:rPr>
          <w:rFonts w:ascii="Times New Roman" w:hAnsi="Times New Roman" w:cs="Times New Roman"/>
          <w:bCs/>
        </w:rPr>
        <w:t>§ 1</w:t>
      </w:r>
    </w:p>
    <w:p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 xml:space="preserve">Cena netto  PLN/m³ …………………………………….  </w:t>
      </w:r>
    </w:p>
    <w:p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(cena producenta oleju opałowego w temp. + 15</w:t>
      </w:r>
      <w:r w:rsidRPr="00B477E0">
        <w:rPr>
          <w:rFonts w:ascii="Times New Roman" w:hAnsi="Times New Roman" w:cs="Times New Roman"/>
          <w:vertAlign w:val="superscript"/>
        </w:rPr>
        <w:t>o</w:t>
      </w:r>
      <w:r w:rsidRPr="00B477E0">
        <w:rPr>
          <w:rFonts w:ascii="Times New Roman" w:hAnsi="Times New Roman" w:cs="Times New Roman"/>
        </w:rPr>
        <w:t xml:space="preserve">C publikowana na dzień </w:t>
      </w:r>
      <w:r w:rsidRPr="00B477E0">
        <w:rPr>
          <w:rFonts w:ascii="Times New Roman" w:hAnsi="Times New Roman" w:cs="Times New Roman"/>
          <w:color w:val="FF0000"/>
        </w:rPr>
        <w:t>1</w:t>
      </w:r>
      <w:r w:rsidR="00D0657E">
        <w:rPr>
          <w:rFonts w:ascii="Times New Roman" w:hAnsi="Times New Roman" w:cs="Times New Roman"/>
          <w:color w:val="FF0000"/>
        </w:rPr>
        <w:t>7</w:t>
      </w:r>
      <w:r w:rsidRPr="00B477E0">
        <w:rPr>
          <w:rFonts w:ascii="Times New Roman" w:hAnsi="Times New Roman" w:cs="Times New Roman"/>
          <w:color w:val="FF0000"/>
        </w:rPr>
        <w:t>.01.20</w:t>
      </w:r>
      <w:r w:rsidR="00D0657E">
        <w:rPr>
          <w:rFonts w:ascii="Times New Roman" w:hAnsi="Times New Roman" w:cs="Times New Roman"/>
          <w:color w:val="FF0000"/>
        </w:rPr>
        <w:t>20</w:t>
      </w:r>
      <w:r w:rsidRPr="00B477E0">
        <w:rPr>
          <w:rFonts w:ascii="Times New Roman" w:hAnsi="Times New Roman" w:cs="Times New Roman"/>
          <w:color w:val="FF0000"/>
        </w:rPr>
        <w:t xml:space="preserve"> </w:t>
      </w:r>
      <w:r w:rsidRPr="00B477E0">
        <w:rPr>
          <w:rFonts w:ascii="Times New Roman" w:hAnsi="Times New Roman" w:cs="Times New Roman"/>
        </w:rPr>
        <w:t>r.)                                                                                                                                  + podatek VAT  PLN/m³ ……………………………..  = cena brutto PLN/m³ ………………………………</w:t>
      </w:r>
    </w:p>
    <w:p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   lub  –    stała marża ustalona przez Wykonawcę PLN/m³ ……………………………………………</w:t>
      </w:r>
    </w:p>
    <w:p w:rsidR="003F3777" w:rsidRPr="00B477E0" w:rsidRDefault="003F3777" w:rsidP="003F3777">
      <w:pPr>
        <w:spacing w:before="120" w:after="0"/>
        <w:rPr>
          <w:rFonts w:ascii="Times New Roman" w:hAnsi="Times New Roman" w:cs="Times New Roman"/>
          <w:b/>
        </w:rPr>
      </w:pPr>
      <w:r w:rsidRPr="00B477E0">
        <w:rPr>
          <w:rFonts w:ascii="Times New Roman" w:hAnsi="Times New Roman" w:cs="Times New Roman"/>
        </w:rPr>
        <w:t xml:space="preserve">        = </w:t>
      </w:r>
      <w:r w:rsidRPr="00B477E0">
        <w:rPr>
          <w:rFonts w:ascii="Times New Roman" w:hAnsi="Times New Roman" w:cs="Times New Roman"/>
          <w:b/>
        </w:rPr>
        <w:t>cena oferowana brutto PLN/m³ ………………………………….</w:t>
      </w:r>
    </w:p>
    <w:p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Zamawiający od dnia zawarcia umowy dopuszcza możliwość  zmiany  ceny  oferowanego oleju opałowego zgodnie z zasadą (algorytmem) określoną w formularzu ofertowo-cenowym z uwzględnieniem zmiany publikowanej ceny producenta oleju opałowego w dniu dostawy.</w:t>
      </w:r>
    </w:p>
    <w:p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Oferta cenowa Wykonawcy stanowi integralną część umowy.</w:t>
      </w:r>
      <w:r w:rsidRPr="00B477E0">
        <w:rPr>
          <w:rFonts w:ascii="Times New Roman" w:hAnsi="Times New Roman" w:cs="Times New Roman"/>
        </w:rPr>
        <w:tab/>
      </w:r>
    </w:p>
    <w:p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Nieuzasadniona podwyżka ceny będzie traktowana, jako zerwanie umowy przez        Zamawiającego.</w:t>
      </w:r>
    </w:p>
    <w:p w:rsidR="003F3777" w:rsidRPr="00B477E0" w:rsidRDefault="003F3777" w:rsidP="003F3777">
      <w:pPr>
        <w:spacing w:before="120" w:after="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4</w:t>
      </w:r>
    </w:p>
    <w:p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Zapłaty za  sprzedany towar  Zamawiający dokona  przelewem  w  ciągu  30  dni  od  daty  wystawienia faktury przez Wykonawcę.</w:t>
      </w:r>
    </w:p>
    <w:p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Dla dostaw zrealizowanych w miesiącu grudniu 20</w:t>
      </w:r>
      <w:r w:rsidR="00D0657E">
        <w:rPr>
          <w:rFonts w:ascii="Times New Roman" w:hAnsi="Times New Roman" w:cs="Times New Roman"/>
        </w:rPr>
        <w:t>20</w:t>
      </w:r>
      <w:r w:rsidRPr="00B477E0">
        <w:rPr>
          <w:rFonts w:ascii="Times New Roman" w:hAnsi="Times New Roman" w:cs="Times New Roman"/>
        </w:rPr>
        <w:t xml:space="preserve"> roku rozliczenie nastąpi  w  terminie  do trzech dni od daty dostawy i prawidłowo wystawionej faktury przez Wykonawcę.</w:t>
      </w:r>
    </w:p>
    <w:p w:rsidR="003F3777" w:rsidRPr="00B477E0" w:rsidRDefault="003F3777" w:rsidP="003F3777">
      <w:pPr>
        <w:spacing w:before="120" w:after="0"/>
        <w:jc w:val="both"/>
        <w:rPr>
          <w:rFonts w:ascii="Times New Roman" w:hAnsi="Times New Roman" w:cs="Times New Roman"/>
          <w:b/>
          <w:bCs/>
        </w:rPr>
      </w:pPr>
      <w:r w:rsidRPr="00B477E0">
        <w:rPr>
          <w:rFonts w:ascii="Times New Roman" w:hAnsi="Times New Roman" w:cs="Times New Roman"/>
        </w:rPr>
        <w:t xml:space="preserve">     </w:t>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5</w:t>
      </w:r>
    </w:p>
    <w:p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Strony ustanawiają odpowiedzialność za niewykonanie lub nienależyte wykonanie zobowiązań umownych :</w:t>
      </w:r>
    </w:p>
    <w:p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1. Wykonawca  zobowiązuje   się  zapłacić  Zamawiającemu  karę   umowną   za   odstąpienie od umowy z przyczyn, za które ponosi odpowiedzialność oraz za zwłokę w dostarczeniu towaru na określony termin, w wysokości 10 % wartości zamówienia.</w:t>
      </w:r>
    </w:p>
    <w:p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2.  Zamawiający  zobowiązuje  się  zapłacić  Wykonawcy   karę  umowną  za  odstąpienie od umowy z przyczyn, za które ponosi odpowiedzialność, w wysokości 10 % wartości zamówienia.</w:t>
      </w:r>
    </w:p>
    <w:p w:rsidR="003F3777" w:rsidRPr="00B477E0" w:rsidRDefault="003F3777" w:rsidP="003F3777">
      <w:pPr>
        <w:spacing w:before="120" w:after="0"/>
        <w:ind w:left="3552" w:firstLine="696"/>
        <w:jc w:val="both"/>
        <w:rPr>
          <w:rFonts w:ascii="Times New Roman" w:hAnsi="Times New Roman" w:cs="Times New Roman"/>
          <w:b/>
          <w:bCs/>
        </w:rPr>
      </w:pPr>
      <w:r w:rsidRPr="00B477E0">
        <w:rPr>
          <w:rFonts w:ascii="Times New Roman" w:hAnsi="Times New Roman" w:cs="Times New Roman"/>
          <w:b/>
          <w:bCs/>
        </w:rPr>
        <w:t>§ 6</w:t>
      </w:r>
    </w:p>
    <w:p w:rsidR="00D0657E"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Sprawy  sporne w związku z wykonaniem umowy strony będą w pierwszej kolejności rozwiązywać będą polubownie.</w:t>
      </w:r>
    </w:p>
    <w:p w:rsidR="003F3777" w:rsidRPr="00B477E0" w:rsidRDefault="003F3777" w:rsidP="003F3777">
      <w:pPr>
        <w:spacing w:before="120" w:after="0"/>
        <w:ind w:left="3540" w:firstLine="708"/>
        <w:rPr>
          <w:rFonts w:ascii="Times New Roman" w:hAnsi="Times New Roman" w:cs="Times New Roman"/>
          <w:b/>
          <w:bCs/>
        </w:rPr>
      </w:pPr>
      <w:r w:rsidRPr="00B477E0">
        <w:rPr>
          <w:rFonts w:ascii="Times New Roman" w:hAnsi="Times New Roman" w:cs="Times New Roman"/>
          <w:b/>
          <w:bCs/>
        </w:rPr>
        <w:lastRenderedPageBreak/>
        <w:t>§ 7</w:t>
      </w:r>
    </w:p>
    <w:p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1.   Umowa zostaje zawarta na czas realizacji zamówienia.</w:t>
      </w:r>
    </w:p>
    <w:p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2.   Umowa ulega rozwiązaniu:</w:t>
      </w:r>
    </w:p>
    <w:p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 xml:space="preserve">          - w każdym czasie za zgodą obu stron</w:t>
      </w:r>
    </w:p>
    <w:p w:rsidR="003F3777" w:rsidRDefault="003F3777" w:rsidP="003F3777">
      <w:pPr>
        <w:spacing w:before="120" w:after="0"/>
        <w:rPr>
          <w:rFonts w:ascii="Times New Roman" w:hAnsi="Times New Roman" w:cs="Times New Roman"/>
        </w:rPr>
      </w:pPr>
      <w:r w:rsidRPr="00B477E0">
        <w:rPr>
          <w:rFonts w:ascii="Times New Roman" w:hAnsi="Times New Roman" w:cs="Times New Roman"/>
        </w:rPr>
        <w:t xml:space="preserve">          - po upływie jednomiesięcznego wypowiedzenia złożonego na piśmie drugiej stronie.</w:t>
      </w:r>
    </w:p>
    <w:p w:rsidR="00D0657E" w:rsidRPr="00B477E0" w:rsidRDefault="00D0657E" w:rsidP="003F3777">
      <w:pPr>
        <w:spacing w:before="120" w:after="0"/>
        <w:rPr>
          <w:rFonts w:ascii="Times New Roman" w:hAnsi="Times New Roman" w:cs="Times New Roman"/>
        </w:rPr>
      </w:pPr>
    </w:p>
    <w:p w:rsidR="003F3777" w:rsidRPr="00B477E0" w:rsidRDefault="003F3777" w:rsidP="003F3777">
      <w:pPr>
        <w:spacing w:before="120" w:after="0"/>
        <w:ind w:left="72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8</w:t>
      </w:r>
    </w:p>
    <w:p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1.  Do kontaktów w sprawie realizacji umowy wyznacza się:</w:t>
      </w:r>
    </w:p>
    <w:p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 ze strony Zamawiającego: ……………………………………… tel. …………………………</w:t>
      </w:r>
    </w:p>
    <w:p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 ze strony Wykonawcy: ...………………………………………… tel. …………………………</w:t>
      </w:r>
    </w:p>
    <w:p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2.  W   przypadku    zmian   w   stanie     prawnym   Wykonawcy,   wpływających  na    realizację    umowy, Wykonawca zobowiązuje się powiadomić o tym niezwłocznie Zamawiającego.</w:t>
      </w:r>
    </w:p>
    <w:p w:rsidR="003F3777" w:rsidRPr="00B477E0" w:rsidRDefault="003F3777" w:rsidP="003F3777">
      <w:pPr>
        <w:spacing w:before="120" w:after="0"/>
        <w:ind w:left="4260"/>
        <w:rPr>
          <w:rFonts w:ascii="Times New Roman" w:hAnsi="Times New Roman" w:cs="Times New Roman"/>
          <w:b/>
          <w:bCs/>
        </w:rPr>
      </w:pPr>
      <w:r w:rsidRPr="00B477E0">
        <w:rPr>
          <w:rFonts w:ascii="Times New Roman" w:hAnsi="Times New Roman" w:cs="Times New Roman"/>
          <w:b/>
          <w:bCs/>
        </w:rPr>
        <w:t>§ 9</w:t>
      </w:r>
    </w:p>
    <w:p w:rsidR="003F3777" w:rsidRPr="00B477E0" w:rsidRDefault="003F3777" w:rsidP="003F3777">
      <w:pPr>
        <w:spacing w:before="120" w:after="0" w:line="240" w:lineRule="auto"/>
        <w:jc w:val="both"/>
        <w:rPr>
          <w:rFonts w:ascii="Times New Roman" w:hAnsi="Times New Roman" w:cs="Times New Roman"/>
        </w:rPr>
      </w:pPr>
      <w:r w:rsidRPr="00B477E0">
        <w:rPr>
          <w:rFonts w:ascii="Times New Roman" w:hAnsi="Times New Roman" w:cs="Times New Roman"/>
        </w:rPr>
        <w:t>1. Możliwe są zmiany postanowień umowy jedynie w przypadku zaistnienia  okoliczności, których nie można było przewidzieć w chwili zawarcia umowy.</w:t>
      </w:r>
    </w:p>
    <w:p w:rsidR="003F3777" w:rsidRPr="00B477E0" w:rsidRDefault="003F3777" w:rsidP="003F3777">
      <w:pPr>
        <w:spacing w:before="120" w:after="0" w:line="240" w:lineRule="auto"/>
        <w:jc w:val="both"/>
        <w:rPr>
          <w:rFonts w:ascii="Times New Roman" w:hAnsi="Times New Roman" w:cs="Times New Roman"/>
        </w:rPr>
      </w:pPr>
      <w:r w:rsidRPr="00B477E0">
        <w:rPr>
          <w:rFonts w:ascii="Times New Roman" w:hAnsi="Times New Roman" w:cs="Times New Roman"/>
        </w:rPr>
        <w:t>2.  Wszelkie zmiany i uzupełnienia niniejszej umowy wymagają formy pisemnej.</w:t>
      </w:r>
    </w:p>
    <w:p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W kwestiach nie uregulowanych postanowieniami umowy zastosowanie mieć będą Przepisy Kodeksu Cywilnego.</w:t>
      </w:r>
    </w:p>
    <w:p w:rsidR="003F3777" w:rsidRPr="00B477E0" w:rsidRDefault="003F3777" w:rsidP="003F3777">
      <w:pPr>
        <w:spacing w:before="120" w:after="0"/>
        <w:ind w:left="3540" w:firstLine="708"/>
        <w:rPr>
          <w:rFonts w:ascii="Times New Roman" w:hAnsi="Times New Roman" w:cs="Times New Roman"/>
          <w:b/>
          <w:bCs/>
        </w:rPr>
      </w:pPr>
      <w:r w:rsidRPr="00B477E0">
        <w:rPr>
          <w:rFonts w:ascii="Times New Roman" w:hAnsi="Times New Roman" w:cs="Times New Roman"/>
          <w:b/>
          <w:bCs/>
        </w:rPr>
        <w:t>§ 10</w:t>
      </w:r>
    </w:p>
    <w:p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 xml:space="preserve">Umowę sporządzono w trzech jednobrzmiących egzemplarzach </w:t>
      </w:r>
      <w:r w:rsidR="001D764B" w:rsidRPr="00B477E0">
        <w:rPr>
          <w:rFonts w:ascii="Times New Roman" w:hAnsi="Times New Roman" w:cs="Times New Roman"/>
        </w:rPr>
        <w:t>w tym 2 egzemplarze dla Zamawiającego oraz 1 egzemplarz dla Wykonawcy</w:t>
      </w:r>
      <w:r w:rsidRPr="00B477E0">
        <w:rPr>
          <w:rFonts w:ascii="Times New Roman" w:hAnsi="Times New Roman" w:cs="Times New Roman"/>
        </w:rPr>
        <w:t>.</w:t>
      </w:r>
    </w:p>
    <w:p w:rsidR="003F3777" w:rsidRPr="00B477E0" w:rsidRDefault="003F3777" w:rsidP="003F3777">
      <w:pPr>
        <w:spacing w:before="120" w:after="0"/>
        <w:rPr>
          <w:rFonts w:ascii="Times New Roman" w:hAnsi="Times New Roman" w:cs="Times New Roman"/>
        </w:rPr>
      </w:pPr>
    </w:p>
    <w:p w:rsidR="003F3777" w:rsidRPr="00B477E0" w:rsidRDefault="003F3777" w:rsidP="003F3777">
      <w:pPr>
        <w:spacing w:before="120" w:after="0"/>
        <w:rPr>
          <w:rFonts w:ascii="Times New Roman" w:hAnsi="Times New Roman" w:cs="Times New Roman"/>
        </w:rPr>
      </w:pPr>
    </w:p>
    <w:p w:rsidR="003F3777" w:rsidRPr="00B477E0" w:rsidRDefault="003F3777" w:rsidP="003F3777">
      <w:pPr>
        <w:spacing w:before="120" w:after="0"/>
        <w:rPr>
          <w:rFonts w:ascii="Times New Roman" w:hAnsi="Times New Roman" w:cs="Times New Roman"/>
        </w:rPr>
      </w:pPr>
    </w:p>
    <w:p w:rsidR="003F3777" w:rsidRPr="00B477E0" w:rsidRDefault="003F3777" w:rsidP="003F3777">
      <w:pPr>
        <w:spacing w:before="120" w:after="0"/>
        <w:rPr>
          <w:rFonts w:ascii="Times New Roman" w:hAnsi="Times New Roman" w:cs="Times New Roman"/>
          <w:b/>
          <w:bCs/>
        </w:rPr>
      </w:pPr>
      <w:r w:rsidRPr="00B477E0">
        <w:rPr>
          <w:rFonts w:ascii="Times New Roman" w:hAnsi="Times New Roman" w:cs="Times New Roman"/>
          <w:b/>
          <w:bCs/>
        </w:rPr>
        <w:t xml:space="preserve">   </w:t>
      </w:r>
      <w:r w:rsidR="00D0657E">
        <w:rPr>
          <w:rFonts w:ascii="Times New Roman" w:hAnsi="Times New Roman" w:cs="Times New Roman"/>
          <w:b/>
          <w:bCs/>
        </w:rPr>
        <w:t xml:space="preserve">WYKONAWCA </w:t>
      </w:r>
      <w:r w:rsidRPr="00B477E0">
        <w:rPr>
          <w:rFonts w:ascii="Times New Roman" w:hAnsi="Times New Roman" w:cs="Times New Roman"/>
          <w:b/>
          <w:bCs/>
        </w:rPr>
        <w:t>:</w:t>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t xml:space="preserve">        </w:t>
      </w:r>
      <w:r w:rsidR="00D0657E">
        <w:rPr>
          <w:rFonts w:ascii="Times New Roman" w:hAnsi="Times New Roman" w:cs="Times New Roman"/>
          <w:b/>
          <w:bCs/>
        </w:rPr>
        <w:t>ZAMAWIAJĄCY</w:t>
      </w:r>
      <w:r w:rsidRPr="00B477E0">
        <w:rPr>
          <w:rFonts w:ascii="Times New Roman" w:hAnsi="Times New Roman" w:cs="Times New Roman"/>
          <w:b/>
          <w:bCs/>
        </w:rPr>
        <w:t>:</w:t>
      </w:r>
    </w:p>
    <w:p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w:t>
      </w:r>
    </w:p>
    <w:p w:rsidR="003F3777" w:rsidRPr="00B477E0" w:rsidRDefault="003F3777" w:rsidP="003F3777">
      <w:pPr>
        <w:spacing w:before="120" w:after="0"/>
        <w:rPr>
          <w:rFonts w:ascii="Times New Roman" w:hAnsi="Times New Roman" w:cs="Times New Roman"/>
        </w:rPr>
      </w:pPr>
    </w:p>
    <w:p w:rsidR="003F3777" w:rsidRPr="00B477E0" w:rsidRDefault="003F3777" w:rsidP="003F3777">
      <w:pPr>
        <w:spacing w:after="0"/>
        <w:rPr>
          <w:rFonts w:ascii="Times New Roman" w:hAnsi="Times New Roman" w:cs="Times New Roman"/>
        </w:rPr>
      </w:pPr>
    </w:p>
    <w:p w:rsidR="003F3777" w:rsidRPr="00B477E0" w:rsidRDefault="003F3777" w:rsidP="003F3777">
      <w:pPr>
        <w:spacing w:after="0"/>
        <w:rPr>
          <w:rFonts w:ascii="Times New Roman" w:hAnsi="Times New Roman" w:cs="Times New Roman"/>
        </w:rPr>
      </w:pPr>
    </w:p>
    <w:p w:rsidR="003F3777" w:rsidRPr="00B477E0" w:rsidRDefault="003F3777" w:rsidP="003F3777">
      <w:pPr>
        <w:rPr>
          <w:rFonts w:ascii="Times New Roman" w:hAnsi="Times New Roman" w:cs="Times New Roman"/>
        </w:rPr>
      </w:pPr>
    </w:p>
    <w:p w:rsidR="003F3777" w:rsidRPr="00B477E0" w:rsidRDefault="003F3777" w:rsidP="003F3777">
      <w:pPr>
        <w:rPr>
          <w:rFonts w:ascii="Times New Roman" w:hAnsi="Times New Roman" w:cs="Times New Roman"/>
        </w:rPr>
      </w:pPr>
    </w:p>
    <w:p w:rsidR="003F3777" w:rsidRPr="00B477E0" w:rsidRDefault="003F3777" w:rsidP="003F3777">
      <w:pPr>
        <w:rPr>
          <w:rFonts w:ascii="Times New Roman" w:hAnsi="Times New Roman" w:cs="Times New Roman"/>
        </w:rPr>
      </w:pPr>
    </w:p>
    <w:p w:rsidR="003F3777" w:rsidRPr="00B477E0" w:rsidRDefault="003F3777" w:rsidP="003F3777">
      <w:pPr>
        <w:rPr>
          <w:rFonts w:ascii="Times New Roman" w:hAnsi="Times New Roman" w:cs="Times New Roman"/>
        </w:rPr>
      </w:pPr>
    </w:p>
    <w:p w:rsidR="003F3777" w:rsidRPr="00B477E0" w:rsidRDefault="003F3777" w:rsidP="003F3777">
      <w:pPr>
        <w:rPr>
          <w:rFonts w:ascii="Times New Roman" w:hAnsi="Times New Roman" w:cs="Times New Roman"/>
        </w:rPr>
      </w:pPr>
    </w:p>
    <w:p w:rsidR="0014411D" w:rsidRPr="00B477E0" w:rsidRDefault="0014411D">
      <w:pPr>
        <w:rPr>
          <w:rFonts w:ascii="Times New Roman" w:hAnsi="Times New Roman" w:cs="Times New Roman"/>
        </w:rPr>
      </w:pPr>
    </w:p>
    <w:sectPr w:rsidR="0014411D" w:rsidRPr="00B477E0">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920" w:rsidRDefault="007D4920" w:rsidP="003F3777">
      <w:pPr>
        <w:spacing w:after="0" w:line="240" w:lineRule="auto"/>
      </w:pPr>
      <w:r>
        <w:separator/>
      </w:r>
    </w:p>
  </w:endnote>
  <w:endnote w:type="continuationSeparator" w:id="0">
    <w:p w:rsidR="007D4920" w:rsidRDefault="007D4920" w:rsidP="003F3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eneva">
    <w:charset w:val="EE"/>
    <w:family w:val="swiss"/>
    <w:pitch w:val="variable"/>
    <w:sig w:usb0="00000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626886222"/>
      <w:docPartObj>
        <w:docPartGallery w:val="Page Numbers (Bottom of Page)"/>
        <w:docPartUnique/>
      </w:docPartObj>
    </w:sdtPr>
    <w:sdtEndPr/>
    <w:sdtContent>
      <w:p w:rsidR="00701994" w:rsidRDefault="00701994">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rsidR="00701994" w:rsidRDefault="007019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Stopka"/>
      <w:jc w:val="center"/>
    </w:pPr>
    <w:r>
      <w:fldChar w:fldCharType="begin"/>
    </w:r>
    <w:r>
      <w:instrText xml:space="preserve"> PAGE </w:instrText>
    </w:r>
    <w:r>
      <w:fldChar w:fldCharType="separate"/>
    </w:r>
    <w:r>
      <w:rPr>
        <w:noProof/>
      </w:rPr>
      <w:t>15</w:t>
    </w:r>
    <w:r>
      <w:fldChar w:fldCharType="end"/>
    </w:r>
  </w:p>
  <w:p w:rsidR="00531FBD" w:rsidRDefault="00531FBD">
    <w:pPr>
      <w:pStyle w:val="Stopka"/>
    </w:pPr>
  </w:p>
  <w:p w:rsidR="00531FBD" w:rsidRDefault="00531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 w:rsidR="00531FBD" w:rsidRDefault="00531FB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138573"/>
      <w:docPartObj>
        <w:docPartGallery w:val="Page Numbers (Bottom of Page)"/>
        <w:docPartUnique/>
      </w:docPartObj>
    </w:sdtPr>
    <w:sdtEndPr/>
    <w:sdtContent>
      <w:p w:rsidR="00531FBD" w:rsidRDefault="00531FBD">
        <w:pPr>
          <w:pStyle w:val="Stopka"/>
          <w:jc w:val="right"/>
        </w:pPr>
        <w:r>
          <w:fldChar w:fldCharType="begin"/>
        </w:r>
        <w:r>
          <w:instrText>PAGE   \* MERGEFORMAT</w:instrText>
        </w:r>
        <w:r>
          <w:fldChar w:fldCharType="separate"/>
        </w:r>
        <w:r>
          <w:t>2</w:t>
        </w:r>
        <w:r>
          <w:fldChar w:fldCharType="end"/>
        </w:r>
      </w:p>
    </w:sdtContent>
  </w:sdt>
  <w:p w:rsidR="00531FBD" w:rsidRDefault="00531FBD">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920" w:rsidRDefault="007D4920" w:rsidP="003F3777">
      <w:pPr>
        <w:spacing w:after="0" w:line="240" w:lineRule="auto"/>
      </w:pPr>
      <w:r>
        <w:separator/>
      </w:r>
    </w:p>
  </w:footnote>
  <w:footnote w:type="continuationSeparator" w:id="0">
    <w:p w:rsidR="007D4920" w:rsidRDefault="007D4920" w:rsidP="003F3777">
      <w:pPr>
        <w:spacing w:after="0" w:line="240" w:lineRule="auto"/>
      </w:pPr>
      <w:r>
        <w:continuationSeparator/>
      </w:r>
    </w:p>
  </w:footnote>
  <w:footnote w:id="1">
    <w:p w:rsidR="00531FBD" w:rsidRPr="00925468" w:rsidRDefault="00531FBD" w:rsidP="00AA3955">
      <w:pPr>
        <w:pStyle w:val="Tekstprzypisudolnego"/>
        <w:jc w:val="both"/>
      </w:pPr>
      <w:r>
        <w:rPr>
          <w:rStyle w:val="Odwoanieprzypisudolnego"/>
        </w:rPr>
        <w:footnoteRef/>
      </w:r>
      <w:r>
        <w:t xml:space="preserve"> </w:t>
      </w:r>
      <w:r w:rsidRPr="00925468">
        <w:rPr>
          <w:b/>
        </w:rPr>
        <w:t xml:space="preserve">Wyjaśnienie: </w:t>
      </w:r>
      <w:r w:rsidRPr="00925468">
        <w:t>skorzystanie z prawa do sprostowania nie może skutkować zmianą wyniku postępowania o udzielenie zamówienia publicznego ani zmianą postanowień umowy w zakresie niezgodnym z ustawą Pzp oraz nie może naruszać integralności protokołu oraz jego załączników</w:t>
      </w:r>
      <w:r>
        <w:t>.</w:t>
      </w:r>
    </w:p>
  </w:footnote>
  <w:footnote w:id="2">
    <w:p w:rsidR="00531FBD" w:rsidRPr="00BE716B" w:rsidRDefault="00531FBD" w:rsidP="00AA3955">
      <w:pPr>
        <w:pStyle w:val="Tekstprzypisudolnego"/>
        <w:jc w:val="both"/>
        <w:rPr>
          <w:color w:val="FF0000"/>
        </w:rPr>
      </w:pPr>
      <w:r w:rsidRPr="00925468">
        <w:rPr>
          <w:rStyle w:val="Odwoanieprzypisudolnego"/>
        </w:rPr>
        <w:footnoteRef/>
      </w:r>
      <w:r w:rsidRPr="00925468">
        <w:t xml:space="preserve"> </w:t>
      </w:r>
      <w:r w:rsidRPr="00925468">
        <w:rPr>
          <w:b/>
        </w:rPr>
        <w:t xml:space="preserve">Wyjaśnienie: </w:t>
      </w:r>
      <w:r w:rsidRPr="00925468">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FBD" w:rsidRDefault="00531F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decimal"/>
      <w:lvlText w:val="%1."/>
      <w:lvlJc w:val="left"/>
      <w:pPr>
        <w:tabs>
          <w:tab w:val="num" w:pos="360"/>
        </w:tabs>
        <w:ind w:left="360" w:hanging="360"/>
      </w:pPr>
      <w:rPr>
        <w:rFonts w:ascii="Cambria" w:hAnsi="Cambria" w:cs="Times New Roman"/>
        <w:b/>
        <w:lang w:val="x-none"/>
      </w:rPr>
    </w:lvl>
    <w:lvl w:ilvl="1">
      <w:start w:val="4"/>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5040" w:hanging="2160"/>
      </w:pPr>
      <w:rPr>
        <w:rFonts w:hint="default"/>
      </w:rPr>
    </w:lvl>
  </w:abstractNum>
  <w:abstractNum w:abstractNumId="1" w15:restartNumberingAfterBreak="0">
    <w:nsid w:val="00000004"/>
    <w:multiLevelType w:val="multilevel"/>
    <w:tmpl w:val="00000004"/>
    <w:name w:val="WW8Num5"/>
    <w:lvl w:ilvl="0">
      <w:start w:val="1"/>
      <w:numFmt w:val="decimal"/>
      <w:lvlText w:val="%1."/>
      <w:lvlJc w:val="left"/>
      <w:pPr>
        <w:tabs>
          <w:tab w:val="num" w:pos="735"/>
        </w:tabs>
        <w:ind w:left="735" w:hanging="375"/>
      </w:pPr>
      <w:rPr>
        <w:rFonts w:cs="Times New Roman"/>
      </w:rPr>
    </w:lvl>
    <w:lvl w:ilvl="1">
      <w:start w:val="1"/>
      <w:numFmt w:val="lowerLetter"/>
      <w:lvlText w:val="%2)"/>
      <w:lvlJc w:val="left"/>
      <w:pPr>
        <w:tabs>
          <w:tab w:val="num" w:pos="1440"/>
        </w:tabs>
        <w:ind w:left="1440" w:hanging="360"/>
      </w:pPr>
      <w:rPr>
        <w:rFonts w:ascii="Cambria" w:hAnsi="Cambria" w:cs="Times New Roman"/>
        <w:b/>
        <w:lang w:eastAsia="pl-P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Cambria" w:hAnsi="Cambria" w:cs="Times New Roman"/>
        <w:b/>
        <w:lang w:eastAsia="pl-PL"/>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Cambria" w:hAnsi="Cambria" w:cs="Cambria"/>
        <w:b/>
      </w:rPr>
    </w:lvl>
  </w:abstractNum>
  <w:abstractNum w:abstractNumId="3" w15:restartNumberingAfterBreak="0">
    <w:nsid w:val="00000006"/>
    <w:multiLevelType w:val="singleLevel"/>
    <w:tmpl w:val="00000006"/>
    <w:lvl w:ilvl="0">
      <w:start w:val="9"/>
      <w:numFmt w:val="decimal"/>
      <w:lvlText w:val="%1."/>
      <w:lvlJc w:val="left"/>
      <w:pPr>
        <w:tabs>
          <w:tab w:val="num" w:pos="0"/>
        </w:tabs>
        <w:ind w:left="720" w:hanging="360"/>
      </w:pPr>
      <w:rPr>
        <w:rFonts w:ascii="Cambria" w:hAnsi="Cambria" w:cs="Cambria" w:hint="default"/>
        <w:b/>
        <w:i/>
        <w:sz w:val="22"/>
        <w:szCs w:val="22"/>
        <w:lang w:eastAsia="zh-CN"/>
      </w:rPr>
    </w:lvl>
  </w:abstractNum>
  <w:abstractNum w:abstractNumId="4" w15:restartNumberingAfterBreak="0">
    <w:nsid w:val="00000007"/>
    <w:multiLevelType w:val="singleLevel"/>
    <w:tmpl w:val="6B6C9B94"/>
    <w:name w:val="WW8Num10"/>
    <w:lvl w:ilvl="0">
      <w:start w:val="1"/>
      <w:numFmt w:val="decimal"/>
      <w:lvlText w:val="%1."/>
      <w:lvlJc w:val="left"/>
      <w:pPr>
        <w:tabs>
          <w:tab w:val="num" w:pos="0"/>
        </w:tabs>
        <w:ind w:left="720" w:hanging="360"/>
      </w:pPr>
      <w:rPr>
        <w:rFonts w:ascii="Cambria" w:hAnsi="Cambria" w:cs="Cambria" w:hint="default"/>
        <w:b/>
      </w:rPr>
    </w:lvl>
  </w:abstractNum>
  <w:abstractNum w:abstractNumId="5" w15:restartNumberingAfterBreak="0">
    <w:nsid w:val="00000009"/>
    <w:multiLevelType w:val="multilevel"/>
    <w:tmpl w:val="00000009"/>
    <w:name w:val="WW8Num13"/>
    <w:lvl w:ilvl="0">
      <w:start w:val="1"/>
      <w:numFmt w:val="decimal"/>
      <w:lvlText w:val="%1."/>
      <w:lvlJc w:val="left"/>
      <w:pPr>
        <w:tabs>
          <w:tab w:val="num" w:pos="0"/>
        </w:tabs>
        <w:ind w:left="720" w:hanging="360"/>
      </w:pPr>
      <w:rPr>
        <w:rFonts w:cs="Times New Roman"/>
        <w:b/>
      </w:rPr>
    </w:lvl>
    <w:lvl w:ilvl="1">
      <w:start w:val="10"/>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2160" w:hanging="1800"/>
      </w:pPr>
      <w:rPr>
        <w:rFonts w:hint="default"/>
      </w:rPr>
    </w:lvl>
    <w:lvl w:ilvl="8">
      <w:start w:val="1"/>
      <w:numFmt w:val="decimal"/>
      <w:lvlText w:val="%1.%2.%3.%4.%5.%6.%7.%8.%9."/>
      <w:lvlJc w:val="left"/>
      <w:pPr>
        <w:tabs>
          <w:tab w:val="num" w:pos="0"/>
        </w:tabs>
        <w:ind w:left="2520" w:hanging="2160"/>
      </w:pPr>
      <w:rPr>
        <w:rFonts w:hint="default"/>
      </w:rPr>
    </w:lvl>
  </w:abstractNum>
  <w:abstractNum w:abstractNumId="6" w15:restartNumberingAfterBreak="0">
    <w:nsid w:val="0000000C"/>
    <w:multiLevelType w:val="singleLevel"/>
    <w:tmpl w:val="0000000C"/>
    <w:name w:val="WW8Num17"/>
    <w:lvl w:ilvl="0">
      <w:start w:val="1"/>
      <w:numFmt w:val="decimal"/>
      <w:lvlText w:val="%1."/>
      <w:lvlJc w:val="left"/>
      <w:pPr>
        <w:tabs>
          <w:tab w:val="num" w:pos="0"/>
        </w:tabs>
        <w:ind w:left="720" w:hanging="360"/>
      </w:pPr>
      <w:rPr>
        <w:rFonts w:ascii="Cambria" w:hAnsi="Cambria" w:cs="Times New Roman"/>
        <w:b w:val="0"/>
        <w:sz w:val="24"/>
        <w:szCs w:val="24"/>
      </w:rPr>
    </w:lvl>
  </w:abstractNum>
  <w:abstractNum w:abstractNumId="7"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mbria" w:hAnsi="Cambria" w:cs="Times New Roman"/>
        <w:b/>
        <w:sz w:val="24"/>
        <w:szCs w:val="24"/>
        <w:lang w:val="pl-PL"/>
      </w:rPr>
    </w:lvl>
  </w:abstractNum>
  <w:abstractNum w:abstractNumId="8" w15:restartNumberingAfterBreak="0">
    <w:nsid w:val="00000011"/>
    <w:multiLevelType w:val="singleLevel"/>
    <w:tmpl w:val="00000011"/>
    <w:name w:val="WW8Num25"/>
    <w:lvl w:ilvl="0">
      <w:start w:val="1"/>
      <w:numFmt w:val="decimal"/>
      <w:lvlText w:val="%1."/>
      <w:lvlJc w:val="left"/>
      <w:pPr>
        <w:tabs>
          <w:tab w:val="num" w:pos="0"/>
        </w:tabs>
        <w:ind w:left="360" w:hanging="360"/>
      </w:pPr>
      <w:rPr>
        <w:rFonts w:ascii="Cambria" w:hAnsi="Cambria" w:cs="Times New Roman"/>
        <w:b/>
        <w:sz w:val="24"/>
        <w:szCs w:val="24"/>
      </w:rPr>
    </w:lvl>
  </w:abstractNum>
  <w:abstractNum w:abstractNumId="9" w15:restartNumberingAfterBreak="0">
    <w:nsid w:val="00000012"/>
    <w:multiLevelType w:val="singleLevel"/>
    <w:tmpl w:val="00000012"/>
    <w:name w:val="WW8Num26"/>
    <w:lvl w:ilvl="0">
      <w:start w:val="1"/>
      <w:numFmt w:val="decimal"/>
      <w:lvlText w:val="%1)"/>
      <w:lvlJc w:val="left"/>
      <w:pPr>
        <w:tabs>
          <w:tab w:val="num" w:pos="0"/>
        </w:tabs>
        <w:ind w:left="1440" w:hanging="360"/>
      </w:pPr>
      <w:rPr>
        <w:rFonts w:ascii="Cambria" w:hAnsi="Cambria" w:cs="Cambria"/>
      </w:rPr>
    </w:lvl>
  </w:abstractNum>
  <w:abstractNum w:abstractNumId="10" w15:restartNumberingAfterBreak="0">
    <w:nsid w:val="00000013"/>
    <w:multiLevelType w:val="singleLevel"/>
    <w:tmpl w:val="00000013"/>
    <w:name w:val="WW8Num27"/>
    <w:lvl w:ilvl="0">
      <w:start w:val="1"/>
      <w:numFmt w:val="decimal"/>
      <w:lvlText w:val="%1)"/>
      <w:lvlJc w:val="left"/>
      <w:pPr>
        <w:tabs>
          <w:tab w:val="num" w:pos="0"/>
        </w:tabs>
        <w:ind w:left="1440" w:hanging="360"/>
      </w:pPr>
    </w:lvl>
  </w:abstractNum>
  <w:abstractNum w:abstractNumId="11" w15:restartNumberingAfterBreak="0">
    <w:nsid w:val="00000015"/>
    <w:multiLevelType w:val="singleLevel"/>
    <w:tmpl w:val="00000015"/>
    <w:name w:val="WW8Num31"/>
    <w:lvl w:ilvl="0">
      <w:start w:val="1"/>
      <w:numFmt w:val="bullet"/>
      <w:lvlText w:val=""/>
      <w:lvlJc w:val="left"/>
      <w:pPr>
        <w:tabs>
          <w:tab w:val="num" w:pos="0"/>
        </w:tabs>
        <w:ind w:left="720" w:hanging="360"/>
      </w:pPr>
      <w:rPr>
        <w:rFonts w:ascii="Symbol" w:hAnsi="Symbol" w:cs="Symbol" w:hint="default"/>
        <w:sz w:val="22"/>
        <w:szCs w:val="22"/>
      </w:rPr>
    </w:lvl>
  </w:abstractNum>
  <w:abstractNum w:abstractNumId="12" w15:restartNumberingAfterBreak="0">
    <w:nsid w:val="00000018"/>
    <w:multiLevelType w:val="singleLevel"/>
    <w:tmpl w:val="00000018"/>
    <w:name w:val="WW8Num35"/>
    <w:lvl w:ilvl="0">
      <w:start w:val="2"/>
      <w:numFmt w:val="decimal"/>
      <w:lvlText w:val="%1."/>
      <w:lvlJc w:val="left"/>
      <w:pPr>
        <w:tabs>
          <w:tab w:val="num" w:pos="0"/>
        </w:tabs>
        <w:ind w:left="720" w:hanging="360"/>
      </w:pPr>
      <w:rPr>
        <w:rFonts w:cs="Times New Roman" w:hint="default"/>
        <w:lang w:val="pl-PL"/>
      </w:rPr>
    </w:lvl>
  </w:abstractNum>
  <w:abstractNum w:abstractNumId="13" w15:restartNumberingAfterBreak="0">
    <w:nsid w:val="0000001A"/>
    <w:multiLevelType w:val="multilevel"/>
    <w:tmpl w:val="0000001A"/>
    <w:name w:val="WW8Num37"/>
    <w:lvl w:ilvl="0">
      <w:start w:val="1"/>
      <w:numFmt w:val="decimal"/>
      <w:lvlText w:val="%1."/>
      <w:lvlJc w:val="left"/>
      <w:pPr>
        <w:tabs>
          <w:tab w:val="num" w:pos="0"/>
        </w:tabs>
        <w:ind w:left="720" w:hanging="360"/>
      </w:pPr>
      <w:rPr>
        <w:rFonts w:ascii="Cambria" w:hAnsi="Cambria" w:cs="Times New Roman"/>
        <w:b/>
        <w:strike w:val="0"/>
        <w:dstrike w:val="0"/>
        <w:color w:val="auto"/>
        <w:sz w:val="24"/>
        <w:szCs w:val="24"/>
      </w:rPr>
    </w:lvl>
    <w:lvl w:ilvl="1">
      <w:start w:val="1"/>
      <w:numFmt w:val="decimal"/>
      <w:lvlText w:val="%2)"/>
      <w:lvlJc w:val="left"/>
      <w:pPr>
        <w:tabs>
          <w:tab w:val="num" w:pos="0"/>
        </w:tabs>
        <w:ind w:left="1440" w:hanging="360"/>
      </w:pPr>
      <w:rPr>
        <w:rFonts w:ascii="Cambria" w:hAnsi="Cambria" w:cs="Cambria"/>
        <w:color w:val="auto"/>
        <w:sz w:val="24"/>
        <w:szCs w:val="24"/>
      </w:rPr>
    </w:lvl>
    <w:lvl w:ilvl="2">
      <w:start w:val="1"/>
      <w:numFmt w:val="lowerLetter"/>
      <w:lvlText w:val="%3)"/>
      <w:lvlJc w:val="lef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B"/>
    <w:multiLevelType w:val="multilevel"/>
    <w:tmpl w:val="0000001B"/>
    <w:lvl w:ilvl="0">
      <w:start w:val="1"/>
      <w:numFmt w:val="decimal"/>
      <w:lvlText w:val="%1."/>
      <w:lvlJc w:val="left"/>
      <w:pPr>
        <w:tabs>
          <w:tab w:val="num" w:pos="0"/>
        </w:tabs>
        <w:ind w:left="720" w:hanging="360"/>
      </w:pPr>
      <w:rPr>
        <w:rFonts w:ascii="Cambria" w:hAnsi="Cambria" w:cs="Times New Roman"/>
        <w:b w:val="0"/>
        <w:sz w:val="24"/>
        <w:szCs w:val="24"/>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C"/>
    <w:multiLevelType w:val="multilevel"/>
    <w:tmpl w:val="0000001C"/>
    <w:lvl w:ilvl="0">
      <w:start w:val="1"/>
      <w:numFmt w:val="decimal"/>
      <w:lvlText w:val="%1."/>
      <w:lvlJc w:val="left"/>
      <w:pPr>
        <w:tabs>
          <w:tab w:val="num" w:pos="735"/>
        </w:tabs>
        <w:ind w:left="735" w:hanging="375"/>
      </w:pPr>
      <w:rPr>
        <w:rFonts w:ascii="Cambria" w:hAnsi="Cambria" w:cs="Times New Roman"/>
        <w:b/>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D"/>
    <w:multiLevelType w:val="multilevel"/>
    <w:tmpl w:val="0000001D"/>
    <w:lvl w:ilvl="0">
      <w:start w:val="1"/>
      <w:numFmt w:val="lowerLetter"/>
      <w:lvlText w:val="%1)"/>
      <w:lvlJc w:val="left"/>
      <w:pPr>
        <w:tabs>
          <w:tab w:val="num" w:pos="0"/>
        </w:tabs>
        <w:ind w:left="1004" w:hanging="360"/>
      </w:pPr>
      <w:rPr>
        <w:rFonts w:ascii="Cambria" w:hAnsi="Cambria" w:cs="Times New Roman"/>
        <w:b/>
        <w:bCs/>
        <w:iCs/>
      </w:rPr>
    </w:lvl>
    <w:lvl w:ilvl="1">
      <w:start w:val="1"/>
      <w:numFmt w:val="lowerLetter"/>
      <w:lvlText w:val="%2."/>
      <w:lvlJc w:val="left"/>
      <w:pPr>
        <w:tabs>
          <w:tab w:val="num" w:pos="0"/>
        </w:tabs>
        <w:ind w:left="1724" w:hanging="360"/>
      </w:pPr>
      <w:rPr>
        <w:rFonts w:cs="Times New Roman"/>
      </w:rPr>
    </w:lvl>
    <w:lvl w:ilvl="2">
      <w:start w:val="1"/>
      <w:numFmt w:val="lowerRoman"/>
      <w:lvlText w:val="%3."/>
      <w:lvlJc w:val="right"/>
      <w:pPr>
        <w:tabs>
          <w:tab w:val="num" w:pos="0"/>
        </w:tabs>
        <w:ind w:left="2444" w:hanging="180"/>
      </w:pPr>
      <w:rPr>
        <w:rFonts w:cs="Times New Roman"/>
      </w:rPr>
    </w:lvl>
    <w:lvl w:ilvl="3">
      <w:start w:val="1"/>
      <w:numFmt w:val="decimal"/>
      <w:lvlText w:val="%4."/>
      <w:lvlJc w:val="left"/>
      <w:pPr>
        <w:tabs>
          <w:tab w:val="num" w:pos="0"/>
        </w:tabs>
        <w:ind w:left="3164" w:hanging="360"/>
      </w:pPr>
      <w:rPr>
        <w:rFonts w:cs="Times New Roman"/>
      </w:rPr>
    </w:lvl>
    <w:lvl w:ilvl="4">
      <w:start w:val="1"/>
      <w:numFmt w:val="lowerLetter"/>
      <w:lvlText w:val="%5."/>
      <w:lvlJc w:val="left"/>
      <w:pPr>
        <w:tabs>
          <w:tab w:val="num" w:pos="0"/>
        </w:tabs>
        <w:ind w:left="3884" w:hanging="360"/>
      </w:pPr>
      <w:rPr>
        <w:rFonts w:cs="Times New Roman"/>
      </w:rPr>
    </w:lvl>
    <w:lvl w:ilvl="5">
      <w:start w:val="1"/>
      <w:numFmt w:val="lowerRoman"/>
      <w:lvlText w:val="%6."/>
      <w:lvlJc w:val="right"/>
      <w:pPr>
        <w:tabs>
          <w:tab w:val="num" w:pos="0"/>
        </w:tabs>
        <w:ind w:left="4604" w:hanging="180"/>
      </w:pPr>
      <w:rPr>
        <w:rFonts w:cs="Times New Roman"/>
      </w:rPr>
    </w:lvl>
    <w:lvl w:ilvl="6">
      <w:start w:val="1"/>
      <w:numFmt w:val="decimal"/>
      <w:lvlText w:val="%7."/>
      <w:lvlJc w:val="left"/>
      <w:pPr>
        <w:tabs>
          <w:tab w:val="num" w:pos="0"/>
        </w:tabs>
        <w:ind w:left="5324" w:hanging="360"/>
      </w:pPr>
      <w:rPr>
        <w:rFonts w:cs="Times New Roman"/>
      </w:rPr>
    </w:lvl>
    <w:lvl w:ilvl="7">
      <w:start w:val="1"/>
      <w:numFmt w:val="lowerLetter"/>
      <w:lvlText w:val="%8."/>
      <w:lvlJc w:val="left"/>
      <w:pPr>
        <w:tabs>
          <w:tab w:val="num" w:pos="0"/>
        </w:tabs>
        <w:ind w:left="6044" w:hanging="360"/>
      </w:pPr>
      <w:rPr>
        <w:rFonts w:cs="Times New Roman"/>
      </w:rPr>
    </w:lvl>
    <w:lvl w:ilvl="8">
      <w:start w:val="1"/>
      <w:numFmt w:val="lowerRoman"/>
      <w:lvlText w:val="%9."/>
      <w:lvlJc w:val="right"/>
      <w:pPr>
        <w:tabs>
          <w:tab w:val="num" w:pos="0"/>
        </w:tabs>
        <w:ind w:left="6764" w:hanging="180"/>
      </w:pPr>
      <w:rPr>
        <w:rFonts w:cs="Times New Roman"/>
      </w:rPr>
    </w:lvl>
  </w:abstractNum>
  <w:abstractNum w:abstractNumId="17" w15:restartNumberingAfterBreak="0">
    <w:nsid w:val="0000001E"/>
    <w:multiLevelType w:val="multilevel"/>
    <w:tmpl w:val="0000001E"/>
    <w:lvl w:ilvl="0">
      <w:start w:val="11"/>
      <w:numFmt w:val="decimal"/>
      <w:lvlText w:val="%1."/>
      <w:lvlJc w:val="left"/>
      <w:pPr>
        <w:tabs>
          <w:tab w:val="num" w:pos="0"/>
        </w:tabs>
        <w:ind w:left="405" w:hanging="405"/>
      </w:pPr>
      <w:rPr>
        <w:rFonts w:cs="Times New Roman" w:hint="default"/>
      </w:rPr>
    </w:lvl>
    <w:lvl w:ilvl="1">
      <w:start w:val="1"/>
      <w:numFmt w:val="decimal"/>
      <w:lvlText w:val="%2."/>
      <w:lvlJc w:val="left"/>
      <w:pPr>
        <w:tabs>
          <w:tab w:val="num" w:pos="0"/>
        </w:tabs>
        <w:ind w:left="960" w:hanging="405"/>
      </w:pPr>
      <w:rPr>
        <w:rFonts w:ascii="Cambria" w:eastAsia="Times New Roman" w:hAnsi="Cambria" w:cs="Times New Roman" w:hint="default"/>
        <w:b/>
        <w:lang w:val="x-none"/>
      </w:rPr>
    </w:lvl>
    <w:lvl w:ilvl="2">
      <w:start w:val="1"/>
      <w:numFmt w:val="decimal"/>
      <w:lvlText w:val="%1.%2.%3."/>
      <w:lvlJc w:val="left"/>
      <w:pPr>
        <w:tabs>
          <w:tab w:val="num" w:pos="0"/>
        </w:tabs>
        <w:ind w:left="1830" w:hanging="720"/>
      </w:pPr>
      <w:rPr>
        <w:rFonts w:cs="Times New Roman" w:hint="default"/>
      </w:rPr>
    </w:lvl>
    <w:lvl w:ilvl="3">
      <w:start w:val="1"/>
      <w:numFmt w:val="decimal"/>
      <w:lvlText w:val="%1.%2.%3.%4."/>
      <w:lvlJc w:val="left"/>
      <w:pPr>
        <w:tabs>
          <w:tab w:val="num" w:pos="0"/>
        </w:tabs>
        <w:ind w:left="2385" w:hanging="720"/>
      </w:pPr>
      <w:rPr>
        <w:rFonts w:cs="Times New Roman" w:hint="default"/>
      </w:rPr>
    </w:lvl>
    <w:lvl w:ilvl="4">
      <w:start w:val="1"/>
      <w:numFmt w:val="decimal"/>
      <w:lvlText w:val="%1.%2.%3.%4.%5."/>
      <w:lvlJc w:val="left"/>
      <w:pPr>
        <w:tabs>
          <w:tab w:val="num" w:pos="0"/>
        </w:tabs>
        <w:ind w:left="3300" w:hanging="1080"/>
      </w:pPr>
      <w:rPr>
        <w:rFonts w:cs="Times New Roman" w:hint="default"/>
      </w:rPr>
    </w:lvl>
    <w:lvl w:ilvl="5">
      <w:start w:val="1"/>
      <w:numFmt w:val="decimal"/>
      <w:lvlText w:val="%1.%2.%3.%4.%5.%6."/>
      <w:lvlJc w:val="left"/>
      <w:pPr>
        <w:tabs>
          <w:tab w:val="num" w:pos="0"/>
        </w:tabs>
        <w:ind w:left="3855" w:hanging="1080"/>
      </w:pPr>
      <w:rPr>
        <w:rFonts w:cs="Times New Roman" w:hint="default"/>
      </w:rPr>
    </w:lvl>
    <w:lvl w:ilvl="6">
      <w:start w:val="1"/>
      <w:numFmt w:val="decimal"/>
      <w:lvlText w:val="%1.%2.%3.%4.%5.%6.%7."/>
      <w:lvlJc w:val="left"/>
      <w:pPr>
        <w:tabs>
          <w:tab w:val="num" w:pos="0"/>
        </w:tabs>
        <w:ind w:left="4410" w:hanging="1080"/>
      </w:pPr>
      <w:rPr>
        <w:rFonts w:cs="Times New Roman" w:hint="default"/>
      </w:rPr>
    </w:lvl>
    <w:lvl w:ilvl="7">
      <w:start w:val="1"/>
      <w:numFmt w:val="decimal"/>
      <w:lvlText w:val="%1.%2.%3.%4.%5.%6.%7.%8."/>
      <w:lvlJc w:val="left"/>
      <w:pPr>
        <w:tabs>
          <w:tab w:val="num" w:pos="0"/>
        </w:tabs>
        <w:ind w:left="5325" w:hanging="1440"/>
      </w:pPr>
      <w:rPr>
        <w:rFonts w:cs="Times New Roman" w:hint="default"/>
      </w:rPr>
    </w:lvl>
    <w:lvl w:ilvl="8">
      <w:start w:val="1"/>
      <w:numFmt w:val="decimal"/>
      <w:lvlText w:val="%1.%2.%3.%4.%5.%6.%7.%8.%9."/>
      <w:lvlJc w:val="left"/>
      <w:pPr>
        <w:tabs>
          <w:tab w:val="num" w:pos="0"/>
        </w:tabs>
        <w:ind w:left="5880" w:hanging="1440"/>
      </w:pPr>
      <w:rPr>
        <w:rFonts w:cs="Times New Roman" w:hint="default"/>
      </w:rPr>
    </w:lvl>
  </w:abstractNum>
  <w:abstractNum w:abstractNumId="18" w15:restartNumberingAfterBreak="0">
    <w:nsid w:val="0B612EAC"/>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C6B223F"/>
    <w:multiLevelType w:val="hybridMultilevel"/>
    <w:tmpl w:val="CDDE60A8"/>
    <w:lvl w:ilvl="0" w:tplc="0234BF3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111217FE"/>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1132BDC"/>
    <w:multiLevelType w:val="hybridMultilevel"/>
    <w:tmpl w:val="A5D443B4"/>
    <w:lvl w:ilvl="0" w:tplc="9900090E">
      <w:start w:val="1"/>
      <w:numFmt w:val="decimal"/>
      <w:lvlText w:val="%1."/>
      <w:lvlJc w:val="left"/>
      <w:pPr>
        <w:tabs>
          <w:tab w:val="num" w:pos="720"/>
        </w:tabs>
        <w:ind w:left="720" w:hanging="360"/>
      </w:pPr>
    </w:lvl>
    <w:lvl w:ilvl="1" w:tplc="A442149A">
      <w:start w:val="1"/>
      <w:numFmt w:val="lowerLetter"/>
      <w:lvlText w:val="%2)"/>
      <w:lvlJc w:val="left"/>
      <w:pPr>
        <w:tabs>
          <w:tab w:val="num" w:pos="1440"/>
        </w:tabs>
        <w:ind w:left="1440" w:hanging="360"/>
      </w:pPr>
      <w:rPr>
        <w:b/>
      </w:rPr>
    </w:lvl>
    <w:lvl w:ilvl="2" w:tplc="04150017">
      <w:start w:val="1"/>
      <w:numFmt w:val="lowerLetter"/>
      <w:lvlText w:val="%3)"/>
      <w:lvlJc w:val="left"/>
      <w:pPr>
        <w:tabs>
          <w:tab w:val="num" w:pos="2160"/>
        </w:tabs>
        <w:ind w:left="2160" w:hanging="180"/>
      </w:pPr>
    </w:lvl>
    <w:lvl w:ilvl="3" w:tplc="23C6C4D4">
      <w:start w:val="1"/>
      <w:numFmt w:val="decimal"/>
      <w:lvlText w:val="%4)"/>
      <w:lvlJc w:val="left"/>
      <w:pPr>
        <w:ind w:left="288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C43775D"/>
    <w:multiLevelType w:val="hybridMultilevel"/>
    <w:tmpl w:val="09F2C578"/>
    <w:lvl w:ilvl="0" w:tplc="05CA63FC">
      <w:start w:val="1"/>
      <w:numFmt w:val="lowerLetter"/>
      <w:lvlText w:val="%1)"/>
      <w:lvlJc w:val="left"/>
      <w:pPr>
        <w:ind w:left="1440" w:hanging="360"/>
      </w:pPr>
      <w:rPr>
        <w:i w:val="0"/>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CB73D2F"/>
    <w:multiLevelType w:val="hybridMultilevel"/>
    <w:tmpl w:val="7E84EB7C"/>
    <w:lvl w:ilvl="0" w:tplc="E6283E7C">
      <w:start w:val="6"/>
      <w:numFmt w:val="bullet"/>
      <w:lvlText w:val="-"/>
      <w:lvlJc w:val="left"/>
      <w:pPr>
        <w:ind w:left="1080" w:hanging="360"/>
      </w:pPr>
      <w:rPr>
        <w:rFonts w:ascii="Times New Roman" w:eastAsiaTheme="minorHAns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5737909"/>
    <w:multiLevelType w:val="hybridMultilevel"/>
    <w:tmpl w:val="541AD634"/>
    <w:lvl w:ilvl="0" w:tplc="19DC86DA">
      <w:start w:val="1"/>
      <w:numFmt w:val="bullet"/>
      <w:lvlText w:val="□"/>
      <w:lvlJc w:val="left"/>
      <w:pPr>
        <w:ind w:left="1287" w:hanging="360"/>
      </w:pPr>
      <w:rPr>
        <w:rFonts w:ascii="Courier New" w:hAnsi="Courier New" w:cs="Times New Roman"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25" w15:restartNumberingAfterBreak="0">
    <w:nsid w:val="26D33612"/>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16D6B59"/>
    <w:multiLevelType w:val="hybridMultilevel"/>
    <w:tmpl w:val="33F4A304"/>
    <w:lvl w:ilvl="0" w:tplc="3748106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9900090E">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358618F9"/>
    <w:multiLevelType w:val="hybridMultilevel"/>
    <w:tmpl w:val="239EAB24"/>
    <w:lvl w:ilvl="0" w:tplc="0DBA15CA">
      <w:start w:val="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6F7EB2"/>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3ACA1405"/>
    <w:multiLevelType w:val="hybridMultilevel"/>
    <w:tmpl w:val="6E94C210"/>
    <w:lvl w:ilvl="0" w:tplc="7780F188">
      <w:start w:val="1"/>
      <w:numFmt w:val="decimal"/>
      <w:lvlText w:val="%1."/>
      <w:lvlJc w:val="left"/>
      <w:pPr>
        <w:tabs>
          <w:tab w:val="num" w:pos="8015"/>
        </w:tabs>
        <w:ind w:left="8015" w:hanging="360"/>
      </w:pPr>
      <w:rPr>
        <w:b w:val="0"/>
        <w:color w:val="auto"/>
      </w:rPr>
    </w:lvl>
    <w:lvl w:ilvl="1" w:tplc="5DFE4C48">
      <w:start w:val="1"/>
      <w:numFmt w:val="upperRoman"/>
      <w:lvlText w:val="%2."/>
      <w:lvlJc w:val="left"/>
      <w:pPr>
        <w:tabs>
          <w:tab w:val="num" w:pos="2160"/>
        </w:tabs>
        <w:ind w:left="2160" w:hanging="720"/>
      </w:pPr>
    </w:lvl>
    <w:lvl w:ilvl="2" w:tplc="F2A8D54A">
      <w:start w:val="1"/>
      <w:numFmt w:val="upperRoman"/>
      <w:lvlText w:val="%3."/>
      <w:lvlJc w:val="left"/>
      <w:pPr>
        <w:tabs>
          <w:tab w:val="num" w:pos="3060"/>
        </w:tabs>
        <w:ind w:left="3060" w:hanging="72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0" w15:restartNumberingAfterBreak="0">
    <w:nsid w:val="540C0757"/>
    <w:multiLevelType w:val="hybridMultilevel"/>
    <w:tmpl w:val="B86EC2A0"/>
    <w:lvl w:ilvl="0" w:tplc="19EA649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6E126CF3"/>
    <w:multiLevelType w:val="hybridMultilevel"/>
    <w:tmpl w:val="D0E0A1F4"/>
    <w:lvl w:ilvl="0" w:tplc="04150017">
      <w:start w:val="1"/>
      <w:numFmt w:val="lowerLetter"/>
      <w:lvlText w:val="%1)"/>
      <w:lvlJc w:val="left"/>
      <w:pPr>
        <w:tabs>
          <w:tab w:val="num" w:pos="794"/>
        </w:tabs>
        <w:ind w:left="794" w:hanging="397"/>
      </w:pPr>
    </w:lvl>
    <w:lvl w:ilvl="1" w:tplc="04150019">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start w:val="1"/>
      <w:numFmt w:val="decimal"/>
      <w:lvlText w:val="%4."/>
      <w:lvlJc w:val="left"/>
      <w:pPr>
        <w:tabs>
          <w:tab w:val="num" w:pos="3277"/>
        </w:tabs>
        <w:ind w:left="3277" w:hanging="360"/>
      </w:pPr>
    </w:lvl>
    <w:lvl w:ilvl="4" w:tplc="04150019">
      <w:start w:val="1"/>
      <w:numFmt w:val="lowerLetter"/>
      <w:lvlText w:val="%5."/>
      <w:lvlJc w:val="left"/>
      <w:pPr>
        <w:tabs>
          <w:tab w:val="num" w:pos="3997"/>
        </w:tabs>
        <w:ind w:left="3997" w:hanging="360"/>
      </w:pPr>
    </w:lvl>
    <w:lvl w:ilvl="5" w:tplc="0415001B">
      <w:start w:val="1"/>
      <w:numFmt w:val="lowerRoman"/>
      <w:lvlText w:val="%6."/>
      <w:lvlJc w:val="right"/>
      <w:pPr>
        <w:tabs>
          <w:tab w:val="num" w:pos="4717"/>
        </w:tabs>
        <w:ind w:left="4717" w:hanging="180"/>
      </w:pPr>
    </w:lvl>
    <w:lvl w:ilvl="6" w:tplc="0415000F">
      <w:start w:val="1"/>
      <w:numFmt w:val="decimal"/>
      <w:lvlText w:val="%7."/>
      <w:lvlJc w:val="left"/>
      <w:pPr>
        <w:tabs>
          <w:tab w:val="num" w:pos="5437"/>
        </w:tabs>
        <w:ind w:left="5437" w:hanging="360"/>
      </w:pPr>
    </w:lvl>
    <w:lvl w:ilvl="7" w:tplc="04150019">
      <w:start w:val="1"/>
      <w:numFmt w:val="lowerLetter"/>
      <w:lvlText w:val="%8."/>
      <w:lvlJc w:val="left"/>
      <w:pPr>
        <w:tabs>
          <w:tab w:val="num" w:pos="6157"/>
        </w:tabs>
        <w:ind w:left="6157" w:hanging="360"/>
      </w:pPr>
    </w:lvl>
    <w:lvl w:ilvl="8" w:tplc="0415001B">
      <w:start w:val="1"/>
      <w:numFmt w:val="lowerRoman"/>
      <w:lvlText w:val="%9."/>
      <w:lvlJc w:val="right"/>
      <w:pPr>
        <w:tabs>
          <w:tab w:val="num" w:pos="6877"/>
        </w:tabs>
        <w:ind w:left="6877"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8"/>
  </w:num>
  <w:num w:numId="12">
    <w:abstractNumId w:val="9"/>
  </w:num>
  <w:num w:numId="13">
    <w:abstractNumId w:val="10"/>
  </w:num>
  <w:num w:numId="14">
    <w:abstractNumId w:val="13"/>
  </w:num>
  <w:num w:numId="15">
    <w:abstractNumId w:val="5"/>
  </w:num>
  <w:num w:numId="16">
    <w:abstractNumId w:val="15"/>
  </w:num>
  <w:num w:numId="17">
    <w:abstractNumId w:val="16"/>
  </w:num>
  <w:num w:numId="18">
    <w:abstractNumId w:val="7"/>
  </w:num>
  <w:num w:numId="19">
    <w:abstractNumId w:val="0"/>
  </w:num>
  <w:num w:numId="20">
    <w:abstractNumId w:val="1"/>
  </w:num>
  <w:num w:numId="21">
    <w:abstractNumId w:val="2"/>
  </w:num>
  <w:num w:numId="22">
    <w:abstractNumId w:val="4"/>
  </w:num>
  <w:num w:numId="23">
    <w:abstractNumId w:val="12"/>
  </w:num>
  <w:num w:numId="24">
    <w:abstractNumId w:val="14"/>
  </w:num>
  <w:num w:numId="25">
    <w:abstractNumId w:val="17"/>
  </w:num>
  <w:num w:numId="26">
    <w:abstractNumId w:val="3"/>
  </w:num>
  <w:num w:numId="27">
    <w:abstractNumId w:val="19"/>
  </w:num>
  <w:num w:numId="28">
    <w:abstractNumId w:val="30"/>
  </w:num>
  <w:num w:numId="29">
    <w:abstractNumId w:val="26"/>
  </w:num>
  <w:num w:numId="30">
    <w:abstractNumId w:val="22"/>
  </w:num>
  <w:num w:numId="31">
    <w:abstractNumId w:val="11"/>
  </w:num>
  <w:num w:numId="32">
    <w:abstractNumId w:val="23"/>
  </w:num>
  <w:num w:numId="33">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777"/>
    <w:rsid w:val="000B3AF0"/>
    <w:rsid w:val="00111958"/>
    <w:rsid w:val="00124CF9"/>
    <w:rsid w:val="001359DE"/>
    <w:rsid w:val="0014411D"/>
    <w:rsid w:val="001568CE"/>
    <w:rsid w:val="00166CB2"/>
    <w:rsid w:val="0017023D"/>
    <w:rsid w:val="001B388D"/>
    <w:rsid w:val="001C7207"/>
    <w:rsid w:val="001D4010"/>
    <w:rsid w:val="001D764B"/>
    <w:rsid w:val="001E473D"/>
    <w:rsid w:val="001E7F09"/>
    <w:rsid w:val="0022276F"/>
    <w:rsid w:val="00240225"/>
    <w:rsid w:val="00273502"/>
    <w:rsid w:val="002A3750"/>
    <w:rsid w:val="002B5453"/>
    <w:rsid w:val="002C00F8"/>
    <w:rsid w:val="002D4286"/>
    <w:rsid w:val="00303CD7"/>
    <w:rsid w:val="00306FF2"/>
    <w:rsid w:val="00331035"/>
    <w:rsid w:val="00342696"/>
    <w:rsid w:val="003A00BF"/>
    <w:rsid w:val="003A6B2D"/>
    <w:rsid w:val="003E535E"/>
    <w:rsid w:val="003F3777"/>
    <w:rsid w:val="004633B4"/>
    <w:rsid w:val="00467CEC"/>
    <w:rsid w:val="004765A6"/>
    <w:rsid w:val="00483915"/>
    <w:rsid w:val="004E0517"/>
    <w:rsid w:val="004E2625"/>
    <w:rsid w:val="00517428"/>
    <w:rsid w:val="00531FBD"/>
    <w:rsid w:val="005479BA"/>
    <w:rsid w:val="005537AB"/>
    <w:rsid w:val="00555FA9"/>
    <w:rsid w:val="005673EE"/>
    <w:rsid w:val="00577A7D"/>
    <w:rsid w:val="00591FD1"/>
    <w:rsid w:val="005C02EC"/>
    <w:rsid w:val="005F0A67"/>
    <w:rsid w:val="006039AF"/>
    <w:rsid w:val="0063403B"/>
    <w:rsid w:val="00646627"/>
    <w:rsid w:val="00647D39"/>
    <w:rsid w:val="00684E77"/>
    <w:rsid w:val="00690506"/>
    <w:rsid w:val="00697A6C"/>
    <w:rsid w:val="006C1104"/>
    <w:rsid w:val="006C664C"/>
    <w:rsid w:val="006D1878"/>
    <w:rsid w:val="006D4543"/>
    <w:rsid w:val="00701994"/>
    <w:rsid w:val="00742D26"/>
    <w:rsid w:val="00796E2D"/>
    <w:rsid w:val="007D0E4D"/>
    <w:rsid w:val="007D4920"/>
    <w:rsid w:val="00803C51"/>
    <w:rsid w:val="0087267C"/>
    <w:rsid w:val="00884EE3"/>
    <w:rsid w:val="008A3F82"/>
    <w:rsid w:val="0098397F"/>
    <w:rsid w:val="00995636"/>
    <w:rsid w:val="009D7DD6"/>
    <w:rsid w:val="009F4D10"/>
    <w:rsid w:val="00A11C3F"/>
    <w:rsid w:val="00A16E0B"/>
    <w:rsid w:val="00A4010D"/>
    <w:rsid w:val="00A65F89"/>
    <w:rsid w:val="00AA3955"/>
    <w:rsid w:val="00AC7860"/>
    <w:rsid w:val="00AE02B8"/>
    <w:rsid w:val="00B03C25"/>
    <w:rsid w:val="00B332E4"/>
    <w:rsid w:val="00B3479F"/>
    <w:rsid w:val="00B477E0"/>
    <w:rsid w:val="00B54F72"/>
    <w:rsid w:val="00B816BA"/>
    <w:rsid w:val="00BB4BF9"/>
    <w:rsid w:val="00BD3C5D"/>
    <w:rsid w:val="00C27333"/>
    <w:rsid w:val="00C8082B"/>
    <w:rsid w:val="00CA3CDF"/>
    <w:rsid w:val="00CA60E3"/>
    <w:rsid w:val="00CA643F"/>
    <w:rsid w:val="00CD28F7"/>
    <w:rsid w:val="00CD7C4B"/>
    <w:rsid w:val="00CE1122"/>
    <w:rsid w:val="00CF141F"/>
    <w:rsid w:val="00D0657E"/>
    <w:rsid w:val="00D123A1"/>
    <w:rsid w:val="00D36CF5"/>
    <w:rsid w:val="00D41047"/>
    <w:rsid w:val="00D74527"/>
    <w:rsid w:val="00DD55AB"/>
    <w:rsid w:val="00E41A25"/>
    <w:rsid w:val="00E97DC4"/>
    <w:rsid w:val="00EA6556"/>
    <w:rsid w:val="00EC3656"/>
    <w:rsid w:val="00F65A6B"/>
    <w:rsid w:val="00F81C8B"/>
    <w:rsid w:val="00F91ED7"/>
    <w:rsid w:val="00FD1D0F"/>
    <w:rsid w:val="00FD39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1C57"/>
  <w15:chartTrackingRefBased/>
  <w15:docId w15:val="{7AF76B09-6BFE-45D6-99DA-13FE175A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3777"/>
    <w:pPr>
      <w:spacing w:line="256" w:lineRule="auto"/>
    </w:pPr>
  </w:style>
  <w:style w:type="paragraph" w:styleId="Nagwek1">
    <w:name w:val="heading 1"/>
    <w:basedOn w:val="Normalny"/>
    <w:next w:val="Normalny"/>
    <w:link w:val="Nagwek1Znak"/>
    <w:qFormat/>
    <w:rsid w:val="001C7207"/>
    <w:pPr>
      <w:keepNext/>
      <w:spacing w:after="0" w:line="240" w:lineRule="auto"/>
      <w:jc w:val="center"/>
      <w:outlineLvl w:val="0"/>
    </w:pPr>
    <w:rPr>
      <w:rFonts w:ascii="Times New Roman" w:eastAsia="Times New Roman" w:hAnsi="Times New Roman" w:cs="Times New Roman"/>
      <w:sz w:val="36"/>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F3777"/>
    <w:rPr>
      <w:color w:val="0563C1" w:themeColor="hyperlink"/>
      <w:u w:val="single"/>
    </w:rPr>
  </w:style>
  <w:style w:type="paragraph" w:styleId="NormalnyWeb">
    <w:name w:val="Normal (Web)"/>
    <w:basedOn w:val="Normalny"/>
    <w:uiPriority w:val="99"/>
    <w:semiHidden/>
    <w:unhideWhenUsed/>
    <w:rsid w:val="003F377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3F3777"/>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F3777"/>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3F3777"/>
    <w:pPr>
      <w:spacing w:after="0" w:line="240" w:lineRule="auto"/>
    </w:pPr>
    <w:rPr>
      <w:rFonts w:ascii="Times New Roman" w:eastAsia="Times New Roman" w:hAnsi="Times New Roman" w:cs="Times New Roman"/>
      <w:sz w:val="28"/>
      <w:szCs w:val="20"/>
      <w:lang w:eastAsia="pl-PL"/>
    </w:rPr>
  </w:style>
  <w:style w:type="character" w:customStyle="1" w:styleId="TekstpodstawowyZnak">
    <w:name w:val="Tekst podstawowy Znak"/>
    <w:basedOn w:val="Domylnaczcionkaakapitu"/>
    <w:link w:val="Tekstpodstawowy"/>
    <w:uiPriority w:val="99"/>
    <w:rsid w:val="003F3777"/>
    <w:rPr>
      <w:rFonts w:ascii="Times New Roman" w:eastAsia="Times New Roman" w:hAnsi="Times New Roman" w:cs="Times New Roman"/>
      <w:sz w:val="28"/>
      <w:szCs w:val="20"/>
      <w:lang w:eastAsia="pl-PL"/>
    </w:rPr>
  </w:style>
  <w:style w:type="paragraph" w:styleId="Akapitzlist">
    <w:name w:val="List Paragraph"/>
    <w:basedOn w:val="Normalny"/>
    <w:qFormat/>
    <w:rsid w:val="003F3777"/>
    <w:pPr>
      <w:ind w:left="720"/>
      <w:contextualSpacing/>
    </w:pPr>
  </w:style>
  <w:style w:type="character" w:styleId="Odwoanieprzypisudolnego">
    <w:name w:val="footnote reference"/>
    <w:uiPriority w:val="99"/>
    <w:unhideWhenUsed/>
    <w:rsid w:val="003F3777"/>
    <w:rPr>
      <w:vertAlign w:val="superscript"/>
    </w:rPr>
  </w:style>
  <w:style w:type="character" w:customStyle="1" w:styleId="DeltaViewInsertion">
    <w:name w:val="DeltaView Insertion"/>
    <w:rsid w:val="003F3777"/>
    <w:rPr>
      <w:b/>
      <w:bCs w:val="0"/>
      <w:i/>
      <w:iCs w:val="0"/>
      <w:spacing w:val="0"/>
    </w:rPr>
  </w:style>
  <w:style w:type="paragraph" w:styleId="Tekstpodstawowy2">
    <w:name w:val="Body Text 2"/>
    <w:basedOn w:val="Normalny"/>
    <w:link w:val="Tekstpodstawowy2Znak"/>
    <w:uiPriority w:val="99"/>
    <w:unhideWhenUsed/>
    <w:rsid w:val="003A00BF"/>
    <w:pPr>
      <w:spacing w:after="120" w:line="480" w:lineRule="auto"/>
    </w:pPr>
  </w:style>
  <w:style w:type="character" w:customStyle="1" w:styleId="Tekstpodstawowy2Znak">
    <w:name w:val="Tekst podstawowy 2 Znak"/>
    <w:basedOn w:val="Domylnaczcionkaakapitu"/>
    <w:link w:val="Tekstpodstawowy2"/>
    <w:uiPriority w:val="99"/>
    <w:rsid w:val="003A00BF"/>
  </w:style>
  <w:style w:type="character" w:styleId="Nierozpoznanawzmianka">
    <w:name w:val="Unresolved Mention"/>
    <w:basedOn w:val="Domylnaczcionkaakapitu"/>
    <w:uiPriority w:val="99"/>
    <w:semiHidden/>
    <w:unhideWhenUsed/>
    <w:rsid w:val="00D36CF5"/>
    <w:rPr>
      <w:color w:val="605E5C"/>
      <w:shd w:val="clear" w:color="auto" w:fill="E1DFDD"/>
    </w:rPr>
  </w:style>
  <w:style w:type="paragraph" w:styleId="Tekstdymka">
    <w:name w:val="Balloon Text"/>
    <w:basedOn w:val="Normalny"/>
    <w:link w:val="TekstdymkaZnak"/>
    <w:uiPriority w:val="99"/>
    <w:semiHidden/>
    <w:unhideWhenUsed/>
    <w:rsid w:val="001E473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473D"/>
    <w:rPr>
      <w:rFonts w:ascii="Segoe UI" w:hAnsi="Segoe UI" w:cs="Segoe UI"/>
      <w:sz w:val="18"/>
      <w:szCs w:val="18"/>
    </w:rPr>
  </w:style>
  <w:style w:type="paragraph" w:styleId="Nagwek">
    <w:name w:val="header"/>
    <w:basedOn w:val="Normalny"/>
    <w:link w:val="NagwekZnak"/>
    <w:uiPriority w:val="99"/>
    <w:unhideWhenUsed/>
    <w:rsid w:val="002227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276F"/>
  </w:style>
  <w:style w:type="paragraph" w:styleId="Stopka">
    <w:name w:val="footer"/>
    <w:basedOn w:val="Normalny"/>
    <w:link w:val="StopkaZnak"/>
    <w:uiPriority w:val="99"/>
    <w:unhideWhenUsed/>
    <w:rsid w:val="002227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276F"/>
  </w:style>
  <w:style w:type="character" w:customStyle="1" w:styleId="Nagwek1Znak">
    <w:name w:val="Nagłówek 1 Znak"/>
    <w:basedOn w:val="Domylnaczcionkaakapitu"/>
    <w:link w:val="Nagwek1"/>
    <w:rsid w:val="001C7207"/>
    <w:rPr>
      <w:rFonts w:ascii="Times New Roman" w:eastAsia="Times New Roman" w:hAnsi="Times New Roman" w:cs="Times New Roman"/>
      <w:sz w:val="36"/>
      <w:szCs w:val="20"/>
      <w:lang w:eastAsia="pl-PL"/>
    </w:rPr>
  </w:style>
  <w:style w:type="paragraph" w:styleId="Bezodstpw">
    <w:name w:val="No Spacing"/>
    <w:qFormat/>
    <w:rsid w:val="001359DE"/>
    <w:pPr>
      <w:suppressAutoHyphens/>
      <w:spacing w:after="0" w:line="240" w:lineRule="auto"/>
    </w:pPr>
    <w:rPr>
      <w:rFonts w:ascii="Calibri" w:eastAsia="Calibri" w:hAnsi="Calibri" w:cs="Times New Roman"/>
      <w:lang w:eastAsia="zh-CN"/>
    </w:rPr>
  </w:style>
  <w:style w:type="paragraph" w:styleId="Tekstprzypisukocowego">
    <w:name w:val="endnote text"/>
    <w:basedOn w:val="Normalny"/>
    <w:link w:val="TekstprzypisukocowegoZnak"/>
    <w:uiPriority w:val="99"/>
    <w:semiHidden/>
    <w:unhideWhenUsed/>
    <w:rsid w:val="00B03C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03C25"/>
    <w:rPr>
      <w:sz w:val="20"/>
      <w:szCs w:val="20"/>
    </w:rPr>
  </w:style>
  <w:style w:type="character" w:styleId="Odwoanieprzypisukocowego">
    <w:name w:val="endnote reference"/>
    <w:basedOn w:val="Domylnaczcionkaakapitu"/>
    <w:uiPriority w:val="99"/>
    <w:semiHidden/>
    <w:unhideWhenUsed/>
    <w:rsid w:val="00B03C25"/>
    <w:rPr>
      <w:vertAlign w:val="superscript"/>
    </w:rPr>
  </w:style>
  <w:style w:type="paragraph" w:customStyle="1" w:styleId="ListParagraph1">
    <w:name w:val="List Paragraph1"/>
    <w:basedOn w:val="Normalny"/>
    <w:rsid w:val="00F81C8B"/>
    <w:pPr>
      <w:widowControl w:val="0"/>
      <w:suppressAutoHyphens/>
      <w:spacing w:after="0" w:line="240" w:lineRule="auto"/>
      <w:ind w:left="720"/>
    </w:pPr>
    <w:rPr>
      <w:rFonts w:ascii="Geneva" w:eastAsia="Times New Roman" w:hAnsi="Geneva" w:cs="Geneva"/>
      <w:sz w:val="24"/>
      <w:szCs w:val="20"/>
      <w:lang w:eastAsia="zh-CN"/>
    </w:rPr>
  </w:style>
  <w:style w:type="paragraph" w:customStyle="1" w:styleId="Zwykytekst1">
    <w:name w:val="Zwykły tekst1"/>
    <w:basedOn w:val="Normalny"/>
    <w:rsid w:val="00AA3955"/>
    <w:pPr>
      <w:suppressAutoHyphens/>
      <w:spacing w:after="0" w:line="240" w:lineRule="auto"/>
    </w:pPr>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27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rs.ms.gov.pl/web/wyszukiwarka-krs" TargetMode="External"/><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od@norsystem.pl"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prod.ceidg.gov.pl/ceidg/ceidg.public.ui/Search.aspx"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B3DE-8339-473B-9899-5F58E7EFA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20</Pages>
  <Words>6394</Words>
  <Characters>38366</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Gebice</dc:creator>
  <cp:keywords/>
  <dc:description/>
  <cp:lastModifiedBy>w.kaminska</cp:lastModifiedBy>
  <cp:revision>71</cp:revision>
  <cp:lastPrinted>2019-01-10T10:01:00Z</cp:lastPrinted>
  <dcterms:created xsi:type="dcterms:W3CDTF">2019-01-07T11:48:00Z</dcterms:created>
  <dcterms:modified xsi:type="dcterms:W3CDTF">2020-01-08T10:19:00Z</dcterms:modified>
</cp:coreProperties>
</file>