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619D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133D2392" w14:textId="77777777" w:rsidR="00502AC6" w:rsidRDefault="00502AC6" w:rsidP="00C17BD8">
      <w:pPr>
        <w:keepNext/>
        <w:tabs>
          <w:tab w:val="num" w:pos="432"/>
        </w:tabs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759C404F" w14:textId="77777777" w:rsidR="00502AC6" w:rsidRDefault="00502AC6" w:rsidP="00A8788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Dom Pomocy Społecznej</w:t>
      </w:r>
    </w:p>
    <w:p w14:paraId="065C0EF7" w14:textId="0EA69571" w:rsidR="00502AC6" w:rsidRDefault="00502AC6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w Piekarach Śląskich</w:t>
      </w:r>
    </w:p>
    <w:p w14:paraId="241366F1" w14:textId="77777777" w:rsidR="00A87889" w:rsidRDefault="00A87889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ul</w:t>
      </w:r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>. Trautmana 4</w:t>
      </w:r>
    </w:p>
    <w:p w14:paraId="413F1AB5" w14:textId="7F48B9F8" w:rsidR="00502AC6" w:rsidRDefault="00A01429" w:rsidP="00A01429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</w:t>
      </w:r>
    </w:p>
    <w:p w14:paraId="1BCD1561" w14:textId="64FCC067" w:rsidR="00502AC6" w:rsidRDefault="00502AC6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4F6E2534" w14:textId="4F962A69" w:rsidR="008A6628" w:rsidRDefault="008A6628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4EE5D4E9" w14:textId="77777777" w:rsidR="008A6628" w:rsidRDefault="008A6628" w:rsidP="00975538">
      <w:pPr>
        <w:tabs>
          <w:tab w:val="left" w:pos="4608"/>
        </w:tabs>
        <w:suppressAutoHyphens/>
        <w:overflowPunct w:val="0"/>
        <w:autoSpaceDE w:val="0"/>
        <w:spacing w:after="0" w:line="360" w:lineRule="auto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5B9F026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693EA756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>SPECYFIKACJA ISTOTNYCH WARUNKÓW ZAMÓWIENIA</w:t>
      </w:r>
    </w:p>
    <w:p w14:paraId="23A67DAA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NA  </w:t>
      </w:r>
    </w:p>
    <w:p w14:paraId="452F9A0E" w14:textId="77777777" w:rsidR="00502AC6" w:rsidRDefault="00A01429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  <w:bookmarkStart w:id="0" w:name="OLE_LINK1"/>
      <w:bookmarkStart w:id="1" w:name="OLE_LINK2"/>
      <w:bookmarkStart w:id="2" w:name="OLE_LINK3"/>
      <w:r>
        <w:rPr>
          <w:rFonts w:ascii="Times New Roman" w:eastAsia="Times New Roman" w:hAnsi="Times New Roman"/>
          <w:b/>
          <w:bCs/>
          <w:sz w:val="28"/>
          <w:szCs w:val="28"/>
          <w:lang w:eastAsia="ar-SA"/>
        </w:rPr>
        <w:t>ZAKUP BONÓW TOWAROWYCH</w:t>
      </w:r>
    </w:p>
    <w:bookmarkEnd w:id="0"/>
    <w:bookmarkEnd w:id="1"/>
    <w:bookmarkEnd w:id="2"/>
    <w:p w14:paraId="4E35E6DF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04E6E669" w14:textId="77777777" w:rsidR="00502AC6" w:rsidRDefault="00502AC6" w:rsidP="00502AC6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922051D" w14:textId="77777777" w:rsidR="00502AC6" w:rsidRPr="009B0A21" w:rsidRDefault="00502AC6" w:rsidP="00502AC6">
      <w:pPr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B0A21">
        <w:rPr>
          <w:rFonts w:ascii="Times New Roman" w:eastAsia="Times New Roman" w:hAnsi="Times New Roman"/>
          <w:sz w:val="24"/>
          <w:szCs w:val="24"/>
          <w:lang w:eastAsia="ar-SA"/>
        </w:rPr>
        <w:t>POSTĘPOWANIE O UDZIELENIE ZAMÓWIENIA PUBLICZNEGO</w:t>
      </w:r>
    </w:p>
    <w:p w14:paraId="192B0181" w14:textId="5045C942" w:rsidR="00502AC6" w:rsidRDefault="00502AC6" w:rsidP="009B0A21">
      <w:pPr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ar-SA"/>
        </w:rPr>
      </w:pPr>
      <w:r w:rsidRP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PROWADZONE W TRYBIE </w:t>
      </w:r>
      <w:r w:rsidR="009B0A21" w:rsidRP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ZAPYTANIA OFERTOWEGO O WARTOŚCI </w:t>
      </w:r>
      <w:r w:rsidR="009B0A21">
        <w:rPr>
          <w:rFonts w:ascii="Times New Roman" w:eastAsia="Times New Roman" w:hAnsi="Times New Roman"/>
          <w:sz w:val="24"/>
          <w:szCs w:val="24"/>
          <w:lang w:eastAsia="ar-SA"/>
        </w:rPr>
        <w:t xml:space="preserve">SZACUNKOWEJ PONIŻEJ </w:t>
      </w:r>
      <w:r w:rsidR="00265DCB">
        <w:rPr>
          <w:rFonts w:ascii="Times New Roman" w:eastAsia="Times New Roman" w:hAnsi="Times New Roman"/>
          <w:sz w:val="24"/>
          <w:szCs w:val="24"/>
          <w:lang w:eastAsia="ar-SA"/>
        </w:rPr>
        <w:t xml:space="preserve">130 000 ZŁOTYCH </w:t>
      </w:r>
    </w:p>
    <w:p w14:paraId="21E56EC8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9D7BBF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453776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118A7EC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9EEEC1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DE402CD" w14:textId="77777777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b/>
          <w:sz w:val="24"/>
          <w:szCs w:val="24"/>
          <w:lang w:eastAsia="ar-SA"/>
        </w:rPr>
      </w:pPr>
      <w:r>
        <w:rPr>
          <w:rFonts w:ascii="Arial" w:eastAsia="Times New Roman" w:hAnsi="Arial" w:cs="Arial"/>
          <w:b/>
          <w:sz w:val="24"/>
          <w:szCs w:val="24"/>
          <w:lang w:eastAsia="ar-SA"/>
        </w:rPr>
        <w:t>Zatwierdził</w:t>
      </w:r>
    </w:p>
    <w:p w14:paraId="6F4C4125" w14:textId="77777777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Dyrektor Domu Pomocy Społecznej</w:t>
      </w:r>
    </w:p>
    <w:p w14:paraId="5B6C1E01" w14:textId="5BFF3D80" w:rsidR="00502AC6" w:rsidRDefault="00502AC6" w:rsidP="00502AC6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mgr Barbara Jambor</w:t>
      </w:r>
      <w:r w:rsidR="0076001D">
        <w:rPr>
          <w:rFonts w:ascii="Arial" w:eastAsia="Times New Roman" w:hAnsi="Arial" w:cs="Arial"/>
          <w:sz w:val="24"/>
          <w:szCs w:val="24"/>
          <w:lang w:eastAsia="ar-SA"/>
        </w:rPr>
        <w:t xml:space="preserve"> - Jakubowska</w:t>
      </w:r>
    </w:p>
    <w:p w14:paraId="5DC7E60D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8D16AD2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4FBDBE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D30BA35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1647C90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70B7D27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ECCF6AB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81FCC20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6E69E79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85A604D" w14:textId="77777777" w:rsidR="00502AC6" w:rsidRDefault="00502AC6" w:rsidP="00502AC6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E2D235E" w14:textId="16E91B28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Piekary Śląskie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,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2F3B86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717E60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AA534A">
        <w:rPr>
          <w:rFonts w:ascii="Times New Roman" w:eastAsia="Times New Roman" w:hAnsi="Times New Roman"/>
          <w:b/>
          <w:sz w:val="24"/>
          <w:szCs w:val="20"/>
          <w:lang w:eastAsia="ar-SA"/>
        </w:rPr>
        <w:t>11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C4400F">
        <w:rPr>
          <w:rFonts w:ascii="Times New Roman" w:eastAsia="Times New Roman" w:hAnsi="Times New Roman"/>
          <w:b/>
          <w:sz w:val="24"/>
          <w:szCs w:val="20"/>
          <w:lang w:eastAsia="ar-SA"/>
        </w:rPr>
        <w:t>3</w:t>
      </w:r>
      <w:r w:rsidR="0076001D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r.</w:t>
      </w:r>
    </w:p>
    <w:p w14:paraId="04B2AC3D" w14:textId="77777777" w:rsidR="00502AC6" w:rsidRDefault="00502AC6" w:rsidP="00502AC6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14:paraId="55864087" w14:textId="77777777" w:rsidR="00502AC6" w:rsidRDefault="00502AC6" w:rsidP="00502AC6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D795214" w14:textId="77777777" w:rsidR="00F66F27" w:rsidRDefault="00F66F27" w:rsidP="00502AC6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E1071C4" w14:textId="1248443B" w:rsidR="00502AC6" w:rsidRP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 xml:space="preserve">Opis przedmiotu zamówienia: </w:t>
      </w:r>
    </w:p>
    <w:p w14:paraId="67E93BDA" w14:textId="53060FF9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Przedmiotem zamówienia jest zakup bonów towarowych dla </w:t>
      </w:r>
      <w:r w:rsidR="0076001D">
        <w:rPr>
          <w:rFonts w:ascii="Times New Roman" w:eastAsia="Times New Roman" w:hAnsi="Times New Roman"/>
          <w:sz w:val="24"/>
          <w:szCs w:val="24"/>
          <w:lang w:eastAsia="ar-SA"/>
        </w:rPr>
        <w:t>emerytów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Domu Pomocy Społecznej w Piekarach Śląskich, których okres realizacji w punktach handlowych wynosi min. 6 miesięcy od daty przekazania bonów zamawiającemu o łącznej wartości nominalnej  </w:t>
      </w:r>
      <w:r w:rsidR="00A4773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 w:rsidR="00AB4F5D">
        <w:rPr>
          <w:rFonts w:ascii="Times New Roman" w:eastAsia="Times New Roman" w:hAnsi="Times New Roman"/>
          <w:sz w:val="24"/>
          <w:szCs w:val="24"/>
          <w:lang w:eastAsia="ar-SA"/>
        </w:rPr>
        <w:t>29 </w:t>
      </w:r>
      <w:r w:rsidR="00B732EF">
        <w:rPr>
          <w:rFonts w:ascii="Times New Roman" w:eastAsia="Times New Roman" w:hAnsi="Times New Roman"/>
          <w:sz w:val="24"/>
          <w:szCs w:val="24"/>
          <w:lang w:eastAsia="ar-SA"/>
        </w:rPr>
        <w:t>6</w:t>
      </w:r>
      <w:r w:rsidR="00AB4F5D">
        <w:rPr>
          <w:rFonts w:ascii="Times New Roman" w:eastAsia="Times New Roman" w:hAnsi="Times New Roman"/>
          <w:sz w:val="24"/>
          <w:szCs w:val="24"/>
          <w:lang w:eastAsia="ar-SA"/>
        </w:rPr>
        <w:t xml:space="preserve">50,00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PLN, w następujących ilościach:</w:t>
      </w:r>
    </w:p>
    <w:p w14:paraId="79A9F741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922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70"/>
        <w:gridCol w:w="3070"/>
        <w:gridCol w:w="3081"/>
      </w:tblGrid>
      <w:tr w:rsidR="00502AC6" w14:paraId="3E2EBFCE" w14:textId="77777777" w:rsidTr="002935CA">
        <w:trPr>
          <w:trHeight w:val="642"/>
        </w:trPr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7F6962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Nominał bonu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FA9651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Ilość (szt.)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5605E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Wartość</w:t>
            </w:r>
          </w:p>
        </w:tc>
      </w:tr>
      <w:tr w:rsidR="000618AD" w14:paraId="761AB07A" w14:textId="77777777" w:rsidTr="002935CA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A29485" w14:textId="77777777" w:rsidR="000618AD" w:rsidRDefault="000618A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28A76F" w14:textId="00A71305" w:rsidR="000618AD" w:rsidRDefault="00765E12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4</w:t>
            </w:r>
            <w:r w:rsidR="005B63F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73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BFD22" w14:textId="55BA170C" w:rsidR="000618AD" w:rsidRDefault="00765E12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23 </w:t>
            </w:r>
            <w:r w:rsidR="00A36BF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50</w:t>
            </w:r>
            <w:r w:rsidR="000618A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,00</w:t>
            </w:r>
          </w:p>
        </w:tc>
      </w:tr>
      <w:tr w:rsidR="00AB4F5D" w14:paraId="5954C469" w14:textId="77777777" w:rsidTr="002935CA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1A8DF2" w14:textId="7BF1B599" w:rsidR="00AB4F5D" w:rsidRDefault="00AB4F5D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100,00 PLN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C48404" w14:textId="41C86B48" w:rsidR="00AB4F5D" w:rsidRDefault="0077107E" w:rsidP="00975538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60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93C23" w14:textId="0D283E79" w:rsidR="00AB4F5D" w:rsidRDefault="00E31ED5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6</w:t>
            </w:r>
            <w:r w:rsidR="006F5C3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</w:t>
            </w:r>
            <w:r w:rsidR="006F5C3D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00,00</w:t>
            </w:r>
          </w:p>
        </w:tc>
      </w:tr>
      <w:tr w:rsidR="00502AC6" w14:paraId="3D6A380E" w14:textId="77777777" w:rsidTr="002935CA">
        <w:tc>
          <w:tcPr>
            <w:tcW w:w="61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hideMark/>
          </w:tcPr>
          <w:p w14:paraId="78F1422F" w14:textId="77777777" w:rsidR="00502AC6" w:rsidRDefault="00502AC6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RAZEM: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850DAB" w14:textId="766CD259" w:rsidR="00502AC6" w:rsidRDefault="00C57259" w:rsidP="00975538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29</w:t>
            </w:r>
            <w:r w:rsidR="002F3B8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  <w:r w:rsidR="00A36BF2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6</w:t>
            </w:r>
            <w:r w:rsidR="00265DCB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5</w:t>
            </w:r>
            <w:r w:rsidR="00A87889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0</w:t>
            </w:r>
            <w:r w:rsidR="00502AC6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,00</w:t>
            </w:r>
          </w:p>
        </w:tc>
      </w:tr>
    </w:tbl>
    <w:p w14:paraId="2EF5503F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4144E9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muszą być talonami w formie papierowej, zamawiający nie dopuszcza składania ofert na bony towarowe w formie elektronicznej (np. kart elektronicznych).</w:t>
      </w:r>
    </w:p>
    <w:p w14:paraId="6A17B831" w14:textId="6225D585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Pod pojęciem bonów towarowych należy rozumieć emitowane i oferowane przez Wykonawcę znaki legitymacyjne na okaziciela podlegające wymianie na towary lub usługi w rozumieniu przepisów ustawy z dnia 16 kwietnia 1993r. o zwalczaniu nieuczciwej konkurencji (Dz.U. 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 xml:space="preserve">2021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r.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poz. 1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655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).</w:t>
      </w:r>
    </w:p>
    <w:p w14:paraId="2B0218A1" w14:textId="3EE27B35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Miejscem dostawy bonów towarowych jest siedziba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amawiającego: Piekary Śląskie, </w:t>
      </w:r>
      <w:r w:rsidR="00A87889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 w:rsidR="00A4773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ul. Trautmana 4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pok. 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k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sięgowoś</w:t>
      </w:r>
      <w:r w:rsidR="00975538">
        <w:rPr>
          <w:rFonts w:ascii="Times New Roman" w:eastAsia="Times New Roman" w:hAnsi="Times New Roman"/>
          <w:sz w:val="24"/>
          <w:szCs w:val="24"/>
          <w:lang w:eastAsia="ar-SA"/>
        </w:rPr>
        <w:t>ci).</w:t>
      </w:r>
    </w:p>
    <w:p w14:paraId="55A15B11" w14:textId="77777777" w:rsidR="00BE75A7" w:rsidRDefault="00BE75A7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66B05E2D" w14:textId="7FC219B3" w:rsidR="00BE75A7" w:rsidRPr="00975538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Kod CPV: 30199750</w:t>
      </w:r>
      <w:r>
        <w:rPr>
          <w:rFonts w:ascii="Times New Roman" w:eastAsia="Times New Roman" w:hAnsi="Times New Roman"/>
          <w:b/>
          <w:color w:val="000000"/>
          <w:spacing w:val="-2"/>
          <w:sz w:val="24"/>
          <w:szCs w:val="24"/>
          <w:lang w:eastAsia="ar-SA"/>
        </w:rPr>
        <w:t>-2</w:t>
      </w:r>
    </w:p>
    <w:p w14:paraId="19DCE254" w14:textId="77777777" w:rsid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>Nie dopuszcza się składania ofert częściowych.</w:t>
      </w:r>
    </w:p>
    <w:p w14:paraId="71C59620" w14:textId="5075EE07" w:rsid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 xml:space="preserve">Termin realizacji zamówienia:  </w:t>
      </w:r>
      <w:r w:rsidR="007E5BF1">
        <w:rPr>
          <w:b/>
          <w:bCs/>
          <w:lang w:eastAsia="ar-SA"/>
        </w:rPr>
        <w:t>1</w:t>
      </w:r>
      <w:r w:rsidR="00727766" w:rsidRPr="008A6628">
        <w:rPr>
          <w:b/>
          <w:bCs/>
          <w:lang w:eastAsia="ar-SA"/>
        </w:rPr>
        <w:t xml:space="preserve"> </w:t>
      </w:r>
      <w:r w:rsidR="00AA534A" w:rsidRPr="008A6628">
        <w:rPr>
          <w:b/>
          <w:bCs/>
          <w:lang w:eastAsia="ar-SA"/>
        </w:rPr>
        <w:t>grudnia</w:t>
      </w:r>
      <w:r w:rsidR="002F3B86" w:rsidRPr="008A6628">
        <w:rPr>
          <w:b/>
          <w:bCs/>
          <w:lang w:eastAsia="ar-SA"/>
        </w:rPr>
        <w:t xml:space="preserve"> </w:t>
      </w:r>
      <w:r w:rsidRPr="008A6628">
        <w:rPr>
          <w:b/>
          <w:bCs/>
          <w:lang w:eastAsia="ar-SA"/>
        </w:rPr>
        <w:t>20</w:t>
      </w:r>
      <w:r w:rsidR="00A87889" w:rsidRPr="008A6628">
        <w:rPr>
          <w:b/>
          <w:bCs/>
          <w:lang w:eastAsia="ar-SA"/>
        </w:rPr>
        <w:t>2</w:t>
      </w:r>
      <w:r w:rsidR="007E5BF1">
        <w:rPr>
          <w:b/>
          <w:bCs/>
          <w:lang w:eastAsia="ar-SA"/>
        </w:rPr>
        <w:t>3</w:t>
      </w:r>
      <w:r w:rsidRPr="008A6628">
        <w:rPr>
          <w:b/>
          <w:bCs/>
          <w:lang w:eastAsia="ar-SA"/>
        </w:rPr>
        <w:t xml:space="preserve"> r.</w:t>
      </w:r>
    </w:p>
    <w:p w14:paraId="73C7D3FC" w14:textId="4B85845E" w:rsidR="00502AC6" w:rsidRPr="0097553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975538">
        <w:rPr>
          <w:lang w:eastAsia="ar-SA"/>
        </w:rPr>
        <w:t>Opis warunków udziału w postępowaniu:</w:t>
      </w:r>
    </w:p>
    <w:p w14:paraId="70465D63" w14:textId="63A94223" w:rsidR="00975538" w:rsidRDefault="008A6628" w:rsidP="00975538">
      <w:pPr>
        <w:numPr>
          <w:ilvl w:val="0"/>
          <w:numId w:val="3"/>
        </w:numPr>
        <w:tabs>
          <w:tab w:val="num" w:pos="567"/>
        </w:tabs>
        <w:suppressAutoHyphens/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="00502AC6" w:rsidRPr="00C17BD8">
        <w:rPr>
          <w:rFonts w:ascii="Times New Roman" w:eastAsia="Times New Roman" w:hAnsi="Times New Roman"/>
          <w:sz w:val="24"/>
          <w:szCs w:val="24"/>
          <w:lang w:eastAsia="ar-SA"/>
        </w:rPr>
        <w:t>ykonawca posiada uprawnienia do wykonywania działalności lub czynności objętej przedmiotem zamówienia</w:t>
      </w:r>
      <w:r w:rsidR="00C17BD8" w:rsidRPr="00C17BD8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35B86135" w14:textId="2C4E74AC" w:rsidR="00502AC6" w:rsidRPr="008A6628" w:rsidRDefault="00502AC6" w:rsidP="00975538">
      <w:pPr>
        <w:pStyle w:val="Akapitzlist"/>
        <w:numPr>
          <w:ilvl w:val="0"/>
          <w:numId w:val="22"/>
        </w:numPr>
        <w:suppressAutoHyphens/>
        <w:spacing w:after="0" w:line="360" w:lineRule="auto"/>
        <w:jc w:val="both"/>
        <w:rPr>
          <w:lang w:eastAsia="ar-SA"/>
        </w:rPr>
      </w:pPr>
      <w:r w:rsidRPr="008A6628">
        <w:rPr>
          <w:lang w:eastAsia="ar-SA"/>
        </w:rPr>
        <w:t xml:space="preserve">Informacje o sposobie porozumiewania się </w:t>
      </w:r>
      <w:r w:rsidR="008A6628">
        <w:rPr>
          <w:lang w:eastAsia="ar-SA"/>
        </w:rPr>
        <w:t>Z</w:t>
      </w:r>
      <w:r w:rsidRPr="008A6628">
        <w:rPr>
          <w:lang w:eastAsia="ar-SA"/>
        </w:rPr>
        <w:t xml:space="preserve">amawiającego z </w:t>
      </w:r>
      <w:r w:rsidR="008A6628">
        <w:rPr>
          <w:lang w:eastAsia="ar-SA"/>
        </w:rPr>
        <w:t>W</w:t>
      </w:r>
      <w:r w:rsidRPr="008A6628">
        <w:rPr>
          <w:lang w:eastAsia="ar-SA"/>
        </w:rPr>
        <w:t>ykonawcami oraz przekazywania oświadczeń i dokumentów.</w:t>
      </w:r>
    </w:p>
    <w:p w14:paraId="7D760D2F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4E4C999" w14:textId="51479274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przedmiotowym postępowaniu wszelkie oświadczenia, wnioski, zawiadomienia oraz informacje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 i 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ykonawcy mogą przekazywać pisemnie, za pomocą faksu lub drogą elektroniczną. </w:t>
      </w:r>
    </w:p>
    <w:p w14:paraId="4816C06F" w14:textId="30ECAE72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Jeżeli w/w oświadczenia, wnioski, zawiadomienia oraz informacje będą przekazane za pomocą faksu lub drogą elektroniczną, uważa się je za złożone w terminie, jeżeli ich treść dotarła do adresata przed upływem terminu i została niezwłocznie potwierdzona</w:t>
      </w:r>
      <w:r w:rsidR="008A6628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2BE1319A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Korespondencję pisemną należy kierować na adres:</w:t>
      </w:r>
    </w:p>
    <w:p w14:paraId="79389B29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14:paraId="0BA57945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Dom Pomocy Społecznej w Piekarach Śląskich</w:t>
      </w:r>
    </w:p>
    <w:p w14:paraId="662A0BD4" w14:textId="77777777" w:rsidR="00502AC6" w:rsidRDefault="00502AC6" w:rsidP="00975538">
      <w:pPr>
        <w:suppressAutoHyphens/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Śląskie, ul. Trautmana 4</w:t>
      </w:r>
    </w:p>
    <w:p w14:paraId="7614B3F5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348A615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Korespondencję za pomocą faksu należy kierować na numer telefonu: (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032) 287 92 63 </w:t>
      </w:r>
    </w:p>
    <w:p w14:paraId="651832A4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Osobami uprawnionymi do kontaktów z Wykonawcami są:</w:t>
      </w:r>
    </w:p>
    <w:p w14:paraId="6C5BB490" w14:textId="77777777" w:rsidR="00502AC6" w:rsidRDefault="00502AC6" w:rsidP="00975538">
      <w:pPr>
        <w:numPr>
          <w:ilvl w:val="0"/>
          <w:numId w:val="7"/>
        </w:numPr>
        <w:suppressAutoHyphens/>
        <w:spacing w:before="120" w:after="0" w:line="360" w:lineRule="auto"/>
        <w:ind w:left="900" w:hanging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Justyna Pander od 8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15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(0 32) 287 – 92 -63 wew.33</w:t>
      </w:r>
    </w:p>
    <w:p w14:paraId="152AE33D" w14:textId="19419A83" w:rsidR="002F3B86" w:rsidRPr="002F3B86" w:rsidRDefault="007E5BF1" w:rsidP="00975538">
      <w:pPr>
        <w:numPr>
          <w:ilvl w:val="0"/>
          <w:numId w:val="7"/>
        </w:numPr>
        <w:suppressAutoHyphens/>
        <w:spacing w:before="120" w:after="0" w:line="360" w:lineRule="auto"/>
        <w:ind w:left="900" w:hanging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Monika Demarczyk </w:t>
      </w:r>
      <w:r w:rsidR="002F3B86">
        <w:rPr>
          <w:rFonts w:ascii="Times New Roman" w:eastAsia="Times New Roman" w:hAnsi="Times New Roman"/>
          <w:sz w:val="24"/>
          <w:szCs w:val="24"/>
          <w:lang w:eastAsia="ar-SA"/>
        </w:rPr>
        <w:t xml:space="preserve"> od 8</w:t>
      </w:r>
      <w:r w:rsidR="002F3B86"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 w:rsidR="002F3B86">
        <w:rPr>
          <w:rFonts w:ascii="Times New Roman" w:eastAsia="Times New Roman" w:hAnsi="Times New Roman"/>
          <w:sz w:val="24"/>
          <w:szCs w:val="24"/>
          <w:lang w:eastAsia="ar-SA"/>
        </w:rPr>
        <w:t xml:space="preserve"> do 15</w:t>
      </w:r>
      <w:r w:rsidR="002F3B86"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00</w:t>
      </w:r>
      <w:r w:rsidR="002F3B86">
        <w:rPr>
          <w:rFonts w:ascii="Times New Roman" w:eastAsia="Times New Roman" w:hAnsi="Times New Roman"/>
          <w:sz w:val="24"/>
          <w:szCs w:val="24"/>
          <w:lang w:eastAsia="ar-SA"/>
        </w:rPr>
        <w:t xml:space="preserve"> (0 32) 287 – 92 -63 wew.33</w:t>
      </w:r>
    </w:p>
    <w:p w14:paraId="602D384F" w14:textId="77777777" w:rsidR="008A6628" w:rsidRDefault="008A6628" w:rsidP="008A662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A239D2A" w14:textId="77777777" w:rsidR="008A6628" w:rsidRDefault="00502AC6" w:rsidP="008A6628">
      <w:pPr>
        <w:pStyle w:val="Akapitzlist"/>
        <w:numPr>
          <w:ilvl w:val="0"/>
          <w:numId w:val="25"/>
        </w:numPr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 w:rsidRPr="008A6628">
        <w:rPr>
          <w:lang w:eastAsia="ar-SA"/>
        </w:rPr>
        <w:t>Termin, do którego wykonawca będzie związany ofertą.</w:t>
      </w:r>
    </w:p>
    <w:p w14:paraId="52394BB8" w14:textId="6F87C361" w:rsidR="00FF665A" w:rsidRDefault="008A6628" w:rsidP="00FF665A">
      <w:pPr>
        <w:pStyle w:val="Akapitzlist"/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>
        <w:rPr>
          <w:lang w:eastAsia="ar-SA"/>
        </w:rPr>
        <w:t xml:space="preserve">      </w:t>
      </w:r>
      <w:r w:rsidR="00502AC6" w:rsidRPr="008A6628">
        <w:rPr>
          <w:lang w:eastAsia="ar-SA"/>
        </w:rPr>
        <w:t>Termin związania ofertą: 14 dni od terminu składania ofert.</w:t>
      </w:r>
    </w:p>
    <w:p w14:paraId="465F5D38" w14:textId="77777777" w:rsidR="00FF665A" w:rsidRDefault="00FF665A" w:rsidP="00FF665A">
      <w:pPr>
        <w:pStyle w:val="Akapitzlist"/>
        <w:suppressAutoHyphens/>
        <w:spacing w:before="0" w:beforeAutospacing="0" w:line="360" w:lineRule="auto"/>
        <w:contextualSpacing/>
        <w:jc w:val="both"/>
        <w:rPr>
          <w:lang w:eastAsia="ar-SA"/>
        </w:rPr>
      </w:pPr>
    </w:p>
    <w:p w14:paraId="30E5A42E" w14:textId="03B7FCA5" w:rsidR="00502AC6" w:rsidRPr="00FF665A" w:rsidRDefault="00502AC6" w:rsidP="00FF665A">
      <w:pPr>
        <w:pStyle w:val="Akapitzlist"/>
        <w:numPr>
          <w:ilvl w:val="0"/>
          <w:numId w:val="25"/>
        </w:numPr>
        <w:suppressAutoHyphens/>
        <w:spacing w:before="0" w:beforeAutospacing="0" w:line="360" w:lineRule="auto"/>
        <w:contextualSpacing/>
        <w:jc w:val="both"/>
        <w:rPr>
          <w:lang w:eastAsia="ar-SA"/>
        </w:rPr>
      </w:pPr>
      <w:r w:rsidRPr="008A6628">
        <w:rPr>
          <w:lang w:eastAsia="ar-SA"/>
        </w:rPr>
        <w:t>Opis sposobu przygotowania oferty:</w:t>
      </w:r>
    </w:p>
    <w:p w14:paraId="74D83639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musi być przygotowana zgodnie z wymaganiami specyfikacji istotnych warunków zamówienia.</w:t>
      </w:r>
    </w:p>
    <w:p w14:paraId="25A52DC8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powinna być przygotowana na piśmie, w języku polskim oraz podpisana przez osobę lub osoby do tego uprawnione, wyszczególnione w odpowiednim dokumencie potwierdzającym ich uprawnienia (wypis z właściwego rejestru, wpis do ewidencji działalności gospodarczej) lub posiadające stosowne pełnomocnictwo.</w:t>
      </w:r>
    </w:p>
    <w:p w14:paraId="4CDA1BE9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Każdy Wykonawca ma prawo złożyć tylko jedną ofertę.</w:t>
      </w:r>
    </w:p>
    <w:p w14:paraId="666D93B5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Oferta przygotowana wg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załącznika nr </w:t>
      </w:r>
      <w:r w:rsidR="002F2B13">
        <w:rPr>
          <w:rFonts w:ascii="Times New Roman" w:eastAsia="Times New Roman" w:hAnsi="Times New Roman"/>
          <w:b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powinna zawierać:</w:t>
      </w:r>
    </w:p>
    <w:p w14:paraId="14C86D55" w14:textId="54E9D1F4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cenę łączną za zakup bonów o nominałach i w ilościach wyszczególnionych w pkt 1 specyfikacji</w:t>
      </w:r>
    </w:p>
    <w:p w14:paraId="681722E7" w14:textId="77777777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ilość punktów handlowych na terenie GOP *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, w których można zrealizować bony towarowe </w:t>
      </w:r>
    </w:p>
    <w:p w14:paraId="5AA2EDA1" w14:textId="2928621F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podany w dniach termin płatności</w:t>
      </w:r>
    </w:p>
    <w:p w14:paraId="3783210A" w14:textId="77777777" w:rsidR="00502AC6" w:rsidRDefault="00502AC6" w:rsidP="00975538">
      <w:pPr>
        <w:widowControl w:val="0"/>
        <w:numPr>
          <w:ilvl w:val="0"/>
          <w:numId w:val="9"/>
        </w:numPr>
        <w:suppressAutoHyphens/>
        <w:autoSpaceDE w:val="0"/>
        <w:spacing w:before="120"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ważności bonów towarowych.</w:t>
      </w:r>
    </w:p>
    <w:p w14:paraId="3C975785" w14:textId="77777777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poprawki w treści oferty powinny być naniesione czytelnie i opatrzone podpisem osoby uprawnionej.</w:t>
      </w:r>
    </w:p>
    <w:p w14:paraId="15056FD2" w14:textId="578DAD83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Wszelkie nieoryginalne dokumenty i zaświadczenia, do przedłożenia, których zobowiązany jest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ykonawca, są składane w formie oryginału lub kopii poświadczonych za zgodność z oryginałem przez osobę (osoby) uprawnioną do reprezentacji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ykonawcy.</w:t>
      </w:r>
    </w:p>
    <w:p w14:paraId="0C9F915A" w14:textId="34411931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Zamawiający może żądać przedstawienia oryginału lub notarialnie poświadczonej kopii dokumentu wyłącznie wtedy, gdy złożona przez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ykonawcę kopia dokumentu jest nieczytelna lub budzi wątpliwości co do jej prawdziwości.</w:t>
      </w:r>
    </w:p>
    <w:p w14:paraId="6097D6CD" w14:textId="60BBF9CD" w:rsidR="00502AC6" w:rsidRDefault="00502AC6" w:rsidP="00975538">
      <w:pPr>
        <w:widowControl w:val="0"/>
        <w:numPr>
          <w:ilvl w:val="3"/>
          <w:numId w:val="8"/>
        </w:numPr>
        <w:tabs>
          <w:tab w:val="num" w:pos="567"/>
        </w:tabs>
        <w:suppressAutoHyphens/>
        <w:autoSpaceDE w:val="0"/>
        <w:spacing w:before="120" w:after="0" w:line="360" w:lineRule="auto"/>
        <w:ind w:left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 dokonaniu wyboru oferty najkorzystniejszej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 niezwłocznie poinformuje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ykonawców o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ykonawcach, których oferty zostały odrzucone, podając jednocześnie uzasadnienie faktyczne i prawne.</w:t>
      </w:r>
    </w:p>
    <w:p w14:paraId="3C185DA6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DCD87B8" w14:textId="6BA91DDF" w:rsidR="00502AC6" w:rsidRPr="00FF665A" w:rsidRDefault="00502AC6" w:rsidP="00FF665A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65A">
        <w:rPr>
          <w:rFonts w:ascii="Times New Roman" w:eastAsia="Times New Roman" w:hAnsi="Times New Roman"/>
          <w:sz w:val="24"/>
          <w:szCs w:val="24"/>
          <w:lang w:eastAsia="ar-SA"/>
        </w:rPr>
        <w:t>Wskazanie miejsca i terminu składania i otwarcia ofert</w:t>
      </w:r>
    </w:p>
    <w:p w14:paraId="20DC4C3A" w14:textId="77777777" w:rsidR="00502AC6" w:rsidRDefault="00502AC6" w:rsidP="00975538">
      <w:pPr>
        <w:suppressAutoHyphens/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14:paraId="3E651141" w14:textId="7BF1DC8A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Ofertę w zamkniętej kopercie, zawierającej nazwę i adres Wykonawcy, oznaczoną: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„Zakup bonów towarowych”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należy złożyć w siedzibie </w:t>
      </w:r>
      <w:r w:rsidR="00FF665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amawiającego: Piekary Śląskie </w:t>
      </w:r>
      <w:r w:rsidR="00BE75A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     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ul. Trautmana 4, pok. księgowości w terminie do dnia </w:t>
      </w:r>
      <w:r w:rsidR="00AA534A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="00FF1AF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8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</w:t>
      </w:r>
      <w:r w:rsidR="00AA534A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11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.20</w:t>
      </w:r>
      <w:r w:rsidR="00BE75A7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</w:t>
      </w:r>
      <w:r w:rsidR="00A210A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3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 xml:space="preserve"> r. do godz. 9.00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14:paraId="679B3B22" w14:textId="77777777" w:rsidR="00FF665A" w:rsidRDefault="00FF665A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9717B8D" w14:textId="7A47E950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Otwarcie ofert nastąpi w dniu </w:t>
      </w:r>
      <w:r w:rsidR="00AA534A" w:rsidRPr="00FF665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</w:t>
      </w:r>
      <w:r w:rsidR="00FF1AF0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</w:t>
      </w:r>
      <w:r w:rsidR="00AA534A"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11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.20</w:t>
      </w:r>
      <w:r w:rsidR="00A210A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>23</w:t>
      </w:r>
      <w:r w:rsidRPr="00FF665A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  <w:t xml:space="preserve"> r. o godz. 10.30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siedzibie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amawiającego </w:t>
      </w:r>
      <w:r w:rsidR="00BE75A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Piekarach Śląskich, ul. Trautmana 4 na posiedzeniu Komisji Przetargowej DPS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719DB047" w14:textId="5023AA15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Podczas otwarcia ofert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 poda kwotę jaką zamierza przeznaczyć na sfinansowanie zamówienia oraz nazwy </w:t>
      </w:r>
      <w:r w:rsidR="00FF665A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ykonawców, ich adresy oraz ceny ofertowe i inne elementy oferty będące oceniane na podstawie przyjętych kryteriów.</w:t>
      </w:r>
    </w:p>
    <w:p w14:paraId="49808EC0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3F1386F" w14:textId="77777777" w:rsidR="00502AC6" w:rsidRPr="00FF665A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F665A">
        <w:rPr>
          <w:rFonts w:ascii="Times New Roman" w:eastAsia="Times New Roman" w:hAnsi="Times New Roman"/>
          <w:sz w:val="24"/>
          <w:szCs w:val="24"/>
          <w:lang w:eastAsia="ar-SA"/>
        </w:rPr>
        <w:t>Kryteria wyboru ofert i opis sposobu oceny ofert:</w:t>
      </w:r>
    </w:p>
    <w:p w14:paraId="380EEE9D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FE4D34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Ocena wszystkich nieodrzuconych ofert, będzie dokonywana wg następujących kryteriów, </w:t>
      </w:r>
      <w:r w:rsidR="00A0142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 uwzględnieniem niżej podanych wag procentowych:</w:t>
      </w:r>
    </w:p>
    <w:p w14:paraId="788A2740" w14:textId="4938714D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ilość punktów handlowych na terenie GOP *</w:t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ar-SA"/>
        </w:rPr>
        <w:t>)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w których można zrealizować bony towarowe - 70%</w:t>
      </w:r>
    </w:p>
    <w:p w14:paraId="6710C7FF" w14:textId="155F81AC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termin płatności - 20%</w:t>
      </w:r>
    </w:p>
    <w:p w14:paraId="09D56452" w14:textId="77777777" w:rsidR="00502AC6" w:rsidRDefault="00502AC6" w:rsidP="00975538">
      <w:pPr>
        <w:widowControl w:val="0"/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cena - 10%.</w:t>
      </w:r>
    </w:p>
    <w:p w14:paraId="5A7659BB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95D40C4" w14:textId="3938B692" w:rsidR="00502AC6" w:rsidRDefault="00FF665A" w:rsidP="00FF665A">
      <w:pPr>
        <w:widowControl w:val="0"/>
        <w:suppressAutoHyphens/>
        <w:overflowPunct w:val="0"/>
        <w:autoSpaceDE w:val="0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D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 xml:space="preserve">o punktów handlowych </w:t>
      </w:r>
      <w:r>
        <w:rPr>
          <w:rFonts w:ascii="Times New Roman" w:eastAsia="Times New Roman" w:hAnsi="Times New Roman"/>
          <w:sz w:val="24"/>
          <w:szCs w:val="20"/>
          <w:lang w:eastAsia="ar-SA"/>
        </w:rPr>
        <w:t>Z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amawiający zalicza: hipermarkety, supermarkety, księgarnie,</w:t>
      </w:r>
      <w:r>
        <w:rPr>
          <w:rFonts w:ascii="Times New Roman" w:eastAsia="Times New Roman" w:hAnsi="Times New Roman"/>
          <w:sz w:val="24"/>
          <w:szCs w:val="20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sklepy</w:t>
      </w:r>
      <w:r w:rsidR="00A01429">
        <w:rPr>
          <w:rFonts w:ascii="Times New Roman" w:eastAsia="Times New Roman" w:hAnsi="Times New Roman"/>
          <w:sz w:val="24"/>
          <w:szCs w:val="20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z markowymi ubraniami i obuwiem, sprzętem RTV i AGD, sprzętem sportowym, artykułami kosmetyczno-perfumeryjnymi</w:t>
      </w:r>
      <w:r w:rsidR="00941FB2">
        <w:rPr>
          <w:rFonts w:ascii="Times New Roman" w:eastAsia="Times New Roman" w:hAnsi="Times New Roman"/>
          <w:sz w:val="24"/>
          <w:szCs w:val="20"/>
          <w:lang w:eastAsia="ar-SA"/>
        </w:rPr>
        <w:t>.</w:t>
      </w:r>
    </w:p>
    <w:p w14:paraId="598A4CE8" w14:textId="063F5364" w:rsidR="00502AC6" w:rsidRDefault="00941FB2" w:rsidP="00FF665A">
      <w:pPr>
        <w:widowControl w:val="0"/>
        <w:suppressAutoHyphens/>
        <w:overflowPunct w:val="0"/>
        <w:autoSpaceDE w:val="0"/>
        <w:spacing w:after="0" w:line="360" w:lineRule="auto"/>
        <w:ind w:left="284"/>
        <w:jc w:val="both"/>
        <w:textAlignment w:val="baseline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P</w:t>
      </w:r>
      <w:r w:rsidR="00502AC6">
        <w:rPr>
          <w:rFonts w:ascii="Times New Roman" w:eastAsia="Times New Roman" w:hAnsi="Times New Roman"/>
          <w:sz w:val="24"/>
          <w:szCs w:val="20"/>
          <w:lang w:eastAsia="ar-SA"/>
        </w:rPr>
        <w:t>rzez teren GOP zamawiający rozumie obszar wyznaczony przez miasta graniczne:</w:t>
      </w:r>
    </w:p>
    <w:p w14:paraId="29B558D8" w14:textId="466ED036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Pyskowice, Tarnowskie Góry, Piekary Śląskie od strony północnej</w:t>
      </w:r>
    </w:p>
    <w:p w14:paraId="2D1E13E9" w14:textId="243679E4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Dąbrowa Górnicza, Jaworzno, Libiąż od strony wschodniej</w:t>
      </w:r>
    </w:p>
    <w:p w14:paraId="75EEA962" w14:textId="58EEE43D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Bieruń, Tychy, Łaziska Górne,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Orzesze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od strony południowej</w:t>
      </w:r>
    </w:p>
    <w:p w14:paraId="5FE50957" w14:textId="77777777" w:rsidR="00502AC6" w:rsidRDefault="00502AC6" w:rsidP="00975538">
      <w:pPr>
        <w:widowControl w:val="0"/>
        <w:numPr>
          <w:ilvl w:val="0"/>
          <w:numId w:val="11"/>
        </w:numPr>
        <w:suppressAutoHyphens/>
        <w:autoSpaceDE w:val="0"/>
        <w:spacing w:after="0" w:line="360" w:lineRule="auto"/>
        <w:ind w:left="720" w:hanging="36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Knurów, Gliwice od strony zachodniej.</w:t>
      </w:r>
    </w:p>
    <w:p w14:paraId="70A42871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4B06F16" w14:textId="77777777" w:rsidR="00502AC6" w:rsidRPr="00BF2A45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BF2A45">
        <w:rPr>
          <w:rFonts w:ascii="Times New Roman" w:eastAsia="Times New Roman" w:hAnsi="Times New Roman"/>
          <w:sz w:val="24"/>
          <w:szCs w:val="24"/>
          <w:lang w:eastAsia="ar-SA"/>
        </w:rPr>
        <w:t>Opis sposobu obliczania punktacji ofert:</w:t>
      </w:r>
    </w:p>
    <w:p w14:paraId="5FA27888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6F6D591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Ilość punktów handlowych</w:t>
      </w:r>
    </w:p>
    <w:p w14:paraId="766C058C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291DBF0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największą ilością punktów handlowych otrzymuje 100 pkt.</w:t>
      </w:r>
    </w:p>
    <w:p w14:paraId="75362A0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39F87C55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CC69E8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ilość punktów handlowych w ofercie badanej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3ABC45C2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największa ilość punktów handlowych</w:t>
      </w:r>
    </w:p>
    <w:p w14:paraId="63CCFD77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A249DD7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Termin płatności</w:t>
      </w:r>
    </w:p>
    <w:p w14:paraId="79C81240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0B711697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najdłuższym terminem płatności otrzymuje 100 pkt.</w:t>
      </w:r>
    </w:p>
    <w:p w14:paraId="0C7C63B8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1B0A3A8D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274E93E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termin płatności w ofercie badanej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0A24EE4E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najdłuższy termin płatności</w:t>
      </w:r>
    </w:p>
    <w:p w14:paraId="02B48669" w14:textId="77777777" w:rsidR="00941FB2" w:rsidRDefault="00941FB2" w:rsidP="00941FB2">
      <w:pPr>
        <w:keepNext/>
        <w:tabs>
          <w:tab w:val="num" w:pos="432"/>
        </w:tabs>
        <w:suppressAutoHyphens/>
        <w:overflowPunct w:val="0"/>
        <w:autoSpaceDE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/>
          <w:i/>
          <w:iCs/>
          <w:sz w:val="24"/>
          <w:szCs w:val="20"/>
          <w:lang w:eastAsia="ar-SA"/>
        </w:rPr>
      </w:pPr>
    </w:p>
    <w:p w14:paraId="2C6F84FB" w14:textId="5FB6CBC7" w:rsidR="00502AC6" w:rsidRDefault="00502AC6" w:rsidP="00941FB2">
      <w:pPr>
        <w:keepNext/>
        <w:tabs>
          <w:tab w:val="num" w:pos="432"/>
        </w:tabs>
        <w:suppressAutoHyphens/>
        <w:overflowPunct w:val="0"/>
        <w:autoSpaceDE w:val="0"/>
        <w:spacing w:after="0" w:line="360" w:lineRule="auto"/>
        <w:jc w:val="both"/>
        <w:textAlignment w:val="baseline"/>
        <w:outlineLvl w:val="0"/>
        <w:rPr>
          <w:rFonts w:ascii="Times New Roman" w:eastAsia="Times New Roman" w:hAnsi="Times New Roman"/>
          <w:b/>
          <w:iCs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iCs/>
          <w:sz w:val="24"/>
          <w:szCs w:val="20"/>
          <w:lang w:eastAsia="ar-SA"/>
        </w:rPr>
        <w:t xml:space="preserve">Cena </w:t>
      </w:r>
    </w:p>
    <w:p w14:paraId="4D4D4E79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9C86820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Oferta z najniższą ceną otrzymuje 100 pkt.</w:t>
      </w:r>
    </w:p>
    <w:p w14:paraId="084F6A3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Każda kolejna oferta otrzymuje odpowiednią ilość punktów wyliczoną na podstawie wzoru:</w:t>
      </w:r>
    </w:p>
    <w:p w14:paraId="69ABA576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8F79101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najniższa cena x 100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</w:t>
      </w:r>
    </w:p>
    <w:p w14:paraId="5393610F" w14:textId="7FA10B19" w:rsidR="00502AC6" w:rsidRPr="00941FB2" w:rsidRDefault="00502AC6" w:rsidP="00941FB2">
      <w:pPr>
        <w:widowControl w:val="0"/>
        <w:suppressAutoHyphens/>
        <w:autoSpaceDE w:val="0"/>
        <w:spacing w:after="0" w:line="360" w:lineRule="auto"/>
        <w:ind w:left="68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cena oferty badanej</w:t>
      </w:r>
    </w:p>
    <w:p w14:paraId="57FF5311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9228C1D" w14:textId="3D3244C8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Końcową ilość punktów otrzymanych za poszczególne kryterium stanowi iloczyn liczb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y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punktów przyznanych w danym kryterium oraz wagi % przypisanej danemu kryterium:</w:t>
      </w:r>
    </w:p>
    <w:p w14:paraId="3D6625AD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2C0427B" w14:textId="3302E3CC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ar-SA"/>
        </w:rPr>
        <w:t>ilość punktów otrzymanych za poszczególne kryterium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= liczba punktów przyznanych </w:t>
      </w:r>
      <w:r w:rsidR="00BE75A7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danym kryterium x waga % danego kryterium</w:t>
      </w:r>
    </w:p>
    <w:p w14:paraId="74C319FC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BC8C650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Końcową wartość punktową danej oferty stanowi suma ilości punktów uzyskana przez daną ofertę za każde kryterium oceny ofert:</w:t>
      </w:r>
    </w:p>
    <w:p w14:paraId="606CEF4F" w14:textId="77777777" w:rsidR="00502AC6" w:rsidRDefault="00502AC6" w:rsidP="00975538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BBABD80" w14:textId="1805E912" w:rsidR="00BE75A7" w:rsidRDefault="00502AC6" w:rsidP="00941FB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Wartość końcowa oferty =</w:t>
      </w:r>
    </w:p>
    <w:p w14:paraId="73D65772" w14:textId="77777777" w:rsidR="00BE75A7" w:rsidRDefault="00BE75A7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8526ED5" w14:textId="66E28380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"ilość punktów handlowych ......"</w:t>
      </w:r>
    </w:p>
    <w:p w14:paraId="58C3EA78" w14:textId="024D9ABF" w:rsidR="00BE75A7" w:rsidRDefault="00BE75A7" w:rsidP="00975538">
      <w:pPr>
        <w:widowControl w:val="0"/>
        <w:suppressAutoHyphens/>
        <w:autoSpaceDE w:val="0"/>
        <w:spacing w:after="0" w:line="360" w:lineRule="auto"/>
        <w:ind w:left="2124" w:firstLine="708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+</w:t>
      </w:r>
    </w:p>
    <w:p w14:paraId="5CFC4281" w14:textId="77777777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"termin</w:t>
      </w:r>
      <w:r w:rsidR="00A01429">
        <w:rPr>
          <w:rFonts w:ascii="Times New Roman" w:eastAsia="Times New Roman" w:hAnsi="Times New Roman"/>
          <w:sz w:val="24"/>
          <w:szCs w:val="24"/>
          <w:lang w:eastAsia="ar-SA"/>
        </w:rPr>
        <w:t>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płatności"</w:t>
      </w:r>
    </w:p>
    <w:p w14:paraId="3B08C0F5" w14:textId="1ADBBD50" w:rsidR="00BE75A7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+</w:t>
      </w:r>
    </w:p>
    <w:p w14:paraId="13A3AF3C" w14:textId="54903331" w:rsidR="00502AC6" w:rsidRDefault="00502AC6" w:rsidP="00975538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ilość punktów przyznana za kryterium "cena"</w:t>
      </w:r>
    </w:p>
    <w:p w14:paraId="098648C6" w14:textId="77777777" w:rsidR="00502AC6" w:rsidRDefault="00502AC6" w:rsidP="00975538">
      <w:pPr>
        <w:widowControl w:val="0"/>
        <w:suppressAutoHyphens/>
        <w:overflowPunct w:val="0"/>
        <w:autoSpaceDE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0"/>
          <w:lang w:eastAsia="ar-SA"/>
        </w:rPr>
      </w:pPr>
    </w:p>
    <w:p w14:paraId="7FA27B57" w14:textId="163BE09B" w:rsidR="00502AC6" w:rsidRDefault="00502AC6" w:rsidP="00975538">
      <w:pPr>
        <w:keepNext/>
        <w:tabs>
          <w:tab w:val="num" w:pos="576"/>
        </w:tabs>
        <w:suppressAutoHyphens/>
        <w:overflowPunct w:val="0"/>
        <w:autoSpaceDE w:val="0"/>
        <w:spacing w:after="0" w:line="360" w:lineRule="auto"/>
        <w:ind w:left="576" w:hanging="576"/>
        <w:textAlignment w:val="baseline"/>
        <w:outlineLvl w:val="1"/>
        <w:rPr>
          <w:rFonts w:ascii="Times New Roman" w:eastAsia="Times New Roman" w:hAnsi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0"/>
          <w:lang w:eastAsia="ar-SA"/>
        </w:rPr>
        <w:t>Wykonawca, którego oferta otrzyma największą ilość punktów wygrywa postępowanie.</w:t>
      </w:r>
    </w:p>
    <w:p w14:paraId="12246996" w14:textId="77777777" w:rsidR="00BE75A7" w:rsidRDefault="00BE75A7" w:rsidP="00975538">
      <w:pPr>
        <w:keepNext/>
        <w:tabs>
          <w:tab w:val="num" w:pos="576"/>
        </w:tabs>
        <w:suppressAutoHyphens/>
        <w:overflowPunct w:val="0"/>
        <w:autoSpaceDE w:val="0"/>
        <w:spacing w:after="0" w:line="360" w:lineRule="auto"/>
        <w:ind w:left="576" w:hanging="576"/>
        <w:textAlignment w:val="baseline"/>
        <w:outlineLvl w:val="1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1762A74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EB80D35" w14:textId="397CB10D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Informacja o wszelkich formalnościach, jakie powinny zostać dopełnione przez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ykonawcę w celu zawarcia umowy:</w:t>
      </w:r>
    </w:p>
    <w:p w14:paraId="35DF8FDC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C9EAA16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zawiadomieniu o wyborze oferty najkorzystniejszej Zamawiający poinformuje Wykonawcę o terminie i miejscu zawarcia umowy.</w:t>
      </w:r>
    </w:p>
    <w:p w14:paraId="4DEFEC8D" w14:textId="7EF3FC32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Osoby reprezentujące Wykonawcę przy podpisywaniu umowy powinny posiadać ze sobą dokumenty potwierdzające ich umocowanie do podpisania umowy, o ile umocowanie to nie będzie wynikać</w:t>
      </w:r>
      <w:r w:rsidR="002D6B15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 dokumentów załączonych do oferty.</w:t>
      </w:r>
    </w:p>
    <w:p w14:paraId="0852BFE8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14:paraId="462C46D7" w14:textId="72886399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Istotne dla stron postanowienia, które zostaną wprowadzone do treści zawieranej umowy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     Złożenie oferty oznacza przyjęcie przez oferenta warunków umowy, stanowiącej </w:t>
      </w:r>
      <w:r w:rsidRPr="00941FB2">
        <w:rPr>
          <w:rFonts w:ascii="Times New Roman" w:eastAsia="Times New Roman" w:hAnsi="Times New Roman"/>
          <w:b/>
          <w:sz w:val="24"/>
          <w:szCs w:val="24"/>
          <w:lang w:eastAsia="ar-SA"/>
        </w:rPr>
        <w:t>Z</w:t>
      </w:r>
      <w:r w:rsidR="003F5DFA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ałącznik </w:t>
      </w:r>
      <w:r w:rsidR="00A47739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</w:t>
      </w:r>
      <w:r w:rsidR="003F5DFA"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>nr 2</w:t>
      </w:r>
      <w:r w:rsidRPr="00941FB2">
        <w:rPr>
          <w:rFonts w:ascii="Times New Roman" w:eastAsia="Times New Roman" w:hAnsi="Times New Roman"/>
          <w:b/>
          <w:bCs/>
          <w:iCs/>
          <w:sz w:val="24"/>
          <w:szCs w:val="24"/>
          <w:lang w:eastAsia="ar-SA"/>
        </w:rPr>
        <w:t xml:space="preserve"> 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do specyfikacji. </w:t>
      </w:r>
    </w:p>
    <w:p w14:paraId="2C6205C7" w14:textId="03C8B380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Zamawiający nie dopuszcza składania ofert wariantowych. </w:t>
      </w:r>
    </w:p>
    <w:p w14:paraId="4070D6A5" w14:textId="16BAADA1" w:rsidR="00502AC6" w:rsidRPr="00941FB2" w:rsidRDefault="00502AC6" w:rsidP="00941FB2">
      <w:pPr>
        <w:numPr>
          <w:ilvl w:val="0"/>
          <w:numId w:val="4"/>
        </w:numPr>
        <w:suppressAutoHyphens/>
        <w:spacing w:after="0" w:line="360" w:lineRule="auto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Adres poczty elektronicznej </w:t>
      </w:r>
      <w:r w:rsid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941FB2">
        <w:rPr>
          <w:rFonts w:ascii="Times New Roman" w:eastAsia="Times New Roman" w:hAnsi="Times New Roman"/>
          <w:bCs/>
          <w:sz w:val="24"/>
          <w:szCs w:val="24"/>
          <w:lang w:eastAsia="ar-SA"/>
        </w:rPr>
        <w:t>amawiającego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ar-SA"/>
        </w:rPr>
        <w:t>: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hyperlink r:id="rId6" w:history="1">
        <w:r>
          <w:rPr>
            <w:rStyle w:val="Hipercze"/>
            <w:rFonts w:ascii="Times New Roman" w:eastAsia="Times New Roman" w:hAnsi="Times New Roman"/>
            <w:sz w:val="24"/>
            <w:szCs w:val="24"/>
            <w:u w:val="none"/>
            <w:lang w:eastAsia="ar-SA"/>
          </w:rPr>
          <w:t>dps_trautmana@wp.pl</w:t>
        </w:r>
      </w:hyperlink>
    </w:p>
    <w:p w14:paraId="43E751A1" w14:textId="104E07CD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Informacje dotyczące walut obcych, w jakich mogą być prowadzone rozliczenia między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 xml:space="preserve">amawiającym a 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W</w:t>
      </w: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ykonawcą</w:t>
      </w:r>
      <w:r w:rsidR="00941FB2">
        <w:rPr>
          <w:rFonts w:ascii="Times New Roman" w:eastAsia="Times New Roman" w:hAnsi="Times New Roman"/>
          <w:sz w:val="24"/>
          <w:szCs w:val="24"/>
          <w:lang w:eastAsia="ar-SA"/>
        </w:rPr>
        <w:t>:</w:t>
      </w:r>
    </w:p>
    <w:p w14:paraId="7D7F971F" w14:textId="1C8DF4EE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Zamawiający nie przewiduje prowadzenia rozliczeń w walutach obcych.</w:t>
      </w:r>
    </w:p>
    <w:p w14:paraId="22D5741A" w14:textId="77777777" w:rsidR="00502AC6" w:rsidRPr="00941FB2" w:rsidRDefault="00502AC6" w:rsidP="00975538">
      <w:pPr>
        <w:numPr>
          <w:ilvl w:val="0"/>
          <w:numId w:val="4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41FB2">
        <w:rPr>
          <w:rFonts w:ascii="Times New Roman" w:eastAsia="Times New Roman" w:hAnsi="Times New Roman"/>
          <w:sz w:val="24"/>
          <w:szCs w:val="24"/>
          <w:lang w:eastAsia="ar-SA"/>
        </w:rPr>
        <w:t>Zamawiający nie przewiduje zwrotu kosztów udziału w postępowaniu.</w:t>
      </w:r>
    </w:p>
    <w:p w14:paraId="67BAC516" w14:textId="452444FF" w:rsidR="00502AC6" w:rsidRPr="00941FB2" w:rsidRDefault="005D3614" w:rsidP="00975538">
      <w:pPr>
        <w:suppressAutoHyphens/>
        <w:spacing w:after="0" w:line="360" w:lineRule="auto"/>
        <w:jc w:val="right"/>
        <w:rPr>
          <w:rFonts w:ascii="Times New Roman" w:eastAsia="Times New Roman" w:hAnsi="Times New Roman"/>
          <w:i/>
          <w:sz w:val="20"/>
          <w:szCs w:val="20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br w:type="page"/>
      </w:r>
      <w:r w:rsidR="00502AC6" w:rsidRPr="00941FB2">
        <w:rPr>
          <w:rFonts w:ascii="Times New Roman" w:eastAsia="Times New Roman" w:hAnsi="Times New Roman"/>
          <w:i/>
          <w:sz w:val="20"/>
          <w:szCs w:val="20"/>
          <w:lang w:eastAsia="ar-SA"/>
        </w:rPr>
        <w:lastRenderedPageBreak/>
        <w:t xml:space="preserve">Załącznik nr </w:t>
      </w:r>
      <w:r w:rsidR="002F2B13" w:rsidRPr="00941FB2">
        <w:rPr>
          <w:rFonts w:ascii="Times New Roman" w:eastAsia="Times New Roman" w:hAnsi="Times New Roman"/>
          <w:i/>
          <w:sz w:val="20"/>
          <w:szCs w:val="20"/>
          <w:lang w:eastAsia="ar-SA"/>
        </w:rPr>
        <w:t>1</w:t>
      </w:r>
    </w:p>
    <w:p w14:paraId="08748CA2" w14:textId="462E82D6" w:rsidR="00F30778" w:rsidRPr="00770D24" w:rsidRDefault="00F30778" w:rsidP="00770D2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......................................................</w:t>
      </w:r>
    </w:p>
    <w:p w14:paraId="2AA5A11D" w14:textId="4C1ABF01" w:rsidR="00502AC6" w:rsidRDefault="00F30778" w:rsidP="00770D24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   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 xml:space="preserve">Pieczęć </w:t>
      </w:r>
      <w:r w:rsidR="00770D24">
        <w:rPr>
          <w:rFonts w:ascii="Times New Roman" w:eastAsia="Times New Roman" w:hAnsi="Times New Roman"/>
          <w:sz w:val="20"/>
          <w:szCs w:val="24"/>
          <w:lang w:eastAsia="ar-SA"/>
        </w:rPr>
        <w:t>W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ykonawcy</w:t>
      </w:r>
    </w:p>
    <w:p w14:paraId="7990528B" w14:textId="601A8F7C" w:rsidR="00F30778" w:rsidRDefault="00F30778" w:rsidP="00770D2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...................................................................</w:t>
      </w:r>
    </w:p>
    <w:p w14:paraId="2F22AA22" w14:textId="4B3D7284" w:rsidR="00502AC6" w:rsidRDefault="00F30778" w:rsidP="00770D24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 xml:space="preserve">                                                                                                       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(</w:t>
      </w:r>
      <w:r w:rsidR="00770D24">
        <w:rPr>
          <w:rFonts w:ascii="Times New Roman" w:eastAsia="Times New Roman" w:hAnsi="Times New Roman"/>
          <w:sz w:val="20"/>
          <w:szCs w:val="24"/>
          <w:lang w:eastAsia="ar-SA"/>
        </w:rPr>
        <w:t>M</w:t>
      </w:r>
      <w:r w:rsidR="00502AC6">
        <w:rPr>
          <w:rFonts w:ascii="Times New Roman" w:eastAsia="Times New Roman" w:hAnsi="Times New Roman"/>
          <w:sz w:val="20"/>
          <w:szCs w:val="24"/>
          <w:lang w:eastAsia="ar-SA"/>
        </w:rPr>
        <w:t>iejscowość, data)</w:t>
      </w:r>
    </w:p>
    <w:p w14:paraId="085BA334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36ECBB6" w14:textId="1678CD3A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.......................................................................................................................................................</w:t>
      </w:r>
    </w:p>
    <w:p w14:paraId="0C793FE4" w14:textId="663F048B" w:rsidR="00F30778" w:rsidRPr="00F30778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de-DE" w:eastAsia="ar-SA"/>
        </w:rPr>
      </w:pPr>
      <w:r>
        <w:rPr>
          <w:rFonts w:ascii="Times New Roman" w:eastAsia="Times New Roman" w:hAnsi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......................................................................................................................................................</w:t>
      </w:r>
    </w:p>
    <w:p w14:paraId="2294C055" w14:textId="77777777" w:rsidR="00F30778" w:rsidRDefault="00F30778" w:rsidP="00975538">
      <w:pPr>
        <w:suppressAutoHyphens/>
        <w:spacing w:after="0" w:line="360" w:lineRule="auto"/>
        <w:jc w:val="center"/>
        <w:rPr>
          <w:rFonts w:ascii="Times New Roman" w:eastAsia="Times New Roman" w:hAnsi="Times New Roman"/>
          <w:sz w:val="20"/>
          <w:szCs w:val="24"/>
          <w:lang w:eastAsia="ar-SA"/>
        </w:rPr>
      </w:pPr>
      <w:r>
        <w:rPr>
          <w:rFonts w:ascii="Times New Roman" w:eastAsia="Times New Roman" w:hAnsi="Times New Roman"/>
          <w:sz w:val="20"/>
          <w:szCs w:val="24"/>
          <w:lang w:eastAsia="ar-SA"/>
        </w:rPr>
        <w:t>(nazwa i adres wykonawcy)</w:t>
      </w:r>
    </w:p>
    <w:p w14:paraId="0F805716" w14:textId="77777777" w:rsidR="00502AC6" w:rsidRDefault="00502AC6" w:rsidP="00975538">
      <w:pPr>
        <w:suppressAutoHyphens/>
        <w:spacing w:after="0" w:line="360" w:lineRule="auto"/>
        <w:rPr>
          <w:rFonts w:ascii="Times New Roman" w:eastAsia="Times New Roman" w:hAnsi="Times New Roman"/>
          <w:sz w:val="24"/>
          <w:szCs w:val="24"/>
          <w:lang w:val="de-DE" w:eastAsia="ar-SA"/>
        </w:rPr>
      </w:pPr>
    </w:p>
    <w:p w14:paraId="249CA135" w14:textId="4BF30C5F" w:rsidR="00502AC6" w:rsidRPr="00770D24" w:rsidRDefault="00502AC6" w:rsidP="00770D24">
      <w:pPr>
        <w:suppressAutoHyphens/>
        <w:spacing w:after="0" w:line="360" w:lineRule="auto"/>
        <w:jc w:val="center"/>
        <w:rPr>
          <w:rFonts w:ascii="Times New Roman" w:eastAsia="Times New Roman" w:hAnsi="Times New Roman"/>
          <w:b/>
          <w:sz w:val="32"/>
          <w:szCs w:val="24"/>
          <w:u w:val="single"/>
          <w:lang w:val="de-DE" w:eastAsia="ar-SA"/>
        </w:rPr>
      </w:pPr>
      <w:r>
        <w:rPr>
          <w:rFonts w:ascii="Times New Roman" w:eastAsia="Times New Roman" w:hAnsi="Times New Roman"/>
          <w:b/>
          <w:sz w:val="32"/>
          <w:szCs w:val="24"/>
          <w:u w:val="single"/>
          <w:lang w:val="de-DE" w:eastAsia="ar-SA"/>
        </w:rPr>
        <w:t>O F E R T A</w:t>
      </w:r>
    </w:p>
    <w:p w14:paraId="064A4CE8" w14:textId="0CF9FD72" w:rsidR="00502AC6" w:rsidRPr="00941FB2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iCs/>
          <w:sz w:val="24"/>
          <w:szCs w:val="28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związku z ogłoszonym postępowaniem w trybie </w:t>
      </w:r>
      <w:r w:rsidR="002F2B13">
        <w:rPr>
          <w:rFonts w:ascii="Times New Roman" w:eastAsia="Times New Roman" w:hAnsi="Times New Roman"/>
          <w:sz w:val="24"/>
          <w:szCs w:val="24"/>
          <w:lang w:eastAsia="ar-SA"/>
        </w:rPr>
        <w:t>zapytania ofertowego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>
        <w:rPr>
          <w:rFonts w:ascii="Times New Roman" w:eastAsia="Times New Roman" w:hAnsi="Times New Roman"/>
          <w:b/>
          <w:iCs/>
          <w:sz w:val="24"/>
          <w:szCs w:val="28"/>
          <w:lang w:eastAsia="ar-SA"/>
        </w:rPr>
        <w:t>zakup bonów towarowych:</w:t>
      </w:r>
    </w:p>
    <w:p w14:paraId="05922A81" w14:textId="7DEF7FB1" w:rsidR="00502AC6" w:rsidRPr="00941FB2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zapoznałem się z treścią specyfikacji istotnych warunków zamówienia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i nie wnoszę do niej żadnych zastrzeżeń.</w:t>
      </w:r>
    </w:p>
    <w:p w14:paraId="584C9F46" w14:textId="396423BB" w:rsidR="001D7CB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Cena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1B2C9C" w:rsidRPr="001B2C9C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4</w:t>
      </w:r>
      <w:r w:rsidR="00F669EE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73</w:t>
      </w:r>
      <w:r w:rsidR="000021CD" w:rsidRPr="00941FB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="000021CD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1B2C9C"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="001D7CB6">
        <w:rPr>
          <w:rFonts w:ascii="Times New Roman" w:eastAsia="Times New Roman" w:hAnsi="Times New Roman"/>
          <w:sz w:val="24"/>
          <w:szCs w:val="24"/>
          <w:lang w:eastAsia="ar-SA"/>
        </w:rPr>
        <w:t>0,- PLN</w:t>
      </w:r>
    </w:p>
    <w:p w14:paraId="0E871CD2" w14:textId="0CC22DB6" w:rsidR="00502AC6" w:rsidRDefault="00A01429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Cena  </w:t>
      </w:r>
      <w:r w:rsidR="000E1E6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60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931834">
        <w:rPr>
          <w:rFonts w:ascii="Times New Roman" w:eastAsia="Times New Roman" w:hAnsi="Times New Roman"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bonów towarowych o nominale </w:t>
      </w:r>
      <w:r w:rsidR="00E76AB3">
        <w:rPr>
          <w:rFonts w:ascii="Times New Roman" w:eastAsia="Times New Roman" w:hAnsi="Times New Roman"/>
          <w:sz w:val="24"/>
          <w:szCs w:val="24"/>
          <w:lang w:eastAsia="ar-SA"/>
        </w:rPr>
        <w:t>10</w:t>
      </w:r>
      <w:r w:rsidR="001D7CB6">
        <w:rPr>
          <w:rFonts w:ascii="Times New Roman" w:eastAsia="Times New Roman" w:hAnsi="Times New Roman"/>
          <w:sz w:val="24"/>
          <w:szCs w:val="24"/>
          <w:lang w:eastAsia="ar-SA"/>
        </w:rPr>
        <w:t>0,- PLN</w:t>
      </w:r>
    </w:p>
    <w:p w14:paraId="70695657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wynosi:  ………………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PLN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7E584DEA" w14:textId="0CD141CD" w:rsidR="00502AC6" w:rsidRDefault="00502AC6" w:rsidP="00770D24">
      <w:pPr>
        <w:suppressAutoHyphens/>
        <w:spacing w:after="0" w:line="360" w:lineRule="auto"/>
        <w:ind w:left="283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(słownie:..................................................................................................................................)</w:t>
      </w:r>
    </w:p>
    <w:p w14:paraId="737B3FBD" w14:textId="47FB7E19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Oświadczam, że bony towarowe można zrealizować w ................. (ilość) punktach handlowych położonych na terenie GOP, których wykaz (z podaniem nazwy i adresu punktu handlowego) przedstawiam jako załącznik do oferty.</w:t>
      </w:r>
    </w:p>
    <w:p w14:paraId="46E342C0" w14:textId="4D09AD52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Termin płatności wynosi .......... dni (maksymalnie 30 dni od daty otrzymania </w:t>
      </w:r>
      <w:r w:rsidR="003F5DFA" w:rsidRPr="003F5DFA">
        <w:rPr>
          <w:rFonts w:ascii="Times New Roman" w:eastAsia="Times New Roman" w:hAnsi="Times New Roman"/>
          <w:sz w:val="24"/>
          <w:szCs w:val="24"/>
          <w:lang w:eastAsia="ar-SA"/>
        </w:rPr>
        <w:t>f</w:t>
      </w:r>
      <w:r w:rsidR="00B70DC8"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aktury lub </w:t>
      </w:r>
      <w:r w:rsidR="00B70DC8" w:rsidRPr="003F5DFA">
        <w:rPr>
          <w:rFonts w:ascii="Times New Roman" w:hAnsi="Times New Roman"/>
          <w:sz w:val="24"/>
          <w:szCs w:val="24"/>
        </w:rPr>
        <w:t>noty księgowo-obciążeniowej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>)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14:paraId="577A8B34" w14:textId="1B5ED24F" w:rsidR="00502AC6" w:rsidRPr="00770D24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Termin ważności bonów towarowych wynosi ................................ (podać okres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w miesiącach lub datę upływu ważności bonów).</w:t>
      </w:r>
    </w:p>
    <w:p w14:paraId="133B357E" w14:textId="77777777" w:rsidR="00502AC6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Uważam się za związanego niniejszą ofertą przez okres </w:t>
      </w:r>
      <w:r w:rsidR="00F66F27">
        <w:rPr>
          <w:rFonts w:ascii="Times New Roman" w:eastAsia="Times New Roman" w:hAnsi="Times New Roman"/>
          <w:sz w:val="24"/>
          <w:szCs w:val="24"/>
          <w:lang w:eastAsia="ar-SA"/>
        </w:rPr>
        <w:t>14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dni od upływu terminu składania ofert.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10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sz w:val="24"/>
          <w:szCs w:val="24"/>
          <w:lang w:eastAsia="ar-SA"/>
        </w:rPr>
        <w:tab/>
      </w:r>
    </w:p>
    <w:p w14:paraId="1EC419E5" w14:textId="391E6873" w:rsidR="00502AC6" w:rsidRDefault="00502AC6" w:rsidP="00975538">
      <w:pPr>
        <w:numPr>
          <w:ilvl w:val="0"/>
          <w:numId w:val="13"/>
        </w:num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razie wybrania mojej oferty zobowiązuję się do podpisania umowy na warunkach określonych przez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amawiającego w specyfikacji.</w:t>
      </w:r>
    </w:p>
    <w:p w14:paraId="5E99CA82" w14:textId="4CFAC90C" w:rsidR="00770D24" w:rsidRDefault="00770D24" w:rsidP="00770D2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7CA64798" w14:textId="77777777" w:rsidR="00770D24" w:rsidRPr="00770D24" w:rsidRDefault="00770D24" w:rsidP="00770D24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64222DD2" w14:textId="77777777" w:rsidR="00502AC6" w:rsidRDefault="00502AC6" w:rsidP="00975538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  <w:t xml:space="preserve">    ...................................................</w:t>
      </w:r>
    </w:p>
    <w:p w14:paraId="0E44C402" w14:textId="38758711" w:rsidR="00502AC6" w:rsidRDefault="00502AC6" w:rsidP="00770D24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24"/>
          <w:lang w:eastAsia="ar-SA"/>
        </w:rPr>
      </w:pPr>
      <w:r>
        <w:rPr>
          <w:rFonts w:ascii="Times New Roman" w:eastAsia="Times New Roman" w:hAnsi="Times New Roman"/>
          <w:sz w:val="28"/>
          <w:szCs w:val="24"/>
          <w:lang w:eastAsia="ar-SA"/>
        </w:rPr>
        <w:t xml:space="preserve">       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 xml:space="preserve">                             </w:t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</w:r>
      <w:r>
        <w:rPr>
          <w:rFonts w:ascii="Times New Roman" w:eastAsia="Times New Roman" w:hAnsi="Times New Roman"/>
          <w:sz w:val="28"/>
          <w:szCs w:val="24"/>
          <w:lang w:eastAsia="ar-SA"/>
        </w:rPr>
        <w:tab/>
        <w:t xml:space="preserve">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 xml:space="preserve">podpis i pieczątka imienna </w:t>
      </w:r>
    </w:p>
    <w:p w14:paraId="6ED67FF3" w14:textId="0FCB5D03" w:rsidR="00502AC6" w:rsidRDefault="00502AC6" w:rsidP="00770D24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  <w:sectPr w:rsidR="00502AC6" w:rsidSect="00A87889">
          <w:pgSz w:w="11906" w:h="16838"/>
          <w:pgMar w:top="1417" w:right="1417" w:bottom="1417" w:left="1417" w:header="708" w:footer="709" w:gutter="0"/>
          <w:cols w:space="708"/>
          <w:docGrid w:linePitch="299"/>
        </w:sectPr>
      </w:pP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</w:r>
      <w:r>
        <w:rPr>
          <w:rFonts w:ascii="Times New Roman" w:eastAsia="Times New Roman" w:hAnsi="Times New Roman"/>
          <w:sz w:val="16"/>
          <w:szCs w:val="24"/>
          <w:lang w:eastAsia="ar-SA"/>
        </w:rPr>
        <w:tab/>
        <w:t xml:space="preserve">     </w:t>
      </w:r>
      <w:r w:rsidR="000F797A">
        <w:rPr>
          <w:rFonts w:ascii="Times New Roman" w:eastAsia="Times New Roman" w:hAnsi="Times New Roman"/>
          <w:sz w:val="16"/>
          <w:szCs w:val="24"/>
          <w:lang w:eastAsia="ar-SA"/>
        </w:rPr>
        <w:t xml:space="preserve">                </w:t>
      </w:r>
      <w:r>
        <w:rPr>
          <w:rFonts w:ascii="Times New Roman" w:eastAsia="Times New Roman" w:hAnsi="Times New Roman"/>
          <w:sz w:val="16"/>
          <w:szCs w:val="24"/>
          <w:lang w:eastAsia="ar-SA"/>
        </w:rPr>
        <w:t>uprawnionego (-</w:t>
      </w:r>
      <w:proofErr w:type="spellStart"/>
      <w:r>
        <w:rPr>
          <w:rFonts w:ascii="Times New Roman" w:eastAsia="Times New Roman" w:hAnsi="Times New Roman"/>
          <w:sz w:val="16"/>
          <w:szCs w:val="24"/>
          <w:lang w:eastAsia="ar-SA"/>
        </w:rPr>
        <w:t>nych</w:t>
      </w:r>
      <w:proofErr w:type="spellEnd"/>
      <w:r>
        <w:rPr>
          <w:rFonts w:ascii="Times New Roman" w:eastAsia="Times New Roman" w:hAnsi="Times New Roman"/>
          <w:sz w:val="16"/>
          <w:szCs w:val="24"/>
          <w:lang w:eastAsia="ar-SA"/>
        </w:rPr>
        <w:t>) przedstawicie</w:t>
      </w:r>
      <w:r w:rsidR="000F797A">
        <w:rPr>
          <w:rFonts w:ascii="Times New Roman" w:eastAsia="Times New Roman" w:hAnsi="Times New Roman"/>
          <w:sz w:val="16"/>
          <w:szCs w:val="24"/>
          <w:lang w:eastAsia="ar-SA"/>
        </w:rPr>
        <w:t>la</w:t>
      </w:r>
    </w:p>
    <w:p w14:paraId="35F783F7" w14:textId="04204A55" w:rsidR="00502AC6" w:rsidRDefault="00502AC6" w:rsidP="00975538">
      <w:pPr>
        <w:suppressAutoHyphens/>
        <w:spacing w:after="0" w:line="360" w:lineRule="auto"/>
        <w:jc w:val="right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lastRenderedPageBreak/>
        <w:t xml:space="preserve"> Załącznik nr  </w:t>
      </w:r>
      <w:r w:rsidR="003F5DFA">
        <w:rPr>
          <w:rFonts w:ascii="Times New Roman" w:eastAsia="Times New Roman" w:hAnsi="Times New Roman"/>
          <w:i/>
          <w:sz w:val="24"/>
          <w:szCs w:val="24"/>
          <w:lang w:eastAsia="ar-SA"/>
        </w:rPr>
        <w:t>2</w:t>
      </w:r>
    </w:p>
    <w:p w14:paraId="397CE956" w14:textId="13956EC9" w:rsidR="00502AC6" w:rsidRPr="00770D24" w:rsidRDefault="00502AC6" w:rsidP="00770D24">
      <w:pPr>
        <w:suppressAutoHyphens/>
        <w:spacing w:after="0" w:line="360" w:lineRule="auto"/>
        <w:ind w:left="3540"/>
        <w:jc w:val="both"/>
        <w:rPr>
          <w:rFonts w:ascii="Times New Roman" w:eastAsia="Times New Roman" w:hAnsi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ar-SA"/>
        </w:rPr>
        <w:tab/>
        <w:t xml:space="preserve">          </w:t>
      </w:r>
    </w:p>
    <w:p w14:paraId="08104D68" w14:textId="5598CB6C" w:rsidR="00502AC6" w:rsidRDefault="00120B2C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UMOWA nr ……../20</w:t>
      </w:r>
      <w:r w:rsidR="00F30778"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2</w:t>
      </w:r>
      <w:r w:rsidR="00A210A0">
        <w:rPr>
          <w:rFonts w:ascii="Times New Roman" w:eastAsia="Times New Roman" w:hAnsi="Times New Roman"/>
          <w:b/>
          <w:bCs/>
          <w:sz w:val="28"/>
          <w:szCs w:val="24"/>
          <w:lang w:eastAsia="ar-SA"/>
        </w:rPr>
        <w:t>3</w:t>
      </w:r>
    </w:p>
    <w:p w14:paraId="747634FE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ar-SA"/>
        </w:rPr>
      </w:pPr>
    </w:p>
    <w:p w14:paraId="75DBE689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zawarta w dniu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…………….. r.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pomiędzy:</w:t>
      </w:r>
    </w:p>
    <w:p w14:paraId="10281620" w14:textId="77777777" w:rsidR="0027173B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CE582F1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Gmina Piekary Śląskie</w:t>
      </w:r>
    </w:p>
    <w:p w14:paraId="3BDD5608" w14:textId="4FE4CD78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ul. Bytomska  84</w:t>
      </w:r>
    </w:p>
    <w:p w14:paraId="353A3BC3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41 -940 Piekary Śląskie</w:t>
      </w:r>
    </w:p>
    <w:p w14:paraId="16136CED" w14:textId="77777777" w:rsidR="0027173B" w:rsidRPr="00770D24" w:rsidRDefault="0027173B" w:rsidP="00975538">
      <w:pPr>
        <w:spacing w:after="0" w:line="360" w:lineRule="auto"/>
        <w:ind w:left="709" w:hanging="567"/>
        <w:rPr>
          <w:rFonts w:ascii="Times New Roman" w:eastAsia="Times New Roman" w:hAnsi="Times New Roman"/>
          <w:b/>
          <w:bCs/>
          <w:color w:val="000000"/>
          <w:sz w:val="27"/>
          <w:szCs w:val="27"/>
          <w:lang w:eastAsia="pl-PL"/>
        </w:rPr>
      </w:pPr>
      <w:r w:rsidRPr="00770D2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NIP: 498 026 22 99</w:t>
      </w:r>
    </w:p>
    <w:p w14:paraId="3D8655B1" w14:textId="77777777" w:rsidR="00770D24" w:rsidRDefault="00770D24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24685B6" w14:textId="74B421EC" w:rsidR="0027173B" w:rsidRDefault="0027173B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imieniu której działa:</w:t>
      </w:r>
    </w:p>
    <w:p w14:paraId="668440C6" w14:textId="77777777" w:rsidR="0027173B" w:rsidRPr="0027173B" w:rsidRDefault="0027173B" w:rsidP="00975538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AB5EBD5" w14:textId="242BB022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70D24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Dom Pomocy Społecznej w Piekarach Śląskich</w:t>
      </w:r>
    </w:p>
    <w:p w14:paraId="30253D8C" w14:textId="77777777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770D24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41-946 Piekary Śląskie, ul. Trautmana 4</w:t>
      </w:r>
    </w:p>
    <w:p w14:paraId="1FB6DE61" w14:textId="77777777" w:rsidR="0027173B" w:rsidRDefault="0027173B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E62FF1F" w14:textId="7DA6A5F5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reprezentowanym przez:</w:t>
      </w:r>
    </w:p>
    <w:p w14:paraId="2A0CCA99" w14:textId="4D84E088" w:rsidR="00502AC6" w:rsidRPr="00770D24" w:rsidRDefault="00502AC6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Dyrektora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  <w:t>mgr Barbara Jambor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- Jakubowska</w:t>
      </w:r>
    </w:p>
    <w:p w14:paraId="6CF07E29" w14:textId="659243FC" w:rsidR="00502AC6" w:rsidRPr="00770D24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zwanym dalej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Zamawiającym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, a</w:t>
      </w:r>
    </w:p>
    <w:p w14:paraId="26981AC8" w14:textId="77777777" w:rsidR="00770D24" w:rsidRDefault="00770D24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124E03B" w14:textId="7D399F10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…………………………………………………</w:t>
      </w:r>
    </w:p>
    <w:p w14:paraId="5EBB22A8" w14:textId="77777777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37FC179" w14:textId="37470ED6" w:rsidR="0072776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 xml:space="preserve">działającym na podstawie wpisu do rejestru </w:t>
      </w:r>
    </w:p>
    <w:p w14:paraId="572DF102" w14:textId="77777777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………………………………………………….</w:t>
      </w:r>
    </w:p>
    <w:p w14:paraId="117AFD1B" w14:textId="72EC8901" w:rsidR="00502AC6" w:rsidRPr="00F30778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F30778">
        <w:rPr>
          <w:rFonts w:ascii="Times New Roman" w:eastAsia="Times New Roman" w:hAnsi="Times New Roman"/>
          <w:sz w:val="24"/>
          <w:szCs w:val="24"/>
          <w:lang w:eastAsia="ar-SA"/>
        </w:rPr>
        <w:t>reprezentowanym przez:</w:t>
      </w:r>
    </w:p>
    <w:p w14:paraId="38D1E84F" w14:textId="1A69160B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>………………………….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  <w:t>-</w:t>
      </w:r>
      <w:r w:rsidRPr="000F797A">
        <w:rPr>
          <w:rFonts w:ascii="Times New Roman" w:eastAsia="Times New Roman" w:hAnsi="Times New Roman"/>
          <w:sz w:val="24"/>
          <w:szCs w:val="24"/>
          <w:lang w:eastAsia="ar-SA"/>
        </w:rPr>
        <w:tab/>
        <w:t>…………………………..</w:t>
      </w:r>
    </w:p>
    <w:p w14:paraId="4C7F5FA3" w14:textId="77777777" w:rsidR="00770D24" w:rsidRPr="00770D24" w:rsidRDefault="00770D24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9A69646" w14:textId="4F50FDA9" w:rsidR="00770D24" w:rsidRDefault="00502AC6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zwanym dalej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Wykonawcą</w:t>
      </w:r>
    </w:p>
    <w:p w14:paraId="71200C0A" w14:textId="77777777" w:rsidR="00770D24" w:rsidRPr="00770D24" w:rsidRDefault="00770D24" w:rsidP="00770D24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ADB7BFA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1</w:t>
      </w:r>
    </w:p>
    <w:p w14:paraId="712FD61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53346FD7" w14:textId="70B0D3B7" w:rsidR="00502AC6" w:rsidRDefault="00770D24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zobowiązuje się do wydania bonów towarowych na łączną kwotę </w:t>
      </w:r>
      <w:r w:rsidR="00502AC6" w:rsidRPr="00931834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……………………zł</w:t>
      </w:r>
      <w:r w:rsidR="00931834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(słownie: …………………………………………………………..).</w:t>
      </w:r>
    </w:p>
    <w:p w14:paraId="1DB37C53" w14:textId="089DA613" w:rsidR="00502AC6" w:rsidRDefault="00502AC6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Należność za bony towarowe w kwocie </w:t>
      </w:r>
      <w:r w:rsidRPr="00F30778">
        <w:rPr>
          <w:rFonts w:ascii="Times New Roman" w:eastAsia="Times New Roman" w:hAnsi="Times New Roman"/>
          <w:bCs/>
          <w:sz w:val="24"/>
          <w:szCs w:val="24"/>
          <w:lang w:eastAsia="ar-SA"/>
        </w:rPr>
        <w:t>……………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zł (słownie: ……………………………………….)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ureguluje przelewem na rachunek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w   ……………………………………………………………………..                                               </w:t>
      </w:r>
    </w:p>
    <w:p w14:paraId="09B5413D" w14:textId="5FA456D2" w:rsidR="00502AC6" w:rsidRPr="003F5DFA" w:rsidRDefault="00502AC6" w:rsidP="00975538">
      <w:pPr>
        <w:numPr>
          <w:ilvl w:val="0"/>
          <w:numId w:val="14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27766">
        <w:rPr>
          <w:rFonts w:ascii="Times New Roman" w:eastAsia="Times New Roman" w:hAnsi="Times New Roman"/>
          <w:sz w:val="24"/>
          <w:szCs w:val="24"/>
          <w:lang w:eastAsia="ar-SA"/>
        </w:rPr>
        <w:t>Termin płatności wynosi……… od daty otrzymania rachunku/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>faktury</w:t>
      </w:r>
      <w:r w:rsidR="00B70DC8" w:rsidRPr="003F5DFA">
        <w:rPr>
          <w:rFonts w:ascii="Times New Roman" w:eastAsia="Times New Roman" w:hAnsi="Times New Roman"/>
          <w:sz w:val="24"/>
          <w:szCs w:val="24"/>
          <w:lang w:eastAsia="ar-SA"/>
        </w:rPr>
        <w:t>/</w:t>
      </w:r>
      <w:r w:rsidR="00B70DC8" w:rsidRPr="003F5DFA">
        <w:rPr>
          <w:rFonts w:ascii="Times New Roman" w:hAnsi="Times New Roman"/>
          <w:sz w:val="24"/>
          <w:szCs w:val="24"/>
        </w:rPr>
        <w:t xml:space="preserve"> noty księgowo-obciążeniowej</w:t>
      </w:r>
      <w:r w:rsidRPr="003F5DFA">
        <w:rPr>
          <w:rFonts w:ascii="Times New Roman" w:eastAsia="Times New Roman" w:hAnsi="Times New Roman"/>
          <w:sz w:val="24"/>
          <w:szCs w:val="24"/>
          <w:lang w:eastAsia="ar-SA"/>
        </w:rPr>
        <w:t xml:space="preserve"> przez </w:t>
      </w:r>
      <w:r w:rsidR="00770D24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099486C6" w14:textId="77777777" w:rsidR="00502AC6" w:rsidRPr="003F5DFA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203039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2</w:t>
      </w:r>
    </w:p>
    <w:p w14:paraId="68AD916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5AFABDA" w14:textId="1FB023A9" w:rsidR="00502AC6" w:rsidRDefault="00770D24" w:rsidP="00975538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zobowiązuje się do dostarczenia bonów towarowych w terminie do </w:t>
      </w:r>
      <w:r w:rsidR="00A210A0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1</w:t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 xml:space="preserve"> </w:t>
      </w:r>
      <w:r w:rsidR="00AA534A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grudnia</w:t>
      </w:r>
      <w:r w:rsidR="00F66F27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br/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20</w:t>
      </w:r>
      <w:r w:rsidR="00F30778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2</w:t>
      </w:r>
      <w:r w:rsidR="00A210A0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>3</w:t>
      </w:r>
      <w:r w:rsidR="00502AC6" w:rsidRPr="007E47DE">
        <w:rPr>
          <w:rFonts w:ascii="Times New Roman" w:eastAsia="Times New Roman" w:hAnsi="Times New Roman"/>
          <w:b/>
          <w:bCs/>
          <w:color w:val="000000"/>
          <w:spacing w:val="-6"/>
          <w:sz w:val="24"/>
          <w:szCs w:val="24"/>
          <w:lang w:eastAsia="ar-SA"/>
        </w:rPr>
        <w:t xml:space="preserve"> r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. do siedziby Kupującego: Piekary Śląskie ul. Trautmana 4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 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(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 xml:space="preserve">pok. 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k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sięgowości</w:t>
      </w:r>
      <w:r w:rsidR="007E47DE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)</w:t>
      </w:r>
      <w:r w:rsidR="00502AC6">
        <w:rPr>
          <w:rFonts w:ascii="Times New Roman" w:eastAsia="Times New Roman" w:hAnsi="Times New Roman"/>
          <w:color w:val="000000"/>
          <w:spacing w:val="-6"/>
          <w:sz w:val="24"/>
          <w:szCs w:val="24"/>
          <w:lang w:eastAsia="ar-SA"/>
        </w:rPr>
        <w:t>.</w:t>
      </w:r>
    </w:p>
    <w:p w14:paraId="1F60B412" w14:textId="72527847" w:rsidR="00502AC6" w:rsidRDefault="00502AC6" w:rsidP="00975538">
      <w:pPr>
        <w:numPr>
          <w:ilvl w:val="0"/>
          <w:numId w:val="15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Podstawą wydania bonów towarowych będzie złożenie zamówienia przez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5BE8E344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1063818C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3</w:t>
      </w:r>
    </w:p>
    <w:p w14:paraId="546D832B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84DE204" w14:textId="77777777" w:rsidR="00502AC6" w:rsidRDefault="00502AC6" w:rsidP="00975538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towarowe są ważne do ………………. r.</w:t>
      </w:r>
    </w:p>
    <w:p w14:paraId="2EE45B51" w14:textId="3DD50183" w:rsidR="00502AC6" w:rsidRDefault="00502AC6" w:rsidP="00975538">
      <w:pPr>
        <w:numPr>
          <w:ilvl w:val="0"/>
          <w:numId w:val="16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Bony stanowią papiery wartościowe na okaziciela bonu do otrzymania towarów oferowanych do sprzedaży w: ………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…..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…., o łącznej wartości odpowiadającej wartości nominalnej przedstawionych bonów.</w:t>
      </w:r>
    </w:p>
    <w:p w14:paraId="098FFE2F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14:paraId="7416F6AF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4</w:t>
      </w:r>
    </w:p>
    <w:p w14:paraId="30029ED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F93B2E1" w14:textId="77777777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 przypadku gdy wartość zakupionych towarów będzie niższa od wartości nominalnej bonu różnica nie będzie zwracana okazicielowi bonu towarowego. W sytuacji gdy wartość będzie wyższa od wartości bonu towarowego jego okaziciel będzie zobowiązany zapłacić różnicę.</w:t>
      </w:r>
    </w:p>
    <w:p w14:paraId="104264B7" w14:textId="75279D29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przypadku utraty, zniszczenia lub uszkodzenia bonu towarowego, duplikaty nie będą wydawane. Ryzyko przypadkowej utraty, zniszczenia lub uszkodzenia bonów przechodzi na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z chwilą ich wydania.</w:t>
      </w:r>
    </w:p>
    <w:p w14:paraId="5E1E8770" w14:textId="77777777" w:rsidR="00502AC6" w:rsidRDefault="00502AC6" w:rsidP="00975538">
      <w:pPr>
        <w:numPr>
          <w:ilvl w:val="0"/>
          <w:numId w:val="17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Przekazane bony nie podlegają zwrotowi.</w:t>
      </w:r>
    </w:p>
    <w:p w14:paraId="543EAE0D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3A804D0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 5</w:t>
      </w:r>
    </w:p>
    <w:p w14:paraId="5FCD5C1A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45348A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Wszelkie zmiany i uzupełnienia niniejszej umowy mogą nastąpić za zgodą obu stron wyrażonej na piśmie pod rygorem nieważności</w:t>
      </w:r>
      <w:r w:rsidR="00C70897"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14:paraId="6A172E7E" w14:textId="77777777" w:rsidR="00F66F27" w:rsidRDefault="00F66F27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165F935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lastRenderedPageBreak/>
        <w:t>§ 6</w:t>
      </w:r>
    </w:p>
    <w:p w14:paraId="6BA3EB82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0A8ECCF2" w14:textId="41A50363" w:rsidR="00502AC6" w:rsidRDefault="007E47DE" w:rsidP="00975538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Wykonawca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jest zobowiązany zapłacić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Zamawiającemu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kary umowne za niedotrzymanie wcześniej uzgodnionego terminu dostawy, w wysokości 0,5% wartości dostawy za każdy rozpoczęty dzień zwłoki.</w:t>
      </w:r>
    </w:p>
    <w:p w14:paraId="235916FD" w14:textId="0D70B916" w:rsidR="00502AC6" w:rsidRDefault="007E47DE" w:rsidP="00975538">
      <w:pPr>
        <w:numPr>
          <w:ilvl w:val="0"/>
          <w:numId w:val="18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Zamawiający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 xml:space="preserve"> zapłaci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Wykonawcy 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t>odsetki ustawowe za każdy dzień</w:t>
      </w:r>
      <w:r w:rsidR="00502AC6">
        <w:rPr>
          <w:rFonts w:ascii="Times New Roman" w:eastAsia="Times New Roman" w:hAnsi="Times New Roman"/>
          <w:sz w:val="24"/>
          <w:szCs w:val="24"/>
          <w:lang w:eastAsia="ar-SA"/>
        </w:rPr>
        <w:br/>
        <w:t>zwłoki w zapłacie rachunku/faktury.</w:t>
      </w:r>
    </w:p>
    <w:p w14:paraId="2BD3AECB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72E57523" w14:textId="574338C8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§ 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7</w:t>
      </w:r>
    </w:p>
    <w:p w14:paraId="67CBC649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F82C10E" w14:textId="38792795" w:rsidR="00502AC6" w:rsidRDefault="00502AC6" w:rsidP="00975538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 sprawach nieuregulowanych niniejszą umową mają zastosowanie przepisy Kodeksu </w:t>
      </w:r>
      <w:r w:rsidR="00F30778">
        <w:rPr>
          <w:rFonts w:ascii="Times New Roman" w:eastAsia="Times New Roman" w:hAnsi="Times New Roman"/>
          <w:sz w:val="24"/>
          <w:szCs w:val="24"/>
          <w:lang w:eastAsia="ar-SA"/>
        </w:rPr>
        <w:t>C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ywilnego.</w:t>
      </w:r>
    </w:p>
    <w:p w14:paraId="2634E418" w14:textId="32E8C0D4" w:rsidR="00502AC6" w:rsidRDefault="00502AC6" w:rsidP="00975538">
      <w:pPr>
        <w:numPr>
          <w:ilvl w:val="0"/>
          <w:numId w:val="19"/>
        </w:num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Ewentualne spory wynikające z niniejszej umowy będą rozstrzygane przed sądem właściwym dla siedziby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Zamawiającego.</w:t>
      </w:r>
    </w:p>
    <w:p w14:paraId="561F346D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62B0CEC" w14:textId="68ADF4B5" w:rsidR="00502AC6" w:rsidRDefault="00502AC6" w:rsidP="00975538">
      <w:pPr>
        <w:suppressAutoHyphens/>
        <w:overflowPunct w:val="0"/>
        <w:autoSpaceDE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§ </w:t>
      </w:r>
      <w:r w:rsidR="00F3077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</w:p>
    <w:p w14:paraId="3C9B6C9C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31A28353" w14:textId="27CEAF50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Umowa sporządzona została w 2 egzemplarzach (po jednym dla każdej ze </w:t>
      </w:r>
      <w:r w:rsidR="007E47DE">
        <w:rPr>
          <w:rFonts w:ascii="Times New Roman" w:eastAsia="Times New Roman" w:hAnsi="Times New Roman"/>
          <w:sz w:val="24"/>
          <w:szCs w:val="24"/>
          <w:lang w:eastAsia="ar-SA"/>
        </w:rPr>
        <w:t>S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tron).</w:t>
      </w:r>
    </w:p>
    <w:p w14:paraId="4294DB26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3A80C0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0E276D5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4C249148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31E66574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6ECED500" w14:textId="77777777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ar-SA"/>
        </w:rPr>
      </w:pPr>
    </w:p>
    <w:p w14:paraId="0FCE543E" w14:textId="6FA7A00D" w:rsidR="00502AC6" w:rsidRDefault="00502AC6" w:rsidP="00975538">
      <w:pPr>
        <w:suppressAutoHyphens/>
        <w:overflowPunct w:val="0"/>
        <w:autoSpaceDE w:val="0"/>
        <w:spacing w:after="0" w:line="360" w:lineRule="auto"/>
        <w:jc w:val="both"/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ab/>
      </w:r>
      <w:r w:rsidR="007E47DE"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>ZAMAWIAJĄCY</w:t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  <w:t xml:space="preserve">   </w:t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ab/>
      </w:r>
      <w:r w:rsidR="007E47DE">
        <w:rPr>
          <w:rFonts w:ascii="Times New Roman" w:eastAsia="Times New Roman" w:hAnsi="Times New Roman"/>
          <w:b/>
          <w:bCs/>
          <w:spacing w:val="20"/>
          <w:sz w:val="24"/>
          <w:szCs w:val="24"/>
          <w:lang w:eastAsia="ar-SA"/>
        </w:rPr>
        <w:t>WYKONAWCA</w:t>
      </w:r>
    </w:p>
    <w:sectPr w:rsidR="00502AC6" w:rsidSect="003C60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i w:val="0"/>
        <w:sz w:val="20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4"/>
    <w:multiLevelType w:val="singleLevel"/>
    <w:tmpl w:val="EBE6961E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 w:val="0"/>
      </w:rPr>
    </w:lvl>
  </w:abstractNum>
  <w:abstractNum w:abstractNumId="3" w15:restartNumberingAfterBreak="0">
    <w:nsid w:val="00000006"/>
    <w:multiLevelType w:val="singleLevel"/>
    <w:tmpl w:val="82BAA1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 w15:restartNumberingAfterBreak="0">
    <w:nsid w:val="00000007"/>
    <w:multiLevelType w:val="multilevel"/>
    <w:tmpl w:val="6CEC111E"/>
    <w:name w:val="WW8Num8"/>
    <w:lvl w:ilvl="0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spacing w:val="0"/>
        <w:w w:val="100"/>
        <w:kern w:val="2"/>
        <w:position w:val="0"/>
        <w:sz w:val="24"/>
        <w:vertAlign w:val="baseline"/>
      </w:rPr>
    </w:lvl>
    <w:lvl w:ilvl="1">
      <w:numFmt w:val="bullet"/>
      <w:lvlText w:val="-"/>
      <w:lvlJc w:val="left"/>
      <w:pPr>
        <w:tabs>
          <w:tab w:val="num" w:pos="1477"/>
        </w:tabs>
        <w:ind w:left="1477" w:hanging="397"/>
      </w:pPr>
      <w:rPr>
        <w:rFonts w:ascii="Times New Roman" w:hAnsi="Times New Roman" w:cs="Times New Roman"/>
      </w:rPr>
    </w:lvl>
    <w:lvl w:ilvl="2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6" w15:restartNumberingAfterBreak="0">
    <w:nsid w:val="0000000A"/>
    <w:multiLevelType w:val="single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/>
      </w:r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bullet"/>
      <w:lvlText w:val=""/>
      <w:lvlJc w:val="left"/>
      <w:pPr>
        <w:tabs>
          <w:tab w:val="num" w:pos="680"/>
        </w:tabs>
        <w:ind w:left="680" w:hanging="396"/>
      </w:pPr>
      <w:rPr>
        <w:rFonts w:ascii="Wingdings" w:hAnsi="Wingdings"/>
      </w:r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9" w15:restartNumberingAfterBreak="0">
    <w:nsid w:val="0000000D"/>
    <w:multiLevelType w:val="singleLevel"/>
    <w:tmpl w:val="0000000D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567" w:hanging="283"/>
      </w:pPr>
      <w:rPr>
        <w:rFonts w:ascii="Symbol" w:hAnsi="Symbol"/>
      </w:rPr>
    </w:lvl>
  </w:abstractNum>
  <w:abstractNum w:abstractNumId="10" w15:restartNumberingAfterBreak="0">
    <w:nsid w:val="0000000E"/>
    <w:multiLevelType w:val="singleLevel"/>
    <w:tmpl w:val="0000000E"/>
    <w:name w:val="WW8Num1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1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12" w15:restartNumberingAfterBreak="0">
    <w:nsid w:val="00000011"/>
    <w:multiLevelType w:val="singleLevel"/>
    <w:tmpl w:val="00000011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3" w15:restartNumberingAfterBreak="0">
    <w:nsid w:val="00000012"/>
    <w:multiLevelType w:val="singleLevel"/>
    <w:tmpl w:val="00000012"/>
    <w:name w:val="WW8Num22"/>
    <w:lvl w:ilvl="0">
      <w:start w:val="1"/>
      <w:numFmt w:val="bullet"/>
      <w:lvlText w:val=""/>
      <w:lvlJc w:val="left"/>
      <w:pPr>
        <w:tabs>
          <w:tab w:val="num" w:pos="0"/>
        </w:tabs>
        <w:ind w:left="804" w:hanging="283"/>
      </w:pPr>
      <w:rPr>
        <w:rFonts w:ascii="Symbol" w:hAnsi="Symbol"/>
      </w:rPr>
    </w:lvl>
  </w:abstractNum>
  <w:abstractNum w:abstractNumId="14" w15:restartNumberingAfterBreak="0">
    <w:nsid w:val="00000013"/>
    <w:multiLevelType w:val="singleLevel"/>
    <w:tmpl w:val="00000013"/>
    <w:lvl w:ilvl="0"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/>
      </w:rPr>
    </w:lvl>
  </w:abstractNum>
  <w:abstractNum w:abstractNumId="15" w15:restartNumberingAfterBreak="0">
    <w:nsid w:val="00000014"/>
    <w:multiLevelType w:val="singleLevel"/>
    <w:tmpl w:val="00000014"/>
    <w:lvl w:ilvl="0">
      <w:numFmt w:val="bullet"/>
      <w:lvlText w:val=""/>
      <w:lvlJc w:val="left"/>
      <w:pPr>
        <w:tabs>
          <w:tab w:val="num" w:pos="0"/>
        </w:tabs>
        <w:ind w:left="1476" w:hanging="454"/>
      </w:pPr>
      <w:rPr>
        <w:rFonts w:ascii="Wingdings" w:hAnsi="Wingdings"/>
      </w:rPr>
    </w:lvl>
  </w:abstractNum>
  <w:abstractNum w:abstractNumId="16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13513AF0"/>
    <w:multiLevelType w:val="hybridMultilevel"/>
    <w:tmpl w:val="7B062230"/>
    <w:lvl w:ilvl="0" w:tplc="0DE6871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1D54BCF"/>
    <w:multiLevelType w:val="hybridMultilevel"/>
    <w:tmpl w:val="75F6EDC8"/>
    <w:lvl w:ilvl="0" w:tplc="72EC6078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47A4D9E"/>
    <w:multiLevelType w:val="hybridMultilevel"/>
    <w:tmpl w:val="CC625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F608B0"/>
    <w:multiLevelType w:val="hybridMultilevel"/>
    <w:tmpl w:val="45AE78D8"/>
    <w:lvl w:ilvl="0" w:tplc="7630939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78118E"/>
    <w:multiLevelType w:val="hybridMultilevel"/>
    <w:tmpl w:val="4C085E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83957901">
    <w:abstractNumId w:val="2"/>
    <w:lvlOverride w:ilvl="0">
      <w:startOverride w:val="1"/>
    </w:lvlOverride>
  </w:num>
  <w:num w:numId="2" w16cid:durableId="92819883">
    <w:abstractNumId w:val="10"/>
    <w:lvlOverride w:ilvl="0">
      <w:startOverride w:val="2"/>
    </w:lvlOverride>
  </w:num>
  <w:num w:numId="3" w16cid:durableId="359404902">
    <w:abstractNumId w:val="6"/>
  </w:num>
  <w:num w:numId="4" w16cid:durableId="1047022565">
    <w:abstractNumId w:val="3"/>
  </w:num>
  <w:num w:numId="5" w16cid:durableId="1629046905">
    <w:abstractNumId w:val="1"/>
    <w:lvlOverride w:ilvl="0">
      <w:startOverride w:val="1"/>
    </w:lvlOverride>
  </w:num>
  <w:num w:numId="6" w16cid:durableId="1861121034">
    <w:abstractNumId w:val="14"/>
  </w:num>
  <w:num w:numId="7" w16cid:durableId="1746681741">
    <w:abstractNumId w:val="15"/>
  </w:num>
  <w:num w:numId="8" w16cid:durableId="54402056">
    <w:abstractNumId w:val="4"/>
  </w:num>
  <w:num w:numId="9" w16cid:durableId="859776722">
    <w:abstractNumId w:val="13"/>
  </w:num>
  <w:num w:numId="10" w16cid:durableId="2002267013">
    <w:abstractNumId w:val="7"/>
  </w:num>
  <w:num w:numId="11" w16cid:durableId="681080742">
    <w:abstractNumId w:val="9"/>
  </w:num>
  <w:num w:numId="12" w16cid:durableId="731806441">
    <w:abstractNumId w:val="11"/>
    <w:lvlOverride w:ilvl="0">
      <w:startOverride w:val="1"/>
    </w:lvlOverride>
  </w:num>
  <w:num w:numId="13" w16cid:durableId="1273172714">
    <w:abstractNumId w:val="8"/>
    <w:lvlOverride w:ilvl="0">
      <w:startOverride w:val="1"/>
    </w:lvlOverride>
  </w:num>
  <w:num w:numId="14" w16cid:durableId="77137758">
    <w:abstractNumId w:val="5"/>
    <w:lvlOverride w:ilvl="0">
      <w:startOverride w:val="1"/>
    </w:lvlOverride>
  </w:num>
  <w:num w:numId="15" w16cid:durableId="5445647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4343626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334758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9065000">
    <w:abstractNumId w:val="12"/>
    <w:lvlOverride w:ilvl="0">
      <w:startOverride w:val="1"/>
    </w:lvlOverride>
  </w:num>
  <w:num w:numId="19" w16cid:durableId="110430479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96872501">
    <w:abstractNumId w:val="0"/>
  </w:num>
  <w:num w:numId="21" w16cid:durableId="1569684277">
    <w:abstractNumId w:val="22"/>
  </w:num>
  <w:num w:numId="22" w16cid:durableId="1292596624">
    <w:abstractNumId w:val="20"/>
  </w:num>
  <w:num w:numId="23" w16cid:durableId="258409903">
    <w:abstractNumId w:val="24"/>
  </w:num>
  <w:num w:numId="24" w16cid:durableId="2092659719">
    <w:abstractNumId w:val="21"/>
  </w:num>
  <w:num w:numId="25" w16cid:durableId="198234208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C6"/>
    <w:rsid w:val="000021CD"/>
    <w:rsid w:val="000618AD"/>
    <w:rsid w:val="0007354C"/>
    <w:rsid w:val="000E1E69"/>
    <w:rsid w:val="000F797A"/>
    <w:rsid w:val="00120B2C"/>
    <w:rsid w:val="00143479"/>
    <w:rsid w:val="00171D30"/>
    <w:rsid w:val="001B2C9C"/>
    <w:rsid w:val="001D7CB6"/>
    <w:rsid w:val="00265DCB"/>
    <w:rsid w:val="0027173B"/>
    <w:rsid w:val="002935CA"/>
    <w:rsid w:val="002D6B15"/>
    <w:rsid w:val="002F2B13"/>
    <w:rsid w:val="002F3B86"/>
    <w:rsid w:val="002F413E"/>
    <w:rsid w:val="0038069C"/>
    <w:rsid w:val="003C609E"/>
    <w:rsid w:val="003F2617"/>
    <w:rsid w:val="003F5DFA"/>
    <w:rsid w:val="004B5793"/>
    <w:rsid w:val="004C0473"/>
    <w:rsid w:val="00502AC6"/>
    <w:rsid w:val="005B63FD"/>
    <w:rsid w:val="005D3614"/>
    <w:rsid w:val="006314A8"/>
    <w:rsid w:val="006C1ADC"/>
    <w:rsid w:val="006F5C3D"/>
    <w:rsid w:val="00717E60"/>
    <w:rsid w:val="00727766"/>
    <w:rsid w:val="0076001D"/>
    <w:rsid w:val="00765E12"/>
    <w:rsid w:val="00770D24"/>
    <w:rsid w:val="0077107E"/>
    <w:rsid w:val="00797CD4"/>
    <w:rsid w:val="007E41DE"/>
    <w:rsid w:val="007E47DE"/>
    <w:rsid w:val="007E5BF1"/>
    <w:rsid w:val="008943DE"/>
    <w:rsid w:val="008A6628"/>
    <w:rsid w:val="008B6E73"/>
    <w:rsid w:val="00931834"/>
    <w:rsid w:val="00941FB2"/>
    <w:rsid w:val="00975538"/>
    <w:rsid w:val="009B0A21"/>
    <w:rsid w:val="009F42FA"/>
    <w:rsid w:val="009F5D9A"/>
    <w:rsid w:val="00A01429"/>
    <w:rsid w:val="00A210A0"/>
    <w:rsid w:val="00A36BF2"/>
    <w:rsid w:val="00A43ED0"/>
    <w:rsid w:val="00A47739"/>
    <w:rsid w:val="00A87889"/>
    <w:rsid w:val="00AA534A"/>
    <w:rsid w:val="00AB4F5D"/>
    <w:rsid w:val="00B70DC8"/>
    <w:rsid w:val="00B732EF"/>
    <w:rsid w:val="00BE75A7"/>
    <w:rsid w:val="00BF2A45"/>
    <w:rsid w:val="00C026EA"/>
    <w:rsid w:val="00C1333E"/>
    <w:rsid w:val="00C17BD8"/>
    <w:rsid w:val="00C4400F"/>
    <w:rsid w:val="00C57259"/>
    <w:rsid w:val="00C70897"/>
    <w:rsid w:val="00C9215A"/>
    <w:rsid w:val="00CA32D4"/>
    <w:rsid w:val="00E31ED5"/>
    <w:rsid w:val="00E322DD"/>
    <w:rsid w:val="00E50BF0"/>
    <w:rsid w:val="00E76AB3"/>
    <w:rsid w:val="00EE18EA"/>
    <w:rsid w:val="00F03CF7"/>
    <w:rsid w:val="00F30778"/>
    <w:rsid w:val="00F669EE"/>
    <w:rsid w:val="00F66F27"/>
    <w:rsid w:val="00FF1AF0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E735C"/>
  <w15:docId w15:val="{3C20659E-6C6E-43A5-8E44-778670681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609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502AC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A43ED0"/>
    <w:rPr>
      <w:rFonts w:ascii="Tahoma" w:hAnsi="Tahoma" w:cs="Tahoma"/>
      <w:sz w:val="16"/>
      <w:szCs w:val="16"/>
      <w:lang w:eastAsia="en-US"/>
    </w:rPr>
  </w:style>
  <w:style w:type="character" w:customStyle="1" w:styleId="tabulatory">
    <w:name w:val="tabulatory"/>
    <w:basedOn w:val="Domylnaczcionkaakapitu"/>
    <w:rsid w:val="005D3614"/>
  </w:style>
  <w:style w:type="character" w:customStyle="1" w:styleId="txt-new">
    <w:name w:val="txt-new"/>
    <w:basedOn w:val="Domylnaczcionkaakapitu"/>
    <w:rsid w:val="005D3614"/>
  </w:style>
  <w:style w:type="paragraph" w:styleId="Tekstpodstawowy">
    <w:name w:val="Body Text"/>
    <w:basedOn w:val="Normalny"/>
    <w:link w:val="TekstpodstawowyZnak"/>
    <w:semiHidden/>
    <w:rsid w:val="005D3614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4"/>
      <w:lang w:eastAsia="ar-SA"/>
    </w:rPr>
  </w:style>
  <w:style w:type="character" w:customStyle="1" w:styleId="TekstpodstawowyZnak">
    <w:name w:val="Tekst podstawowy Znak"/>
    <w:link w:val="Tekstpodstawowy"/>
    <w:semiHidden/>
    <w:rsid w:val="005D3614"/>
    <w:rPr>
      <w:rFonts w:ascii="Times New Roman" w:eastAsia="Times New Roman" w:hAnsi="Times New Roman"/>
      <w:szCs w:val="24"/>
      <w:lang w:eastAsia="ar-SA"/>
    </w:rPr>
  </w:style>
  <w:style w:type="character" w:styleId="Pogrubienie">
    <w:name w:val="Strong"/>
    <w:uiPriority w:val="22"/>
    <w:qFormat/>
    <w:rsid w:val="009B0A21"/>
    <w:rPr>
      <w:b/>
      <w:bCs/>
    </w:rPr>
  </w:style>
  <w:style w:type="paragraph" w:styleId="Akapitzlist">
    <w:name w:val="List Paragraph"/>
    <w:basedOn w:val="Normalny"/>
    <w:uiPriority w:val="34"/>
    <w:qFormat/>
    <w:rsid w:val="002717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7173B"/>
  </w:style>
  <w:style w:type="character" w:customStyle="1" w:styleId="markedcontent">
    <w:name w:val="markedcontent"/>
    <w:basedOn w:val="Domylnaczcionkaakapitu"/>
    <w:rsid w:val="00EE1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44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ps_trautmana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DC594C-55C6-4FC5-928F-9ACAA76C9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1925</Words>
  <Characters>11553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13452</CharactersWithSpaces>
  <SharedDoc>false</SharedDoc>
  <HLinks>
    <vt:vector size="6" baseType="variant">
      <vt:variant>
        <vt:i4>2162721</vt:i4>
      </vt:variant>
      <vt:variant>
        <vt:i4>0</vt:i4>
      </vt:variant>
      <vt:variant>
        <vt:i4>0</vt:i4>
      </vt:variant>
      <vt:variant>
        <vt:i4>5</vt:i4>
      </vt:variant>
      <vt:variant>
        <vt:lpwstr>mailto:dps_trautmana@wp.pl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DPS Trautmana</cp:lastModifiedBy>
  <cp:revision>29</cp:revision>
  <cp:lastPrinted>2023-11-20T07:50:00Z</cp:lastPrinted>
  <dcterms:created xsi:type="dcterms:W3CDTF">2021-11-22T11:01:00Z</dcterms:created>
  <dcterms:modified xsi:type="dcterms:W3CDTF">2023-11-21T10:12:00Z</dcterms:modified>
</cp:coreProperties>
</file>