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619D" w14:textId="77777777" w:rsidR="00502AC6" w:rsidRDefault="00502AC6" w:rsidP="00502AC6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ar-SA"/>
        </w:rPr>
      </w:pPr>
    </w:p>
    <w:p w14:paraId="133D2392" w14:textId="77777777" w:rsidR="00502AC6" w:rsidRDefault="00502AC6" w:rsidP="00C17BD8">
      <w:pPr>
        <w:keepNext/>
        <w:tabs>
          <w:tab w:val="num" w:pos="432"/>
        </w:tabs>
        <w:suppressAutoHyphens/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759C404F" w14:textId="77777777" w:rsidR="00502AC6" w:rsidRDefault="00502AC6" w:rsidP="00A8788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Dom Pomocy Społecznej</w:t>
      </w:r>
    </w:p>
    <w:p w14:paraId="065C0EF7" w14:textId="0EA69571" w:rsidR="00502AC6" w:rsidRDefault="00502AC6" w:rsidP="00A0142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w Piekarach Śląskich</w:t>
      </w:r>
    </w:p>
    <w:p w14:paraId="241366F1" w14:textId="77777777" w:rsidR="00A87889" w:rsidRDefault="00A87889" w:rsidP="00A0142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ul</w:t>
      </w:r>
      <w:r w:rsidR="00502AC6">
        <w:rPr>
          <w:rFonts w:ascii="Times New Roman" w:eastAsia="Times New Roman" w:hAnsi="Times New Roman"/>
          <w:b/>
          <w:sz w:val="24"/>
          <w:szCs w:val="24"/>
          <w:lang w:eastAsia="ar-SA"/>
        </w:rPr>
        <w:t>. Trautmana 4</w:t>
      </w:r>
    </w:p>
    <w:p w14:paraId="413F1AB5" w14:textId="7F48B9F8" w:rsidR="00502AC6" w:rsidRDefault="00A01429" w:rsidP="00A0142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502AC6">
        <w:rPr>
          <w:rFonts w:ascii="Times New Roman" w:eastAsia="Times New Roman" w:hAnsi="Times New Roman"/>
          <w:b/>
          <w:sz w:val="24"/>
          <w:szCs w:val="24"/>
          <w:lang w:eastAsia="ar-SA"/>
        </w:rPr>
        <w:t>41-946 Piekary Śląskie</w:t>
      </w:r>
    </w:p>
    <w:p w14:paraId="1BCD1561" w14:textId="64FCC067" w:rsidR="00502AC6" w:rsidRDefault="00502AC6" w:rsidP="00975538">
      <w:pPr>
        <w:tabs>
          <w:tab w:val="left" w:pos="4608"/>
        </w:tabs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4F6E2534" w14:textId="4F962A69" w:rsidR="008A6628" w:rsidRDefault="008A6628" w:rsidP="00975538">
      <w:pPr>
        <w:tabs>
          <w:tab w:val="left" w:pos="4608"/>
        </w:tabs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4EE5D4E9" w14:textId="77777777" w:rsidR="008A6628" w:rsidRDefault="008A6628" w:rsidP="00975538">
      <w:pPr>
        <w:tabs>
          <w:tab w:val="left" w:pos="4608"/>
        </w:tabs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5B9F026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693EA756" w14:textId="3D1E0E7C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SPECYFIKACJA  WARUNKÓW ZAMÓWIENIA</w:t>
      </w:r>
    </w:p>
    <w:p w14:paraId="23A67DAA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NA  </w:t>
      </w:r>
    </w:p>
    <w:p w14:paraId="452F9A0E" w14:textId="77777777" w:rsidR="00502AC6" w:rsidRDefault="00A01429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bookmarkStart w:id="0" w:name="OLE_LINK1"/>
      <w:bookmarkStart w:id="1" w:name="OLE_LINK2"/>
      <w:bookmarkStart w:id="2" w:name="OLE_LINK3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ZAKUP BONÓW TOWAROWYCH</w:t>
      </w:r>
    </w:p>
    <w:bookmarkEnd w:id="0"/>
    <w:bookmarkEnd w:id="1"/>
    <w:bookmarkEnd w:id="2"/>
    <w:p w14:paraId="4E35E6DF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04E6E669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922051D" w14:textId="77777777" w:rsidR="00502AC6" w:rsidRPr="009B0A21" w:rsidRDefault="00502AC6" w:rsidP="00502AC6">
      <w:pPr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9B0A21">
        <w:rPr>
          <w:rFonts w:ascii="Times New Roman" w:eastAsia="Times New Roman" w:hAnsi="Times New Roman"/>
          <w:sz w:val="24"/>
          <w:szCs w:val="24"/>
          <w:lang w:eastAsia="ar-SA"/>
        </w:rPr>
        <w:t>POSTĘPOWANIE O UDZIELENIE ZAMÓWIENIA PUBLICZNEGO</w:t>
      </w:r>
    </w:p>
    <w:p w14:paraId="192B0181" w14:textId="5045C942" w:rsidR="00502AC6" w:rsidRDefault="00502AC6" w:rsidP="009B0A21">
      <w:pPr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9B0A21">
        <w:rPr>
          <w:rFonts w:ascii="Times New Roman" w:eastAsia="Times New Roman" w:hAnsi="Times New Roman"/>
          <w:sz w:val="24"/>
          <w:szCs w:val="24"/>
          <w:lang w:eastAsia="ar-SA"/>
        </w:rPr>
        <w:t xml:space="preserve">PROWADZONE W TRYBIE </w:t>
      </w:r>
      <w:r w:rsidR="009B0A21" w:rsidRPr="009B0A21">
        <w:rPr>
          <w:rFonts w:ascii="Times New Roman" w:eastAsia="Times New Roman" w:hAnsi="Times New Roman"/>
          <w:sz w:val="24"/>
          <w:szCs w:val="24"/>
          <w:lang w:eastAsia="ar-SA"/>
        </w:rPr>
        <w:t xml:space="preserve">ZAPYTANIA OFERTOWEGO O WARTOŚCI </w:t>
      </w:r>
      <w:r w:rsidR="009B0A21">
        <w:rPr>
          <w:rFonts w:ascii="Times New Roman" w:eastAsia="Times New Roman" w:hAnsi="Times New Roman"/>
          <w:sz w:val="24"/>
          <w:szCs w:val="24"/>
          <w:lang w:eastAsia="ar-SA"/>
        </w:rPr>
        <w:t xml:space="preserve">SZACUNKOWEJ PONIŻEJ </w:t>
      </w:r>
      <w:r w:rsidR="00265DCB">
        <w:rPr>
          <w:rFonts w:ascii="Times New Roman" w:eastAsia="Times New Roman" w:hAnsi="Times New Roman"/>
          <w:sz w:val="24"/>
          <w:szCs w:val="24"/>
          <w:lang w:eastAsia="ar-SA"/>
        </w:rPr>
        <w:t xml:space="preserve">130 000 ZŁOTYCH </w:t>
      </w:r>
    </w:p>
    <w:p w14:paraId="21E56EC8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9D7BBFB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64537767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118A7EC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9EEEC17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DE402CD" w14:textId="77777777" w:rsidR="00502AC6" w:rsidRDefault="00502AC6" w:rsidP="00502AC6">
      <w:pPr>
        <w:suppressAutoHyphens/>
        <w:spacing w:after="60" w:line="240" w:lineRule="auto"/>
        <w:ind w:left="5103"/>
        <w:rPr>
          <w:rFonts w:ascii="Arial" w:eastAsia="Times New Roman" w:hAnsi="Arial" w:cs="Arial"/>
          <w:b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sz w:val="24"/>
          <w:szCs w:val="24"/>
          <w:lang w:eastAsia="ar-SA"/>
        </w:rPr>
        <w:t>Zatwierdził</w:t>
      </w:r>
    </w:p>
    <w:p w14:paraId="6F4C4125" w14:textId="77777777" w:rsidR="00502AC6" w:rsidRDefault="00502AC6" w:rsidP="00502AC6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Dyrektor Domu Pomocy Społecznej</w:t>
      </w:r>
    </w:p>
    <w:p w14:paraId="5B6C1E01" w14:textId="5BFF3D80" w:rsidR="00502AC6" w:rsidRDefault="00502AC6" w:rsidP="00502AC6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mgr Barbara Jambor</w:t>
      </w:r>
      <w:r w:rsidR="0076001D">
        <w:rPr>
          <w:rFonts w:ascii="Arial" w:eastAsia="Times New Roman" w:hAnsi="Arial" w:cs="Arial"/>
          <w:sz w:val="24"/>
          <w:szCs w:val="24"/>
          <w:lang w:eastAsia="ar-SA"/>
        </w:rPr>
        <w:t xml:space="preserve"> - Jakubowska</w:t>
      </w:r>
    </w:p>
    <w:p w14:paraId="5DC7E60D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8D16AD2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4FBDBEB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D30BA35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1647C90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70B7D27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ECCF6AB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81FCC20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46E69E79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85A604D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E2D235E" w14:textId="70485B1A" w:rsidR="00502AC6" w:rsidRDefault="00502AC6" w:rsidP="00502AC6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Piekary Śląskie</w:t>
      </w:r>
      <w:r w:rsidR="0076001D">
        <w:rPr>
          <w:rFonts w:ascii="Times New Roman" w:eastAsia="Times New Roman" w:hAnsi="Times New Roman"/>
          <w:b/>
          <w:sz w:val="24"/>
          <w:szCs w:val="20"/>
          <w:lang w:eastAsia="ar-SA"/>
        </w:rPr>
        <w:t>,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="002F3B86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65691D">
        <w:rPr>
          <w:rFonts w:ascii="Times New Roman" w:eastAsia="Times New Roman" w:hAnsi="Times New Roman"/>
          <w:b/>
          <w:sz w:val="24"/>
          <w:szCs w:val="20"/>
          <w:lang w:eastAsia="ar-SA"/>
        </w:rPr>
        <w:t>5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AA534A">
        <w:rPr>
          <w:rFonts w:ascii="Times New Roman" w:eastAsia="Times New Roman" w:hAnsi="Times New Roman"/>
          <w:b/>
          <w:sz w:val="24"/>
          <w:szCs w:val="20"/>
          <w:lang w:eastAsia="ar-SA"/>
        </w:rPr>
        <w:t>11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76001D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65691D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76001D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r.</w:t>
      </w:r>
    </w:p>
    <w:p w14:paraId="04B2AC3D" w14:textId="77777777" w:rsidR="00502AC6" w:rsidRDefault="00502AC6" w:rsidP="00502AC6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55864087" w14:textId="77777777" w:rsidR="00502AC6" w:rsidRDefault="00502AC6" w:rsidP="00502AC6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D795214" w14:textId="77777777" w:rsidR="00F66F27" w:rsidRDefault="00F66F27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E1071C4" w14:textId="1248443B" w:rsidR="00502AC6" w:rsidRPr="0097553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975538">
        <w:rPr>
          <w:lang w:eastAsia="ar-SA"/>
        </w:rPr>
        <w:t xml:space="preserve">Opis przedmiotu zamówienia: </w:t>
      </w:r>
    </w:p>
    <w:p w14:paraId="67E93BDA" w14:textId="0215C043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Przedmiotem zamówienia jest zakup bonów towarowych dla </w:t>
      </w:r>
      <w:r w:rsidR="0076001D">
        <w:rPr>
          <w:rFonts w:ascii="Times New Roman" w:eastAsia="Times New Roman" w:hAnsi="Times New Roman"/>
          <w:sz w:val="24"/>
          <w:szCs w:val="24"/>
          <w:lang w:eastAsia="ar-SA"/>
        </w:rPr>
        <w:t>emerytów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Domu Pomocy Społecznej w Piekarach Śląskich, których okres realizacji w punktach handlowych wynosi min. 6 miesięcy od daty przekazania bonów zamawiającemu o łącznej wartości nominalnej  </w:t>
      </w:r>
      <w:r w:rsidR="00A4773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</w:t>
      </w:r>
      <w:r w:rsidR="0076001D">
        <w:rPr>
          <w:rFonts w:ascii="Times New Roman" w:eastAsia="Times New Roman" w:hAnsi="Times New Roman"/>
          <w:sz w:val="24"/>
          <w:szCs w:val="24"/>
          <w:lang w:eastAsia="ar-SA"/>
        </w:rPr>
        <w:t>11</w:t>
      </w:r>
      <w:r w:rsidR="002F3B8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265DCB">
        <w:rPr>
          <w:rFonts w:ascii="Times New Roman" w:eastAsia="Times New Roman" w:hAnsi="Times New Roman"/>
          <w:sz w:val="24"/>
          <w:szCs w:val="24"/>
          <w:lang w:eastAsia="ar-SA"/>
        </w:rPr>
        <w:t>550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,00 PLN, w następujących ilościach:</w:t>
      </w:r>
    </w:p>
    <w:p w14:paraId="79A9F741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70"/>
        <w:gridCol w:w="3070"/>
        <w:gridCol w:w="3081"/>
      </w:tblGrid>
      <w:tr w:rsidR="00502AC6" w14:paraId="3E2EBFCE" w14:textId="77777777" w:rsidTr="00502AC6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7F6962" w14:textId="77777777" w:rsidR="00502AC6" w:rsidRDefault="00502AC6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Nominał bonu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FA9651" w14:textId="77777777" w:rsidR="00502AC6" w:rsidRDefault="00502AC6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Ilość (szt.)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5605E" w14:textId="77777777" w:rsidR="00502AC6" w:rsidRDefault="00502AC6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Wartość</w:t>
            </w:r>
          </w:p>
        </w:tc>
      </w:tr>
      <w:tr w:rsidR="00502AC6" w14:paraId="58A52F8B" w14:textId="77777777" w:rsidTr="00502AC6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810A85" w14:textId="0721AB0E" w:rsidR="00502AC6" w:rsidRDefault="0065691D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  <w:r w:rsidR="00502A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0,00 PLN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7D4B22" w14:textId="6411A5A6" w:rsidR="00502AC6" w:rsidRDefault="0065691D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285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847BF" w14:textId="4CDF5901" w:rsidR="00502AC6" w:rsidRDefault="0065691D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5 700</w:t>
            </w:r>
            <w:r w:rsidR="00A8788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A0142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00</w:t>
            </w:r>
          </w:p>
        </w:tc>
      </w:tr>
      <w:tr w:rsidR="00502AC6" w14:paraId="6C8C2634" w14:textId="77777777" w:rsidTr="00502AC6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41DDA6F" w14:textId="2D672EBE" w:rsidR="00502AC6" w:rsidRDefault="0065691D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 w:rsidR="00502A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0,00 PLN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51C698" w14:textId="53BED955" w:rsidR="00502AC6" w:rsidRDefault="0065691D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121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C68C6" w14:textId="6E21BD36" w:rsidR="00502AC6" w:rsidRDefault="0065691D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6 050</w:t>
            </w:r>
            <w:r w:rsidR="00A0142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,00</w:t>
            </w:r>
          </w:p>
        </w:tc>
      </w:tr>
      <w:tr w:rsidR="000618AD" w14:paraId="761AB07A" w14:textId="77777777" w:rsidTr="00502AC6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A29485" w14:textId="078742BB" w:rsidR="000618AD" w:rsidRDefault="0065691D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</w:t>
            </w:r>
            <w:r w:rsidR="000618A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0,00 PLN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28A76F" w14:textId="4E0A4069" w:rsidR="000618AD" w:rsidRDefault="00A87889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  <w:r w:rsidR="00265DC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  <w:r w:rsidR="006569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BFD22" w14:textId="4707D784" w:rsidR="000618AD" w:rsidRDefault="0065691D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11 4</w:t>
            </w:r>
            <w:r w:rsidR="00A8788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00</w:t>
            </w:r>
            <w:r w:rsidR="000618A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,00</w:t>
            </w:r>
          </w:p>
        </w:tc>
      </w:tr>
      <w:tr w:rsidR="00502AC6" w14:paraId="3D6A380E" w14:textId="77777777" w:rsidTr="00502AC6">
        <w:tc>
          <w:tcPr>
            <w:tcW w:w="61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78F1422F" w14:textId="77777777" w:rsidR="00502AC6" w:rsidRDefault="00502AC6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RAZEM: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50DAB" w14:textId="7FE9E55E" w:rsidR="00502AC6" w:rsidRDefault="0065691D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23 150,00</w:t>
            </w:r>
          </w:p>
        </w:tc>
      </w:tr>
    </w:tbl>
    <w:p w14:paraId="2EF5503F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4144E97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Bony muszą być talonami w formie papierowej, zamawiający nie dopuszcza składania ofert na bony towarowe w formie elektronicznej (np. kart elektronicznych).</w:t>
      </w:r>
    </w:p>
    <w:p w14:paraId="6A17B831" w14:textId="03346B92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Pod pojęciem bonów towarowych należy rozumieć emitowane i oferowane przez Wykonawcę znaki legitymacyjne na okaziciela podlegające wymianie na towary lub usługi w rozumieniu przepisów ustawy z dnia 16 kwietnia 1993</w:t>
      </w:r>
      <w:r w:rsidR="0065691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r. o zwalczaniu nieuczciwej konkurencji (Dz.U. </w:t>
      </w:r>
      <w:r w:rsidR="00A8788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 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202</w:t>
      </w:r>
      <w:r w:rsidR="0065691D">
        <w:rPr>
          <w:rFonts w:ascii="Times New Roman" w:eastAsia="Times New Roman" w:hAnsi="Times New Roman"/>
          <w:sz w:val="24"/>
          <w:szCs w:val="24"/>
          <w:lang w:eastAsia="ar-SA"/>
        </w:rPr>
        <w:t xml:space="preserve">2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r.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poz. 1</w:t>
      </w:r>
      <w:r w:rsidR="0065691D">
        <w:rPr>
          <w:rFonts w:ascii="Times New Roman" w:eastAsia="Times New Roman" w:hAnsi="Times New Roman"/>
          <w:sz w:val="24"/>
          <w:szCs w:val="24"/>
          <w:lang w:eastAsia="ar-SA"/>
        </w:rPr>
        <w:t>233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).</w:t>
      </w:r>
    </w:p>
    <w:p w14:paraId="2B0218A1" w14:textId="3EE27B35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Miejscem dostawy bonów towarowych jest siedziba </w:t>
      </w:r>
      <w:r w:rsidR="008A6628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amawiającego: Piekary Śląskie, </w:t>
      </w:r>
      <w:r w:rsidR="00A87889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 w:rsidR="00A4773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ul. Trautmana 4 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(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pok. 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k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sięgowoś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ci).</w:t>
      </w:r>
    </w:p>
    <w:p w14:paraId="55A15B11" w14:textId="77777777" w:rsidR="00BE75A7" w:rsidRDefault="00BE75A7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66B05E2D" w14:textId="7FC219B3" w:rsidR="00BE75A7" w:rsidRPr="00975538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Kod CPV: 30199750</w:t>
      </w:r>
      <w:r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-2</w:t>
      </w:r>
    </w:p>
    <w:p w14:paraId="19DCE254" w14:textId="77777777" w:rsidR="0097553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975538">
        <w:rPr>
          <w:lang w:eastAsia="ar-SA"/>
        </w:rPr>
        <w:t>Nie dopuszcza się składania ofert częściowych.</w:t>
      </w:r>
    </w:p>
    <w:p w14:paraId="71C59620" w14:textId="68F250BF" w:rsidR="0097553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975538">
        <w:rPr>
          <w:lang w:eastAsia="ar-SA"/>
        </w:rPr>
        <w:t xml:space="preserve">Termin realizacji zamówienia:  </w:t>
      </w:r>
      <w:r w:rsidR="0065691D">
        <w:rPr>
          <w:b/>
          <w:bCs/>
          <w:lang w:eastAsia="ar-SA"/>
        </w:rPr>
        <w:t>5</w:t>
      </w:r>
      <w:r w:rsidR="00727766" w:rsidRPr="008A6628">
        <w:rPr>
          <w:b/>
          <w:bCs/>
          <w:lang w:eastAsia="ar-SA"/>
        </w:rPr>
        <w:t xml:space="preserve"> </w:t>
      </w:r>
      <w:r w:rsidR="00AA534A" w:rsidRPr="008A6628">
        <w:rPr>
          <w:b/>
          <w:bCs/>
          <w:lang w:eastAsia="ar-SA"/>
        </w:rPr>
        <w:t>grudnia</w:t>
      </w:r>
      <w:r w:rsidR="002F3B86" w:rsidRPr="008A6628">
        <w:rPr>
          <w:b/>
          <w:bCs/>
          <w:lang w:eastAsia="ar-SA"/>
        </w:rPr>
        <w:t xml:space="preserve"> </w:t>
      </w:r>
      <w:r w:rsidRPr="008A6628">
        <w:rPr>
          <w:b/>
          <w:bCs/>
          <w:lang w:eastAsia="ar-SA"/>
        </w:rPr>
        <w:t>20</w:t>
      </w:r>
      <w:r w:rsidR="00A87889" w:rsidRPr="008A6628">
        <w:rPr>
          <w:b/>
          <w:bCs/>
          <w:lang w:eastAsia="ar-SA"/>
        </w:rPr>
        <w:t>2</w:t>
      </w:r>
      <w:r w:rsidR="00333A99">
        <w:rPr>
          <w:b/>
          <w:bCs/>
          <w:lang w:eastAsia="ar-SA"/>
        </w:rPr>
        <w:t>2</w:t>
      </w:r>
      <w:r w:rsidRPr="008A6628">
        <w:rPr>
          <w:b/>
          <w:bCs/>
          <w:lang w:eastAsia="ar-SA"/>
        </w:rPr>
        <w:t xml:space="preserve"> r.</w:t>
      </w:r>
    </w:p>
    <w:p w14:paraId="73C7D3FC" w14:textId="4B85845E" w:rsidR="00502AC6" w:rsidRPr="0097553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975538">
        <w:rPr>
          <w:lang w:eastAsia="ar-SA"/>
        </w:rPr>
        <w:t>Opis warunków udziału w postępowaniu:</w:t>
      </w:r>
    </w:p>
    <w:p w14:paraId="70465D63" w14:textId="63A94223" w:rsidR="00975538" w:rsidRDefault="008A6628" w:rsidP="00975538">
      <w:pPr>
        <w:numPr>
          <w:ilvl w:val="0"/>
          <w:numId w:val="3"/>
        </w:numPr>
        <w:tabs>
          <w:tab w:val="num" w:pos="567"/>
        </w:tabs>
        <w:suppressAutoHyphens/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 w:rsidR="00502AC6" w:rsidRPr="00C17BD8">
        <w:rPr>
          <w:rFonts w:ascii="Times New Roman" w:eastAsia="Times New Roman" w:hAnsi="Times New Roman"/>
          <w:sz w:val="24"/>
          <w:szCs w:val="24"/>
          <w:lang w:eastAsia="ar-SA"/>
        </w:rPr>
        <w:t>ykonawca posiada uprawnienia do wykonywania działalności lub czynności objętej przedmiotem zamówienia</w:t>
      </w:r>
      <w:r w:rsidR="00C17BD8" w:rsidRPr="00C17BD8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35B86135" w14:textId="2C4E74AC" w:rsidR="00502AC6" w:rsidRPr="008A662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8A6628">
        <w:rPr>
          <w:lang w:eastAsia="ar-SA"/>
        </w:rPr>
        <w:t xml:space="preserve">Informacje o sposobie porozumiewania się </w:t>
      </w:r>
      <w:r w:rsidR="008A6628">
        <w:rPr>
          <w:lang w:eastAsia="ar-SA"/>
        </w:rPr>
        <w:t>Z</w:t>
      </w:r>
      <w:r w:rsidRPr="008A6628">
        <w:rPr>
          <w:lang w:eastAsia="ar-SA"/>
        </w:rPr>
        <w:t xml:space="preserve">amawiającego z </w:t>
      </w:r>
      <w:r w:rsidR="008A6628">
        <w:rPr>
          <w:lang w:eastAsia="ar-SA"/>
        </w:rPr>
        <w:t>W</w:t>
      </w:r>
      <w:r w:rsidRPr="008A6628">
        <w:rPr>
          <w:lang w:eastAsia="ar-SA"/>
        </w:rPr>
        <w:t>ykonawcami oraz przekazywania oświadczeń i dokumentów.</w:t>
      </w:r>
    </w:p>
    <w:p w14:paraId="7D760D2F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4E4C999" w14:textId="51479274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przedmiotowym postępowaniu wszelkie oświadczenia, wnioski, zawiadomienia oraz informacje </w:t>
      </w:r>
      <w:r w:rsidR="008A6628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amawiający i </w:t>
      </w:r>
      <w:r w:rsidR="008A6628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ykonawcy mogą przekazywać pisemnie, za pomocą faksu lub drogą elektroniczną. </w:t>
      </w:r>
    </w:p>
    <w:p w14:paraId="4816C06F" w14:textId="30ECAE72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Jeżeli w/w oświadczenia, wnioski, zawiadomienia oraz informacje będą przekazane za pomocą faksu lub drogą elektroniczną, uważa się je za złożone w terminie, jeżeli ich treść dotarła do adresata przed upływem terminu i została niezwłocznie potwierdzona</w:t>
      </w:r>
      <w:r w:rsidR="008A6628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2BE1319A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Korespondencję pisemną należy kierować na adres:</w:t>
      </w:r>
    </w:p>
    <w:p w14:paraId="79389B29" w14:textId="77777777" w:rsidR="00502AC6" w:rsidRDefault="00502AC6" w:rsidP="00975538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0BA57945" w14:textId="77777777" w:rsidR="00502AC6" w:rsidRDefault="00502AC6" w:rsidP="00975538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Dom Pomocy Społecznej w Piekarach Śląskich</w:t>
      </w:r>
    </w:p>
    <w:p w14:paraId="662A0BD4" w14:textId="77777777" w:rsidR="00502AC6" w:rsidRDefault="00502AC6" w:rsidP="00975538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41-946 Piekary Śląskie, ul. Trautmana 4</w:t>
      </w:r>
    </w:p>
    <w:p w14:paraId="7614B3F5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348A615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Korespondencję za pomocą faksu należy kierować na numer telefonu: (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032) 287 92 63 </w:t>
      </w:r>
    </w:p>
    <w:p w14:paraId="651832A4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Osobami uprawnionymi do kontaktów z Wykonawcami są:</w:t>
      </w:r>
    </w:p>
    <w:p w14:paraId="6C5BB490" w14:textId="77777777" w:rsidR="00502AC6" w:rsidRDefault="00502AC6" w:rsidP="00975538">
      <w:pPr>
        <w:numPr>
          <w:ilvl w:val="0"/>
          <w:numId w:val="7"/>
        </w:numPr>
        <w:suppressAutoHyphens/>
        <w:spacing w:before="120" w:after="0" w:line="360" w:lineRule="auto"/>
        <w:ind w:left="900" w:hanging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Justyna Pander od 8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15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(0 32) 287 – 92 -63 wew.33</w:t>
      </w:r>
    </w:p>
    <w:p w14:paraId="152AE33D" w14:textId="1FA4B527" w:rsidR="002F3B86" w:rsidRPr="002F3B86" w:rsidRDefault="002F3B86" w:rsidP="00975538">
      <w:pPr>
        <w:numPr>
          <w:ilvl w:val="0"/>
          <w:numId w:val="7"/>
        </w:numPr>
        <w:suppressAutoHyphens/>
        <w:spacing w:before="120" w:after="0" w:line="360" w:lineRule="auto"/>
        <w:ind w:left="900" w:hanging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Natalia </w:t>
      </w:r>
      <w:r w:rsidR="0065691D">
        <w:rPr>
          <w:rFonts w:ascii="Times New Roman" w:eastAsia="Times New Roman" w:hAnsi="Times New Roman"/>
          <w:sz w:val="24"/>
          <w:szCs w:val="24"/>
          <w:lang w:eastAsia="ar-SA"/>
        </w:rPr>
        <w:t>Warmuz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od 8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15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(0 32) 287 – 92 -63 wew.33</w:t>
      </w:r>
    </w:p>
    <w:p w14:paraId="602D384F" w14:textId="77777777" w:rsidR="008A6628" w:rsidRDefault="008A6628" w:rsidP="008A662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A239D2A" w14:textId="77777777" w:rsidR="008A6628" w:rsidRDefault="00502AC6" w:rsidP="008A6628">
      <w:pPr>
        <w:pStyle w:val="Akapitzlist"/>
        <w:numPr>
          <w:ilvl w:val="0"/>
          <w:numId w:val="25"/>
        </w:numPr>
        <w:suppressAutoHyphens/>
        <w:spacing w:before="0" w:beforeAutospacing="0" w:line="360" w:lineRule="auto"/>
        <w:contextualSpacing/>
        <w:jc w:val="both"/>
        <w:rPr>
          <w:lang w:eastAsia="ar-SA"/>
        </w:rPr>
      </w:pPr>
      <w:r w:rsidRPr="008A6628">
        <w:rPr>
          <w:lang w:eastAsia="ar-SA"/>
        </w:rPr>
        <w:t>Termin, do którego wykonawca będzie związany ofertą.</w:t>
      </w:r>
    </w:p>
    <w:p w14:paraId="52394BB8" w14:textId="6F87C361" w:rsidR="00FF665A" w:rsidRDefault="008A6628" w:rsidP="00FF665A">
      <w:pPr>
        <w:pStyle w:val="Akapitzlist"/>
        <w:suppressAutoHyphens/>
        <w:spacing w:before="0" w:beforeAutospacing="0" w:line="360" w:lineRule="auto"/>
        <w:contextualSpacing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="00502AC6" w:rsidRPr="008A6628">
        <w:rPr>
          <w:lang w:eastAsia="ar-SA"/>
        </w:rPr>
        <w:t>Termin związania ofertą: 14 dni od terminu składania ofert.</w:t>
      </w:r>
    </w:p>
    <w:p w14:paraId="465F5D38" w14:textId="77777777" w:rsidR="00FF665A" w:rsidRDefault="00FF665A" w:rsidP="00FF665A">
      <w:pPr>
        <w:pStyle w:val="Akapitzlist"/>
        <w:suppressAutoHyphens/>
        <w:spacing w:before="0" w:beforeAutospacing="0" w:line="360" w:lineRule="auto"/>
        <w:contextualSpacing/>
        <w:jc w:val="both"/>
        <w:rPr>
          <w:lang w:eastAsia="ar-SA"/>
        </w:rPr>
      </w:pPr>
    </w:p>
    <w:p w14:paraId="30E5A42E" w14:textId="03B7FCA5" w:rsidR="00502AC6" w:rsidRPr="00FF665A" w:rsidRDefault="00502AC6" w:rsidP="00FF665A">
      <w:pPr>
        <w:pStyle w:val="Akapitzlist"/>
        <w:numPr>
          <w:ilvl w:val="0"/>
          <w:numId w:val="25"/>
        </w:numPr>
        <w:suppressAutoHyphens/>
        <w:spacing w:before="0" w:beforeAutospacing="0" w:line="360" w:lineRule="auto"/>
        <w:contextualSpacing/>
        <w:jc w:val="both"/>
        <w:rPr>
          <w:lang w:eastAsia="ar-SA"/>
        </w:rPr>
      </w:pPr>
      <w:r w:rsidRPr="008A6628">
        <w:rPr>
          <w:lang w:eastAsia="ar-SA"/>
        </w:rPr>
        <w:t>Opis sposobu przygotowania oferty:</w:t>
      </w:r>
    </w:p>
    <w:p w14:paraId="74D83639" w14:textId="0CC65839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musi być przygotowana zgodnie z wymaganiami specyfikacji warunków zamówienia.</w:t>
      </w:r>
    </w:p>
    <w:p w14:paraId="25A52DC8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powinna być przygotowana na piśmie, w języku polskim oraz podpisana przez osobę lub osoby do tego uprawnione, wyszczególnione w odpowiednim dokumencie potwierdzającym ich uprawnienia (wypis z właściwego rejestru, wpis do ewidencji działalności gospodarczej) lub posiadające stosowne pełnomocnictwo.</w:t>
      </w:r>
    </w:p>
    <w:p w14:paraId="4CDA1BE9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Każdy Wykonawca ma prawo złożyć tylko jedną ofertę.</w:t>
      </w:r>
    </w:p>
    <w:p w14:paraId="666D93B5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Oferta przygotowana wg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załącznika nr </w:t>
      </w:r>
      <w:r w:rsidR="002F2B13">
        <w:rPr>
          <w:rFonts w:ascii="Times New Roman" w:eastAsia="Times New Roman" w:hAnsi="Times New Roman"/>
          <w:b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powinna zawierać:</w:t>
      </w:r>
    </w:p>
    <w:p w14:paraId="14C86D55" w14:textId="54E9D1F4" w:rsidR="00502AC6" w:rsidRDefault="00502AC6" w:rsidP="00975538">
      <w:pPr>
        <w:widowControl w:val="0"/>
        <w:numPr>
          <w:ilvl w:val="0"/>
          <w:numId w:val="9"/>
        </w:numPr>
        <w:suppressAutoHyphens/>
        <w:autoSpaceDE w:val="0"/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cenę łączną za zakup bonów o nominałach i w ilościach wyszczególnionych w pkt 1 specyfikacji</w:t>
      </w:r>
    </w:p>
    <w:p w14:paraId="681722E7" w14:textId="77777777" w:rsidR="00502AC6" w:rsidRDefault="00502AC6" w:rsidP="00975538">
      <w:pPr>
        <w:widowControl w:val="0"/>
        <w:numPr>
          <w:ilvl w:val="0"/>
          <w:numId w:val="9"/>
        </w:numPr>
        <w:suppressAutoHyphens/>
        <w:autoSpaceDE w:val="0"/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ilość punktów handlowych na terenie GOP *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w których można zrealizować bony towarowe </w:t>
      </w:r>
    </w:p>
    <w:p w14:paraId="5AA2EDA1" w14:textId="2928621F" w:rsidR="00502AC6" w:rsidRDefault="00502AC6" w:rsidP="00975538">
      <w:pPr>
        <w:widowControl w:val="0"/>
        <w:numPr>
          <w:ilvl w:val="0"/>
          <w:numId w:val="9"/>
        </w:numPr>
        <w:suppressAutoHyphens/>
        <w:autoSpaceDE w:val="0"/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podany w dniach termin płatności</w:t>
      </w:r>
    </w:p>
    <w:p w14:paraId="3783210A" w14:textId="77777777" w:rsidR="00502AC6" w:rsidRDefault="00502AC6" w:rsidP="00975538">
      <w:pPr>
        <w:widowControl w:val="0"/>
        <w:numPr>
          <w:ilvl w:val="0"/>
          <w:numId w:val="9"/>
        </w:numPr>
        <w:suppressAutoHyphens/>
        <w:autoSpaceDE w:val="0"/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termin ważności bonów towarowych.</w:t>
      </w:r>
    </w:p>
    <w:p w14:paraId="3C975785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Wszelkie poprawki w treści oferty powinny być naniesione czytelnie i opatrzone podpisem osoby uprawnionej.</w:t>
      </w:r>
    </w:p>
    <w:p w14:paraId="15056FD2" w14:textId="578DAD83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Wszelkie nieoryginalne dokumenty i zaświadczenia, do przedłożenia, których zobowiązany jest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ykonawca, są składane w formie oryginału lub kopii poświadczonych za zgodność z oryginałem przez osobę (osoby) uprawnioną do reprezentacji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ykonawcy.</w:t>
      </w:r>
    </w:p>
    <w:p w14:paraId="0C9F915A" w14:textId="34411931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Zamawiający może żądać przedstawienia oryginału lub notarialnie poświadczonej kopii dokumentu wyłącznie wtedy, gdy złożona przez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ykonawcę kopia dokumentu jest nieczytelna lub budzi wątpliwości co do jej prawdziwości.</w:t>
      </w:r>
    </w:p>
    <w:p w14:paraId="6097D6CD" w14:textId="60BBF9CD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 dokonaniu wyboru oferty najkorzystniejszej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amawiający niezwłocznie poinformuje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ykonawców o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ykonawcach, których oferty zostały odrzucone, podając jednocześnie uzasadnienie faktyczne i prawne.</w:t>
      </w:r>
    </w:p>
    <w:p w14:paraId="3C185DA6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DCD87B8" w14:textId="6BA91DDF" w:rsidR="00502AC6" w:rsidRPr="00FF665A" w:rsidRDefault="00502AC6" w:rsidP="00FF665A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65A">
        <w:rPr>
          <w:rFonts w:ascii="Times New Roman" w:eastAsia="Times New Roman" w:hAnsi="Times New Roman"/>
          <w:sz w:val="24"/>
          <w:szCs w:val="24"/>
          <w:lang w:eastAsia="ar-SA"/>
        </w:rPr>
        <w:t>Wskazanie miejsca i terminu składania i otwarcia ofert</w:t>
      </w:r>
    </w:p>
    <w:p w14:paraId="20DC4C3A" w14:textId="77777777" w:rsidR="00502AC6" w:rsidRDefault="00502AC6" w:rsidP="00975538">
      <w:pPr>
        <w:suppressAutoHyphens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14:paraId="3E651141" w14:textId="22E2D8ED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Ofertę w zamkniętej kopercie, zawierającej nazwę i adres Wykonawcy, oznaczoną: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„Zakup bonów towarowych”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należy złożyć w siedzibie </w:t>
      </w:r>
      <w:r w:rsidR="00FF665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amawiającego: Piekary Śląskie </w:t>
      </w:r>
      <w:r w:rsidR="00BE75A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                   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ul. Trautmana 4, pok. księgowości w terminie do dnia </w:t>
      </w:r>
      <w:r w:rsidR="00F633F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30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.</w:t>
      </w:r>
      <w:r w:rsidR="00AA534A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11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.20</w:t>
      </w:r>
      <w:r w:rsidR="00BE75A7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2</w:t>
      </w:r>
      <w:r w:rsidR="00F633F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2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 xml:space="preserve"> r. do godz. 9.00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14:paraId="679B3B22" w14:textId="77777777" w:rsidR="00FF665A" w:rsidRDefault="00FF665A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9717B8D" w14:textId="0EF2977F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Otwarcie ofert nastąpi w dniu </w:t>
      </w:r>
      <w:r w:rsidR="00F633F7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30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.</w:t>
      </w:r>
      <w:r w:rsidR="00AA534A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11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.20</w:t>
      </w:r>
      <w:r w:rsidR="00BE75A7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2</w:t>
      </w:r>
      <w:r w:rsidR="00F633F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2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 xml:space="preserve"> r. o godz. 10.30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siedzibie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amawiającego </w:t>
      </w:r>
      <w:r w:rsidR="00BE75A7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w Piekarach Śląskich, ul. Trautmana 4</w:t>
      </w:r>
      <w:r w:rsidR="00F633F7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49808EC0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3F1386F" w14:textId="77777777" w:rsidR="00502AC6" w:rsidRPr="00FF665A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65A">
        <w:rPr>
          <w:rFonts w:ascii="Times New Roman" w:eastAsia="Times New Roman" w:hAnsi="Times New Roman"/>
          <w:sz w:val="24"/>
          <w:szCs w:val="24"/>
          <w:lang w:eastAsia="ar-SA"/>
        </w:rPr>
        <w:t>Kryteria wyboru ofert i opis sposobu oceny ofert:</w:t>
      </w:r>
    </w:p>
    <w:p w14:paraId="380EEE9D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FE4D347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Ocena wszystkich nieodrzuconych ofert, będzie dokonywana wg następujących kryteriów, </w:t>
      </w:r>
      <w:r w:rsidR="00A0142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 uwzględnieniem niżej podanych wag procentowych:</w:t>
      </w:r>
    </w:p>
    <w:p w14:paraId="788A2740" w14:textId="4938714D" w:rsidR="00502AC6" w:rsidRDefault="00502AC6" w:rsidP="00975538">
      <w:pPr>
        <w:widowControl w:val="0"/>
        <w:numPr>
          <w:ilvl w:val="0"/>
          <w:numId w:val="10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handlowych na terenie GOP *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 w których można zrealizować bony towarowe - 70%</w:t>
      </w:r>
    </w:p>
    <w:p w14:paraId="6710C7FF" w14:textId="155F81AC" w:rsidR="00502AC6" w:rsidRDefault="00502AC6" w:rsidP="00975538">
      <w:pPr>
        <w:widowControl w:val="0"/>
        <w:numPr>
          <w:ilvl w:val="0"/>
          <w:numId w:val="10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termin płatności - 20%</w:t>
      </w:r>
    </w:p>
    <w:p w14:paraId="09D56452" w14:textId="77777777" w:rsidR="00502AC6" w:rsidRDefault="00502AC6" w:rsidP="00975538">
      <w:pPr>
        <w:widowControl w:val="0"/>
        <w:numPr>
          <w:ilvl w:val="0"/>
          <w:numId w:val="10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cena - 10%.</w:t>
      </w:r>
    </w:p>
    <w:p w14:paraId="5A7659BB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95D40C4" w14:textId="3938B692" w:rsidR="00502AC6" w:rsidRDefault="00FF665A" w:rsidP="00FF665A">
      <w:pPr>
        <w:widowControl w:val="0"/>
        <w:suppressAutoHyphens/>
        <w:overflowPunct w:val="0"/>
        <w:autoSpaceDE w:val="0"/>
        <w:spacing w:after="0" w:line="36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D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 xml:space="preserve">o punktów handlowych </w:t>
      </w:r>
      <w:r>
        <w:rPr>
          <w:rFonts w:ascii="Times New Roman" w:eastAsia="Times New Roman" w:hAnsi="Times New Roman"/>
          <w:sz w:val="24"/>
          <w:szCs w:val="20"/>
          <w:lang w:eastAsia="ar-SA"/>
        </w:rPr>
        <w:t>Z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>amawiający zalicza: hipermarkety, supermarkety, księgarnie,</w:t>
      </w:r>
      <w:r>
        <w:rPr>
          <w:rFonts w:ascii="Times New Roman" w:eastAsia="Times New Roman" w:hAnsi="Times New Roman"/>
          <w:sz w:val="24"/>
          <w:szCs w:val="20"/>
          <w:lang w:eastAsia="ar-SA"/>
        </w:rPr>
        <w:t xml:space="preserve"> 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>sklepy</w:t>
      </w:r>
      <w:r w:rsidR="00A01429">
        <w:rPr>
          <w:rFonts w:ascii="Times New Roman" w:eastAsia="Times New Roman" w:hAnsi="Times New Roman"/>
          <w:sz w:val="24"/>
          <w:szCs w:val="20"/>
          <w:lang w:eastAsia="ar-SA"/>
        </w:rPr>
        <w:t xml:space="preserve"> 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>z markowymi ubraniami i obuwiem, sprzętem RTV i AGD, sprzętem sportowym, artykułami kosmetyczno-perfumeryjnymi</w:t>
      </w:r>
      <w:r w:rsidR="00941FB2">
        <w:rPr>
          <w:rFonts w:ascii="Times New Roman" w:eastAsia="Times New Roman" w:hAnsi="Times New Roman"/>
          <w:sz w:val="24"/>
          <w:szCs w:val="20"/>
          <w:lang w:eastAsia="ar-SA"/>
        </w:rPr>
        <w:t>.</w:t>
      </w:r>
    </w:p>
    <w:p w14:paraId="598A4CE8" w14:textId="063F5364" w:rsidR="00502AC6" w:rsidRDefault="00941FB2" w:rsidP="00FF665A">
      <w:pPr>
        <w:widowControl w:val="0"/>
        <w:suppressAutoHyphens/>
        <w:overflowPunct w:val="0"/>
        <w:autoSpaceDE w:val="0"/>
        <w:spacing w:after="0" w:line="36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P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>rzez teren GOP zamawiający rozumie obszar wyznaczony przez miasta graniczne:</w:t>
      </w:r>
    </w:p>
    <w:p w14:paraId="29B558D8" w14:textId="466ED036" w:rsidR="00502AC6" w:rsidRDefault="00502AC6" w:rsidP="00975538">
      <w:pPr>
        <w:widowControl w:val="0"/>
        <w:numPr>
          <w:ilvl w:val="0"/>
          <w:numId w:val="11"/>
        </w:numPr>
        <w:suppressAutoHyphens/>
        <w:autoSpaceDE w:val="0"/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Pyskowice, Tarnowskie Góry, Piekary Śląskie od strony północnej</w:t>
      </w:r>
    </w:p>
    <w:p w14:paraId="2D1E13E9" w14:textId="243679E4" w:rsidR="00502AC6" w:rsidRDefault="00502AC6" w:rsidP="00975538">
      <w:pPr>
        <w:widowControl w:val="0"/>
        <w:numPr>
          <w:ilvl w:val="0"/>
          <w:numId w:val="11"/>
        </w:numPr>
        <w:suppressAutoHyphens/>
        <w:autoSpaceDE w:val="0"/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Dąbrowa Górnicza, Jaworzno, Libiąż od strony wschodniej</w:t>
      </w:r>
    </w:p>
    <w:p w14:paraId="75EEA962" w14:textId="58EEE43D" w:rsidR="00502AC6" w:rsidRDefault="00502AC6" w:rsidP="00975538">
      <w:pPr>
        <w:widowControl w:val="0"/>
        <w:numPr>
          <w:ilvl w:val="0"/>
          <w:numId w:val="11"/>
        </w:numPr>
        <w:suppressAutoHyphens/>
        <w:autoSpaceDE w:val="0"/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Bieruń, Tychy, Łaziska Górne, Orzesze od strony południowej</w:t>
      </w:r>
    </w:p>
    <w:p w14:paraId="5FE50957" w14:textId="77777777" w:rsidR="00502AC6" w:rsidRDefault="00502AC6" w:rsidP="00975538">
      <w:pPr>
        <w:widowControl w:val="0"/>
        <w:numPr>
          <w:ilvl w:val="0"/>
          <w:numId w:val="11"/>
        </w:numPr>
        <w:suppressAutoHyphens/>
        <w:autoSpaceDE w:val="0"/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Knurów, Gliwice od strony zachodniej.</w:t>
      </w:r>
    </w:p>
    <w:p w14:paraId="70A42871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4B06F16" w14:textId="77777777" w:rsidR="00502AC6" w:rsidRPr="00BF2A45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F2A45">
        <w:rPr>
          <w:rFonts w:ascii="Times New Roman" w:eastAsia="Times New Roman" w:hAnsi="Times New Roman"/>
          <w:sz w:val="24"/>
          <w:szCs w:val="24"/>
          <w:lang w:eastAsia="ar-SA"/>
        </w:rPr>
        <w:t>Opis sposobu obliczania punktacji ofert:</w:t>
      </w:r>
    </w:p>
    <w:p w14:paraId="5FA27888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6F6D591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Ilość punktów handlowych</w:t>
      </w:r>
    </w:p>
    <w:p w14:paraId="766C058C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0"/>
          <w:lang w:eastAsia="ar-SA"/>
        </w:rPr>
      </w:pPr>
    </w:p>
    <w:p w14:paraId="291DBF07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z największą ilością punktów handlowych otrzymuje 100 pkt.</w:t>
      </w:r>
    </w:p>
    <w:p w14:paraId="75362A0F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Każda kolejna oferta otrzymuje odpowiednią ilość punktów wyliczoną na podstawie wzoru:</w:t>
      </w:r>
    </w:p>
    <w:p w14:paraId="39F87C55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CC69E87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ilość punktów handlowych w ofercie badanej x 100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</w:p>
    <w:p w14:paraId="3ABC45C2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największa ilość punktów handlowych</w:t>
      </w:r>
    </w:p>
    <w:p w14:paraId="63CCFD77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4A249DD7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Termin płatności</w:t>
      </w:r>
    </w:p>
    <w:p w14:paraId="79C81240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0"/>
          <w:lang w:eastAsia="ar-SA"/>
        </w:rPr>
      </w:pPr>
    </w:p>
    <w:p w14:paraId="0B711697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z najdłuższym terminem płatności otrzymuje 100 pkt.</w:t>
      </w:r>
    </w:p>
    <w:p w14:paraId="0C7C63B8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Każda kolejna oferta otrzymuje odpowiednią ilość punktów wyliczoną na podstawie wzoru:</w:t>
      </w:r>
    </w:p>
    <w:p w14:paraId="1B0A3A8D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274E93E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termin płatności w ofercie badanej x 100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</w:p>
    <w:p w14:paraId="0A24EE4E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najdłuższy termin płatności</w:t>
      </w:r>
    </w:p>
    <w:p w14:paraId="02B48669" w14:textId="77777777" w:rsidR="00941FB2" w:rsidRDefault="00941FB2" w:rsidP="00941FB2">
      <w:pPr>
        <w:keepNext/>
        <w:tabs>
          <w:tab w:val="num" w:pos="432"/>
        </w:tabs>
        <w:suppressAutoHyphens/>
        <w:overflowPunct w:val="0"/>
        <w:autoSpaceDE w:val="0"/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/>
          <w:i/>
          <w:iCs/>
          <w:sz w:val="24"/>
          <w:szCs w:val="20"/>
          <w:lang w:eastAsia="ar-SA"/>
        </w:rPr>
      </w:pPr>
    </w:p>
    <w:p w14:paraId="2C6F84FB" w14:textId="5FB6CBC7" w:rsidR="00502AC6" w:rsidRDefault="00502AC6" w:rsidP="00941FB2">
      <w:pPr>
        <w:keepNext/>
        <w:tabs>
          <w:tab w:val="num" w:pos="432"/>
        </w:tabs>
        <w:suppressAutoHyphens/>
        <w:overflowPunct w:val="0"/>
        <w:autoSpaceDE w:val="0"/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/>
          <w:b/>
          <w:iCs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iCs/>
          <w:sz w:val="24"/>
          <w:szCs w:val="20"/>
          <w:lang w:eastAsia="ar-SA"/>
        </w:rPr>
        <w:t xml:space="preserve">Cena </w:t>
      </w:r>
    </w:p>
    <w:p w14:paraId="4D4D4E79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9C86820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z najniższą ceną otrzymuje 100 pkt.</w:t>
      </w:r>
    </w:p>
    <w:p w14:paraId="084F6A3F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Każda kolejna oferta otrzymuje odpowiednią ilość punktów wyliczoną na podstawie wzoru:</w:t>
      </w:r>
    </w:p>
    <w:p w14:paraId="69ABA576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8F79101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najniższa cena x 100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</w:p>
    <w:p w14:paraId="5393610F" w14:textId="7FA10B19" w:rsidR="00502AC6" w:rsidRPr="00941FB2" w:rsidRDefault="00502AC6" w:rsidP="00941FB2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cena oferty badanej</w:t>
      </w:r>
    </w:p>
    <w:p w14:paraId="57FF5311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9228C1D" w14:textId="3D3244C8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Końcową ilość punktów otrzymanych za poszczególne kryterium stanowi iloczyn liczb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y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punktów przyznanych w danym kryterium oraz wagi % przypisanej danemu kryterium:</w:t>
      </w:r>
    </w:p>
    <w:p w14:paraId="3D6625AD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2C0427B" w14:textId="3302E3CC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ilość punktów otrzymanych za poszczególne kryterium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= liczba punktów przyznanych </w:t>
      </w:r>
      <w:r w:rsidR="00BE75A7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w danym kryterium x waga % danego kryterium</w:t>
      </w:r>
    </w:p>
    <w:p w14:paraId="74C319FC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BC8C650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Końcową wartość punktową danej oferty stanowi suma ilości punktów uzyskana przez daną ofertę za każde kryterium oceny ofert:</w:t>
      </w:r>
    </w:p>
    <w:p w14:paraId="606CEF4F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BBABD80" w14:textId="1805E912" w:rsidR="00BE75A7" w:rsidRDefault="00502AC6" w:rsidP="00941FB2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Wartość końcowa oferty =</w:t>
      </w:r>
    </w:p>
    <w:p w14:paraId="73D65772" w14:textId="77777777" w:rsidR="00BE75A7" w:rsidRDefault="00BE75A7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8526ED5" w14:textId="66E28380" w:rsidR="00BE75A7" w:rsidRDefault="00502AC6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przyznana za kryterium "ilość punktów handlowych ......"</w:t>
      </w:r>
    </w:p>
    <w:p w14:paraId="58C3EA78" w14:textId="024D9ABF" w:rsidR="00BE75A7" w:rsidRDefault="00BE75A7" w:rsidP="00975538">
      <w:pPr>
        <w:widowControl w:val="0"/>
        <w:suppressAutoHyphens/>
        <w:autoSpaceDE w:val="0"/>
        <w:spacing w:after="0" w:line="360" w:lineRule="auto"/>
        <w:ind w:left="2124" w:firstLine="708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>+</w:t>
      </w:r>
    </w:p>
    <w:p w14:paraId="5CFC4281" w14:textId="77777777" w:rsidR="00BE75A7" w:rsidRDefault="00502AC6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przyznana za kryterium "termin</w:t>
      </w:r>
      <w:r w:rsidR="00A01429"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płatności"</w:t>
      </w:r>
    </w:p>
    <w:p w14:paraId="3B08C0F5" w14:textId="1ADBBD50" w:rsidR="00BE75A7" w:rsidRDefault="00502AC6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+</w:t>
      </w:r>
    </w:p>
    <w:p w14:paraId="13A3AF3C" w14:textId="54903331" w:rsidR="00502AC6" w:rsidRDefault="00502AC6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przyznana za kryterium "cena"</w:t>
      </w:r>
    </w:p>
    <w:p w14:paraId="098648C6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0"/>
          <w:lang w:eastAsia="ar-SA"/>
        </w:rPr>
      </w:pPr>
    </w:p>
    <w:p w14:paraId="7FA27B57" w14:textId="163BE09B" w:rsidR="00502AC6" w:rsidRDefault="00502AC6" w:rsidP="00975538">
      <w:pPr>
        <w:keepNext/>
        <w:tabs>
          <w:tab w:val="num" w:pos="576"/>
        </w:tabs>
        <w:suppressAutoHyphens/>
        <w:overflowPunct w:val="0"/>
        <w:autoSpaceDE w:val="0"/>
        <w:spacing w:after="0" w:line="360" w:lineRule="auto"/>
        <w:ind w:left="576" w:hanging="576"/>
        <w:textAlignment w:val="baseline"/>
        <w:outlineLvl w:val="1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Wykonawca, którego oferta otrzyma największą ilość punktów wygrywa postępowanie.</w:t>
      </w:r>
    </w:p>
    <w:p w14:paraId="12246996" w14:textId="77777777" w:rsidR="00BE75A7" w:rsidRDefault="00BE75A7" w:rsidP="00975538">
      <w:pPr>
        <w:keepNext/>
        <w:tabs>
          <w:tab w:val="num" w:pos="576"/>
        </w:tabs>
        <w:suppressAutoHyphens/>
        <w:overflowPunct w:val="0"/>
        <w:autoSpaceDE w:val="0"/>
        <w:spacing w:after="0" w:line="360" w:lineRule="auto"/>
        <w:ind w:left="576" w:hanging="576"/>
        <w:textAlignment w:val="baseline"/>
        <w:outlineLvl w:val="1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1762A747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EB80D35" w14:textId="397CB10D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Informacja o wszelkich formalnościach, jakie powinny zostać dopełnione przez 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>ykonawcę w celu zawarcia umowy:</w:t>
      </w:r>
    </w:p>
    <w:p w14:paraId="35DF8FDC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C9EAA16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 zawiadomieniu o wyborze oferty najkorzystniejszej Zamawiający poinformuje Wykonawcę o terminie i miejscu zawarcia umowy.</w:t>
      </w:r>
    </w:p>
    <w:p w14:paraId="4DEFEC8D" w14:textId="7EF3FC32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Osoby reprezentujące Wykonawcę przy podpisywaniu umowy powinny posiadać ze sobą dokumenty potwierdzające ich umocowanie do podpisania umowy, o ile umocowanie to nie będzie wynikać</w:t>
      </w:r>
      <w:r w:rsidR="002D6B15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 dokumentów załączonych do oferty.</w:t>
      </w:r>
    </w:p>
    <w:p w14:paraId="0852BFE8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</w:p>
    <w:p w14:paraId="462C46D7" w14:textId="72886399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Istotne dla stron postanowienia, które zostaną wprowadzone do treści zawieranej umowy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     Złożenie oferty oznacza przyjęcie przez oferenta warunków umowy, stanowiącej </w:t>
      </w:r>
      <w:r w:rsidRPr="00941FB2">
        <w:rPr>
          <w:rFonts w:ascii="Times New Roman" w:eastAsia="Times New Roman" w:hAnsi="Times New Roman"/>
          <w:b/>
          <w:sz w:val="24"/>
          <w:szCs w:val="24"/>
          <w:lang w:eastAsia="ar-SA"/>
        </w:rPr>
        <w:t>Z</w:t>
      </w:r>
      <w:r w:rsidR="003F5DFA" w:rsidRPr="00941FB2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ałącznik </w:t>
      </w:r>
      <w:r w:rsidR="00A47739" w:rsidRPr="00941FB2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 </w:t>
      </w:r>
      <w:r w:rsidR="003F5DFA" w:rsidRPr="00941FB2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>nr 2</w:t>
      </w:r>
      <w:r w:rsidRPr="00941FB2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 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do specyfikacji. </w:t>
      </w:r>
    </w:p>
    <w:p w14:paraId="2C6205C7" w14:textId="03C8B380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Zamawiający nie dopuszcza składania ofert wariantowych. </w:t>
      </w:r>
    </w:p>
    <w:p w14:paraId="4070D6A5" w14:textId="16BAADA1" w:rsidR="00502AC6" w:rsidRPr="00941FB2" w:rsidRDefault="00502AC6" w:rsidP="00941FB2">
      <w:pPr>
        <w:numPr>
          <w:ilvl w:val="0"/>
          <w:numId w:val="4"/>
        </w:numPr>
        <w:suppressAutoHyphens/>
        <w:spacing w:after="0" w:line="360" w:lineRule="auto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Adres poczty elektronicznej </w:t>
      </w:r>
      <w:r w:rsidR="00941FB2"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941FB2">
        <w:rPr>
          <w:rFonts w:ascii="Times New Roman" w:eastAsia="Times New Roman" w:hAnsi="Times New Roman"/>
          <w:bCs/>
          <w:sz w:val="24"/>
          <w:szCs w:val="24"/>
          <w:lang w:eastAsia="ar-SA"/>
        </w:rPr>
        <w:t>amawiającego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ar-SA"/>
        </w:rPr>
        <w:t>: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hyperlink r:id="rId6" w:history="1">
        <w:r>
          <w:rPr>
            <w:rStyle w:val="Hipercze"/>
            <w:rFonts w:ascii="Times New Roman" w:eastAsia="Times New Roman" w:hAnsi="Times New Roman"/>
            <w:sz w:val="24"/>
            <w:szCs w:val="24"/>
            <w:u w:val="none"/>
            <w:lang w:eastAsia="ar-SA"/>
          </w:rPr>
          <w:t>dps_trautmana@wp.pl</w:t>
        </w:r>
      </w:hyperlink>
    </w:p>
    <w:p w14:paraId="43E751A1" w14:textId="104E07CD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Informacje dotyczące walut obcych, w jakich mogą być prowadzone rozliczenia między 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amawiającym a 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>ykonawcą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14:paraId="7D7F971F" w14:textId="1C8DF4EE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Zamawiający nie przewiduje prowadzenia rozliczeń w walutach obcych.</w:t>
      </w:r>
    </w:p>
    <w:p w14:paraId="22D5741A" w14:textId="77777777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>Zamawiający nie przewiduje zwrotu kosztów udziału w postępowaniu.</w:t>
      </w:r>
    </w:p>
    <w:p w14:paraId="67BAC516" w14:textId="452444FF" w:rsidR="00502AC6" w:rsidRPr="00941FB2" w:rsidRDefault="005D3614" w:rsidP="00975538">
      <w:pPr>
        <w:suppressAutoHyphens/>
        <w:spacing w:after="0" w:line="360" w:lineRule="auto"/>
        <w:jc w:val="right"/>
        <w:rPr>
          <w:rFonts w:ascii="Times New Roman" w:eastAsia="Times New Roman" w:hAnsi="Times New Roman"/>
          <w:i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  <w:r w:rsidR="00502AC6" w:rsidRPr="00941FB2">
        <w:rPr>
          <w:rFonts w:ascii="Times New Roman" w:eastAsia="Times New Roman" w:hAnsi="Times New Roman"/>
          <w:i/>
          <w:sz w:val="20"/>
          <w:szCs w:val="20"/>
          <w:lang w:eastAsia="ar-SA"/>
        </w:rPr>
        <w:lastRenderedPageBreak/>
        <w:t xml:space="preserve">Załącznik nr </w:t>
      </w:r>
      <w:r w:rsidR="002F2B13" w:rsidRPr="00941FB2">
        <w:rPr>
          <w:rFonts w:ascii="Times New Roman" w:eastAsia="Times New Roman" w:hAnsi="Times New Roman"/>
          <w:i/>
          <w:sz w:val="20"/>
          <w:szCs w:val="20"/>
          <w:lang w:eastAsia="ar-SA"/>
        </w:rPr>
        <w:t>1</w:t>
      </w:r>
    </w:p>
    <w:p w14:paraId="08748CA2" w14:textId="462E82D6" w:rsidR="00F30778" w:rsidRPr="00770D24" w:rsidRDefault="00F30778" w:rsidP="00770D2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......................................................</w:t>
      </w:r>
    </w:p>
    <w:p w14:paraId="2AA5A11D" w14:textId="4C1ABF01" w:rsidR="00502AC6" w:rsidRDefault="00F30778" w:rsidP="00770D24">
      <w:pPr>
        <w:suppressAutoHyphens/>
        <w:spacing w:after="0" w:line="240" w:lineRule="auto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0"/>
          <w:szCs w:val="24"/>
          <w:lang w:eastAsia="ar-SA"/>
        </w:rPr>
        <w:t xml:space="preserve">               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 xml:space="preserve">Pieczęć </w:t>
      </w:r>
      <w:r w:rsidR="00770D24">
        <w:rPr>
          <w:rFonts w:ascii="Times New Roman" w:eastAsia="Times New Roman" w:hAnsi="Times New Roman"/>
          <w:sz w:val="20"/>
          <w:szCs w:val="24"/>
          <w:lang w:eastAsia="ar-SA"/>
        </w:rPr>
        <w:t>W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>ykonawcy</w:t>
      </w:r>
    </w:p>
    <w:p w14:paraId="7990528B" w14:textId="601A8F7C" w:rsidR="00F30778" w:rsidRDefault="00F30778" w:rsidP="00770D2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...................................................................</w:t>
      </w:r>
    </w:p>
    <w:p w14:paraId="2F22AA22" w14:textId="4B3D7284" w:rsidR="00502AC6" w:rsidRDefault="00F30778" w:rsidP="00770D2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0"/>
          <w:szCs w:val="24"/>
          <w:lang w:eastAsia="ar-SA"/>
        </w:rPr>
        <w:t xml:space="preserve">                                                                                                       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>(</w:t>
      </w:r>
      <w:r w:rsidR="00770D24">
        <w:rPr>
          <w:rFonts w:ascii="Times New Roman" w:eastAsia="Times New Roman" w:hAnsi="Times New Roman"/>
          <w:sz w:val="20"/>
          <w:szCs w:val="24"/>
          <w:lang w:eastAsia="ar-SA"/>
        </w:rPr>
        <w:t>M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>iejscowość, data)</w:t>
      </w:r>
    </w:p>
    <w:p w14:paraId="085BA334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36ECBB6" w14:textId="1678CD3A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0C793FE4" w14:textId="663F048B" w:rsidR="00F30778" w:rsidRPr="00F30778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de-DE" w:eastAsia="ar-SA"/>
        </w:rPr>
      </w:pPr>
      <w:r>
        <w:rPr>
          <w:rFonts w:ascii="Times New Roman" w:eastAsia="Times New Roman" w:hAnsi="Times New Roman"/>
          <w:sz w:val="24"/>
          <w:szCs w:val="24"/>
          <w:lang w:val="de-DE" w:eastAsia="ar-SA"/>
        </w:rPr>
        <w:t>......................................................................................................................................................</w:t>
      </w:r>
    </w:p>
    <w:p w14:paraId="2294C055" w14:textId="77777777" w:rsidR="00F30778" w:rsidRDefault="00F30778" w:rsidP="00975538">
      <w:pPr>
        <w:suppressAutoHyphens/>
        <w:spacing w:after="0" w:line="360" w:lineRule="auto"/>
        <w:jc w:val="center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0"/>
          <w:szCs w:val="24"/>
          <w:lang w:eastAsia="ar-SA"/>
        </w:rPr>
        <w:t>(nazwa i adres wykonawcy)</w:t>
      </w:r>
    </w:p>
    <w:p w14:paraId="0F805716" w14:textId="77777777" w:rsidR="00502AC6" w:rsidRDefault="00502AC6" w:rsidP="00975538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val="de-DE" w:eastAsia="ar-SA"/>
        </w:rPr>
      </w:pPr>
    </w:p>
    <w:p w14:paraId="249CA135" w14:textId="4BF30C5F" w:rsidR="00502AC6" w:rsidRPr="00770D24" w:rsidRDefault="00502AC6" w:rsidP="00770D24">
      <w:pPr>
        <w:suppressAutoHyphens/>
        <w:spacing w:after="0" w:line="360" w:lineRule="auto"/>
        <w:jc w:val="center"/>
        <w:rPr>
          <w:rFonts w:ascii="Times New Roman" w:eastAsia="Times New Roman" w:hAnsi="Times New Roman"/>
          <w:b/>
          <w:sz w:val="32"/>
          <w:szCs w:val="24"/>
          <w:u w:val="single"/>
          <w:lang w:val="de-DE" w:eastAsia="ar-SA"/>
        </w:rPr>
      </w:pPr>
      <w:r>
        <w:rPr>
          <w:rFonts w:ascii="Times New Roman" w:eastAsia="Times New Roman" w:hAnsi="Times New Roman"/>
          <w:b/>
          <w:sz w:val="32"/>
          <w:szCs w:val="24"/>
          <w:u w:val="single"/>
          <w:lang w:val="de-DE" w:eastAsia="ar-SA"/>
        </w:rPr>
        <w:t>O F E R T A</w:t>
      </w:r>
    </w:p>
    <w:p w14:paraId="064A4CE8" w14:textId="0CF9FD72" w:rsidR="00502AC6" w:rsidRPr="00941FB2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iCs/>
          <w:sz w:val="24"/>
          <w:szCs w:val="28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związku z ogłoszonym postępowaniem w trybie </w:t>
      </w:r>
      <w:r w:rsidR="002F2B13">
        <w:rPr>
          <w:rFonts w:ascii="Times New Roman" w:eastAsia="Times New Roman" w:hAnsi="Times New Roman"/>
          <w:sz w:val="24"/>
          <w:szCs w:val="24"/>
          <w:lang w:eastAsia="ar-SA"/>
        </w:rPr>
        <w:t>zapytania ofertowego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>
        <w:rPr>
          <w:rFonts w:ascii="Times New Roman" w:eastAsia="Times New Roman" w:hAnsi="Times New Roman"/>
          <w:b/>
          <w:iCs/>
          <w:sz w:val="24"/>
          <w:szCs w:val="28"/>
          <w:lang w:eastAsia="ar-SA"/>
        </w:rPr>
        <w:t>zakup bonów towarowych:</w:t>
      </w:r>
    </w:p>
    <w:p w14:paraId="05922A81" w14:textId="7DEF7FB1" w:rsidR="00502AC6" w:rsidRPr="00941FB2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Oświadczam, że zapoznałem się z treścią specyfikacji istotnych warunków zamówienia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i nie wnoszę do niej żadnych zastrzeżeń.</w:t>
      </w:r>
    </w:p>
    <w:p w14:paraId="53755BB9" w14:textId="74708C5A" w:rsidR="00502AC6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Cena  </w:t>
      </w:r>
      <w:r w:rsidR="00931834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 w:rsidR="00F633F7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285</w:t>
      </w:r>
      <w:r w:rsidR="000021CD"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bonów towarowych o nominale </w:t>
      </w:r>
      <w:r w:rsidR="00F633F7">
        <w:rPr>
          <w:rFonts w:ascii="Times New Roman" w:eastAsia="Times New Roman" w:hAnsi="Times New Roman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,- PLN </w:t>
      </w:r>
    </w:p>
    <w:p w14:paraId="584C9F46" w14:textId="05ED2938" w:rsidR="001D7CB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Cena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F633F7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121</w:t>
      </w:r>
      <w:r w:rsidR="000021CD" w:rsidRPr="00941FB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 w:rsidR="000021CD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931834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bonów towarowych o nominale </w:t>
      </w:r>
      <w:r w:rsidR="00F633F7">
        <w:rPr>
          <w:rFonts w:ascii="Times New Roman" w:eastAsia="Times New Roman" w:hAnsi="Times New Roman"/>
          <w:sz w:val="24"/>
          <w:szCs w:val="24"/>
          <w:lang w:eastAsia="ar-SA"/>
        </w:rPr>
        <w:t>50</w:t>
      </w:r>
      <w:r w:rsidR="001D7CB6">
        <w:rPr>
          <w:rFonts w:ascii="Times New Roman" w:eastAsia="Times New Roman" w:hAnsi="Times New Roman"/>
          <w:sz w:val="24"/>
          <w:szCs w:val="24"/>
          <w:lang w:eastAsia="ar-SA"/>
        </w:rPr>
        <w:t>,- PLN</w:t>
      </w:r>
    </w:p>
    <w:p w14:paraId="0E871CD2" w14:textId="70533D03" w:rsidR="00502AC6" w:rsidRDefault="00A01429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Cena  </w:t>
      </w:r>
      <w:r w:rsidR="00F30778" w:rsidRPr="00941FB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</w:t>
      </w:r>
      <w:r w:rsidR="00C1333E" w:rsidRPr="00941FB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</w:t>
      </w:r>
      <w:r w:rsidR="00F633F7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4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</w:t>
      </w:r>
      <w:r w:rsidR="00931834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bonów towarowych o nominale </w:t>
      </w:r>
      <w:r w:rsidR="00F633F7">
        <w:rPr>
          <w:rFonts w:ascii="Times New Roman" w:eastAsia="Times New Roman" w:hAnsi="Times New Roman"/>
          <w:sz w:val="24"/>
          <w:szCs w:val="24"/>
          <w:lang w:eastAsia="ar-SA"/>
        </w:rPr>
        <w:t>10</w:t>
      </w:r>
      <w:r w:rsidR="001D7CB6">
        <w:rPr>
          <w:rFonts w:ascii="Times New Roman" w:eastAsia="Times New Roman" w:hAnsi="Times New Roman"/>
          <w:sz w:val="24"/>
          <w:szCs w:val="24"/>
          <w:lang w:eastAsia="ar-SA"/>
        </w:rPr>
        <w:t>0,- PLN</w:t>
      </w:r>
    </w:p>
    <w:p w14:paraId="70695657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wynosi:  ………………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PLN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7E584DEA" w14:textId="0CD141CD" w:rsidR="00502AC6" w:rsidRDefault="00502AC6" w:rsidP="00770D24">
      <w:pPr>
        <w:suppressAutoHyphens/>
        <w:spacing w:after="0" w:line="360" w:lineRule="auto"/>
        <w:ind w:lef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(słownie:..................................................................................................................................)</w:t>
      </w:r>
    </w:p>
    <w:p w14:paraId="737B3FBD" w14:textId="47FB7E19" w:rsidR="00502AC6" w:rsidRPr="00770D24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Oświadczam, że bony towarowe można zrealizować w ................. (ilość) punktach handlowych położonych na terenie GOP, których wykaz (z podaniem nazwy i adresu punktu handlowego) przedstawiam jako załącznik do oferty.</w:t>
      </w:r>
    </w:p>
    <w:p w14:paraId="46E342C0" w14:textId="4D09AD52" w:rsidR="00502AC6" w:rsidRPr="00770D24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 xml:space="preserve">Termin płatności wynosi .......... dni (maksymalnie 30 dni od daty otrzymania </w:t>
      </w:r>
      <w:r w:rsidR="003F5DFA" w:rsidRPr="003F5DFA">
        <w:rPr>
          <w:rFonts w:ascii="Times New Roman" w:eastAsia="Times New Roman" w:hAnsi="Times New Roman"/>
          <w:sz w:val="24"/>
          <w:szCs w:val="24"/>
          <w:lang w:eastAsia="ar-SA"/>
        </w:rPr>
        <w:t>f</w:t>
      </w:r>
      <w:r w:rsidR="00B70DC8" w:rsidRPr="003F5DFA">
        <w:rPr>
          <w:rFonts w:ascii="Times New Roman" w:eastAsia="Times New Roman" w:hAnsi="Times New Roman"/>
          <w:sz w:val="24"/>
          <w:szCs w:val="24"/>
          <w:lang w:eastAsia="ar-SA"/>
        </w:rPr>
        <w:t xml:space="preserve">aktury lub </w:t>
      </w:r>
      <w:r w:rsidR="00B70DC8" w:rsidRPr="003F5DFA">
        <w:rPr>
          <w:rFonts w:ascii="Times New Roman" w:hAnsi="Times New Roman"/>
          <w:sz w:val="24"/>
          <w:szCs w:val="24"/>
        </w:rPr>
        <w:t>noty księgowo-obciążeniowej</w:t>
      </w: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>)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577A8B34" w14:textId="1B5ED24F" w:rsidR="00502AC6" w:rsidRPr="00770D24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Termin ważności bonów towarowych wynosi ................................ (podać okres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w miesiącach lub datę upływu ważności bonów).</w:t>
      </w:r>
    </w:p>
    <w:p w14:paraId="133B357E" w14:textId="77777777" w:rsidR="00502AC6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Uważam się za związanego niniejszą ofertą przez okres </w:t>
      </w:r>
      <w:r w:rsidR="00F66F27">
        <w:rPr>
          <w:rFonts w:ascii="Times New Roman" w:eastAsia="Times New Roman" w:hAnsi="Times New Roman"/>
          <w:sz w:val="24"/>
          <w:szCs w:val="24"/>
          <w:lang w:eastAsia="ar-SA"/>
        </w:rPr>
        <w:t>14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dni od upływu terminu składania ofert.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10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</w:p>
    <w:p w14:paraId="1EC419E5" w14:textId="391E6873" w:rsidR="00502AC6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razie wybrania mojej oferty zobowiązuję się do podpisania umowy na warunkach określonych przez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amawiającego w specyfikacji.</w:t>
      </w:r>
    </w:p>
    <w:p w14:paraId="5E99CA82" w14:textId="4CFAC90C" w:rsidR="00770D24" w:rsidRDefault="00770D24" w:rsidP="00770D2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CA64798" w14:textId="77777777" w:rsidR="00770D24" w:rsidRPr="00770D24" w:rsidRDefault="00770D24" w:rsidP="00770D2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4222DD2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  <w:t xml:space="preserve">    ...................................................</w:t>
      </w:r>
    </w:p>
    <w:p w14:paraId="0E44C402" w14:textId="38758711" w:rsidR="00502AC6" w:rsidRDefault="00502AC6" w:rsidP="00770D2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24"/>
          <w:lang w:eastAsia="ar-SA"/>
        </w:rPr>
      </w:pPr>
      <w:r>
        <w:rPr>
          <w:rFonts w:ascii="Times New Roman" w:eastAsia="Times New Roman" w:hAnsi="Times New Roman"/>
          <w:sz w:val="28"/>
          <w:szCs w:val="24"/>
          <w:lang w:eastAsia="ar-SA"/>
        </w:rPr>
        <w:t xml:space="preserve">             </w:t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 xml:space="preserve">                             </w:t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  <w:t xml:space="preserve">      </w:t>
      </w:r>
      <w:r>
        <w:rPr>
          <w:rFonts w:ascii="Times New Roman" w:eastAsia="Times New Roman" w:hAnsi="Times New Roman"/>
          <w:sz w:val="16"/>
          <w:szCs w:val="24"/>
          <w:lang w:eastAsia="ar-SA"/>
        </w:rPr>
        <w:t xml:space="preserve">podpis i pieczątka imienna </w:t>
      </w:r>
    </w:p>
    <w:p w14:paraId="6ED67FF3" w14:textId="0FCB5D03" w:rsidR="00502AC6" w:rsidRDefault="00502AC6" w:rsidP="00770D2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  <w:sectPr w:rsidR="00502AC6" w:rsidSect="00A87889">
          <w:pgSz w:w="11906" w:h="16838"/>
          <w:pgMar w:top="1417" w:right="1417" w:bottom="1417" w:left="1417" w:header="708" w:footer="709" w:gutter="0"/>
          <w:cols w:space="708"/>
          <w:docGrid w:linePitch="299"/>
        </w:sectPr>
      </w:pP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  <w:t xml:space="preserve">     </w:t>
      </w:r>
      <w:r w:rsidR="000F797A">
        <w:rPr>
          <w:rFonts w:ascii="Times New Roman" w:eastAsia="Times New Roman" w:hAnsi="Times New Roman"/>
          <w:sz w:val="16"/>
          <w:szCs w:val="24"/>
          <w:lang w:eastAsia="ar-SA"/>
        </w:rPr>
        <w:t xml:space="preserve">                </w:t>
      </w:r>
      <w:r>
        <w:rPr>
          <w:rFonts w:ascii="Times New Roman" w:eastAsia="Times New Roman" w:hAnsi="Times New Roman"/>
          <w:sz w:val="16"/>
          <w:szCs w:val="24"/>
          <w:lang w:eastAsia="ar-SA"/>
        </w:rPr>
        <w:t>uprawnionego (-nych) przedstawicie</w:t>
      </w:r>
      <w:r w:rsidR="000F797A">
        <w:rPr>
          <w:rFonts w:ascii="Times New Roman" w:eastAsia="Times New Roman" w:hAnsi="Times New Roman"/>
          <w:sz w:val="16"/>
          <w:szCs w:val="24"/>
          <w:lang w:eastAsia="ar-SA"/>
        </w:rPr>
        <w:t>la</w:t>
      </w:r>
    </w:p>
    <w:p w14:paraId="35F783F7" w14:textId="04204A55" w:rsidR="00502AC6" w:rsidRDefault="00502AC6" w:rsidP="00975538">
      <w:pPr>
        <w:suppressAutoHyphens/>
        <w:spacing w:after="0" w:line="360" w:lineRule="auto"/>
        <w:jc w:val="right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i/>
          <w:sz w:val="24"/>
          <w:szCs w:val="24"/>
          <w:lang w:eastAsia="ar-SA"/>
        </w:rPr>
        <w:lastRenderedPageBreak/>
        <w:t xml:space="preserve"> Załącznik nr  </w:t>
      </w:r>
      <w:r w:rsidR="003F5DFA">
        <w:rPr>
          <w:rFonts w:ascii="Times New Roman" w:eastAsia="Times New Roman" w:hAnsi="Times New Roman"/>
          <w:i/>
          <w:sz w:val="24"/>
          <w:szCs w:val="24"/>
          <w:lang w:eastAsia="ar-SA"/>
        </w:rPr>
        <w:t>2</w:t>
      </w:r>
    </w:p>
    <w:p w14:paraId="397CE956" w14:textId="13956EC9" w:rsidR="00502AC6" w:rsidRPr="00770D24" w:rsidRDefault="00502AC6" w:rsidP="00770D24">
      <w:pPr>
        <w:suppressAutoHyphens/>
        <w:spacing w:after="0" w:line="360" w:lineRule="auto"/>
        <w:ind w:left="3540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i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ar-SA"/>
        </w:rPr>
        <w:tab/>
        <w:t xml:space="preserve">          </w:t>
      </w:r>
    </w:p>
    <w:p w14:paraId="08104D68" w14:textId="7FB5C2FB" w:rsidR="00502AC6" w:rsidRDefault="00120B2C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ar-SA"/>
        </w:rPr>
        <w:t>UMOWA nr ……../20</w:t>
      </w:r>
      <w:r w:rsidR="00F30778">
        <w:rPr>
          <w:rFonts w:ascii="Times New Roman" w:eastAsia="Times New Roman" w:hAnsi="Times New Roman"/>
          <w:b/>
          <w:bCs/>
          <w:sz w:val="28"/>
          <w:szCs w:val="24"/>
          <w:lang w:eastAsia="ar-SA"/>
        </w:rPr>
        <w:t>2</w:t>
      </w:r>
      <w:r w:rsidR="00F633F7">
        <w:rPr>
          <w:rFonts w:ascii="Times New Roman" w:eastAsia="Times New Roman" w:hAnsi="Times New Roman"/>
          <w:b/>
          <w:bCs/>
          <w:sz w:val="28"/>
          <w:szCs w:val="24"/>
          <w:lang w:eastAsia="ar-SA"/>
        </w:rPr>
        <w:t>2</w:t>
      </w:r>
    </w:p>
    <w:p w14:paraId="747634FE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ar-SA"/>
        </w:rPr>
      </w:pPr>
    </w:p>
    <w:p w14:paraId="75DBE689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zawarta w dniu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…………….. r.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pomiędzy:</w:t>
      </w:r>
    </w:p>
    <w:p w14:paraId="10281620" w14:textId="77777777" w:rsidR="0027173B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CE582F1" w14:textId="77777777" w:rsidR="0027173B" w:rsidRPr="00770D24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 w:rsidRPr="00770D2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Gmina Piekary Śląskie</w:t>
      </w:r>
    </w:p>
    <w:p w14:paraId="3BDD5608" w14:textId="4FE4CD78" w:rsidR="0027173B" w:rsidRPr="00770D24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 w:rsidRPr="00770D2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ul. Bytomska  84</w:t>
      </w:r>
    </w:p>
    <w:p w14:paraId="353A3BC3" w14:textId="77777777" w:rsidR="0027173B" w:rsidRPr="00770D24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 w:rsidRPr="00770D2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41 -940 Piekary Śląskie</w:t>
      </w:r>
    </w:p>
    <w:p w14:paraId="16136CED" w14:textId="77777777" w:rsidR="0027173B" w:rsidRPr="00770D24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 w:rsidRPr="00770D2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NIP: 498 026 22 99</w:t>
      </w:r>
    </w:p>
    <w:p w14:paraId="3D8655B1" w14:textId="77777777" w:rsidR="00770D24" w:rsidRDefault="00770D24" w:rsidP="00975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24685B6" w14:textId="74B421EC" w:rsidR="0027173B" w:rsidRDefault="0027173B" w:rsidP="00975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imieniu której działa:</w:t>
      </w:r>
    </w:p>
    <w:p w14:paraId="668440C6" w14:textId="77777777" w:rsidR="0027173B" w:rsidRPr="0027173B" w:rsidRDefault="0027173B" w:rsidP="00975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AB5EBD5" w14:textId="242BB022" w:rsidR="00502AC6" w:rsidRPr="00770D24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70D24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Dom Pomocy Społecznej w Piekarach Śląskich</w:t>
      </w:r>
    </w:p>
    <w:p w14:paraId="30253D8C" w14:textId="77777777" w:rsidR="00502AC6" w:rsidRPr="00770D24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70D24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41-946 Piekary Śląskie, ul. Trautmana 4</w:t>
      </w:r>
    </w:p>
    <w:p w14:paraId="1FB6DE61" w14:textId="77777777" w:rsidR="0027173B" w:rsidRDefault="0027173B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E62FF1F" w14:textId="7DA6A5F5" w:rsidR="00502AC6" w:rsidRPr="00770D24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reprezentowanym przez:</w:t>
      </w:r>
    </w:p>
    <w:p w14:paraId="2A0CCA99" w14:textId="4D84E088" w:rsidR="00502AC6" w:rsidRPr="00770D24" w:rsidRDefault="00502AC6" w:rsidP="00770D24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Dyrektora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-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mgr Barbara Jambor</w:t>
      </w:r>
      <w:r w:rsidR="00F3077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- Jakubowska</w:t>
      </w:r>
    </w:p>
    <w:p w14:paraId="6CF07E29" w14:textId="659243FC" w:rsidR="00502AC6" w:rsidRPr="00770D24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zwanym dalej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Zamawiającym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 a</w:t>
      </w:r>
    </w:p>
    <w:p w14:paraId="26981AC8" w14:textId="77777777" w:rsidR="00770D24" w:rsidRDefault="00770D24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6124E03B" w14:textId="7D399F10" w:rsidR="00502AC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…………………………………………………</w:t>
      </w:r>
    </w:p>
    <w:p w14:paraId="5EBB22A8" w14:textId="77777777" w:rsidR="00502AC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37FC179" w14:textId="37470ED6" w:rsidR="0072776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działającym na podstawie wpisu do rejestru </w:t>
      </w:r>
    </w:p>
    <w:p w14:paraId="572DF102" w14:textId="77777777" w:rsidR="00502AC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………………………………………………….</w:t>
      </w:r>
    </w:p>
    <w:p w14:paraId="117AFD1B" w14:textId="72EC8901" w:rsidR="00502AC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sz w:val="24"/>
          <w:szCs w:val="24"/>
          <w:lang w:eastAsia="ar-SA"/>
        </w:rPr>
        <w:t>reprezentowanym przez:</w:t>
      </w:r>
    </w:p>
    <w:p w14:paraId="38D1E84F" w14:textId="1A69160B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………………………….</w:t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ab/>
        <w:t>-</w:t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ab/>
        <w:t>…………………………..</w:t>
      </w:r>
    </w:p>
    <w:p w14:paraId="4C7F5FA3" w14:textId="77777777" w:rsidR="00770D24" w:rsidRPr="00770D24" w:rsidRDefault="00770D24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9A69646" w14:textId="4F50FDA9" w:rsidR="00770D24" w:rsidRDefault="00502AC6" w:rsidP="00770D24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zwanym dalej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Wykonawcą</w:t>
      </w:r>
    </w:p>
    <w:p w14:paraId="71200C0A" w14:textId="77777777" w:rsidR="00770D24" w:rsidRPr="00770D24" w:rsidRDefault="00770D24" w:rsidP="00770D24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ADB7BFA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1</w:t>
      </w:r>
    </w:p>
    <w:p w14:paraId="712FD612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53346FD7" w14:textId="70B0D3B7" w:rsidR="00502AC6" w:rsidRDefault="00770D24" w:rsidP="00975538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Wykonawca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 xml:space="preserve"> zobowiązuje się do wydania bonów towarowych na łączną kwotę </w:t>
      </w:r>
      <w:r w:rsidR="00502AC6" w:rsidRPr="00931834"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……………………zł</w:t>
      </w:r>
      <w:r w:rsidR="00931834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>(słownie: …………………………………………………………..).</w:t>
      </w:r>
    </w:p>
    <w:p w14:paraId="1DB37C53" w14:textId="089DA613" w:rsidR="00502AC6" w:rsidRDefault="00502AC6" w:rsidP="00975538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Należność za bony towarowe w kwocie </w:t>
      </w:r>
      <w:r w:rsidRPr="00F30778"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zł (słownie: ……………………………………….)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Zamawiający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ureguluje przelewem na rachunek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w   ……………………………………………………………………..                                               </w:t>
      </w:r>
    </w:p>
    <w:p w14:paraId="09B5413D" w14:textId="5FA456D2" w:rsidR="00502AC6" w:rsidRPr="003F5DFA" w:rsidRDefault="00502AC6" w:rsidP="00975538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27766">
        <w:rPr>
          <w:rFonts w:ascii="Times New Roman" w:eastAsia="Times New Roman" w:hAnsi="Times New Roman"/>
          <w:sz w:val="24"/>
          <w:szCs w:val="24"/>
          <w:lang w:eastAsia="ar-SA"/>
        </w:rPr>
        <w:t>Termin płatności wynosi……… od daty otrzymania rachunku/</w:t>
      </w: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>faktury</w:t>
      </w:r>
      <w:r w:rsidR="00B70DC8" w:rsidRPr="003F5DFA">
        <w:rPr>
          <w:rFonts w:ascii="Times New Roman" w:eastAsia="Times New Roman" w:hAnsi="Times New Roman"/>
          <w:sz w:val="24"/>
          <w:szCs w:val="24"/>
          <w:lang w:eastAsia="ar-SA"/>
        </w:rPr>
        <w:t>/</w:t>
      </w:r>
      <w:r w:rsidR="00B70DC8" w:rsidRPr="003F5DFA">
        <w:rPr>
          <w:rFonts w:ascii="Times New Roman" w:hAnsi="Times New Roman"/>
          <w:sz w:val="24"/>
          <w:szCs w:val="24"/>
        </w:rPr>
        <w:t xml:space="preserve"> noty księgowo-obciążeniowej</w:t>
      </w: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 xml:space="preserve"> przez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Zamawiającego.</w:t>
      </w:r>
    </w:p>
    <w:p w14:paraId="099486C6" w14:textId="77777777" w:rsidR="00502AC6" w:rsidRPr="003F5DFA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2030398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2</w:t>
      </w:r>
    </w:p>
    <w:p w14:paraId="68AD9165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5AFABDA" w14:textId="5375FDC0" w:rsidR="00502AC6" w:rsidRDefault="00770D24" w:rsidP="00975538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Wykonawca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 zobowiązuje się do dostarczenia bonów towarowych w terminie do </w:t>
      </w:r>
      <w:r w:rsidR="00F633F7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5</w:t>
      </w:r>
      <w:r w:rsidR="00502AC6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 xml:space="preserve"> </w:t>
      </w:r>
      <w:r w:rsidR="00AA534A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grudnia</w:t>
      </w:r>
      <w:r w:rsidR="00F66F27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br/>
      </w:r>
      <w:r w:rsidR="00502AC6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20</w:t>
      </w:r>
      <w:r w:rsidR="00F30778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2</w:t>
      </w:r>
      <w:r w:rsidR="00F633F7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2</w:t>
      </w:r>
      <w:r w:rsidR="00502AC6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 xml:space="preserve"> r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. do siedziby Kupującego: Piekary Śląskie ul. Trautmana 4</w:t>
      </w:r>
      <w:r w:rsidR="007E47DE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 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 </w:t>
      </w:r>
      <w:r w:rsidR="007E47DE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(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pok. </w:t>
      </w:r>
      <w:r w:rsidR="007E47DE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k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sięgowości</w:t>
      </w:r>
      <w:r w:rsidR="007E47DE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)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.</w:t>
      </w:r>
    </w:p>
    <w:p w14:paraId="1F60B412" w14:textId="72527847" w:rsidR="00502AC6" w:rsidRDefault="00502AC6" w:rsidP="00975538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Podstawą wydania bonów towarowych będzie złożenie zamówienia przez </w:t>
      </w:r>
      <w:r w:rsidR="007E47DE">
        <w:rPr>
          <w:rFonts w:ascii="Times New Roman" w:eastAsia="Times New Roman" w:hAnsi="Times New Roman"/>
          <w:sz w:val="24"/>
          <w:szCs w:val="24"/>
          <w:lang w:eastAsia="ar-SA"/>
        </w:rPr>
        <w:t>Zamawiającego.</w:t>
      </w:r>
    </w:p>
    <w:p w14:paraId="5BE8E344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1063818C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3</w:t>
      </w:r>
    </w:p>
    <w:p w14:paraId="546D832B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84DE204" w14:textId="77777777" w:rsidR="00502AC6" w:rsidRDefault="00502AC6" w:rsidP="00975538">
      <w:pPr>
        <w:numPr>
          <w:ilvl w:val="0"/>
          <w:numId w:val="16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Bony towarowe są ważne do ………………. r.</w:t>
      </w:r>
    </w:p>
    <w:p w14:paraId="2EE45B51" w14:textId="3DD50183" w:rsidR="00502AC6" w:rsidRDefault="00502AC6" w:rsidP="00975538">
      <w:pPr>
        <w:numPr>
          <w:ilvl w:val="0"/>
          <w:numId w:val="16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Bony stanowią papiery wartościowe na okaziciela bonu do otrzymania towarów oferowanych do sprzedaży w: ………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>…..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…., o łącznej wartości odpowiadającej wartości nominalnej przedstawionych bonów.</w:t>
      </w:r>
    </w:p>
    <w:p w14:paraId="098FFE2F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7416F6AF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4</w:t>
      </w:r>
    </w:p>
    <w:p w14:paraId="30029ED2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F93B2E1" w14:textId="77777777" w:rsidR="00502AC6" w:rsidRDefault="00502AC6" w:rsidP="00975538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 przypadku gdy wartość zakupionych towarów będzie niższa od wartości nominalnej bonu różnica nie będzie zwracana okazicielowi bonu towarowego. W sytuacji gdy wartość będzie wyższa od wartości bonu towarowego jego okaziciel będzie zobowiązany zapłacić różnicę.</w:t>
      </w:r>
    </w:p>
    <w:p w14:paraId="104264B7" w14:textId="75279D29" w:rsidR="00502AC6" w:rsidRDefault="00502AC6" w:rsidP="00975538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przypadku utraty, zniszczenia lub uszkodzenia bonu towarowego, duplikaty nie będą wydawane. Ryzyko przypadkowej utraty, zniszczenia lub uszkodzenia bonów przechodzi na </w:t>
      </w:r>
      <w:r w:rsidR="007E47DE">
        <w:rPr>
          <w:rFonts w:ascii="Times New Roman" w:eastAsia="Times New Roman" w:hAnsi="Times New Roman"/>
          <w:sz w:val="24"/>
          <w:szCs w:val="24"/>
          <w:lang w:eastAsia="ar-SA"/>
        </w:rPr>
        <w:t>Zamawiającego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z chwilą ich wydania.</w:t>
      </w:r>
    </w:p>
    <w:p w14:paraId="5E1E8770" w14:textId="77777777" w:rsidR="00502AC6" w:rsidRDefault="00502AC6" w:rsidP="00975538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Przekazane bony nie podlegają zwrotowi.</w:t>
      </w:r>
    </w:p>
    <w:p w14:paraId="543EAE0D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3A804D0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5</w:t>
      </w:r>
    </w:p>
    <w:p w14:paraId="5FCD5C1A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45348A8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Wszelkie zmiany i uzupełnienia niniejszej umowy mogą nastąpić za zgodą obu stron wyrażonej na piśmie pod rygorem nieważności</w:t>
      </w:r>
      <w:r w:rsidR="00C70897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6A172E7E" w14:textId="77777777" w:rsidR="00F66F27" w:rsidRDefault="00F66F27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65F9355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lastRenderedPageBreak/>
        <w:t>§ 6</w:t>
      </w:r>
    </w:p>
    <w:p w14:paraId="6BA3EB82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A8ECCF2" w14:textId="41A50363" w:rsidR="00502AC6" w:rsidRDefault="007E47DE" w:rsidP="00975538">
      <w:pPr>
        <w:numPr>
          <w:ilvl w:val="0"/>
          <w:numId w:val="18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Wykonawca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 xml:space="preserve"> jest zobowiązany zapłacić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Zamawiającemu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 xml:space="preserve"> kary umowne za niedotrzymanie wcześniej uzgodnionego terminu dostawy, w wysokości 0,5% wartości dostawy za każdy rozpoczęty dzień zwłoki.</w:t>
      </w:r>
    </w:p>
    <w:p w14:paraId="235916FD" w14:textId="0D70B916" w:rsidR="00502AC6" w:rsidRDefault="007E47DE" w:rsidP="00975538">
      <w:pPr>
        <w:numPr>
          <w:ilvl w:val="0"/>
          <w:numId w:val="18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Zamawiający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 xml:space="preserve"> zapłaci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Wykonawcy 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>odsetki ustawowe za każdy dzień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br/>
        <w:t>zwłoki w zapłacie rachunku/faktury.</w:t>
      </w:r>
    </w:p>
    <w:p w14:paraId="2BD3AECB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72E57523" w14:textId="574338C8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§ </w:t>
      </w:r>
      <w:r w:rsidR="00F3077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7</w:t>
      </w:r>
    </w:p>
    <w:p w14:paraId="67CBC649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F82C10E" w14:textId="38792795" w:rsidR="00502AC6" w:rsidRDefault="00502AC6" w:rsidP="00975538">
      <w:pPr>
        <w:numPr>
          <w:ilvl w:val="0"/>
          <w:numId w:val="19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sprawach nieuregulowanych niniejszą umową mają zastosowanie przepisy Kodeksu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>C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ywilnego.</w:t>
      </w:r>
    </w:p>
    <w:p w14:paraId="2634E418" w14:textId="32E8C0D4" w:rsidR="00502AC6" w:rsidRDefault="00502AC6" w:rsidP="00975538">
      <w:pPr>
        <w:numPr>
          <w:ilvl w:val="0"/>
          <w:numId w:val="19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Ewentualne spory wynikające z niniejszej umowy będą rozstrzygane przed sądem właściwym dla siedziby </w:t>
      </w:r>
      <w:r w:rsidR="007E47DE">
        <w:rPr>
          <w:rFonts w:ascii="Times New Roman" w:eastAsia="Times New Roman" w:hAnsi="Times New Roman"/>
          <w:sz w:val="24"/>
          <w:szCs w:val="24"/>
          <w:lang w:eastAsia="ar-SA"/>
        </w:rPr>
        <w:t>Zamawiającego.</w:t>
      </w:r>
    </w:p>
    <w:p w14:paraId="561F346D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62B0CEC" w14:textId="68ADF4B5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§ </w:t>
      </w:r>
      <w:r w:rsidR="00F3077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</w:p>
    <w:p w14:paraId="3C9B6C9C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31A28353" w14:textId="27CEAF50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Umowa sporządzona została w 2 egzemplarzach (po jednym dla każdej ze </w:t>
      </w:r>
      <w:r w:rsidR="007E47DE">
        <w:rPr>
          <w:rFonts w:ascii="Times New Roman" w:eastAsia="Times New Roman" w:hAnsi="Times New Roman"/>
          <w:sz w:val="24"/>
          <w:szCs w:val="24"/>
          <w:lang w:eastAsia="ar-SA"/>
        </w:rPr>
        <w:t>S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tron).</w:t>
      </w:r>
    </w:p>
    <w:p w14:paraId="4294DB26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3A80C08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40E276D5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4C249148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31E66574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ECED500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FCE543E" w14:textId="6FA7A00D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="007E47DE"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>ZAMAWIAJĄCY</w:t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  <w:t xml:space="preserve">   </w:t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 w:rsidR="007E47DE"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>WYKONAWCA</w:t>
      </w:r>
    </w:p>
    <w:sectPr w:rsidR="00502AC6" w:rsidSect="003C6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EBE6961E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</w:rPr>
    </w:lvl>
  </w:abstractNum>
  <w:abstractNum w:abstractNumId="3" w15:restartNumberingAfterBreak="0">
    <w:nsid w:val="00000006"/>
    <w:multiLevelType w:val="singleLevel"/>
    <w:tmpl w:val="82BAA1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" w15:restartNumberingAfterBreak="0">
    <w:nsid w:val="00000007"/>
    <w:multiLevelType w:val="multilevel"/>
    <w:tmpl w:val="6CEC111E"/>
    <w:name w:val="WW8Num8"/>
    <w:lvl w:ilvl="0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spacing w:val="0"/>
        <w:w w:val="100"/>
        <w:kern w:val="2"/>
        <w:position w:val="0"/>
        <w:sz w:val="24"/>
        <w:vertAlign w:val="baseline"/>
      </w:rPr>
    </w:lvl>
    <w:lvl w:ilvl="1">
      <w:numFmt w:val="bullet"/>
      <w:lvlText w:val="-"/>
      <w:lvlJc w:val="left"/>
      <w:pPr>
        <w:tabs>
          <w:tab w:val="num" w:pos="1477"/>
        </w:tabs>
        <w:ind w:left="1477" w:hanging="397"/>
      </w:pPr>
      <w:rPr>
        <w:rFonts w:ascii="Times New Roman" w:hAnsi="Times New Roman" w:cs="Times New Roman"/>
      </w:rPr>
    </w:lvl>
    <w:lvl w:ilvl="2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6" w15:restartNumberingAfterBreak="0">
    <w:nsid w:val="0000000A"/>
    <w:multiLevelType w:val="single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7" w15:restartNumberingAfterBreak="0">
    <w:nsid w:val="0000000B"/>
    <w:multiLevelType w:val="singleLevel"/>
    <w:tmpl w:val="0000000B"/>
    <w:name w:val="WW8Num15"/>
    <w:lvl w:ilvl="0">
      <w:start w:val="1"/>
      <w:numFmt w:val="bullet"/>
      <w:lvlText w:val=""/>
      <w:lvlJc w:val="left"/>
      <w:pPr>
        <w:tabs>
          <w:tab w:val="num" w:pos="680"/>
        </w:tabs>
        <w:ind w:left="680" w:hanging="396"/>
      </w:pPr>
      <w:rPr>
        <w:rFonts w:ascii="Wingdings" w:hAnsi="Wingdings"/>
      </w:rPr>
    </w:lvl>
  </w:abstractNum>
  <w:abstractNum w:abstractNumId="8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9" w15:restartNumberingAfterBreak="0">
    <w:nsid w:val="0000000D"/>
    <w:multiLevelType w:val="singleLevel"/>
    <w:tmpl w:val="0000000D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567" w:hanging="283"/>
      </w:pPr>
      <w:rPr>
        <w:rFonts w:ascii="Symbol" w:hAnsi="Symbol"/>
      </w:rPr>
    </w:lvl>
  </w:abstractNum>
  <w:abstractNum w:abstractNumId="10" w15:restartNumberingAfterBreak="0">
    <w:nsid w:val="0000000E"/>
    <w:multiLevelType w:val="singleLevel"/>
    <w:tmpl w:val="0000000E"/>
    <w:name w:val="WW8Num1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1" w15:restartNumberingAfterBreak="0">
    <w:nsid w:val="0000000F"/>
    <w:multiLevelType w:val="singleLevel"/>
    <w:tmpl w:val="0000000F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</w:lvl>
  </w:abstractNum>
  <w:abstractNum w:abstractNumId="12" w15:restartNumberingAfterBreak="0">
    <w:nsid w:val="00000011"/>
    <w:multiLevelType w:val="singleLevel"/>
    <w:tmpl w:val="00000011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13" w15:restartNumberingAfterBreak="0">
    <w:nsid w:val="00000012"/>
    <w:multiLevelType w:val="singleLevel"/>
    <w:tmpl w:val="00000012"/>
    <w:name w:val="WW8Num22"/>
    <w:lvl w:ilvl="0">
      <w:start w:val="1"/>
      <w:numFmt w:val="bullet"/>
      <w:lvlText w:val=""/>
      <w:lvlJc w:val="left"/>
      <w:pPr>
        <w:tabs>
          <w:tab w:val="num" w:pos="0"/>
        </w:tabs>
        <w:ind w:left="804" w:hanging="283"/>
      </w:pPr>
      <w:rPr>
        <w:rFonts w:ascii="Symbol" w:hAnsi="Symbol"/>
      </w:rPr>
    </w:lvl>
  </w:abstractNum>
  <w:abstractNum w:abstractNumId="14" w15:restartNumberingAfterBreak="0">
    <w:nsid w:val="00000013"/>
    <w:multiLevelType w:val="singleLevel"/>
    <w:tmpl w:val="00000013"/>
    <w:lvl w:ilvl="0">
      <w:numFmt w:val="bullet"/>
      <w:lvlText w:val=""/>
      <w:lvlJc w:val="left"/>
      <w:pPr>
        <w:tabs>
          <w:tab w:val="num" w:pos="0"/>
        </w:tabs>
        <w:ind w:left="283" w:hanging="283"/>
      </w:pPr>
      <w:rPr>
        <w:rFonts w:ascii="Symbol" w:hAnsi="Symbol"/>
      </w:rPr>
    </w:lvl>
  </w:abstractNum>
  <w:abstractNum w:abstractNumId="15" w15:restartNumberingAfterBreak="0">
    <w:nsid w:val="00000014"/>
    <w:multiLevelType w:val="singleLevel"/>
    <w:tmpl w:val="00000014"/>
    <w:lvl w:ilvl="0">
      <w:numFmt w:val="bullet"/>
      <w:lvlText w:val=""/>
      <w:lvlJc w:val="left"/>
      <w:pPr>
        <w:tabs>
          <w:tab w:val="num" w:pos="0"/>
        </w:tabs>
        <w:ind w:left="1476" w:hanging="454"/>
      </w:pPr>
      <w:rPr>
        <w:rFonts w:ascii="Wingdings" w:hAnsi="Wingdings"/>
      </w:rPr>
    </w:lvl>
  </w:abstractNum>
  <w:abstractNum w:abstractNumId="16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13513AF0"/>
    <w:multiLevelType w:val="hybridMultilevel"/>
    <w:tmpl w:val="7B062230"/>
    <w:lvl w:ilvl="0" w:tplc="0DE6871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D54BCF"/>
    <w:multiLevelType w:val="hybridMultilevel"/>
    <w:tmpl w:val="75F6EDC8"/>
    <w:lvl w:ilvl="0" w:tplc="72EC6078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47A4D9E"/>
    <w:multiLevelType w:val="hybridMultilevel"/>
    <w:tmpl w:val="CC625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F608B0"/>
    <w:multiLevelType w:val="hybridMultilevel"/>
    <w:tmpl w:val="45AE78D8"/>
    <w:lvl w:ilvl="0" w:tplc="7630939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78118E"/>
    <w:multiLevelType w:val="hybridMultilevel"/>
    <w:tmpl w:val="4C085E1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633707935">
    <w:abstractNumId w:val="2"/>
    <w:lvlOverride w:ilvl="0">
      <w:startOverride w:val="1"/>
    </w:lvlOverride>
  </w:num>
  <w:num w:numId="2" w16cid:durableId="240649985">
    <w:abstractNumId w:val="10"/>
    <w:lvlOverride w:ilvl="0">
      <w:startOverride w:val="2"/>
    </w:lvlOverride>
  </w:num>
  <w:num w:numId="3" w16cid:durableId="1527986857">
    <w:abstractNumId w:val="6"/>
  </w:num>
  <w:num w:numId="4" w16cid:durableId="1783183925">
    <w:abstractNumId w:val="3"/>
  </w:num>
  <w:num w:numId="5" w16cid:durableId="1006247664">
    <w:abstractNumId w:val="1"/>
    <w:lvlOverride w:ilvl="0">
      <w:startOverride w:val="1"/>
    </w:lvlOverride>
  </w:num>
  <w:num w:numId="6" w16cid:durableId="956912097">
    <w:abstractNumId w:val="14"/>
  </w:num>
  <w:num w:numId="7" w16cid:durableId="1445997889">
    <w:abstractNumId w:val="15"/>
  </w:num>
  <w:num w:numId="8" w16cid:durableId="1932928608">
    <w:abstractNumId w:val="4"/>
  </w:num>
  <w:num w:numId="9" w16cid:durableId="1494830392">
    <w:abstractNumId w:val="13"/>
  </w:num>
  <w:num w:numId="10" w16cid:durableId="432479826">
    <w:abstractNumId w:val="7"/>
  </w:num>
  <w:num w:numId="11" w16cid:durableId="119417536">
    <w:abstractNumId w:val="9"/>
  </w:num>
  <w:num w:numId="12" w16cid:durableId="2057655847">
    <w:abstractNumId w:val="11"/>
    <w:lvlOverride w:ilvl="0">
      <w:startOverride w:val="1"/>
    </w:lvlOverride>
  </w:num>
  <w:num w:numId="13" w16cid:durableId="702362731">
    <w:abstractNumId w:val="8"/>
    <w:lvlOverride w:ilvl="0">
      <w:startOverride w:val="1"/>
    </w:lvlOverride>
  </w:num>
  <w:num w:numId="14" w16cid:durableId="722604571">
    <w:abstractNumId w:val="5"/>
    <w:lvlOverride w:ilvl="0">
      <w:startOverride w:val="1"/>
    </w:lvlOverride>
  </w:num>
  <w:num w:numId="15" w16cid:durableId="16313355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999173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8500837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05207722">
    <w:abstractNumId w:val="12"/>
    <w:lvlOverride w:ilvl="0">
      <w:startOverride w:val="1"/>
    </w:lvlOverride>
  </w:num>
  <w:num w:numId="19" w16cid:durableId="103438145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0383984">
    <w:abstractNumId w:val="0"/>
  </w:num>
  <w:num w:numId="21" w16cid:durableId="1751082082">
    <w:abstractNumId w:val="22"/>
  </w:num>
  <w:num w:numId="22" w16cid:durableId="1924407511">
    <w:abstractNumId w:val="20"/>
  </w:num>
  <w:num w:numId="23" w16cid:durableId="1839955835">
    <w:abstractNumId w:val="24"/>
  </w:num>
  <w:num w:numId="24" w16cid:durableId="193855970">
    <w:abstractNumId w:val="21"/>
  </w:num>
  <w:num w:numId="25" w16cid:durableId="122090279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C6"/>
    <w:rsid w:val="000021CD"/>
    <w:rsid w:val="000618AD"/>
    <w:rsid w:val="0007354C"/>
    <w:rsid w:val="000F797A"/>
    <w:rsid w:val="00120B2C"/>
    <w:rsid w:val="00171D30"/>
    <w:rsid w:val="001D7CB6"/>
    <w:rsid w:val="00265DCB"/>
    <w:rsid w:val="0027173B"/>
    <w:rsid w:val="002D6B15"/>
    <w:rsid w:val="002F2B13"/>
    <w:rsid w:val="002F3B86"/>
    <w:rsid w:val="002F413E"/>
    <w:rsid w:val="00333A99"/>
    <w:rsid w:val="003C609E"/>
    <w:rsid w:val="003F2617"/>
    <w:rsid w:val="003F5DFA"/>
    <w:rsid w:val="004B5793"/>
    <w:rsid w:val="004C0473"/>
    <w:rsid w:val="00502AC6"/>
    <w:rsid w:val="005D3614"/>
    <w:rsid w:val="0065691D"/>
    <w:rsid w:val="006C1ADC"/>
    <w:rsid w:val="00727766"/>
    <w:rsid w:val="0076001D"/>
    <w:rsid w:val="00770D24"/>
    <w:rsid w:val="007E41DE"/>
    <w:rsid w:val="007E47DE"/>
    <w:rsid w:val="008943DE"/>
    <w:rsid w:val="008A6628"/>
    <w:rsid w:val="00931834"/>
    <w:rsid w:val="00941FB2"/>
    <w:rsid w:val="00975538"/>
    <w:rsid w:val="009B0A21"/>
    <w:rsid w:val="009F42FA"/>
    <w:rsid w:val="009F5D9A"/>
    <w:rsid w:val="00A01429"/>
    <w:rsid w:val="00A43ED0"/>
    <w:rsid w:val="00A47739"/>
    <w:rsid w:val="00A87889"/>
    <w:rsid w:val="00AA534A"/>
    <w:rsid w:val="00B70DC8"/>
    <w:rsid w:val="00BE75A7"/>
    <w:rsid w:val="00BF2A45"/>
    <w:rsid w:val="00C1333E"/>
    <w:rsid w:val="00C17BD8"/>
    <w:rsid w:val="00C70897"/>
    <w:rsid w:val="00C9215A"/>
    <w:rsid w:val="00CA32D4"/>
    <w:rsid w:val="00D65C6B"/>
    <w:rsid w:val="00E322DD"/>
    <w:rsid w:val="00E50BF0"/>
    <w:rsid w:val="00EE18EA"/>
    <w:rsid w:val="00F03CF7"/>
    <w:rsid w:val="00F30778"/>
    <w:rsid w:val="00F633F7"/>
    <w:rsid w:val="00F66F27"/>
    <w:rsid w:val="00FF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E735C"/>
  <w15:docId w15:val="{3C20659E-6C6E-43A5-8E44-778670681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09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502AC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3E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43ED0"/>
    <w:rPr>
      <w:rFonts w:ascii="Tahoma" w:hAnsi="Tahoma" w:cs="Tahoma"/>
      <w:sz w:val="16"/>
      <w:szCs w:val="16"/>
      <w:lang w:eastAsia="en-US"/>
    </w:rPr>
  </w:style>
  <w:style w:type="character" w:customStyle="1" w:styleId="tabulatory">
    <w:name w:val="tabulatory"/>
    <w:basedOn w:val="Domylnaczcionkaakapitu"/>
    <w:rsid w:val="005D3614"/>
  </w:style>
  <w:style w:type="character" w:customStyle="1" w:styleId="txt-new">
    <w:name w:val="txt-new"/>
    <w:basedOn w:val="Domylnaczcionkaakapitu"/>
    <w:rsid w:val="005D3614"/>
  </w:style>
  <w:style w:type="paragraph" w:styleId="Tekstpodstawowy">
    <w:name w:val="Body Text"/>
    <w:basedOn w:val="Normalny"/>
    <w:link w:val="TekstpodstawowyZnak"/>
    <w:semiHidden/>
    <w:rsid w:val="005D3614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4"/>
      <w:lang w:eastAsia="ar-SA"/>
    </w:rPr>
  </w:style>
  <w:style w:type="character" w:customStyle="1" w:styleId="TekstpodstawowyZnak">
    <w:name w:val="Tekst podstawowy Znak"/>
    <w:link w:val="Tekstpodstawowy"/>
    <w:semiHidden/>
    <w:rsid w:val="005D3614"/>
    <w:rPr>
      <w:rFonts w:ascii="Times New Roman" w:eastAsia="Times New Roman" w:hAnsi="Times New Roman"/>
      <w:szCs w:val="24"/>
      <w:lang w:eastAsia="ar-SA"/>
    </w:rPr>
  </w:style>
  <w:style w:type="character" w:styleId="Pogrubienie">
    <w:name w:val="Strong"/>
    <w:uiPriority w:val="22"/>
    <w:qFormat/>
    <w:rsid w:val="009B0A21"/>
    <w:rPr>
      <w:b/>
      <w:bCs/>
    </w:rPr>
  </w:style>
  <w:style w:type="paragraph" w:styleId="Akapitzlist">
    <w:name w:val="List Paragraph"/>
    <w:basedOn w:val="Normalny"/>
    <w:uiPriority w:val="34"/>
    <w:qFormat/>
    <w:rsid w:val="002717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7173B"/>
  </w:style>
  <w:style w:type="character" w:customStyle="1" w:styleId="markedcontent">
    <w:name w:val="markedcontent"/>
    <w:basedOn w:val="Domylnaczcionkaakapitu"/>
    <w:rsid w:val="00EE1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4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ps_trautmana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DC594C-55C6-4FC5-928F-9ACAA76C9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1896</Words>
  <Characters>11376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13246</CharactersWithSpaces>
  <SharedDoc>false</SharedDoc>
  <HLinks>
    <vt:vector size="6" baseType="variant">
      <vt:variant>
        <vt:i4>2162721</vt:i4>
      </vt:variant>
      <vt:variant>
        <vt:i4>0</vt:i4>
      </vt:variant>
      <vt:variant>
        <vt:i4>0</vt:i4>
      </vt:variant>
      <vt:variant>
        <vt:i4>5</vt:i4>
      </vt:variant>
      <vt:variant>
        <vt:lpwstr>mailto:dps_trautmana@wp.pl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DPS Trautmana</cp:lastModifiedBy>
  <cp:revision>3</cp:revision>
  <cp:lastPrinted>2021-11-22T10:52:00Z</cp:lastPrinted>
  <dcterms:created xsi:type="dcterms:W3CDTF">2022-11-25T09:27:00Z</dcterms:created>
  <dcterms:modified xsi:type="dcterms:W3CDTF">2022-11-25T09:39:00Z</dcterms:modified>
</cp:coreProperties>
</file>