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619D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133D2392" w14:textId="77777777" w:rsidR="00502AC6" w:rsidRDefault="00502AC6" w:rsidP="00C17BD8">
      <w:pPr>
        <w:keepNext/>
        <w:tabs>
          <w:tab w:val="num" w:pos="432"/>
        </w:tabs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759C404F" w14:textId="77777777" w:rsidR="00502AC6" w:rsidRDefault="00502AC6" w:rsidP="00A8788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Dom Pomocy Społecznej</w:t>
      </w:r>
    </w:p>
    <w:p w14:paraId="065C0EF7" w14:textId="0EA69571" w:rsidR="00502AC6" w:rsidRDefault="00502AC6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w Piekarach Śląskich</w:t>
      </w:r>
    </w:p>
    <w:p w14:paraId="241366F1" w14:textId="77777777" w:rsidR="00A87889" w:rsidRDefault="00A87889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ul</w:t>
      </w:r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. </w:t>
      </w:r>
      <w:proofErr w:type="spellStart"/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>Trautmana</w:t>
      </w:r>
      <w:proofErr w:type="spellEnd"/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4</w:t>
      </w:r>
    </w:p>
    <w:p w14:paraId="413F1AB5" w14:textId="7F48B9F8" w:rsidR="00502AC6" w:rsidRDefault="00A01429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</w:t>
      </w:r>
    </w:p>
    <w:p w14:paraId="1BCD1561" w14:textId="64FCC067" w:rsidR="00502AC6" w:rsidRDefault="00502AC6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4F6E2534" w14:textId="4F962A69" w:rsidR="008A6628" w:rsidRDefault="008A6628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4EE5D4E9" w14:textId="77777777" w:rsidR="008A6628" w:rsidRDefault="008A6628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5B9F026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693EA756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SPECYFIKACJA ISTOTNYCH WARUNKÓW ZAMÓWIENIA</w:t>
      </w:r>
    </w:p>
    <w:p w14:paraId="23A67DAA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NA  </w:t>
      </w:r>
    </w:p>
    <w:p w14:paraId="452F9A0E" w14:textId="77777777" w:rsidR="00502AC6" w:rsidRDefault="00A01429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bookmarkStart w:id="0" w:name="OLE_LINK1"/>
      <w:bookmarkStart w:id="1" w:name="OLE_LINK2"/>
      <w:bookmarkStart w:id="2" w:name="OLE_LINK3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ZAKUP BONÓW TOWAROWYCH</w:t>
      </w:r>
    </w:p>
    <w:bookmarkEnd w:id="0"/>
    <w:bookmarkEnd w:id="1"/>
    <w:bookmarkEnd w:id="2"/>
    <w:p w14:paraId="4E35E6DF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04E6E669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922051D" w14:textId="77777777" w:rsidR="00502AC6" w:rsidRPr="009B0A21" w:rsidRDefault="00502AC6" w:rsidP="00502AC6">
      <w:pPr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B0A21">
        <w:rPr>
          <w:rFonts w:ascii="Times New Roman" w:eastAsia="Times New Roman" w:hAnsi="Times New Roman"/>
          <w:sz w:val="24"/>
          <w:szCs w:val="24"/>
          <w:lang w:eastAsia="ar-SA"/>
        </w:rPr>
        <w:t>POSTĘPOWANIE O UDZIELENIE ZAMÓWIENIA PUBLICZNEGO</w:t>
      </w:r>
    </w:p>
    <w:p w14:paraId="192B0181" w14:textId="5045C942" w:rsidR="00502AC6" w:rsidRDefault="00502AC6" w:rsidP="009B0A21">
      <w:pPr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PROWADZONE W TRYBIE </w:t>
      </w:r>
      <w:r w:rsidR="009B0A21" w:rsidRP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ZAPYTANIA OFERTOWEGO O WARTOŚCI </w:t>
      </w:r>
      <w:r w:rsid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SZACUNKOWEJ PONIŻEJ </w:t>
      </w:r>
      <w:r w:rsidR="00265DCB">
        <w:rPr>
          <w:rFonts w:ascii="Times New Roman" w:eastAsia="Times New Roman" w:hAnsi="Times New Roman"/>
          <w:sz w:val="24"/>
          <w:szCs w:val="24"/>
          <w:lang w:eastAsia="ar-SA"/>
        </w:rPr>
        <w:t xml:space="preserve">130 000 ZŁOTYCH </w:t>
      </w:r>
    </w:p>
    <w:p w14:paraId="21E56EC8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9D7BBF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453776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118A7EC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9EEEC1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DE402CD" w14:textId="77777777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>Zatwierdził</w:t>
      </w:r>
    </w:p>
    <w:p w14:paraId="6F4C4125" w14:textId="77777777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Dyrektor Domu Pomocy Społecznej</w:t>
      </w:r>
    </w:p>
    <w:p w14:paraId="5B6C1E01" w14:textId="5BFF3D80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mgr Barbara Jambor</w:t>
      </w:r>
      <w:r w:rsidR="0076001D">
        <w:rPr>
          <w:rFonts w:ascii="Arial" w:eastAsia="Times New Roman" w:hAnsi="Arial" w:cs="Arial"/>
          <w:sz w:val="24"/>
          <w:szCs w:val="24"/>
          <w:lang w:eastAsia="ar-SA"/>
        </w:rPr>
        <w:t xml:space="preserve"> - Jakubowska</w:t>
      </w:r>
    </w:p>
    <w:p w14:paraId="5DC7E60D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8D16AD2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4FBDBE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D30BA35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1647C90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70B7D2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ECCF6A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81FCC20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6E69E79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85A604D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E2D235E" w14:textId="3C469CA9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Piekary Śląskie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,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2F3B86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265DCB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AA534A">
        <w:rPr>
          <w:rFonts w:ascii="Times New Roman" w:eastAsia="Times New Roman" w:hAnsi="Times New Roman"/>
          <w:b/>
          <w:sz w:val="24"/>
          <w:szCs w:val="20"/>
          <w:lang w:eastAsia="ar-SA"/>
        </w:rPr>
        <w:t>11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265DCB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r.</w:t>
      </w:r>
    </w:p>
    <w:p w14:paraId="04B2AC3D" w14:textId="77777777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55864087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D795214" w14:textId="77777777" w:rsidR="00F66F27" w:rsidRDefault="00F66F27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E1071C4" w14:textId="1248443B" w:rsidR="00502AC6" w:rsidRP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 xml:space="preserve">Opis przedmiotu zamówienia: </w:t>
      </w:r>
    </w:p>
    <w:p w14:paraId="67E93BDA" w14:textId="0215C043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Przedmiotem zamówienia jest zakup bonów towarowych dla </w:t>
      </w:r>
      <w:r w:rsidR="0076001D">
        <w:rPr>
          <w:rFonts w:ascii="Times New Roman" w:eastAsia="Times New Roman" w:hAnsi="Times New Roman"/>
          <w:sz w:val="24"/>
          <w:szCs w:val="24"/>
          <w:lang w:eastAsia="ar-SA"/>
        </w:rPr>
        <w:t>emerytów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Domu Pomocy Społecznej w Piekarach Śląskich, których okres realizacji w punktach handlowych wynosi min. 6 miesięcy od daty przekazania bonów zamawiającemu o łącznej wartości nominalnej  </w:t>
      </w:r>
      <w:r w:rsidR="00A4773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 w:rsidR="0076001D">
        <w:rPr>
          <w:rFonts w:ascii="Times New Roman" w:eastAsia="Times New Roman" w:hAnsi="Times New Roman"/>
          <w:sz w:val="24"/>
          <w:szCs w:val="24"/>
          <w:lang w:eastAsia="ar-SA"/>
        </w:rPr>
        <w:t>11</w:t>
      </w:r>
      <w:r w:rsidR="002F3B8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265DCB">
        <w:rPr>
          <w:rFonts w:ascii="Times New Roman" w:eastAsia="Times New Roman" w:hAnsi="Times New Roman"/>
          <w:sz w:val="24"/>
          <w:szCs w:val="24"/>
          <w:lang w:eastAsia="ar-SA"/>
        </w:rPr>
        <w:t>550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,00 PLN, w następujących ilościach:</w:t>
      </w:r>
    </w:p>
    <w:p w14:paraId="79A9F741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070"/>
        <w:gridCol w:w="3070"/>
        <w:gridCol w:w="3081"/>
      </w:tblGrid>
      <w:tr w:rsidR="00502AC6" w14:paraId="3E2EBFCE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7F6962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Nominał bonu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FA9651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Ilość (szt.)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5605E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Wartość</w:t>
            </w:r>
          </w:p>
        </w:tc>
      </w:tr>
      <w:tr w:rsidR="00502AC6" w14:paraId="58A52F8B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810A85" w14:textId="77777777" w:rsidR="00502AC6" w:rsidRDefault="00E50BF0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  <w:r w:rsidR="00502A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7D4B22" w14:textId="44422D3F" w:rsidR="00502AC6" w:rsidRDefault="00A87889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265DC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847BF" w14:textId="4823DFF7" w:rsidR="00502AC6" w:rsidRDefault="00A87889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 w:rsidR="00265DC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</w:t>
            </w:r>
            <w:r w:rsidR="00A0142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00</w:t>
            </w:r>
          </w:p>
        </w:tc>
      </w:tr>
      <w:tr w:rsidR="00502AC6" w14:paraId="6C8C2634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1DDA6F" w14:textId="77777777" w:rsidR="00502AC6" w:rsidRDefault="000021C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  <w:r w:rsidR="00502AC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51C698" w14:textId="6481CB35" w:rsidR="00502AC6" w:rsidRDefault="00A87889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  <w:r w:rsidR="00265DC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C68C6" w14:textId="3DE2DA36" w:rsidR="00502AC6" w:rsidRDefault="00A87889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5 </w:t>
            </w:r>
            <w:r w:rsidR="00265DC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00</w:t>
            </w:r>
            <w:r w:rsidR="00A0142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,00</w:t>
            </w:r>
          </w:p>
        </w:tc>
      </w:tr>
      <w:tr w:rsidR="000618AD" w14:paraId="761AB07A" w14:textId="77777777" w:rsidTr="00502AC6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A29485" w14:textId="77777777" w:rsidR="000618AD" w:rsidRDefault="000618A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28A76F" w14:textId="4EABD4EC" w:rsidR="000618AD" w:rsidRDefault="00A87889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  <w:r w:rsidR="00265DC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FD22" w14:textId="70FBFF89" w:rsidR="000618AD" w:rsidRDefault="00A87889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5 </w:t>
            </w:r>
            <w:r w:rsidR="00265DC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00</w:t>
            </w:r>
            <w:r w:rsidR="000618A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,00</w:t>
            </w:r>
          </w:p>
        </w:tc>
      </w:tr>
      <w:tr w:rsidR="00502AC6" w14:paraId="3D6A380E" w14:textId="77777777" w:rsidTr="00502AC6">
        <w:tc>
          <w:tcPr>
            <w:tcW w:w="61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8F1422F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RAZEM: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50DAB" w14:textId="1264B9F7" w:rsidR="00502AC6" w:rsidRDefault="00A87889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11</w:t>
            </w:r>
            <w:r w:rsidR="002F3B8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="00265DCB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55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0</w:t>
            </w:r>
            <w:r w:rsidR="00502AC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,00</w:t>
            </w:r>
          </w:p>
        </w:tc>
      </w:tr>
    </w:tbl>
    <w:p w14:paraId="2EF5503F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4144E9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muszą być talonami w formie papierowej, zamawiający nie dopuszcza składania ofert na bony towarowe w formie elektronicznej (np. kart elektronicznych).</w:t>
      </w:r>
    </w:p>
    <w:p w14:paraId="6A17B831" w14:textId="6225D585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Pod pojęciem bonów towarowych należy rozumieć emitowane i oferowane przez Wykonawcę znaki legitymacyjne na okaziciela podlegające wymianie na towary lub usługi w rozumieniu przepisów ustawy z dnia 16 kwietnia 1993r. o zwalczaniu nieuczciwej konkurencji (Dz.U. 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 xml:space="preserve">2021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r.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poz. 1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655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).</w:t>
      </w:r>
    </w:p>
    <w:p w14:paraId="2B0218A1" w14:textId="3EE27B35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Miejscem dostawy bonów towarowych jest siedziba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amawiającego: Piekary Śląskie, 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 w:rsidR="00A4773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ul.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4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pok.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k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sięgowoś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ci).</w:t>
      </w:r>
    </w:p>
    <w:p w14:paraId="55A15B11" w14:textId="77777777" w:rsidR="00BE75A7" w:rsidRDefault="00BE75A7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66B05E2D" w14:textId="7FC219B3" w:rsidR="00BE75A7" w:rsidRPr="00975538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Kod CPV: 30199750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-2</w:t>
      </w:r>
    </w:p>
    <w:p w14:paraId="19DCE254" w14:textId="77777777" w:rsid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>Nie dopuszcza się składania ofert częściowych.</w:t>
      </w:r>
    </w:p>
    <w:p w14:paraId="71C59620" w14:textId="77777777" w:rsid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 xml:space="preserve">Termin realizacji zamówienia:  </w:t>
      </w:r>
      <w:r w:rsidR="00265DCB" w:rsidRPr="008A6628">
        <w:rPr>
          <w:b/>
          <w:bCs/>
          <w:lang w:eastAsia="ar-SA"/>
        </w:rPr>
        <w:t>3</w:t>
      </w:r>
      <w:r w:rsidR="00727766" w:rsidRPr="008A6628">
        <w:rPr>
          <w:b/>
          <w:bCs/>
          <w:lang w:eastAsia="ar-SA"/>
        </w:rPr>
        <w:t xml:space="preserve"> </w:t>
      </w:r>
      <w:r w:rsidR="00AA534A" w:rsidRPr="008A6628">
        <w:rPr>
          <w:b/>
          <w:bCs/>
          <w:lang w:eastAsia="ar-SA"/>
        </w:rPr>
        <w:t>grudnia</w:t>
      </w:r>
      <w:r w:rsidR="002F3B86" w:rsidRPr="008A6628">
        <w:rPr>
          <w:b/>
          <w:bCs/>
          <w:lang w:eastAsia="ar-SA"/>
        </w:rPr>
        <w:t xml:space="preserve"> </w:t>
      </w:r>
      <w:r w:rsidRPr="008A6628">
        <w:rPr>
          <w:b/>
          <w:bCs/>
          <w:lang w:eastAsia="ar-SA"/>
        </w:rPr>
        <w:t>20</w:t>
      </w:r>
      <w:r w:rsidR="00A87889" w:rsidRPr="008A6628">
        <w:rPr>
          <w:b/>
          <w:bCs/>
          <w:lang w:eastAsia="ar-SA"/>
        </w:rPr>
        <w:t>2</w:t>
      </w:r>
      <w:r w:rsidR="00265DCB" w:rsidRPr="008A6628">
        <w:rPr>
          <w:b/>
          <w:bCs/>
          <w:lang w:eastAsia="ar-SA"/>
        </w:rPr>
        <w:t>1</w:t>
      </w:r>
      <w:r w:rsidRPr="008A6628">
        <w:rPr>
          <w:b/>
          <w:bCs/>
          <w:lang w:eastAsia="ar-SA"/>
        </w:rPr>
        <w:t xml:space="preserve"> r.</w:t>
      </w:r>
    </w:p>
    <w:p w14:paraId="73C7D3FC" w14:textId="4B85845E" w:rsidR="00502AC6" w:rsidRP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>Opis warunków udziału w postępowaniu:</w:t>
      </w:r>
    </w:p>
    <w:p w14:paraId="70465D63" w14:textId="63A94223" w:rsidR="00975538" w:rsidRDefault="008A6628" w:rsidP="00975538">
      <w:pPr>
        <w:numPr>
          <w:ilvl w:val="0"/>
          <w:numId w:val="3"/>
        </w:numPr>
        <w:tabs>
          <w:tab w:val="num" w:pos="567"/>
        </w:tabs>
        <w:suppressAutoHyphens/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="00502AC6" w:rsidRPr="00C17BD8">
        <w:rPr>
          <w:rFonts w:ascii="Times New Roman" w:eastAsia="Times New Roman" w:hAnsi="Times New Roman"/>
          <w:sz w:val="24"/>
          <w:szCs w:val="24"/>
          <w:lang w:eastAsia="ar-SA"/>
        </w:rPr>
        <w:t>ykonawca posiada uprawnienia do wykonywania działalności lub czynności objętej przedmiotem zamówienia</w:t>
      </w:r>
      <w:r w:rsidR="00C17BD8" w:rsidRPr="00C17BD8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35B86135" w14:textId="2C4E74AC" w:rsidR="00502AC6" w:rsidRPr="008A662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8A6628">
        <w:rPr>
          <w:lang w:eastAsia="ar-SA"/>
        </w:rPr>
        <w:t xml:space="preserve">Informacje o sposobie porozumiewania się </w:t>
      </w:r>
      <w:r w:rsidR="008A6628">
        <w:rPr>
          <w:lang w:eastAsia="ar-SA"/>
        </w:rPr>
        <w:t>Z</w:t>
      </w:r>
      <w:r w:rsidRPr="008A6628">
        <w:rPr>
          <w:lang w:eastAsia="ar-SA"/>
        </w:rPr>
        <w:t xml:space="preserve">amawiającego z </w:t>
      </w:r>
      <w:r w:rsidR="008A6628">
        <w:rPr>
          <w:lang w:eastAsia="ar-SA"/>
        </w:rPr>
        <w:t>W</w:t>
      </w:r>
      <w:r w:rsidRPr="008A6628">
        <w:rPr>
          <w:lang w:eastAsia="ar-SA"/>
        </w:rPr>
        <w:t>ykonawcami oraz przekazywania oświadczeń i dokumentów.</w:t>
      </w:r>
    </w:p>
    <w:p w14:paraId="7D760D2F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4E4C999" w14:textId="51479274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przedmiotowym postępowaniu wszelkie oświadczenia, wnioski, zawiadomienia oraz informacje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 i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ykonawcy mogą przekazywać pisemnie, za pomocą faksu lub drogą elektroniczną. </w:t>
      </w:r>
    </w:p>
    <w:p w14:paraId="4816C06F" w14:textId="30ECAE72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Jeżeli w/w oświadczenia, wnioski, zawiadomienia oraz informacje będą przekazane za pomocą faksu lub drogą elektroniczną, uważa się je za złożone w terminie, jeżeli ich treść dotarła do adresata przed upływem terminu i została niezwłocznie potwierdzona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2BE1319A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Korespondencję pisemną należy kierować na adres:</w:t>
      </w:r>
    </w:p>
    <w:p w14:paraId="79389B29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0BA57945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Dom Pomocy Społecznej w Piekarach Śląskich</w:t>
      </w:r>
    </w:p>
    <w:p w14:paraId="662A0BD4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41-946 Piekary Śląskie, ul.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4</w:t>
      </w:r>
    </w:p>
    <w:p w14:paraId="7614B3F5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348A615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Korespondencję za pomocą faksu należy kierować na numer telefonu: (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032) 287 92 63 </w:t>
      </w:r>
    </w:p>
    <w:p w14:paraId="651832A4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Osobami uprawnionymi do kontaktów z Wykonawcami są:</w:t>
      </w:r>
    </w:p>
    <w:p w14:paraId="6C5BB490" w14:textId="77777777" w:rsidR="00502AC6" w:rsidRDefault="00502AC6" w:rsidP="00975538">
      <w:pPr>
        <w:numPr>
          <w:ilvl w:val="0"/>
          <w:numId w:val="7"/>
        </w:numPr>
        <w:suppressAutoHyphens/>
        <w:spacing w:before="120" w:after="0" w:line="360" w:lineRule="auto"/>
        <w:ind w:left="900" w:hanging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Justyna Pander od 8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15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(0 32) 287 – 92 -63 wew.33</w:t>
      </w:r>
    </w:p>
    <w:p w14:paraId="152AE33D" w14:textId="77777777" w:rsidR="002F3B86" w:rsidRPr="002F3B86" w:rsidRDefault="002F3B86" w:rsidP="00975538">
      <w:pPr>
        <w:numPr>
          <w:ilvl w:val="0"/>
          <w:numId w:val="7"/>
        </w:numPr>
        <w:suppressAutoHyphens/>
        <w:spacing w:before="120" w:after="0" w:line="360" w:lineRule="auto"/>
        <w:ind w:left="900" w:hanging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Natalia Reichert od 8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15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(0 32) 287 – 92 -63 wew.33</w:t>
      </w:r>
    </w:p>
    <w:p w14:paraId="602D384F" w14:textId="77777777" w:rsidR="008A6628" w:rsidRDefault="008A6628" w:rsidP="008A662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A239D2A" w14:textId="77777777" w:rsidR="008A6628" w:rsidRDefault="00502AC6" w:rsidP="008A6628">
      <w:pPr>
        <w:pStyle w:val="Akapitzlist"/>
        <w:numPr>
          <w:ilvl w:val="0"/>
          <w:numId w:val="25"/>
        </w:numPr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 w:rsidRPr="008A6628">
        <w:rPr>
          <w:lang w:eastAsia="ar-SA"/>
        </w:rPr>
        <w:t>Termin, do którego wykonawca będzie związany ofertą.</w:t>
      </w:r>
    </w:p>
    <w:p w14:paraId="52394BB8" w14:textId="6F87C361" w:rsidR="00FF665A" w:rsidRDefault="008A6628" w:rsidP="00FF665A">
      <w:pPr>
        <w:pStyle w:val="Akapitzlist"/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="00502AC6" w:rsidRPr="008A6628">
        <w:rPr>
          <w:lang w:eastAsia="ar-SA"/>
        </w:rPr>
        <w:t>Termin związania ofertą: 14 dni od terminu składania ofert.</w:t>
      </w:r>
    </w:p>
    <w:p w14:paraId="465F5D38" w14:textId="77777777" w:rsidR="00FF665A" w:rsidRDefault="00FF665A" w:rsidP="00FF665A">
      <w:pPr>
        <w:pStyle w:val="Akapitzlist"/>
        <w:suppressAutoHyphens/>
        <w:spacing w:before="0" w:beforeAutospacing="0" w:line="360" w:lineRule="auto"/>
        <w:contextualSpacing/>
        <w:jc w:val="both"/>
        <w:rPr>
          <w:lang w:eastAsia="ar-SA"/>
        </w:rPr>
      </w:pPr>
    </w:p>
    <w:p w14:paraId="30E5A42E" w14:textId="03B7FCA5" w:rsidR="00502AC6" w:rsidRPr="00FF665A" w:rsidRDefault="00502AC6" w:rsidP="00FF665A">
      <w:pPr>
        <w:pStyle w:val="Akapitzlist"/>
        <w:numPr>
          <w:ilvl w:val="0"/>
          <w:numId w:val="25"/>
        </w:numPr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 w:rsidRPr="008A6628">
        <w:rPr>
          <w:lang w:eastAsia="ar-SA"/>
        </w:rPr>
        <w:t>Opis sposobu przygotowania oferty:</w:t>
      </w:r>
    </w:p>
    <w:p w14:paraId="74D83639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musi być przygotowana zgodnie z wymaganiami specyfikacji istotnych warunków zamówienia.</w:t>
      </w:r>
    </w:p>
    <w:p w14:paraId="25A52DC8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powinna być przygotowana na piśmie, w języku polskim oraz podpisana przez osobę lub osoby do tego uprawnione, wyszczególnione w odpowiednim dokumencie potwierdzającym ich uprawnienia (wypis z właściwego rejestru, wpis do ewidencji działalności gospodarczej) lub posiadające stosowne pełnomocnictwo.</w:t>
      </w:r>
    </w:p>
    <w:p w14:paraId="4CDA1BE9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Każdy Wykonawca ma prawo złożyć tylko jedną ofertę.</w:t>
      </w:r>
    </w:p>
    <w:p w14:paraId="666D93B5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Oferta przygotowana wg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załącznika nr </w:t>
      </w:r>
      <w:r w:rsidR="002F2B13">
        <w:rPr>
          <w:rFonts w:ascii="Times New Roman" w:eastAsia="Times New Roman" w:hAnsi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powinna zawierać:</w:t>
      </w:r>
    </w:p>
    <w:p w14:paraId="14C86D55" w14:textId="54E9D1F4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cenę łączną za zakup bonów o nominałach i w ilościach wyszczególnionych w pkt 1 specyfikacji</w:t>
      </w:r>
    </w:p>
    <w:p w14:paraId="681722E7" w14:textId="77777777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ilość punktów handlowych na terenie GOP *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w których można zrealizować bony towarowe </w:t>
      </w:r>
    </w:p>
    <w:p w14:paraId="5AA2EDA1" w14:textId="2928621F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podany w dniach termin płatności</w:t>
      </w:r>
    </w:p>
    <w:p w14:paraId="3783210A" w14:textId="77777777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ważności bonów towarowych.</w:t>
      </w:r>
    </w:p>
    <w:p w14:paraId="3C975785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poprawki w treści oferty powinny być naniesione czytelnie i opatrzone podpisem osoby uprawnionej.</w:t>
      </w:r>
    </w:p>
    <w:p w14:paraId="15056FD2" w14:textId="578DAD83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Wszelkie nieoryginalne dokumenty i zaświadczenia, do przedłożenia, których zobowiązany jest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ykonawca, są składane w formie oryginału lub kopii poświadczonych za zgodność z oryginałem przez osobę (osoby) uprawnioną do reprezentacji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ykonawcy.</w:t>
      </w:r>
    </w:p>
    <w:p w14:paraId="0C9F915A" w14:textId="34411931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Zamawiający może żądać przedstawienia oryginału lub notarialnie poświadczonej kopii dokumentu wyłącznie wtedy, gdy złożona przez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ykonawcę kopia dokumentu jest nieczytelna lub budzi wątpliwości co do jej prawdziwości.</w:t>
      </w:r>
    </w:p>
    <w:p w14:paraId="6097D6CD" w14:textId="60BBF9CD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 dokonaniu wyboru oferty najkorzystniejszej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 niezwłocznie poinformuje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ykonawców o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ykonawcach, których oferty zostały odrzucone, podając jednocześnie uzasadnienie faktyczne i prawne.</w:t>
      </w:r>
    </w:p>
    <w:p w14:paraId="3C185DA6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DCD87B8" w14:textId="6BA91DDF" w:rsidR="00502AC6" w:rsidRPr="00FF665A" w:rsidRDefault="00502AC6" w:rsidP="00FF665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65A">
        <w:rPr>
          <w:rFonts w:ascii="Times New Roman" w:eastAsia="Times New Roman" w:hAnsi="Times New Roman"/>
          <w:sz w:val="24"/>
          <w:szCs w:val="24"/>
          <w:lang w:eastAsia="ar-SA"/>
        </w:rPr>
        <w:t>Wskazanie miejsca i terminu składania i otwarcia ofert</w:t>
      </w:r>
    </w:p>
    <w:p w14:paraId="20DC4C3A" w14:textId="77777777" w:rsidR="00502AC6" w:rsidRDefault="00502AC6" w:rsidP="00975538">
      <w:pPr>
        <w:suppressAutoHyphens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3E651141" w14:textId="63275DC2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Ofertę w zamkniętej kopercie, zawierającej nazwę i adres Wykonawcy, oznaczoną: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„Zakup bonów towarowych”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należy złożyć w siedzibie </w:t>
      </w:r>
      <w:r w:rsidR="00FF665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amawiającego: Piekary Śląskie </w:t>
      </w:r>
      <w:r w:rsidR="00BE75A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     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ul.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4, pok. księgowości w terminie do dnia </w:t>
      </w:r>
      <w:r w:rsidR="00AA534A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="008943DE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9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</w:t>
      </w:r>
      <w:r w:rsidR="00AA534A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11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.20</w:t>
      </w:r>
      <w:r w:rsidR="00BE75A7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="008943DE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1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 xml:space="preserve"> r. do godz. 9.00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14:paraId="679B3B22" w14:textId="77777777" w:rsidR="00FF665A" w:rsidRDefault="00FF665A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9717B8D" w14:textId="0340CA3D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Otwarcie ofert nastąpi w dniu </w:t>
      </w:r>
      <w:r w:rsidR="00AA534A" w:rsidRPr="00FF665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</w:t>
      </w:r>
      <w:r w:rsidR="008943DE" w:rsidRPr="00FF665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</w:t>
      </w:r>
      <w:r w:rsidR="00AA534A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11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.20</w:t>
      </w:r>
      <w:r w:rsidR="00BE75A7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="008943DE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1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 xml:space="preserve"> r. o godz. 10.30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siedzibie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amawiającego </w:t>
      </w:r>
      <w:r w:rsidR="00BE75A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Piekarach Śląskich, ul.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Trautmana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4 na posiedzeniu Komisji Przetargowej DPS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719DB047" w14:textId="5023AA15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Podczas otwarcia ofert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 poda kwotę jaką zamierza przeznaczyć na sfinansowanie zamówienia oraz nazwy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ykonawców, ich adresy oraz ceny ofertowe i inne elementy oferty będące oceniane na podstawie przyjętych kryteriów.</w:t>
      </w:r>
    </w:p>
    <w:p w14:paraId="49808EC0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3F1386F" w14:textId="77777777" w:rsidR="00502AC6" w:rsidRPr="00FF665A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65A">
        <w:rPr>
          <w:rFonts w:ascii="Times New Roman" w:eastAsia="Times New Roman" w:hAnsi="Times New Roman"/>
          <w:sz w:val="24"/>
          <w:szCs w:val="24"/>
          <w:lang w:eastAsia="ar-SA"/>
        </w:rPr>
        <w:t>Kryteria wyboru ofert i opis sposobu oceny ofert:</w:t>
      </w:r>
    </w:p>
    <w:p w14:paraId="380EEE9D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FE4D34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Ocena wszystkich nieodrzuconych ofert, będzie dokonywana wg następujących kryteriów, </w:t>
      </w:r>
      <w:r w:rsidR="00A0142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 uwzględnieniem niżej podanych wag procentowych:</w:t>
      </w:r>
    </w:p>
    <w:p w14:paraId="788A2740" w14:textId="4938714D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ilość punktów handlowych na terenie GOP *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w których można zrealizować bony towarowe - 70%</w:t>
      </w:r>
    </w:p>
    <w:p w14:paraId="6710C7FF" w14:textId="155F81AC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płatności - 20%</w:t>
      </w:r>
    </w:p>
    <w:p w14:paraId="09D56452" w14:textId="77777777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cena - 10%.</w:t>
      </w:r>
    </w:p>
    <w:p w14:paraId="5A7659BB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95D40C4" w14:textId="3938B692" w:rsidR="00502AC6" w:rsidRDefault="00FF665A" w:rsidP="00FF665A">
      <w:pPr>
        <w:widowControl w:val="0"/>
        <w:suppressAutoHyphens/>
        <w:overflowPunct w:val="0"/>
        <w:autoSpaceDE w:val="0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D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 xml:space="preserve">o punktów handlowych </w:t>
      </w:r>
      <w:r>
        <w:rPr>
          <w:rFonts w:ascii="Times New Roman" w:eastAsia="Times New Roman" w:hAnsi="Times New Roman"/>
          <w:sz w:val="24"/>
          <w:szCs w:val="20"/>
          <w:lang w:eastAsia="ar-SA"/>
        </w:rPr>
        <w:t>Z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amawiający zalicza: hipermarkety, supermarkety, księgarnie,</w:t>
      </w:r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sklepy</w:t>
      </w:r>
      <w:r w:rsidR="00A01429">
        <w:rPr>
          <w:rFonts w:ascii="Times New Roman" w:eastAsia="Times New Roman" w:hAnsi="Times New Roman"/>
          <w:sz w:val="24"/>
          <w:szCs w:val="20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z markowymi ubraniami i obuwiem, sprzętem RTV i AGD, sprzętem sportowym, artykułami kosmetyczno-perfumeryjnymi</w:t>
      </w:r>
      <w:r w:rsidR="00941FB2">
        <w:rPr>
          <w:rFonts w:ascii="Times New Roman" w:eastAsia="Times New Roman" w:hAnsi="Times New Roman"/>
          <w:sz w:val="24"/>
          <w:szCs w:val="20"/>
          <w:lang w:eastAsia="ar-SA"/>
        </w:rPr>
        <w:t>.</w:t>
      </w:r>
    </w:p>
    <w:p w14:paraId="598A4CE8" w14:textId="063F5364" w:rsidR="00502AC6" w:rsidRDefault="00941FB2" w:rsidP="00FF665A">
      <w:pPr>
        <w:widowControl w:val="0"/>
        <w:suppressAutoHyphens/>
        <w:overflowPunct w:val="0"/>
        <w:autoSpaceDE w:val="0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P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rzez teren GOP zamawiający rozumie obszar wyznaczony przez miasta graniczne:</w:t>
      </w:r>
    </w:p>
    <w:p w14:paraId="29B558D8" w14:textId="466ED036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Pyskowice, Tarnowskie Góry, Piekary Śląskie od strony północnej</w:t>
      </w:r>
    </w:p>
    <w:p w14:paraId="2D1E13E9" w14:textId="243679E4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Dąbrowa Górnicza, Jaworzno, Libiąż od strony wschodniej</w:t>
      </w:r>
    </w:p>
    <w:p w14:paraId="75EEA962" w14:textId="58EEE43D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Bieruń, Tychy, Łaziska Górne,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Orzesze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od strony południowej</w:t>
      </w:r>
    </w:p>
    <w:p w14:paraId="5FE50957" w14:textId="77777777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Knurów, Gliwice od strony zachodniej.</w:t>
      </w:r>
    </w:p>
    <w:p w14:paraId="70A42871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4B06F16" w14:textId="77777777" w:rsidR="00502AC6" w:rsidRPr="00BF2A45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F2A45">
        <w:rPr>
          <w:rFonts w:ascii="Times New Roman" w:eastAsia="Times New Roman" w:hAnsi="Times New Roman"/>
          <w:sz w:val="24"/>
          <w:szCs w:val="24"/>
          <w:lang w:eastAsia="ar-SA"/>
        </w:rPr>
        <w:t>Opis sposobu obliczania punktacji ofert:</w:t>
      </w:r>
    </w:p>
    <w:p w14:paraId="5FA27888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6F6D591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Ilość punktów handlowych</w:t>
      </w:r>
    </w:p>
    <w:p w14:paraId="766C058C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291DBF0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największą ilością punktów handlowych otrzymuje 100 pkt.</w:t>
      </w:r>
    </w:p>
    <w:p w14:paraId="75362A0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39F87C55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CC69E8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ilość punktów handlowych w ofercie badanej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3ABC45C2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największa ilość punktów handlowych</w:t>
      </w:r>
    </w:p>
    <w:p w14:paraId="63CCFD77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A249DD7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Termin płatności</w:t>
      </w:r>
    </w:p>
    <w:p w14:paraId="79C81240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0B71169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najdłuższym terminem płatności otrzymuje 100 pkt.</w:t>
      </w:r>
    </w:p>
    <w:p w14:paraId="0C7C63B8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1B0A3A8D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274E93E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termin płatności w ofercie badanej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0A24EE4E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najdłuższy termin płatności</w:t>
      </w:r>
    </w:p>
    <w:p w14:paraId="02B48669" w14:textId="77777777" w:rsidR="00941FB2" w:rsidRDefault="00941FB2" w:rsidP="00941FB2">
      <w:pPr>
        <w:keepNext/>
        <w:tabs>
          <w:tab w:val="num" w:pos="432"/>
        </w:tabs>
        <w:suppressAutoHyphens/>
        <w:overflowPunct w:val="0"/>
        <w:autoSpaceDE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/>
          <w:i/>
          <w:iCs/>
          <w:sz w:val="24"/>
          <w:szCs w:val="20"/>
          <w:lang w:eastAsia="ar-SA"/>
        </w:rPr>
      </w:pPr>
    </w:p>
    <w:p w14:paraId="2C6F84FB" w14:textId="5FB6CBC7" w:rsidR="00502AC6" w:rsidRDefault="00502AC6" w:rsidP="00941FB2">
      <w:pPr>
        <w:keepNext/>
        <w:tabs>
          <w:tab w:val="num" w:pos="432"/>
        </w:tabs>
        <w:suppressAutoHyphens/>
        <w:overflowPunct w:val="0"/>
        <w:autoSpaceDE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/>
          <w:b/>
          <w:iCs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iCs/>
          <w:sz w:val="24"/>
          <w:szCs w:val="20"/>
          <w:lang w:eastAsia="ar-SA"/>
        </w:rPr>
        <w:t xml:space="preserve">Cena </w:t>
      </w:r>
    </w:p>
    <w:p w14:paraId="4D4D4E79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9C86820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najniższą ceną otrzymuje 100 pkt.</w:t>
      </w:r>
    </w:p>
    <w:p w14:paraId="084F6A3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69ABA576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8F79101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najniższa cena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5393610F" w14:textId="7FA10B19" w:rsidR="00502AC6" w:rsidRPr="00941FB2" w:rsidRDefault="00502AC6" w:rsidP="00941FB2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cena oferty badanej</w:t>
      </w:r>
    </w:p>
    <w:p w14:paraId="57FF5311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9228C1D" w14:textId="3D3244C8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Końcową ilość punktów otrzymanych za poszczególne kryterium stanowi iloczyn liczb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y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punktów przyznanych w danym kryterium oraz wagi % przypisanej danemu kryterium:</w:t>
      </w:r>
    </w:p>
    <w:p w14:paraId="3D6625AD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2C0427B" w14:textId="3302E3CC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ilość punktów otrzymanych za poszczególne kryterium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= liczba punktów przyznanych </w:t>
      </w:r>
      <w:r w:rsidR="00BE75A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danym kryterium x waga % danego kryterium</w:t>
      </w:r>
    </w:p>
    <w:p w14:paraId="74C319FC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BC8C650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Końcową wartość punktową danej oferty stanowi suma ilości punktów uzyskana przez daną ofertę za każde kryterium oceny ofert:</w:t>
      </w:r>
    </w:p>
    <w:p w14:paraId="606CEF4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BBABD80" w14:textId="1805E912" w:rsidR="00BE75A7" w:rsidRDefault="00502AC6" w:rsidP="00941FB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Wartość końcowa oferty =</w:t>
      </w:r>
    </w:p>
    <w:p w14:paraId="73D65772" w14:textId="77777777" w:rsidR="00BE75A7" w:rsidRDefault="00BE75A7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8526ED5" w14:textId="66E28380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"ilość punktów handlowych ......"</w:t>
      </w:r>
    </w:p>
    <w:p w14:paraId="58C3EA78" w14:textId="024D9ABF" w:rsidR="00BE75A7" w:rsidRDefault="00BE75A7" w:rsidP="00975538">
      <w:pPr>
        <w:widowControl w:val="0"/>
        <w:suppressAutoHyphens/>
        <w:autoSpaceDE w:val="0"/>
        <w:spacing w:after="0" w:line="360" w:lineRule="auto"/>
        <w:ind w:left="2124" w:firstLine="708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+</w:t>
      </w:r>
    </w:p>
    <w:p w14:paraId="5CFC4281" w14:textId="77777777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"termin</w:t>
      </w:r>
      <w:r w:rsidR="00A01429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płatności"</w:t>
      </w:r>
    </w:p>
    <w:p w14:paraId="3B08C0F5" w14:textId="1ADBBD50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+</w:t>
      </w:r>
    </w:p>
    <w:p w14:paraId="13A3AF3C" w14:textId="54903331" w:rsidR="00502AC6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"cena"</w:t>
      </w:r>
    </w:p>
    <w:p w14:paraId="098648C6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7FA27B57" w14:textId="163BE09B" w:rsidR="00502AC6" w:rsidRDefault="00502AC6" w:rsidP="00975538">
      <w:pPr>
        <w:keepNext/>
        <w:tabs>
          <w:tab w:val="num" w:pos="576"/>
        </w:tabs>
        <w:suppressAutoHyphens/>
        <w:overflowPunct w:val="0"/>
        <w:autoSpaceDE w:val="0"/>
        <w:spacing w:after="0" w:line="360" w:lineRule="auto"/>
        <w:ind w:left="576" w:hanging="576"/>
        <w:textAlignment w:val="baseline"/>
        <w:outlineLvl w:val="1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Wykonawca, którego oferta otrzyma największą ilość punktów wygrywa postępowanie.</w:t>
      </w:r>
    </w:p>
    <w:p w14:paraId="12246996" w14:textId="77777777" w:rsidR="00BE75A7" w:rsidRDefault="00BE75A7" w:rsidP="00975538">
      <w:pPr>
        <w:keepNext/>
        <w:tabs>
          <w:tab w:val="num" w:pos="576"/>
        </w:tabs>
        <w:suppressAutoHyphens/>
        <w:overflowPunct w:val="0"/>
        <w:autoSpaceDE w:val="0"/>
        <w:spacing w:after="0" w:line="360" w:lineRule="auto"/>
        <w:ind w:left="576" w:hanging="576"/>
        <w:textAlignment w:val="baseline"/>
        <w:outlineLvl w:val="1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1762A74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EB80D35" w14:textId="397CB10D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Informacja o wszelkich formalnościach, jakie powinny zostać dopełnione przez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ykonawcę w celu zawarcia umowy:</w:t>
      </w:r>
    </w:p>
    <w:p w14:paraId="35DF8FDC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C9EAA16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zawiadomieniu o wyborze oferty najkorzystniejszej Zamawiający poinformuje Wykonawcę o terminie i miejscu zawarcia umowy.</w:t>
      </w:r>
    </w:p>
    <w:p w14:paraId="4DEFEC8D" w14:textId="7EF3FC32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Osoby reprezentujące Wykonawcę przy podpisywaniu umowy powinny posiadać ze sobą dokumenty potwierdzające ich umocowanie do podpisania umowy, o ile umocowanie to nie będzie wynikać</w:t>
      </w:r>
      <w:r w:rsidR="002D6B15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 dokumentów załączonych do oferty.</w:t>
      </w:r>
    </w:p>
    <w:p w14:paraId="0852BFE8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14:paraId="462C46D7" w14:textId="72886399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Istotne dla stron postanowienia, które zostaną wprowadzone do treści zawieranej umowy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     Złożenie oferty oznacza przyjęcie przez oferenta warunków umowy, stanowiącej </w:t>
      </w:r>
      <w:r w:rsidRPr="00941FB2">
        <w:rPr>
          <w:rFonts w:ascii="Times New Roman" w:eastAsia="Times New Roman" w:hAnsi="Times New Roman"/>
          <w:b/>
          <w:sz w:val="24"/>
          <w:szCs w:val="24"/>
          <w:lang w:eastAsia="ar-SA"/>
        </w:rPr>
        <w:t>Z</w:t>
      </w:r>
      <w:r w:rsidR="003F5DFA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ałącznik </w:t>
      </w:r>
      <w:r w:rsidR="00A47739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</w:t>
      </w:r>
      <w:r w:rsidR="003F5DFA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nr 2</w:t>
      </w:r>
      <w:r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do specyfikacji. </w:t>
      </w:r>
    </w:p>
    <w:p w14:paraId="2C6205C7" w14:textId="03C8B380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Zamawiający nie dopuszcza składania ofert wariantowych. </w:t>
      </w:r>
    </w:p>
    <w:p w14:paraId="4070D6A5" w14:textId="16BAADA1" w:rsidR="00502AC6" w:rsidRPr="00941FB2" w:rsidRDefault="00502AC6" w:rsidP="00941FB2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Adres poczty elektronicznej </w:t>
      </w:r>
      <w:r w:rsid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>amawiającego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ar-SA"/>
        </w:rPr>
        <w:t>: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hyperlink r:id="rId6" w:history="1">
        <w:r>
          <w:rPr>
            <w:rStyle w:val="Hipercze"/>
            <w:rFonts w:ascii="Times New Roman" w:eastAsia="Times New Roman" w:hAnsi="Times New Roman"/>
            <w:sz w:val="24"/>
            <w:szCs w:val="24"/>
            <w:u w:val="none"/>
            <w:lang w:eastAsia="ar-SA"/>
          </w:rPr>
          <w:t>dps_trautmana@wp.pl</w:t>
        </w:r>
      </w:hyperlink>
    </w:p>
    <w:p w14:paraId="43E751A1" w14:textId="104E07CD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Informacje dotyczące walut obcych, w jakich mogą być prowadzone rozliczenia między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amawiającym a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ykonawcą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14:paraId="7D7F971F" w14:textId="1C8DF4EE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Zamawiający nie przewiduje prowadzenia rozliczeń w walutach obcych.</w:t>
      </w:r>
    </w:p>
    <w:p w14:paraId="22D5741A" w14:textId="77777777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Zamawiający nie przewiduje zwrotu kosztów udziału w postępowaniu.</w:t>
      </w:r>
    </w:p>
    <w:p w14:paraId="67BAC516" w14:textId="452444FF" w:rsidR="00502AC6" w:rsidRPr="00941FB2" w:rsidRDefault="005D3614" w:rsidP="00975538">
      <w:pPr>
        <w:suppressAutoHyphens/>
        <w:spacing w:after="0" w:line="360" w:lineRule="auto"/>
        <w:jc w:val="right"/>
        <w:rPr>
          <w:rFonts w:ascii="Times New Roman" w:eastAsia="Times New Roman" w:hAnsi="Times New Roman"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  <w:r w:rsidR="00502AC6" w:rsidRPr="00941FB2">
        <w:rPr>
          <w:rFonts w:ascii="Times New Roman" w:eastAsia="Times New Roman" w:hAnsi="Times New Roman"/>
          <w:i/>
          <w:sz w:val="20"/>
          <w:szCs w:val="20"/>
          <w:lang w:eastAsia="ar-SA"/>
        </w:rPr>
        <w:lastRenderedPageBreak/>
        <w:t xml:space="preserve">Załącznik nr </w:t>
      </w:r>
      <w:r w:rsidR="002F2B13" w:rsidRPr="00941FB2">
        <w:rPr>
          <w:rFonts w:ascii="Times New Roman" w:eastAsia="Times New Roman" w:hAnsi="Times New Roman"/>
          <w:i/>
          <w:sz w:val="20"/>
          <w:szCs w:val="20"/>
          <w:lang w:eastAsia="ar-SA"/>
        </w:rPr>
        <w:t>1</w:t>
      </w:r>
    </w:p>
    <w:p w14:paraId="08748CA2" w14:textId="462E82D6" w:rsidR="00F30778" w:rsidRPr="00770D24" w:rsidRDefault="00F30778" w:rsidP="00770D2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......................................................</w:t>
      </w:r>
    </w:p>
    <w:p w14:paraId="2AA5A11D" w14:textId="4C1ABF01" w:rsidR="00502AC6" w:rsidRDefault="00F30778" w:rsidP="00770D24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   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 xml:space="preserve">Pieczęć </w:t>
      </w:r>
      <w:r w:rsidR="00770D24">
        <w:rPr>
          <w:rFonts w:ascii="Times New Roman" w:eastAsia="Times New Roman" w:hAnsi="Times New Roman"/>
          <w:sz w:val="20"/>
          <w:szCs w:val="24"/>
          <w:lang w:eastAsia="ar-SA"/>
        </w:rPr>
        <w:t>W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ykonawcy</w:t>
      </w:r>
    </w:p>
    <w:p w14:paraId="7990528B" w14:textId="601A8F7C" w:rsidR="00F30778" w:rsidRDefault="00F30778" w:rsidP="00770D2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...................................................................</w:t>
      </w:r>
    </w:p>
    <w:p w14:paraId="2F22AA22" w14:textId="4B3D7284" w:rsidR="00502AC6" w:rsidRDefault="00F30778" w:rsidP="00770D2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                                                                                           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(</w:t>
      </w:r>
      <w:r w:rsidR="00770D24">
        <w:rPr>
          <w:rFonts w:ascii="Times New Roman" w:eastAsia="Times New Roman" w:hAnsi="Times New Roman"/>
          <w:sz w:val="20"/>
          <w:szCs w:val="24"/>
          <w:lang w:eastAsia="ar-SA"/>
        </w:rPr>
        <w:t>M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iejscowość, data)</w:t>
      </w:r>
    </w:p>
    <w:p w14:paraId="085BA334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36ECBB6" w14:textId="1678CD3A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0C793FE4" w14:textId="663F048B" w:rsidR="00F30778" w:rsidRPr="00F30778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de-DE" w:eastAsia="ar-SA"/>
        </w:rPr>
      </w:pPr>
      <w:r>
        <w:rPr>
          <w:rFonts w:ascii="Times New Roman" w:eastAsia="Times New Roman" w:hAnsi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......................................................................................................................................................</w:t>
      </w:r>
    </w:p>
    <w:p w14:paraId="2294C055" w14:textId="77777777" w:rsidR="00F30778" w:rsidRDefault="00F30778" w:rsidP="00975538">
      <w:pPr>
        <w:suppressAutoHyphens/>
        <w:spacing w:after="0" w:line="36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>(nazwa i adres wykonawcy)</w:t>
      </w:r>
    </w:p>
    <w:p w14:paraId="0F805716" w14:textId="77777777" w:rsidR="00502AC6" w:rsidRDefault="00502AC6" w:rsidP="00975538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249CA135" w14:textId="4BF30C5F" w:rsidR="00502AC6" w:rsidRPr="00770D24" w:rsidRDefault="00502AC6" w:rsidP="00770D24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24"/>
          <w:u w:val="single"/>
          <w:lang w:val="de-DE" w:eastAsia="ar-SA"/>
        </w:rPr>
      </w:pPr>
      <w:r>
        <w:rPr>
          <w:rFonts w:ascii="Times New Roman" w:eastAsia="Times New Roman" w:hAnsi="Times New Roman"/>
          <w:b/>
          <w:sz w:val="32"/>
          <w:szCs w:val="24"/>
          <w:u w:val="single"/>
          <w:lang w:val="de-DE" w:eastAsia="ar-SA"/>
        </w:rPr>
        <w:t>O F E R T A</w:t>
      </w:r>
    </w:p>
    <w:p w14:paraId="064A4CE8" w14:textId="0CF9FD72" w:rsidR="00502AC6" w:rsidRPr="00941FB2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iCs/>
          <w:sz w:val="24"/>
          <w:szCs w:val="28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związku z ogłoszonym postępowaniem w trybie </w:t>
      </w:r>
      <w:r w:rsidR="002F2B13">
        <w:rPr>
          <w:rFonts w:ascii="Times New Roman" w:eastAsia="Times New Roman" w:hAnsi="Times New Roman"/>
          <w:sz w:val="24"/>
          <w:szCs w:val="24"/>
          <w:lang w:eastAsia="ar-SA"/>
        </w:rPr>
        <w:t>zapytania ofertowego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>
        <w:rPr>
          <w:rFonts w:ascii="Times New Roman" w:eastAsia="Times New Roman" w:hAnsi="Times New Roman"/>
          <w:b/>
          <w:iCs/>
          <w:sz w:val="24"/>
          <w:szCs w:val="28"/>
          <w:lang w:eastAsia="ar-SA"/>
        </w:rPr>
        <w:t>zakup bonów towarowych:</w:t>
      </w:r>
    </w:p>
    <w:p w14:paraId="05922A81" w14:textId="7DEF7FB1" w:rsidR="00502AC6" w:rsidRPr="00941FB2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zapoznałem się z treścią specyfikacji istotnych warunków zamówienia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i nie wnoszę do niej żadnych zastrzeżeń.</w:t>
      </w:r>
    </w:p>
    <w:p w14:paraId="53755BB9" w14:textId="5012F1FF" w:rsidR="00502AC6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Cena 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 w:rsidR="00F30778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5</w:t>
      </w:r>
      <w:r w:rsidR="00C1333E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5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E50BF0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0,- PLN </w:t>
      </w:r>
    </w:p>
    <w:p w14:paraId="584C9F46" w14:textId="3C5951AA" w:rsidR="001D7CB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Cena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F30778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</w:t>
      </w:r>
      <w:r w:rsidR="00C1333E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  <w:r w:rsidR="00F30778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5</w:t>
      </w:r>
      <w:r w:rsidR="000021CD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1D7CB6">
        <w:rPr>
          <w:rFonts w:ascii="Times New Roman" w:eastAsia="Times New Roman" w:hAnsi="Times New Roman"/>
          <w:sz w:val="24"/>
          <w:szCs w:val="24"/>
          <w:lang w:eastAsia="ar-SA"/>
        </w:rPr>
        <w:t>0,- PLN</w:t>
      </w:r>
    </w:p>
    <w:p w14:paraId="0E871CD2" w14:textId="474958D9" w:rsidR="00502AC6" w:rsidRDefault="00A01429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Cena  </w:t>
      </w:r>
      <w:r w:rsidR="00F30778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</w:t>
      </w:r>
      <w:r w:rsidR="00C1333E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bonów towarowych o nominale 5</w:t>
      </w:r>
      <w:r w:rsidR="001D7CB6">
        <w:rPr>
          <w:rFonts w:ascii="Times New Roman" w:eastAsia="Times New Roman" w:hAnsi="Times New Roman"/>
          <w:sz w:val="24"/>
          <w:szCs w:val="24"/>
          <w:lang w:eastAsia="ar-SA"/>
        </w:rPr>
        <w:t>0,- PLN</w:t>
      </w:r>
    </w:p>
    <w:p w14:paraId="7069565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wynosi:  ………………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PLN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7E584DEA" w14:textId="0CD141CD" w:rsidR="00502AC6" w:rsidRDefault="00502AC6" w:rsidP="00770D24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(słownie:..................................................................................................................................)</w:t>
      </w:r>
    </w:p>
    <w:p w14:paraId="737B3FBD" w14:textId="47FB7E19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Oświadczam, że bony towarowe można zrealizować w ................. (ilość) punktach handlowych położonych na terenie GOP, których wykaz (z podaniem nazwy i adresu punktu handlowego) przedstawiam jako załącznik do oferty.</w:t>
      </w:r>
    </w:p>
    <w:p w14:paraId="46E342C0" w14:textId="4D09AD52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Termin płatności wynosi .......... dni (maksymalnie 30 dni od daty otrzymania </w:t>
      </w:r>
      <w:r w:rsidR="003F5DFA" w:rsidRPr="003F5DFA">
        <w:rPr>
          <w:rFonts w:ascii="Times New Roman" w:eastAsia="Times New Roman" w:hAnsi="Times New Roman"/>
          <w:sz w:val="24"/>
          <w:szCs w:val="24"/>
          <w:lang w:eastAsia="ar-SA"/>
        </w:rPr>
        <w:t>f</w:t>
      </w:r>
      <w:r w:rsidR="00B70DC8"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aktury lub </w:t>
      </w:r>
      <w:r w:rsidR="00B70DC8" w:rsidRPr="003F5DFA">
        <w:rPr>
          <w:rFonts w:ascii="Times New Roman" w:hAnsi="Times New Roman"/>
          <w:sz w:val="24"/>
          <w:szCs w:val="24"/>
        </w:rPr>
        <w:t>noty księgowo-obciążeniowej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>)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577A8B34" w14:textId="1B5ED24F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Termin ważności bonów towarowych wynosi ................................ (podać okres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miesiącach lub datę upływu ważności bonów).</w:t>
      </w:r>
    </w:p>
    <w:p w14:paraId="133B357E" w14:textId="77777777" w:rsidR="00502AC6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Uważam się za związanego niniejszą ofertą przez okres </w:t>
      </w:r>
      <w:r w:rsidR="00F66F27">
        <w:rPr>
          <w:rFonts w:ascii="Times New Roman" w:eastAsia="Times New Roman" w:hAnsi="Times New Roman"/>
          <w:sz w:val="24"/>
          <w:szCs w:val="24"/>
          <w:lang w:eastAsia="ar-SA"/>
        </w:rPr>
        <w:t>14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dni od upływu terminu składania ofert.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10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14:paraId="1EC419E5" w14:textId="391E6873" w:rsidR="00502AC6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razie wybrania mojej oferty zobowiązuję się do podpisania umowy na warunkach określonych przez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amawiającego w specyfikacji.</w:t>
      </w:r>
    </w:p>
    <w:p w14:paraId="5E99CA82" w14:textId="4CFAC90C" w:rsidR="00770D24" w:rsidRDefault="00770D24" w:rsidP="00770D2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CA64798" w14:textId="77777777" w:rsidR="00770D24" w:rsidRPr="00770D24" w:rsidRDefault="00770D24" w:rsidP="00770D2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4222DD2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  <w:t xml:space="preserve">    ...................................................</w:t>
      </w:r>
    </w:p>
    <w:p w14:paraId="0E44C402" w14:textId="38758711" w:rsidR="00502AC6" w:rsidRDefault="00502AC6" w:rsidP="00770D2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 xml:space="preserve">       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 xml:space="preserve">                             </w:t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  <w:t xml:space="preserve">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 xml:space="preserve">podpis i pieczątka imienna </w:t>
      </w:r>
    </w:p>
    <w:p w14:paraId="6ED67FF3" w14:textId="0FCB5D03" w:rsidR="00502AC6" w:rsidRDefault="00502AC6" w:rsidP="00770D2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502AC6" w:rsidSect="00A87889">
          <w:pgSz w:w="11906" w:h="16838"/>
          <w:pgMar w:top="1417" w:right="1417" w:bottom="1417" w:left="1417" w:header="708" w:footer="709" w:gutter="0"/>
          <w:cols w:space="708"/>
          <w:docGrid w:linePitch="299"/>
        </w:sectPr>
      </w:pP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  <w:t xml:space="preserve">     </w:t>
      </w:r>
      <w:r w:rsidR="000F797A">
        <w:rPr>
          <w:rFonts w:ascii="Times New Roman" w:eastAsia="Times New Roman" w:hAnsi="Times New Roman"/>
          <w:sz w:val="16"/>
          <w:szCs w:val="24"/>
          <w:lang w:eastAsia="ar-SA"/>
        </w:rPr>
        <w:t xml:space="preserve">          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>uprawnionego (-</w:t>
      </w:r>
      <w:proofErr w:type="spellStart"/>
      <w:r>
        <w:rPr>
          <w:rFonts w:ascii="Times New Roman" w:eastAsia="Times New Roman" w:hAnsi="Times New Roman"/>
          <w:sz w:val="16"/>
          <w:szCs w:val="24"/>
          <w:lang w:eastAsia="ar-SA"/>
        </w:rPr>
        <w:t>nych</w:t>
      </w:r>
      <w:proofErr w:type="spellEnd"/>
      <w:r>
        <w:rPr>
          <w:rFonts w:ascii="Times New Roman" w:eastAsia="Times New Roman" w:hAnsi="Times New Roman"/>
          <w:sz w:val="16"/>
          <w:szCs w:val="24"/>
          <w:lang w:eastAsia="ar-SA"/>
        </w:rPr>
        <w:t>) przedstawicie</w:t>
      </w:r>
      <w:r w:rsidR="000F797A">
        <w:rPr>
          <w:rFonts w:ascii="Times New Roman" w:eastAsia="Times New Roman" w:hAnsi="Times New Roman"/>
          <w:sz w:val="16"/>
          <w:szCs w:val="24"/>
          <w:lang w:eastAsia="ar-SA"/>
        </w:rPr>
        <w:t>la</w:t>
      </w:r>
    </w:p>
    <w:p w14:paraId="35F783F7" w14:textId="04204A55" w:rsidR="00502AC6" w:rsidRDefault="00502AC6" w:rsidP="00975538">
      <w:pPr>
        <w:suppressAutoHyphens/>
        <w:spacing w:after="0" w:line="360" w:lineRule="auto"/>
        <w:jc w:val="right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lastRenderedPageBreak/>
        <w:t xml:space="preserve"> Załącznik nr  </w:t>
      </w:r>
      <w:r w:rsidR="003F5DFA">
        <w:rPr>
          <w:rFonts w:ascii="Times New Roman" w:eastAsia="Times New Roman" w:hAnsi="Times New Roman"/>
          <w:i/>
          <w:sz w:val="24"/>
          <w:szCs w:val="24"/>
          <w:lang w:eastAsia="ar-SA"/>
        </w:rPr>
        <w:t>2</w:t>
      </w:r>
    </w:p>
    <w:p w14:paraId="397CE956" w14:textId="13956EC9" w:rsidR="00502AC6" w:rsidRPr="00770D24" w:rsidRDefault="00502AC6" w:rsidP="00770D24">
      <w:pPr>
        <w:suppressAutoHyphens/>
        <w:spacing w:after="0" w:line="360" w:lineRule="auto"/>
        <w:ind w:left="3540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  <w:t xml:space="preserve">          </w:t>
      </w:r>
    </w:p>
    <w:p w14:paraId="08104D68" w14:textId="7B916842" w:rsidR="00502AC6" w:rsidRDefault="00120B2C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UMOWA nr ……../20</w:t>
      </w:r>
      <w:r w:rsidR="00F30778"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2</w:t>
      </w:r>
      <w:r w:rsidR="00C1333E"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1</w:t>
      </w:r>
    </w:p>
    <w:p w14:paraId="747634FE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ar-SA"/>
        </w:rPr>
      </w:pPr>
    </w:p>
    <w:p w14:paraId="75DBE689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zawarta w dniu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…………….. r.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pomiędzy:</w:t>
      </w:r>
    </w:p>
    <w:p w14:paraId="10281620" w14:textId="77777777" w:rsidR="0027173B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CE582F1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Gmina Piekary Śląskie</w:t>
      </w:r>
    </w:p>
    <w:p w14:paraId="3BDD5608" w14:textId="4FE4CD78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ul. Bytomska  84</w:t>
      </w:r>
    </w:p>
    <w:p w14:paraId="353A3BC3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41 -940 Piekary Śląskie</w:t>
      </w:r>
    </w:p>
    <w:p w14:paraId="16136CED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NIP: 498 026 22 99</w:t>
      </w:r>
    </w:p>
    <w:p w14:paraId="3D8655B1" w14:textId="77777777" w:rsidR="00770D24" w:rsidRDefault="00770D24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24685B6" w14:textId="74B421EC" w:rsidR="0027173B" w:rsidRDefault="0027173B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imieniu której działa:</w:t>
      </w:r>
    </w:p>
    <w:p w14:paraId="668440C6" w14:textId="77777777" w:rsidR="0027173B" w:rsidRPr="0027173B" w:rsidRDefault="0027173B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B5EBD5" w14:textId="242BB022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70D24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Dom Pomocy Społecznej w Piekarach Śląskich</w:t>
      </w:r>
    </w:p>
    <w:p w14:paraId="30253D8C" w14:textId="77777777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70D24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41-946 Piekary Śląskie, ul. </w:t>
      </w:r>
      <w:proofErr w:type="spellStart"/>
      <w:r w:rsidRPr="00770D24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Trautmana</w:t>
      </w:r>
      <w:proofErr w:type="spellEnd"/>
      <w:r w:rsidRPr="00770D24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4</w:t>
      </w:r>
    </w:p>
    <w:p w14:paraId="1FB6DE61" w14:textId="77777777" w:rsidR="0027173B" w:rsidRDefault="0027173B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E62FF1F" w14:textId="7DA6A5F5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reprezentowanym przez:</w:t>
      </w:r>
    </w:p>
    <w:p w14:paraId="2A0CCA99" w14:textId="4D84E088" w:rsidR="00502AC6" w:rsidRPr="00770D24" w:rsidRDefault="00502AC6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Dyrektora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mgr Barbara Jambor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- Jakubowska</w:t>
      </w:r>
    </w:p>
    <w:p w14:paraId="6CF07E29" w14:textId="659243FC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zwanym dalej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Zamawiającym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a</w:t>
      </w:r>
    </w:p>
    <w:p w14:paraId="26981AC8" w14:textId="77777777" w:rsidR="00770D24" w:rsidRDefault="00770D24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124E03B" w14:textId="7D399F10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…………………………………………………</w:t>
      </w:r>
    </w:p>
    <w:p w14:paraId="5EBB22A8" w14:textId="77777777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37FC179" w14:textId="37470ED6" w:rsidR="0072776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działającym na podstawie wpisu do rejestru </w:t>
      </w:r>
    </w:p>
    <w:p w14:paraId="572DF102" w14:textId="77777777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………………………………………………….</w:t>
      </w:r>
    </w:p>
    <w:p w14:paraId="117AFD1B" w14:textId="72EC8901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>reprezentowanym przez:</w:t>
      </w:r>
    </w:p>
    <w:p w14:paraId="38D1E84F" w14:textId="1A69160B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………………………….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  <w:t>-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  <w:t>…………………………..</w:t>
      </w:r>
    </w:p>
    <w:p w14:paraId="4C7F5FA3" w14:textId="77777777" w:rsidR="00770D24" w:rsidRPr="00770D24" w:rsidRDefault="00770D24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9A69646" w14:textId="4F50FDA9" w:rsidR="00770D24" w:rsidRDefault="00502AC6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zwanym dalej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Wykonawcą</w:t>
      </w:r>
    </w:p>
    <w:p w14:paraId="71200C0A" w14:textId="77777777" w:rsidR="00770D24" w:rsidRPr="00770D24" w:rsidRDefault="00770D24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ADB7BFA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1</w:t>
      </w:r>
    </w:p>
    <w:p w14:paraId="712FD61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53346FD7" w14:textId="70B0D3B7" w:rsidR="00502AC6" w:rsidRDefault="00770D24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zobowiązuje się do wydania bonów towarowych na łączną kwotę </w:t>
      </w:r>
      <w:r w:rsidR="00502AC6" w:rsidRPr="00931834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……………………zł</w:t>
      </w:r>
      <w:r w:rsidR="00931834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(słownie: …………………………………………………………..).</w:t>
      </w:r>
    </w:p>
    <w:p w14:paraId="1DB37C53" w14:textId="089DA613" w:rsidR="00502AC6" w:rsidRDefault="00502AC6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Należność za bony towarowe w kwocie </w:t>
      </w:r>
      <w:r w:rsidRPr="00F30778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zł (słownie: ……………………………………….)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ureguluje przelewem na rachunek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w   ……………………………………………………………………..                                               </w:t>
      </w:r>
    </w:p>
    <w:p w14:paraId="09B5413D" w14:textId="5FA456D2" w:rsidR="00502AC6" w:rsidRPr="003F5DFA" w:rsidRDefault="00502AC6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27766">
        <w:rPr>
          <w:rFonts w:ascii="Times New Roman" w:eastAsia="Times New Roman" w:hAnsi="Times New Roman"/>
          <w:sz w:val="24"/>
          <w:szCs w:val="24"/>
          <w:lang w:eastAsia="ar-SA"/>
        </w:rPr>
        <w:t>Termin płatności wynosi……… od daty otrzymania rachunku/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>faktury</w:t>
      </w:r>
      <w:r w:rsidR="00B70DC8" w:rsidRPr="003F5DFA">
        <w:rPr>
          <w:rFonts w:ascii="Times New Roman" w:eastAsia="Times New Roman" w:hAnsi="Times New Roman"/>
          <w:sz w:val="24"/>
          <w:szCs w:val="24"/>
          <w:lang w:eastAsia="ar-SA"/>
        </w:rPr>
        <w:t>/</w:t>
      </w:r>
      <w:r w:rsidR="00B70DC8" w:rsidRPr="003F5DFA">
        <w:rPr>
          <w:rFonts w:ascii="Times New Roman" w:hAnsi="Times New Roman"/>
          <w:sz w:val="24"/>
          <w:szCs w:val="24"/>
        </w:rPr>
        <w:t xml:space="preserve"> noty księgowo-obciążeniowej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 przez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099486C6" w14:textId="77777777" w:rsidR="00502AC6" w:rsidRPr="003F5DFA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203039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2</w:t>
      </w:r>
    </w:p>
    <w:p w14:paraId="68AD916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5AFABDA" w14:textId="5B08604D" w:rsidR="00502AC6" w:rsidRDefault="00770D24" w:rsidP="00975538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zobowiązuje się do dostarczenia bonów towarowych w terminie do </w:t>
      </w:r>
      <w:r w:rsidR="00C1333E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3</w:t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 xml:space="preserve"> </w:t>
      </w:r>
      <w:r w:rsidR="00AA534A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grudnia</w:t>
      </w:r>
      <w:r w:rsidR="00F66F27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br/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20</w:t>
      </w:r>
      <w:r w:rsidR="00F30778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2</w:t>
      </w:r>
      <w:r w:rsidR="00C1333E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1</w:t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 xml:space="preserve"> r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. do siedziby Kupującego: Piekary Śląskie ul. </w:t>
      </w:r>
      <w:proofErr w:type="spellStart"/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Trautmana</w:t>
      </w:r>
      <w:proofErr w:type="spellEnd"/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4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(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pok. 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k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sięgowości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)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.</w:t>
      </w:r>
    </w:p>
    <w:p w14:paraId="1F60B412" w14:textId="72527847" w:rsidR="00502AC6" w:rsidRDefault="00502AC6" w:rsidP="00975538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Podstawą wydania bonów towarowych będzie złożenie zamówienia przez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5BE8E344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1063818C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3</w:t>
      </w:r>
    </w:p>
    <w:p w14:paraId="546D832B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84DE204" w14:textId="77777777" w:rsidR="00502AC6" w:rsidRDefault="00502AC6" w:rsidP="00975538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towarowe są ważne do ………………. r.</w:t>
      </w:r>
    </w:p>
    <w:p w14:paraId="2EE45B51" w14:textId="3DD50183" w:rsidR="00502AC6" w:rsidRDefault="00502AC6" w:rsidP="00975538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stanowią papiery wartościowe na okaziciela bonu do otrzymania towarów oferowanych do sprzedaży w: ………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…..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…., o łącznej wartości odpowiadającej wartości nominalnej przedstawionych bonów.</w:t>
      </w:r>
    </w:p>
    <w:p w14:paraId="098FFE2F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7416F6AF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4</w:t>
      </w:r>
    </w:p>
    <w:p w14:paraId="30029ED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F93B2E1" w14:textId="77777777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przypadku gdy wartość zakupionych towarów będzie niższa od wartości nominalnej bonu różnica nie będzie zwracana okazicielowi bonu towarowego. W sytuacji gdy wartość będzie wyższa od wartości bonu towarowego jego okaziciel będzie zobowiązany zapłacić różnicę.</w:t>
      </w:r>
    </w:p>
    <w:p w14:paraId="104264B7" w14:textId="75279D29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przypadku utraty, zniszczenia lub uszkodzenia bonu towarowego, duplikaty nie będą wydawane. Ryzyko przypadkowej utraty, zniszczenia lub uszkodzenia bonów przechodzi na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z chwilą ich wydania.</w:t>
      </w:r>
    </w:p>
    <w:p w14:paraId="5E1E8770" w14:textId="77777777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Przekazane bony nie podlegają zwrotowi.</w:t>
      </w:r>
    </w:p>
    <w:p w14:paraId="543EAE0D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3A804D0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5</w:t>
      </w:r>
    </w:p>
    <w:p w14:paraId="5FCD5C1A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45348A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zmiany i uzupełnienia niniejszej umowy mogą nastąpić za zgodą obu stron wyrażonej na piśmie pod rygorem nieważności</w:t>
      </w:r>
      <w:r w:rsidR="00C70897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6A172E7E" w14:textId="77777777" w:rsidR="00F66F27" w:rsidRDefault="00F66F27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65F935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>§ 6</w:t>
      </w:r>
    </w:p>
    <w:p w14:paraId="6BA3EB8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A8ECCF2" w14:textId="41A50363" w:rsidR="00502AC6" w:rsidRDefault="007E47DE" w:rsidP="00975538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jest zobowiązany zapłacić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Zamawiającemu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kary umowne za niedotrzymanie wcześniej uzgodnionego terminu dostawy, w wysokości 0,5% wartości dostawy za każdy rozpoczęty dzień zwłoki.</w:t>
      </w:r>
    </w:p>
    <w:p w14:paraId="235916FD" w14:textId="0D70B916" w:rsidR="00502AC6" w:rsidRDefault="007E47DE" w:rsidP="00975538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Zamawiający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zapłaci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Wykonawcy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odsetki ustawowe za każdy dzień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br/>
        <w:t>zwłoki w zapłacie rachunku/faktury.</w:t>
      </w:r>
    </w:p>
    <w:p w14:paraId="2BD3AECB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72E57523" w14:textId="574338C8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§ 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</w:p>
    <w:p w14:paraId="67CBC649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F82C10E" w14:textId="38792795" w:rsidR="00502AC6" w:rsidRDefault="00502AC6" w:rsidP="00975538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sprawach nieuregulowanych niniejszą umową mają zastosowanie przepisy Kodeksu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C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ywilnego.</w:t>
      </w:r>
    </w:p>
    <w:p w14:paraId="2634E418" w14:textId="32E8C0D4" w:rsidR="00502AC6" w:rsidRDefault="00502AC6" w:rsidP="00975538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Ewentualne spory wynikające z niniejszej umowy będą rozstrzygane przed sądem właściwym dla siedziby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561F346D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62B0CEC" w14:textId="68ADF4B5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§ 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</w:p>
    <w:p w14:paraId="3C9B6C9C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31A28353" w14:textId="27CEAF50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Umowa sporządzona została w 2 egzemplarzach (po jednym dla każdej ze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S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tron).</w:t>
      </w:r>
    </w:p>
    <w:p w14:paraId="4294DB26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3A80C0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0E276D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C24914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31E66574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ECED500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FCE543E" w14:textId="6FA7A00D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="007E47DE"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>ZAMAWIAJĄCY</w:t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  <w:t xml:space="preserve">   </w:t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 w:rsidR="007E47DE"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>WYKONAWCA</w:t>
      </w:r>
    </w:p>
    <w:sectPr w:rsidR="00502AC6" w:rsidSect="003C6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EBE6961E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</w:rPr>
    </w:lvl>
  </w:abstractNum>
  <w:abstractNum w:abstractNumId="3" w15:restartNumberingAfterBreak="0">
    <w:nsid w:val="00000006"/>
    <w:multiLevelType w:val="singleLevel"/>
    <w:tmpl w:val="82BAA1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 w15:restartNumberingAfterBreak="0">
    <w:nsid w:val="00000007"/>
    <w:multiLevelType w:val="multilevel"/>
    <w:tmpl w:val="6CEC111E"/>
    <w:name w:val="WW8Num8"/>
    <w:lvl w:ilvl="0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spacing w:val="0"/>
        <w:w w:val="100"/>
        <w:kern w:val="2"/>
        <w:position w:val="0"/>
        <w:sz w:val="24"/>
        <w:vertAlign w:val="baseline"/>
      </w:rPr>
    </w:lvl>
    <w:lvl w:ilvl="1"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ascii="Times New Roman" w:hAnsi="Times New Roman" w:cs="Times New Roman"/>
      </w:rPr>
    </w:lvl>
    <w:lvl w:ilvl="2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6" w15:restartNumberingAfterBreak="0">
    <w:nsid w:val="0000000A"/>
    <w:multiLevelType w:val="single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bullet"/>
      <w:lvlText w:val=""/>
      <w:lvlJc w:val="left"/>
      <w:pPr>
        <w:tabs>
          <w:tab w:val="num" w:pos="680"/>
        </w:tabs>
        <w:ind w:left="680" w:hanging="396"/>
      </w:pPr>
      <w:rPr>
        <w:rFonts w:ascii="Wingdings" w:hAnsi="Wingdings"/>
      </w:r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9" w15:restartNumberingAfterBreak="0">
    <w:nsid w:val="0000000D"/>
    <w:multiLevelType w:val="singleLevel"/>
    <w:tmpl w:val="0000000D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567" w:hanging="283"/>
      </w:pPr>
      <w:rPr>
        <w:rFonts w:ascii="Symbol" w:hAnsi="Symbol"/>
      </w:rPr>
    </w:lvl>
  </w:abstractNum>
  <w:abstractNum w:abstractNumId="10" w15:restartNumberingAfterBreak="0">
    <w:nsid w:val="0000000E"/>
    <w:multiLevelType w:val="singleLevel"/>
    <w:tmpl w:val="0000000E"/>
    <w:name w:val="WW8Num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1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12" w15:restartNumberingAfterBreak="0">
    <w:nsid w:val="00000011"/>
    <w:multiLevelType w:val="singleLevel"/>
    <w:tmpl w:val="00000011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3" w15:restartNumberingAfterBreak="0">
    <w:nsid w:val="00000012"/>
    <w:multiLevelType w:val="singleLevel"/>
    <w:tmpl w:val="00000012"/>
    <w:name w:val="WW8Num22"/>
    <w:lvl w:ilvl="0">
      <w:start w:val="1"/>
      <w:numFmt w:val="bullet"/>
      <w:lvlText w:val=""/>
      <w:lvlJc w:val="left"/>
      <w:pPr>
        <w:tabs>
          <w:tab w:val="num" w:pos="0"/>
        </w:tabs>
        <w:ind w:left="804" w:hanging="283"/>
      </w:pPr>
      <w:rPr>
        <w:rFonts w:ascii="Symbol" w:hAnsi="Symbol"/>
      </w:rPr>
    </w:lvl>
  </w:abstractNum>
  <w:abstractNum w:abstractNumId="14" w15:restartNumberingAfterBreak="0">
    <w:nsid w:val="00000013"/>
    <w:multiLevelType w:val="singleLevel"/>
    <w:tmpl w:val="00000013"/>
    <w:lvl w:ilvl="0"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/>
      </w:rPr>
    </w:lvl>
  </w:abstractNum>
  <w:abstractNum w:abstractNumId="15" w15:restartNumberingAfterBreak="0">
    <w:nsid w:val="00000014"/>
    <w:multiLevelType w:val="singleLevel"/>
    <w:tmpl w:val="00000014"/>
    <w:lvl w:ilvl="0">
      <w:numFmt w:val="bullet"/>
      <w:lvlText w:val=""/>
      <w:lvlJc w:val="left"/>
      <w:pPr>
        <w:tabs>
          <w:tab w:val="num" w:pos="0"/>
        </w:tabs>
        <w:ind w:left="1476" w:hanging="454"/>
      </w:pPr>
      <w:rPr>
        <w:rFonts w:ascii="Wingdings" w:hAnsi="Wingdings"/>
      </w:rPr>
    </w:lvl>
  </w:abstractNum>
  <w:abstractNum w:abstractNumId="16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13513AF0"/>
    <w:multiLevelType w:val="hybridMultilevel"/>
    <w:tmpl w:val="7B062230"/>
    <w:lvl w:ilvl="0" w:tplc="0DE6871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54BCF"/>
    <w:multiLevelType w:val="hybridMultilevel"/>
    <w:tmpl w:val="75F6EDC8"/>
    <w:lvl w:ilvl="0" w:tplc="72EC6078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47A4D9E"/>
    <w:multiLevelType w:val="hybridMultilevel"/>
    <w:tmpl w:val="CC625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608B0"/>
    <w:multiLevelType w:val="hybridMultilevel"/>
    <w:tmpl w:val="45AE78D8"/>
    <w:lvl w:ilvl="0" w:tplc="7630939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8118E"/>
    <w:multiLevelType w:val="hybridMultilevel"/>
    <w:tmpl w:val="4C085E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</w:num>
  <w:num w:numId="2">
    <w:abstractNumId w:val="10"/>
    <w:lvlOverride w:ilvl="0">
      <w:startOverride w:val="2"/>
    </w:lvlOverride>
  </w:num>
  <w:num w:numId="3">
    <w:abstractNumId w:val="6"/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14"/>
  </w:num>
  <w:num w:numId="7">
    <w:abstractNumId w:val="15"/>
  </w:num>
  <w:num w:numId="8">
    <w:abstractNumId w:val="4"/>
  </w:num>
  <w:num w:numId="9">
    <w:abstractNumId w:val="13"/>
  </w:num>
  <w:num w:numId="10">
    <w:abstractNumId w:val="7"/>
  </w:num>
  <w:num w:numId="11">
    <w:abstractNumId w:val="9"/>
  </w:num>
  <w:num w:numId="12">
    <w:abstractNumId w:val="11"/>
    <w:lvlOverride w:ilvl="0">
      <w:startOverride w:val="1"/>
    </w:lvlOverride>
  </w:num>
  <w:num w:numId="13">
    <w:abstractNumId w:val="8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22"/>
  </w:num>
  <w:num w:numId="22">
    <w:abstractNumId w:val="20"/>
  </w:num>
  <w:num w:numId="23">
    <w:abstractNumId w:val="24"/>
  </w:num>
  <w:num w:numId="24">
    <w:abstractNumId w:val="21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C6"/>
    <w:rsid w:val="000021CD"/>
    <w:rsid w:val="000618AD"/>
    <w:rsid w:val="0007354C"/>
    <w:rsid w:val="000F797A"/>
    <w:rsid w:val="00120B2C"/>
    <w:rsid w:val="00171D30"/>
    <w:rsid w:val="001D7CB6"/>
    <w:rsid w:val="00265DCB"/>
    <w:rsid w:val="0027173B"/>
    <w:rsid w:val="002D6B15"/>
    <w:rsid w:val="002F2B13"/>
    <w:rsid w:val="002F3B86"/>
    <w:rsid w:val="002F413E"/>
    <w:rsid w:val="003C609E"/>
    <w:rsid w:val="003F2617"/>
    <w:rsid w:val="003F5DFA"/>
    <w:rsid w:val="004B5793"/>
    <w:rsid w:val="004C0473"/>
    <w:rsid w:val="00502AC6"/>
    <w:rsid w:val="005D3614"/>
    <w:rsid w:val="006C1ADC"/>
    <w:rsid w:val="00727766"/>
    <w:rsid w:val="0076001D"/>
    <w:rsid w:val="00770D24"/>
    <w:rsid w:val="007E41DE"/>
    <w:rsid w:val="007E47DE"/>
    <w:rsid w:val="008943DE"/>
    <w:rsid w:val="008A6628"/>
    <w:rsid w:val="00931834"/>
    <w:rsid w:val="00941FB2"/>
    <w:rsid w:val="00975538"/>
    <w:rsid w:val="009B0A21"/>
    <w:rsid w:val="009F42FA"/>
    <w:rsid w:val="009F5D9A"/>
    <w:rsid w:val="00A01429"/>
    <w:rsid w:val="00A43ED0"/>
    <w:rsid w:val="00A47739"/>
    <w:rsid w:val="00A87889"/>
    <w:rsid w:val="00AA534A"/>
    <w:rsid w:val="00B70DC8"/>
    <w:rsid w:val="00BE75A7"/>
    <w:rsid w:val="00BF2A45"/>
    <w:rsid w:val="00C1333E"/>
    <w:rsid w:val="00C17BD8"/>
    <w:rsid w:val="00C70897"/>
    <w:rsid w:val="00C9215A"/>
    <w:rsid w:val="00CA32D4"/>
    <w:rsid w:val="00E322DD"/>
    <w:rsid w:val="00E50BF0"/>
    <w:rsid w:val="00EE18EA"/>
    <w:rsid w:val="00F03CF7"/>
    <w:rsid w:val="00F30778"/>
    <w:rsid w:val="00F66F27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735C"/>
  <w15:docId w15:val="{3C20659E-6C6E-43A5-8E44-778670681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09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02AC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43ED0"/>
    <w:rPr>
      <w:rFonts w:ascii="Tahoma" w:hAnsi="Tahoma" w:cs="Tahoma"/>
      <w:sz w:val="16"/>
      <w:szCs w:val="16"/>
      <w:lang w:eastAsia="en-US"/>
    </w:rPr>
  </w:style>
  <w:style w:type="character" w:customStyle="1" w:styleId="tabulatory">
    <w:name w:val="tabulatory"/>
    <w:basedOn w:val="Domylnaczcionkaakapitu"/>
    <w:rsid w:val="005D3614"/>
  </w:style>
  <w:style w:type="character" w:customStyle="1" w:styleId="txt-new">
    <w:name w:val="txt-new"/>
    <w:basedOn w:val="Domylnaczcionkaakapitu"/>
    <w:rsid w:val="005D3614"/>
  </w:style>
  <w:style w:type="paragraph" w:styleId="Tekstpodstawowy">
    <w:name w:val="Body Text"/>
    <w:basedOn w:val="Normalny"/>
    <w:link w:val="TekstpodstawowyZnak"/>
    <w:semiHidden/>
    <w:rsid w:val="005D3614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4"/>
      <w:lang w:eastAsia="ar-SA"/>
    </w:rPr>
  </w:style>
  <w:style w:type="character" w:customStyle="1" w:styleId="TekstpodstawowyZnak">
    <w:name w:val="Tekst podstawowy Znak"/>
    <w:link w:val="Tekstpodstawowy"/>
    <w:semiHidden/>
    <w:rsid w:val="005D3614"/>
    <w:rPr>
      <w:rFonts w:ascii="Times New Roman" w:eastAsia="Times New Roman" w:hAnsi="Times New Roman"/>
      <w:szCs w:val="24"/>
      <w:lang w:eastAsia="ar-SA"/>
    </w:rPr>
  </w:style>
  <w:style w:type="character" w:styleId="Pogrubienie">
    <w:name w:val="Strong"/>
    <w:uiPriority w:val="22"/>
    <w:qFormat/>
    <w:rsid w:val="009B0A21"/>
    <w:rPr>
      <w:b/>
      <w:bCs/>
    </w:rPr>
  </w:style>
  <w:style w:type="paragraph" w:styleId="Akapitzlist">
    <w:name w:val="List Paragraph"/>
    <w:basedOn w:val="Normalny"/>
    <w:uiPriority w:val="34"/>
    <w:qFormat/>
    <w:rsid w:val="002717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7173B"/>
  </w:style>
  <w:style w:type="character" w:customStyle="1" w:styleId="markedcontent">
    <w:name w:val="markedcontent"/>
    <w:basedOn w:val="Domylnaczcionkaakapitu"/>
    <w:rsid w:val="00EE1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4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ps_trautmana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C594C-55C6-4FC5-928F-9ACAA76C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1936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13526</CharactersWithSpaces>
  <SharedDoc>false</SharedDoc>
  <HLinks>
    <vt:vector size="6" baseType="variant">
      <vt:variant>
        <vt:i4>2162721</vt:i4>
      </vt:variant>
      <vt:variant>
        <vt:i4>0</vt:i4>
      </vt:variant>
      <vt:variant>
        <vt:i4>0</vt:i4>
      </vt:variant>
      <vt:variant>
        <vt:i4>5</vt:i4>
      </vt:variant>
      <vt:variant>
        <vt:lpwstr>mailto:dps_trautmana@wp.pl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RODO</cp:lastModifiedBy>
  <cp:revision>4</cp:revision>
  <cp:lastPrinted>2021-11-22T10:52:00Z</cp:lastPrinted>
  <dcterms:created xsi:type="dcterms:W3CDTF">2021-11-22T11:01:00Z</dcterms:created>
  <dcterms:modified xsi:type="dcterms:W3CDTF">2021-11-22T11:36:00Z</dcterms:modified>
</cp:coreProperties>
</file>