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53619D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ar-SA"/>
        </w:rPr>
      </w:pPr>
    </w:p>
    <w:p w14:paraId="78D4B553" w14:textId="77777777" w:rsidR="00502AC6" w:rsidRDefault="00502AC6" w:rsidP="00502AC6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133D2392" w14:textId="77777777" w:rsidR="00502AC6" w:rsidRDefault="00502AC6" w:rsidP="00502AC6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759C404F" w14:textId="77777777" w:rsidR="00502AC6" w:rsidRDefault="00502AC6" w:rsidP="00A8788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Dom Pomocy Społecznej</w:t>
      </w:r>
    </w:p>
    <w:p w14:paraId="065C0EF7" w14:textId="0EA69571" w:rsidR="00502AC6" w:rsidRDefault="00502AC6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w Piekarach Śląskich</w:t>
      </w:r>
    </w:p>
    <w:p w14:paraId="241366F1" w14:textId="77777777" w:rsidR="00A87889" w:rsidRDefault="00A87889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ul</w:t>
      </w:r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. </w:t>
      </w:r>
      <w:proofErr w:type="spellStart"/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>Trautmana</w:t>
      </w:r>
      <w:proofErr w:type="spellEnd"/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4</w:t>
      </w:r>
    </w:p>
    <w:p w14:paraId="413F1AB5" w14:textId="7F48B9F8" w:rsidR="00502AC6" w:rsidRDefault="00A01429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>41-946 Piekary Śląskie</w:t>
      </w:r>
    </w:p>
    <w:p w14:paraId="2CF05A83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1BCD1561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5B9F026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693EA756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SPECYFIKACJA ISTOTNYCH WARUNKÓW ZAMÓWIENIA</w:t>
      </w:r>
    </w:p>
    <w:p w14:paraId="23A67DAA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NA  </w:t>
      </w:r>
    </w:p>
    <w:p w14:paraId="452F9A0E" w14:textId="77777777" w:rsidR="00502AC6" w:rsidRDefault="00A01429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bookmarkStart w:id="0" w:name="OLE_LINK1"/>
      <w:bookmarkStart w:id="1" w:name="OLE_LINK2"/>
      <w:bookmarkStart w:id="2" w:name="OLE_LINK3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ZAKUP BONÓW TOWAROWYCH</w:t>
      </w:r>
    </w:p>
    <w:bookmarkEnd w:id="0"/>
    <w:bookmarkEnd w:id="1"/>
    <w:bookmarkEnd w:id="2"/>
    <w:p w14:paraId="4E35E6DF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04E6E669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922051D" w14:textId="77777777" w:rsidR="00502AC6" w:rsidRPr="009B0A21" w:rsidRDefault="00502AC6" w:rsidP="00502AC6">
      <w:pPr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9B0A21">
        <w:rPr>
          <w:rFonts w:ascii="Times New Roman" w:eastAsia="Times New Roman" w:hAnsi="Times New Roman"/>
          <w:sz w:val="24"/>
          <w:szCs w:val="24"/>
          <w:lang w:eastAsia="ar-SA"/>
        </w:rPr>
        <w:t>POSTĘPOWANIE O UDZIELENIE ZAMÓWIENIA PUBLICZNEGO</w:t>
      </w:r>
    </w:p>
    <w:p w14:paraId="192B0181" w14:textId="7491A4C8" w:rsidR="00502AC6" w:rsidRDefault="00502AC6" w:rsidP="009B0A21">
      <w:pPr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PROWADZONE W TRYBIE </w:t>
      </w:r>
      <w:r w:rsidR="009B0A21" w:rsidRP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ZAPYTANIA OFERTOWEGO O WARTOŚCI </w:t>
      </w:r>
      <w:r w:rsidR="009B0A21">
        <w:rPr>
          <w:rFonts w:ascii="Times New Roman" w:eastAsia="Times New Roman" w:hAnsi="Times New Roman"/>
          <w:sz w:val="24"/>
          <w:szCs w:val="24"/>
          <w:lang w:eastAsia="ar-SA"/>
        </w:rPr>
        <w:t>SZACUNKOWEJ PONIŻEJ 30 000 EURO</w:t>
      </w:r>
    </w:p>
    <w:p w14:paraId="21E56EC8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9D7BBF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453776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118A7EC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9EEEC1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DE402CD" w14:textId="77777777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>Zatwierdził</w:t>
      </w:r>
    </w:p>
    <w:p w14:paraId="6F4C4125" w14:textId="77777777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Dyrektor Domu Pomocy Społecznej</w:t>
      </w:r>
    </w:p>
    <w:p w14:paraId="5B6C1E01" w14:textId="5BFF3D80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mgr Barbara Jambor</w:t>
      </w:r>
      <w:r w:rsidR="0076001D">
        <w:rPr>
          <w:rFonts w:ascii="Arial" w:eastAsia="Times New Roman" w:hAnsi="Arial" w:cs="Arial"/>
          <w:sz w:val="24"/>
          <w:szCs w:val="24"/>
          <w:lang w:eastAsia="ar-SA"/>
        </w:rPr>
        <w:t xml:space="preserve"> - Jakubowska</w:t>
      </w:r>
    </w:p>
    <w:p w14:paraId="5DC7E60D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8D16AD2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4FBDBE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D30BA35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1647C90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70B7D2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ECCF6A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81FCC20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46E69E79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85A604D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E2D235E" w14:textId="76DBE5FA" w:rsidR="00502AC6" w:rsidRDefault="00502AC6" w:rsidP="00502AC6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Piekary Śląskie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>,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2F3B86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>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AA534A">
        <w:rPr>
          <w:rFonts w:ascii="Times New Roman" w:eastAsia="Times New Roman" w:hAnsi="Times New Roman"/>
          <w:b/>
          <w:sz w:val="24"/>
          <w:szCs w:val="20"/>
          <w:lang w:eastAsia="ar-SA"/>
        </w:rPr>
        <w:t>11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>20 r.</w:t>
      </w:r>
    </w:p>
    <w:p w14:paraId="04B2AC3D" w14:textId="77777777" w:rsidR="00502AC6" w:rsidRDefault="00502AC6" w:rsidP="00502AC6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55864087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A6666DE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58514BC" w14:textId="77777777" w:rsidR="00F66F27" w:rsidRDefault="00F66F27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D795214" w14:textId="77777777" w:rsidR="00F66F27" w:rsidRDefault="00F66F27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24EA4AD" w14:textId="77777777" w:rsidR="00502AC6" w:rsidRDefault="00502AC6" w:rsidP="00502AC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Opis przedmiotu zamówienia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: </w:t>
      </w:r>
    </w:p>
    <w:p w14:paraId="4E1071C4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7E93BDA" w14:textId="504D3C2B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Przedmiotem zamówienia jest zakup bonów towarowych dla </w:t>
      </w:r>
      <w:r w:rsidR="0076001D">
        <w:rPr>
          <w:rFonts w:ascii="Times New Roman" w:eastAsia="Times New Roman" w:hAnsi="Times New Roman"/>
          <w:sz w:val="24"/>
          <w:szCs w:val="24"/>
          <w:lang w:eastAsia="ar-SA"/>
        </w:rPr>
        <w:t>emerytów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Domu Pomocy Społecznej w Piekarach Śląskich, których okres realizacji w punktach handlowych wynosi min. 6 miesięcy od daty przekazania bonów zamawiającemu o łącznej wartości nominalnej  </w:t>
      </w:r>
      <w:r w:rsidR="00A4773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 w:rsidR="0076001D">
        <w:rPr>
          <w:rFonts w:ascii="Times New Roman" w:eastAsia="Times New Roman" w:hAnsi="Times New Roman"/>
          <w:sz w:val="24"/>
          <w:szCs w:val="24"/>
          <w:lang w:eastAsia="ar-SA"/>
        </w:rPr>
        <w:t>11</w:t>
      </w:r>
      <w:r w:rsidR="002F3B8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76001D">
        <w:rPr>
          <w:rFonts w:ascii="Times New Roman" w:eastAsia="Times New Roman" w:hAnsi="Times New Roman"/>
          <w:sz w:val="24"/>
          <w:szCs w:val="24"/>
          <w:lang w:eastAsia="ar-SA"/>
        </w:rPr>
        <w:t>130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,00 PLN, w następujących ilościach:</w:t>
      </w:r>
    </w:p>
    <w:p w14:paraId="79A9F741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70"/>
        <w:gridCol w:w="3070"/>
        <w:gridCol w:w="3081"/>
      </w:tblGrid>
      <w:tr w:rsidR="00502AC6" w14:paraId="3E2EBFCE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7F6962" w14:textId="77777777" w:rsidR="00502AC6" w:rsidRDefault="00502AC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Nominał bonu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FA9651" w14:textId="77777777" w:rsidR="00502AC6" w:rsidRDefault="00502AC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Ilość (szt.)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5605E" w14:textId="77777777" w:rsidR="00502AC6" w:rsidRDefault="00502AC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Wartość</w:t>
            </w:r>
          </w:p>
        </w:tc>
      </w:tr>
      <w:tr w:rsidR="00502AC6" w14:paraId="58A52F8B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810A85" w14:textId="77777777" w:rsidR="00502AC6" w:rsidRDefault="00E50BF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  <w:r w:rsidR="00502A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7D4B22" w14:textId="73B58101" w:rsidR="00502AC6" w:rsidRDefault="00A87889" w:rsidP="000618A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847BF" w14:textId="074D5D61" w:rsidR="00502AC6" w:rsidRDefault="00A87889" w:rsidP="00AA534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530,</w:t>
            </w:r>
            <w:r w:rsidR="00A0142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00</w:t>
            </w:r>
          </w:p>
        </w:tc>
      </w:tr>
      <w:tr w:rsidR="00502AC6" w14:paraId="6C8C2634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1DDA6F" w14:textId="77777777" w:rsidR="00502AC6" w:rsidRDefault="000021C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  <w:r w:rsidR="00502A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51C698" w14:textId="2D504407" w:rsidR="00502AC6" w:rsidRDefault="00A87889" w:rsidP="00E50BF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265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C68C6" w14:textId="7F921D18" w:rsidR="00502AC6" w:rsidRDefault="00A87889" w:rsidP="00AA534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5 300</w:t>
            </w:r>
            <w:r w:rsidR="00A0142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,00</w:t>
            </w:r>
          </w:p>
        </w:tc>
      </w:tr>
      <w:tr w:rsidR="000618AD" w14:paraId="761AB07A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A29485" w14:textId="77777777" w:rsidR="000618AD" w:rsidRDefault="000618A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28A76F" w14:textId="14AFD256" w:rsidR="000618AD" w:rsidRDefault="00A87889" w:rsidP="00E50BF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FD22" w14:textId="6D00FD41" w:rsidR="000618AD" w:rsidRDefault="00A87889" w:rsidP="00AA534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5 300</w:t>
            </w:r>
            <w:r w:rsidR="000618A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,00</w:t>
            </w:r>
          </w:p>
        </w:tc>
      </w:tr>
      <w:tr w:rsidR="00502AC6" w14:paraId="3D6A380E" w14:textId="77777777" w:rsidTr="00502AC6">
        <w:tc>
          <w:tcPr>
            <w:tcW w:w="61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8F1422F" w14:textId="77777777" w:rsidR="00502AC6" w:rsidRDefault="00502AC6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RAZEM: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50DAB" w14:textId="094A19FA" w:rsidR="00502AC6" w:rsidRDefault="00A87889" w:rsidP="00AA534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11</w:t>
            </w:r>
            <w:r w:rsidR="002F3B8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130</w:t>
            </w:r>
            <w:r w:rsidR="00502AC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,00</w:t>
            </w:r>
          </w:p>
        </w:tc>
      </w:tr>
    </w:tbl>
    <w:p w14:paraId="2EF5503F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4144E97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muszą być talonami w formie papierowej, zamawiający nie dopuszcza składania ofert na bony towarowe w formie elektronicznej (np. kart elektronicznych).</w:t>
      </w:r>
    </w:p>
    <w:p w14:paraId="6A17B831" w14:textId="4093B0F0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Pod pojęciem bonów towarowych należy rozumieć emitowane i oferowane przez Wykonawcę znaki legitymacyjne na okaziciela podlegające wymianie na towary lub usługi w rozumieniu przepisów ustawy z dnia 16 kwietnia 1993r. o zwalczaniu nieuczciwej konkurencji (Dz.U. </w:t>
      </w:r>
      <w:r w:rsidR="00A8788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 2003r. Nr 153, poz. 1503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zm.).</w:t>
      </w:r>
    </w:p>
    <w:p w14:paraId="2B0218A1" w14:textId="4C0E85BC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Miejscem dostawy bonów towarowych jest siedziba zamawiającego: Piekary Śląskie, </w:t>
      </w:r>
      <w:r w:rsidR="00A87889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 w:rsidR="00A4773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ul.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Trautmana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4, pok. </w:t>
      </w:r>
      <w:r w:rsidR="002D6B15">
        <w:rPr>
          <w:rFonts w:ascii="Times New Roman" w:eastAsia="Times New Roman" w:hAnsi="Times New Roman"/>
          <w:sz w:val="24"/>
          <w:szCs w:val="24"/>
          <w:lang w:eastAsia="ar-SA"/>
        </w:rPr>
        <w:t>K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sięgowość</w:t>
      </w:r>
      <w:r w:rsidR="002D6B15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0A779063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14:paraId="55A15B11" w14:textId="77777777" w:rsidR="00BE75A7" w:rsidRDefault="00BE75A7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27EAECC6" w14:textId="1719D8DD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Kod CPV: 30199750</w:t>
      </w: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-2</w:t>
      </w:r>
    </w:p>
    <w:p w14:paraId="7A8A345A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66B05E2D" w14:textId="77777777" w:rsidR="00BE75A7" w:rsidRDefault="00BE75A7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23076B64" w14:textId="7A569573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1a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Nie dopuszcza się składania ofert częściowych.</w:t>
      </w:r>
    </w:p>
    <w:p w14:paraId="6EAF9731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</w:p>
    <w:p w14:paraId="61483806" w14:textId="08EE4CF9" w:rsidR="00502AC6" w:rsidRDefault="00502AC6" w:rsidP="00502AC6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Termin realizacji zamówienia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:  </w:t>
      </w:r>
      <w:r w:rsidR="00AA534A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72776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AA534A">
        <w:rPr>
          <w:rFonts w:ascii="Times New Roman" w:eastAsia="Times New Roman" w:hAnsi="Times New Roman"/>
          <w:sz w:val="24"/>
          <w:szCs w:val="24"/>
          <w:lang w:eastAsia="ar-SA"/>
        </w:rPr>
        <w:t>grudnia</w:t>
      </w:r>
      <w:r w:rsidR="002F3B8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20</w:t>
      </w:r>
      <w:r w:rsidR="00A87889">
        <w:rPr>
          <w:rFonts w:ascii="Times New Roman" w:eastAsia="Times New Roman" w:hAnsi="Times New Roman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r.</w:t>
      </w:r>
    </w:p>
    <w:p w14:paraId="2A9A1686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</w:p>
    <w:p w14:paraId="745ECC12" w14:textId="77777777" w:rsidR="00502AC6" w:rsidRDefault="00502AC6" w:rsidP="00502AC6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Opis warunków udziału w postępowaniu oraz opis sposobu dokonywania oceny spełniania tych warunków:</w:t>
      </w:r>
    </w:p>
    <w:p w14:paraId="73C7D3FC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41C57B7" w14:textId="77777777" w:rsidR="00502AC6" w:rsidRDefault="00502AC6" w:rsidP="00502AC6">
      <w:pPr>
        <w:numPr>
          <w:ilvl w:val="0"/>
          <w:numId w:val="3"/>
        </w:numPr>
        <w:tabs>
          <w:tab w:val="num" w:pos="567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wykonawca posiada uprawnienia do wykonywania działalności lub czynności objętej przedmiotem zamówienia,  </w:t>
      </w:r>
    </w:p>
    <w:p w14:paraId="5E5DFA58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659ED44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Ocenę spełniania warunków udziału w postępowaniu przeprowadza się zgodnie z formułą „spełnia/nie spełnia”.</w:t>
      </w:r>
    </w:p>
    <w:p w14:paraId="52F027BD" w14:textId="1F9619FE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Wyżej wymienione warunki zostaną uznane za spełnione, jeżeli wykonawcy złożą dokumenty, których treść potwierdza ich spełnianie, zawarte w pkt</w:t>
      </w:r>
      <w:r w:rsidR="00A8788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 specyfikacji.</w:t>
      </w:r>
    </w:p>
    <w:p w14:paraId="623155ED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9BA3DE4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Wykaz oświadczeń i dokumentów jakie mają dostarczyć wykonawcy w celu potwierdzenia spełniania warunków udziału w postępowaniu:</w:t>
      </w:r>
    </w:p>
    <w:p w14:paraId="18E510AC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6BD5CD8" w14:textId="7D0E7F7D" w:rsidR="00502AC6" w:rsidRPr="005D3614" w:rsidRDefault="00502AC6" w:rsidP="00BE75A7">
      <w:pPr>
        <w:numPr>
          <w:ilvl w:val="0"/>
          <w:numId w:val="5"/>
        </w:numPr>
        <w:tabs>
          <w:tab w:val="clear" w:pos="720"/>
          <w:tab w:val="num" w:pos="0"/>
          <w:tab w:val="num" w:pos="284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D3614">
        <w:rPr>
          <w:rFonts w:ascii="Times New Roman" w:eastAsia="Times New Roman" w:hAnsi="Times New Roman"/>
          <w:sz w:val="24"/>
          <w:szCs w:val="24"/>
          <w:lang w:eastAsia="pl-PL"/>
        </w:rPr>
        <w:t xml:space="preserve">aktualnego odpisu z właściwego rejestru lub z centralnej ewidencji i informacji </w:t>
      </w:r>
      <w:r w:rsidR="00A87889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</w:t>
      </w:r>
      <w:r w:rsidRPr="005D3614">
        <w:rPr>
          <w:rFonts w:ascii="Times New Roman" w:eastAsia="Times New Roman" w:hAnsi="Times New Roman"/>
          <w:sz w:val="24"/>
          <w:szCs w:val="24"/>
          <w:lang w:eastAsia="pl-PL"/>
        </w:rPr>
        <w:t xml:space="preserve">o działalności gospodarczej, jeżeli odrębne przepisy wymagają wpisu do rejestru lub ewidencji, w celu wykazania braku podstaw do wykluczenia w oparciu o art. 24 ust. 1 </w:t>
      </w:r>
      <w:r w:rsidR="00BE75A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</w:t>
      </w:r>
      <w:r w:rsidRPr="005D3614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pkt 2 ustawy, wystawionego nie wcześniej niż 6 miesięcy przed upływem terminu składania wniosków</w:t>
      </w:r>
      <w:r w:rsidR="005D361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D3614">
        <w:rPr>
          <w:rFonts w:ascii="Times New Roman" w:eastAsia="Times New Roman" w:hAnsi="Times New Roman"/>
          <w:sz w:val="24"/>
          <w:szCs w:val="24"/>
          <w:lang w:eastAsia="pl-PL"/>
        </w:rPr>
        <w:t>o dopuszczenie do udziału w postępowaniu o udzielenie zamówienia albo składania ofert</w:t>
      </w:r>
      <w:r w:rsidRPr="005D3614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499F9373" w14:textId="77777777" w:rsidR="00502AC6" w:rsidRDefault="00502AC6" w:rsidP="00502AC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9E87979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Wykonawcy mający siedzibę lub miejsce zamieszkania poza terytorium Rzeczypospolitej Polskiej składają dokumenty zgodnie z przepisami § </w:t>
      </w:r>
      <w:r w:rsidR="00171D30"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rozporządzenia wykonawczego do ustawy Prawo zamówień publicznych w sprawie rodzajów dokumentów, jakich może żądać zamawiający od wykonawcy oraz form, w jakich te dokumenty mogą być składane (rozporządzenie Prezesa Rady Ministrów z dnia 19.0</w:t>
      </w:r>
      <w:r w:rsidR="00171D30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.20</w:t>
      </w:r>
      <w:r w:rsidR="00171D30">
        <w:rPr>
          <w:rFonts w:ascii="Times New Roman" w:eastAsia="Times New Roman" w:hAnsi="Times New Roman"/>
          <w:sz w:val="24"/>
          <w:szCs w:val="24"/>
          <w:lang w:eastAsia="ar-SA"/>
        </w:rPr>
        <w:t>13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r. Dz. U.</w:t>
      </w:r>
      <w:r w:rsidR="00171D30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poz. </w:t>
      </w:r>
      <w:r w:rsidR="00171D30">
        <w:rPr>
          <w:rFonts w:ascii="Times New Roman" w:eastAsia="Times New Roman" w:hAnsi="Times New Roman"/>
          <w:sz w:val="24"/>
          <w:szCs w:val="24"/>
          <w:lang w:eastAsia="ar-SA"/>
        </w:rPr>
        <w:t>231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).</w:t>
      </w:r>
    </w:p>
    <w:p w14:paraId="3688D081" w14:textId="77777777" w:rsidR="00502AC6" w:rsidRDefault="00502AC6" w:rsidP="00502AC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</w:p>
    <w:p w14:paraId="39B3AB85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Zamawiający wezwie wykonawców, którzy w określonym terminie nie zł</w:t>
      </w:r>
      <w:r w:rsidR="00A01429">
        <w:rPr>
          <w:rFonts w:ascii="Times New Roman" w:eastAsia="Times New Roman" w:hAnsi="Times New Roman"/>
          <w:sz w:val="24"/>
          <w:szCs w:val="20"/>
          <w:lang w:eastAsia="ar-SA"/>
        </w:rPr>
        <w:t xml:space="preserve">ożyli oświadczeń </w:t>
      </w:r>
      <w:r>
        <w:rPr>
          <w:rFonts w:ascii="Times New Roman" w:eastAsia="Times New Roman" w:hAnsi="Times New Roman"/>
          <w:sz w:val="24"/>
          <w:szCs w:val="20"/>
          <w:lang w:eastAsia="ar-SA"/>
        </w:rPr>
        <w:t xml:space="preserve"> </w:t>
      </w:r>
      <w:r w:rsidR="00A01429">
        <w:rPr>
          <w:rFonts w:ascii="Times New Roman" w:eastAsia="Times New Roman" w:hAnsi="Times New Roman"/>
          <w:sz w:val="24"/>
          <w:szCs w:val="20"/>
          <w:lang w:eastAsia="ar-SA"/>
        </w:rPr>
        <w:t xml:space="preserve">                                </w:t>
      </w:r>
      <w:r>
        <w:rPr>
          <w:rFonts w:ascii="Times New Roman" w:eastAsia="Times New Roman" w:hAnsi="Times New Roman"/>
          <w:sz w:val="24"/>
          <w:szCs w:val="20"/>
          <w:lang w:eastAsia="ar-SA"/>
        </w:rPr>
        <w:t>i dokumentów potwierdzających spełnienie warunków udziału w postępowaniu lub którzy złożyli dokumenty zawierające błędy do ich uzupełnienia w wyznaczonym terminie, chyba że mimo ich uzupełnienia konieczne byłoby unieważnienie postępowania.</w:t>
      </w:r>
    </w:p>
    <w:p w14:paraId="3CC7F22C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 xml:space="preserve">Na podstawie art. 26 ust. 4 ustawy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ar-SA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0"/>
          <w:lang w:eastAsia="ar-SA"/>
        </w:rPr>
        <w:t xml:space="preserve"> zamawiający wezwie także, w wyznaczonym przez siebie terminie, do złożenia wyjaśnień dotyczących w/w oświadczeń i dokumentów.</w:t>
      </w:r>
    </w:p>
    <w:p w14:paraId="5DA24831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</w:p>
    <w:p w14:paraId="35B86135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Informacje o sposobie porozumiewania się zamawiającego z wykonawcami oraz przekazywania oświadczeń i dokumentów.</w:t>
      </w:r>
    </w:p>
    <w:p w14:paraId="7D760D2F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4E4C999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przedmiotowym postępowaniu wszelkie oświadczenia, wnioski, zawiadomienia oraz informacje zamawiający i wykonawcy mogą przekazywać pisemnie, za pomocą faksu lub drogą elektroniczną. </w:t>
      </w:r>
    </w:p>
    <w:p w14:paraId="4816C06F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Jeżeli w/w oświadczenia, wnioski, zawiadomienia oraz informacje będą przekazane za pomocą faksu lub drogą elektroniczną, uważa się je za złożone w terminie, jeżeli ich treść dotarła do adresata przed upływem terminu i została niezwłocznie potwierdzona pisemnie.</w:t>
      </w:r>
    </w:p>
    <w:p w14:paraId="2BE1319A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Korespondencję pisemną należy kierować na adres:</w:t>
      </w:r>
    </w:p>
    <w:p w14:paraId="79389B29" w14:textId="77777777" w:rsidR="00502AC6" w:rsidRDefault="00502AC6" w:rsidP="00BE75A7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0BA57945" w14:textId="77777777" w:rsidR="00502AC6" w:rsidRDefault="00502AC6" w:rsidP="00BE75A7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Dom Pomocy Społecznej w Piekarach Śląskich</w:t>
      </w:r>
    </w:p>
    <w:p w14:paraId="662A0BD4" w14:textId="77777777" w:rsidR="00502AC6" w:rsidRDefault="00502AC6" w:rsidP="00BE75A7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41-946 Piekary Śląskie, ul.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ar-SA"/>
        </w:rPr>
        <w:t>Trautmana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4</w:t>
      </w:r>
    </w:p>
    <w:p w14:paraId="7614B3F5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348A615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Korespondencję za pomocą faksu należy kierować na numer telefonu: (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032) 287 92 63 </w:t>
      </w:r>
    </w:p>
    <w:p w14:paraId="651832A4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Osobami uprawnionymi do kontaktów z Wykonawcami są:</w:t>
      </w:r>
    </w:p>
    <w:p w14:paraId="6C5BB490" w14:textId="77777777" w:rsidR="00502AC6" w:rsidRDefault="00502AC6" w:rsidP="00502AC6">
      <w:pPr>
        <w:numPr>
          <w:ilvl w:val="0"/>
          <w:numId w:val="7"/>
        </w:numPr>
        <w:suppressAutoHyphens/>
        <w:spacing w:before="120" w:after="0" w:line="240" w:lineRule="auto"/>
        <w:ind w:left="900" w:hanging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Justyna Pander od 8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15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(0 32) 287 – 92 -63 wew.33</w:t>
      </w:r>
    </w:p>
    <w:p w14:paraId="152AE33D" w14:textId="77777777" w:rsidR="002F3B86" w:rsidRPr="002F3B86" w:rsidRDefault="002F3B86" w:rsidP="002F3B86">
      <w:pPr>
        <w:numPr>
          <w:ilvl w:val="0"/>
          <w:numId w:val="7"/>
        </w:numPr>
        <w:suppressAutoHyphens/>
        <w:spacing w:before="120" w:after="0" w:line="240" w:lineRule="auto"/>
        <w:ind w:left="900" w:hanging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Natalia Reichert od 8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15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(0 32) 287 – 92 -63 wew.33</w:t>
      </w:r>
    </w:p>
    <w:p w14:paraId="295C566E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66C8770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Termin, do którego wykonawca będzie związany ofertą.</w:t>
      </w:r>
    </w:p>
    <w:p w14:paraId="1C94A67C" w14:textId="77777777" w:rsidR="00502AC6" w:rsidRDefault="00502AC6" w:rsidP="00502AC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Termin związania ofertą: 14 dni od terminu składania ofert.</w:t>
      </w:r>
    </w:p>
    <w:p w14:paraId="0DC3B1E0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78B9526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Opis sposobu przygotowania oferty:</w:t>
      </w:r>
    </w:p>
    <w:p w14:paraId="30E5A42E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4D83639" w14:textId="77777777" w:rsidR="00502AC6" w:rsidRDefault="00502AC6" w:rsidP="00502AC6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musi być przygotowana zgodnie z wymaganiami specyfikacji istotnych warunków zamówienia.</w:t>
      </w:r>
    </w:p>
    <w:p w14:paraId="25A52DC8" w14:textId="77777777" w:rsidR="00502AC6" w:rsidRDefault="00502AC6" w:rsidP="00502AC6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powinna być przygotowana na piśmie, w języku polskim oraz podpisana przez osobę lub osoby do tego uprawnione, wyszczególnione w odpowiednim dokumencie potwierdzającym ich uprawnienia (wypis z właściwego rejestru, wpis do ewidencji działalności gospodarczej) lub posiadające stosowne pełnomocnictwo.</w:t>
      </w:r>
    </w:p>
    <w:p w14:paraId="4CDA1BE9" w14:textId="77777777" w:rsidR="00502AC6" w:rsidRDefault="00502AC6" w:rsidP="00502AC6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Każdy Wykonawca ma prawo złożyć tylko jedną ofertę.</w:t>
      </w:r>
    </w:p>
    <w:p w14:paraId="666D93B5" w14:textId="77777777" w:rsidR="00502AC6" w:rsidRDefault="00502AC6" w:rsidP="00502AC6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Oferta przygotowana wg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załącznika nr </w:t>
      </w:r>
      <w:r w:rsidR="002F2B13">
        <w:rPr>
          <w:rFonts w:ascii="Times New Roman" w:eastAsia="Times New Roman" w:hAnsi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powinna zawierać:</w:t>
      </w:r>
    </w:p>
    <w:p w14:paraId="14C86D55" w14:textId="77777777" w:rsidR="00502AC6" w:rsidRDefault="00502AC6" w:rsidP="00502AC6">
      <w:pPr>
        <w:widowControl w:val="0"/>
        <w:numPr>
          <w:ilvl w:val="0"/>
          <w:numId w:val="9"/>
        </w:numPr>
        <w:suppressAutoHyphens/>
        <w:autoSpaceDE w:val="0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cenę łączną za zakup bonów o nominałach i w ilościach wyszczególnionych w pkt 1 specyfikacji,</w:t>
      </w:r>
    </w:p>
    <w:p w14:paraId="681722E7" w14:textId="77777777" w:rsidR="00502AC6" w:rsidRDefault="00502AC6" w:rsidP="00502AC6">
      <w:pPr>
        <w:widowControl w:val="0"/>
        <w:numPr>
          <w:ilvl w:val="0"/>
          <w:numId w:val="9"/>
        </w:numPr>
        <w:suppressAutoHyphens/>
        <w:autoSpaceDE w:val="0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handlowych na terenie GOP *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w których można zrealizować bony towarowe </w:t>
      </w:r>
    </w:p>
    <w:p w14:paraId="5AA2EDA1" w14:textId="77777777" w:rsidR="00502AC6" w:rsidRDefault="00502AC6" w:rsidP="00502AC6">
      <w:pPr>
        <w:widowControl w:val="0"/>
        <w:numPr>
          <w:ilvl w:val="0"/>
          <w:numId w:val="9"/>
        </w:numPr>
        <w:suppressAutoHyphens/>
        <w:autoSpaceDE w:val="0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podany w dniach termin płatności,</w:t>
      </w:r>
    </w:p>
    <w:p w14:paraId="3783210A" w14:textId="77777777" w:rsidR="00502AC6" w:rsidRDefault="00502AC6" w:rsidP="00502AC6">
      <w:pPr>
        <w:widowControl w:val="0"/>
        <w:numPr>
          <w:ilvl w:val="0"/>
          <w:numId w:val="9"/>
        </w:numPr>
        <w:suppressAutoHyphens/>
        <w:autoSpaceDE w:val="0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termin ważności bonów towarowych.</w:t>
      </w:r>
    </w:p>
    <w:p w14:paraId="3C975785" w14:textId="77777777" w:rsidR="00502AC6" w:rsidRDefault="00502AC6" w:rsidP="00502AC6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Wszelkie poprawki w treści oferty powinny być naniesione czytelnie i opatrzone podpisem osoby uprawnionej.</w:t>
      </w:r>
    </w:p>
    <w:p w14:paraId="15056FD2" w14:textId="77777777" w:rsidR="00502AC6" w:rsidRDefault="00502AC6" w:rsidP="00502AC6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Wszelkie nieoryginalne dokumenty i zaświadczenia, do przedłożenia, których zobowiązany jest wykonawca, są składane w formie oryginału lub kopii poświadczonych za zgodność z oryginałem przez osobę (osoby) uprawnioną do reprezentacji wykonawcy.</w:t>
      </w:r>
    </w:p>
    <w:p w14:paraId="0C9F915A" w14:textId="77777777" w:rsidR="00502AC6" w:rsidRDefault="00502AC6" w:rsidP="00502AC6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Zamawiający może żądać przedstawienia oryginału lub notarialnie poświadczonej kopii dokumentu wyłącznie wtedy, gdy złożona przez wykonawcę kopia dokumentu jest nieczytelna lub budzi wątpliwości co do jej prawdziwości.</w:t>
      </w:r>
    </w:p>
    <w:p w14:paraId="6097D6CD" w14:textId="77777777" w:rsidR="00502AC6" w:rsidRDefault="00502AC6" w:rsidP="00502AC6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Po dokonaniu wyboru oferty najkorzystniejszej zamawiający niezwłocznie poinformuje wykonawców o wykonawcach, których oferty zostały odrzucone, podając jednocześnie uzasadnienie faktyczne i prawne.</w:t>
      </w:r>
    </w:p>
    <w:p w14:paraId="3C185DA6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DCD87B8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Wskazanie miejsca i terminu składania i otwarcia ofert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20DC4C3A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14:paraId="3E651141" w14:textId="5501131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Ofertę w zamkniętej kopercie, zawierającej nazwę i adres Wykonawcy, oznaczoną: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„Zakup bonów towarowych”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należy złożyć w siedzibie zamawiającego: Piekary Śląskie </w:t>
      </w:r>
      <w:r w:rsidR="00BE75A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     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ul.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Trautmana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4, pok. księgowości w terminie do dnia </w:t>
      </w:r>
      <w:r w:rsidR="00AA534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27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  <w:r w:rsidR="00AA534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11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.20</w:t>
      </w:r>
      <w:r w:rsidR="00BE75A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r. do godz. 9.00.</w:t>
      </w:r>
    </w:p>
    <w:p w14:paraId="4653CFB1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853946B" w14:textId="10A30FDD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Otwarcie ofert nastąpi w dniu </w:t>
      </w:r>
      <w:r w:rsidR="00AA534A">
        <w:rPr>
          <w:rFonts w:ascii="Times New Roman" w:eastAsia="Times New Roman" w:hAnsi="Times New Roman"/>
          <w:sz w:val="24"/>
          <w:szCs w:val="24"/>
          <w:lang w:eastAsia="ar-SA"/>
        </w:rPr>
        <w:t>27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  <w:r w:rsidR="00AA534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11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.20</w:t>
      </w:r>
      <w:r w:rsidR="00BE75A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r. o godz. 10.30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siedzibie zamawiającego </w:t>
      </w:r>
      <w:r w:rsidR="00BE75A7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Piekarach Śląskich, ul.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Trautmana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4 pok. świetlica na posiedzeniu Komisji Przetargowej DPS .</w:t>
      </w:r>
    </w:p>
    <w:p w14:paraId="59717B8D" w14:textId="77777777" w:rsidR="00502AC6" w:rsidRDefault="00502AC6" w:rsidP="00502AC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19DB047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Wykonawcy mogą być obecni przy otwieraniu ofert. Podczas otwarcia ofert zamawiający poda kwotę jaką zamierza przeznaczyć na sfinansowanie zamówienia oraz nazwy wykonawców, ich adresy oraz ceny ofertowe i inne elementy oferty będące oceniane na podstawie przyjętych kryteriów.</w:t>
      </w:r>
    </w:p>
    <w:p w14:paraId="49808EC0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3F1386F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Kryteria wyboru ofert i opis sposobu oceny ofert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14:paraId="380EEE9D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FE4D347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Ocena wszystkich nieodrzuconych ofert, będzie dokonywana wg następujących kryteriów, </w:t>
      </w:r>
      <w:r w:rsidR="00A0142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 uwzględnieniem niżej podanych wag procentowych:</w:t>
      </w:r>
    </w:p>
    <w:p w14:paraId="788A2740" w14:textId="77777777" w:rsidR="00502AC6" w:rsidRDefault="00502AC6" w:rsidP="00502AC6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handlowych na terenie GOP *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 w których można zrealizować bony towarowe - 70%,</w:t>
      </w:r>
    </w:p>
    <w:p w14:paraId="6710C7FF" w14:textId="77777777" w:rsidR="00502AC6" w:rsidRDefault="00502AC6" w:rsidP="00502AC6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termin płatności - 20%,</w:t>
      </w:r>
    </w:p>
    <w:p w14:paraId="09D56452" w14:textId="77777777" w:rsidR="00502AC6" w:rsidRDefault="00502AC6" w:rsidP="00502AC6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cena - 10%.</w:t>
      </w:r>
    </w:p>
    <w:p w14:paraId="5A7659BB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95D40C4" w14:textId="37B55D14" w:rsidR="00502AC6" w:rsidRDefault="00502AC6" w:rsidP="00502AC6">
      <w:pPr>
        <w:widowControl w:val="0"/>
        <w:suppressAutoHyphens/>
        <w:overflowPunct w:val="0"/>
        <w:autoSpaceDE w:val="0"/>
        <w:spacing w:after="0" w:line="240" w:lineRule="auto"/>
        <w:ind w:left="180" w:hanging="180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* - do punktów handlowych zamawiający zalicza: hipermarkety, supermarkety, księgarnie, sklepy</w:t>
      </w:r>
      <w:r w:rsidR="00A01429">
        <w:rPr>
          <w:rFonts w:ascii="Times New Roman" w:eastAsia="Times New Roman" w:hAnsi="Times New Roman"/>
          <w:sz w:val="24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ar-SA"/>
        </w:rPr>
        <w:t xml:space="preserve">z markowymi ubraniami i obuwiem, sprzętem RTV i AGD, sprzętem sportowym, </w:t>
      </w:r>
      <w:r>
        <w:rPr>
          <w:rFonts w:ascii="Times New Roman" w:eastAsia="Times New Roman" w:hAnsi="Times New Roman"/>
          <w:sz w:val="24"/>
          <w:szCs w:val="20"/>
          <w:lang w:eastAsia="ar-SA"/>
        </w:rPr>
        <w:lastRenderedPageBreak/>
        <w:t>artykułami kosmetyczno-perfumeryjnymi.</w:t>
      </w:r>
    </w:p>
    <w:p w14:paraId="598A4CE8" w14:textId="77777777" w:rsidR="00502AC6" w:rsidRDefault="00502AC6" w:rsidP="00502AC6">
      <w:pPr>
        <w:widowControl w:val="0"/>
        <w:suppressAutoHyphens/>
        <w:overflowPunct w:val="0"/>
        <w:autoSpaceDE w:val="0"/>
        <w:spacing w:after="0" w:line="240" w:lineRule="auto"/>
        <w:ind w:left="180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- przez teren GOP zamawiający rozumie obszar wyznaczony przez miasta graniczne:</w:t>
      </w:r>
    </w:p>
    <w:p w14:paraId="29B558D8" w14:textId="77777777" w:rsidR="00502AC6" w:rsidRDefault="00502AC6" w:rsidP="00502AC6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Pyskowice, Tarnowskie Góry, Piekary Śląskie od strony północnej,</w:t>
      </w:r>
    </w:p>
    <w:p w14:paraId="2D1E13E9" w14:textId="77777777" w:rsidR="00502AC6" w:rsidRDefault="00502AC6" w:rsidP="00502AC6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Dąbrowa Górnicza, Jaworzno, Libiąż od strony wschodniej,</w:t>
      </w:r>
    </w:p>
    <w:p w14:paraId="75EEA962" w14:textId="77777777" w:rsidR="00502AC6" w:rsidRDefault="00502AC6" w:rsidP="00502AC6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Bieruń, Tychy, Łaziska Górne, Orzesze od strony południowej,</w:t>
      </w:r>
    </w:p>
    <w:p w14:paraId="5FE50957" w14:textId="77777777" w:rsidR="00502AC6" w:rsidRDefault="00502AC6" w:rsidP="00502AC6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Knurów, Gliwice od strony zachodniej.</w:t>
      </w:r>
    </w:p>
    <w:p w14:paraId="70A42871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4B06F16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Opis sposobu obliczania punktacji ofert:</w:t>
      </w:r>
    </w:p>
    <w:p w14:paraId="5FA27888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6F6D591" w14:textId="77777777" w:rsidR="00502AC6" w:rsidRDefault="00502AC6" w:rsidP="00502AC6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Ilość punktów handlowych</w:t>
      </w:r>
    </w:p>
    <w:p w14:paraId="766C058C" w14:textId="77777777" w:rsidR="00502AC6" w:rsidRDefault="00502AC6" w:rsidP="00502AC6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291DBF07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największą ilością punktów handlowych otrzymuje 100 pkt.</w:t>
      </w:r>
    </w:p>
    <w:p w14:paraId="75362A0F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39F87C55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CC69E87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ilość punktów handlowych w ofercie badanej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3ABC45C2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największa ilość punktów handlowych</w:t>
      </w:r>
    </w:p>
    <w:p w14:paraId="63CCFD77" w14:textId="77777777" w:rsidR="00502AC6" w:rsidRDefault="00502AC6" w:rsidP="00502AC6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A249DD7" w14:textId="77777777" w:rsidR="00502AC6" w:rsidRDefault="00502AC6" w:rsidP="00502AC6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Termin płatności</w:t>
      </w:r>
    </w:p>
    <w:p w14:paraId="79C81240" w14:textId="77777777" w:rsidR="00502AC6" w:rsidRDefault="00502AC6" w:rsidP="00502AC6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0B711697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najdłuższym terminem płatności otrzymuje 100 pkt.</w:t>
      </w:r>
    </w:p>
    <w:p w14:paraId="0C7C63B8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1B0A3A8D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274E93E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termin płatności w ofercie badanej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0A24EE4E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najdłuższy termin płatności</w:t>
      </w:r>
    </w:p>
    <w:p w14:paraId="45D6E6B3" w14:textId="77777777" w:rsidR="00502AC6" w:rsidRDefault="00502AC6" w:rsidP="00502AC6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both"/>
        <w:textAlignment w:val="baseline"/>
        <w:outlineLvl w:val="0"/>
        <w:rPr>
          <w:rFonts w:ascii="Times New Roman" w:eastAsia="Times New Roman" w:hAnsi="Times New Roman"/>
          <w:i/>
          <w:iCs/>
          <w:sz w:val="24"/>
          <w:szCs w:val="20"/>
          <w:lang w:eastAsia="ar-SA"/>
        </w:rPr>
      </w:pPr>
    </w:p>
    <w:p w14:paraId="1234088B" w14:textId="77777777" w:rsidR="00BE75A7" w:rsidRDefault="00502AC6" w:rsidP="00502AC6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both"/>
        <w:textAlignment w:val="baseline"/>
        <w:outlineLvl w:val="0"/>
        <w:rPr>
          <w:rFonts w:ascii="Times New Roman" w:eastAsia="Times New Roman" w:hAnsi="Times New Roman"/>
          <w:i/>
          <w:iCs/>
          <w:sz w:val="24"/>
          <w:szCs w:val="20"/>
          <w:lang w:eastAsia="ar-SA"/>
        </w:rPr>
      </w:pPr>
      <w:r>
        <w:rPr>
          <w:rFonts w:ascii="Times New Roman" w:eastAsia="Times New Roman" w:hAnsi="Times New Roman"/>
          <w:i/>
          <w:iCs/>
          <w:sz w:val="24"/>
          <w:szCs w:val="20"/>
          <w:lang w:eastAsia="ar-SA"/>
        </w:rPr>
        <w:t xml:space="preserve">UWAGA: </w:t>
      </w:r>
    </w:p>
    <w:p w14:paraId="605D3BFD" w14:textId="49C73D90" w:rsidR="00502AC6" w:rsidRDefault="00502AC6" w:rsidP="00BE75A7">
      <w:pPr>
        <w:keepNext/>
        <w:tabs>
          <w:tab w:val="left" w:pos="0"/>
          <w:tab w:val="num" w:pos="432"/>
        </w:tabs>
        <w:suppressAutoHyphens/>
        <w:overflowPunct w:val="0"/>
        <w:autoSpaceDE w:val="0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/>
          <w:i/>
          <w:iCs/>
          <w:sz w:val="24"/>
          <w:szCs w:val="20"/>
          <w:lang w:eastAsia="ar-SA"/>
        </w:rPr>
      </w:pPr>
      <w:r>
        <w:rPr>
          <w:rFonts w:ascii="Times New Roman" w:eastAsia="Times New Roman" w:hAnsi="Times New Roman"/>
          <w:i/>
          <w:iCs/>
          <w:sz w:val="24"/>
          <w:szCs w:val="20"/>
          <w:lang w:eastAsia="ar-SA"/>
        </w:rPr>
        <w:t xml:space="preserve">termin płatności za dostarczone bony towarowe należy przyjąć nie dłuższy niż </w:t>
      </w:r>
      <w:r w:rsidR="00BE75A7">
        <w:rPr>
          <w:rFonts w:ascii="Times New Roman" w:eastAsia="Times New Roman" w:hAnsi="Times New Roman"/>
          <w:i/>
          <w:iCs/>
          <w:sz w:val="24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i/>
          <w:iCs/>
          <w:sz w:val="24"/>
          <w:szCs w:val="20"/>
          <w:lang w:eastAsia="ar-SA"/>
        </w:rPr>
        <w:t>30</w:t>
      </w:r>
      <w:r w:rsidR="00BE75A7">
        <w:rPr>
          <w:rFonts w:ascii="Times New Roman" w:eastAsia="Times New Roman" w:hAnsi="Times New Roman"/>
          <w:i/>
          <w:iCs/>
          <w:sz w:val="24"/>
          <w:szCs w:val="20"/>
          <w:lang w:eastAsia="ar-SA"/>
        </w:rPr>
        <w:t xml:space="preserve">    </w:t>
      </w:r>
      <w:r>
        <w:rPr>
          <w:rFonts w:ascii="Times New Roman" w:eastAsia="Times New Roman" w:hAnsi="Times New Roman"/>
          <w:i/>
          <w:iCs/>
          <w:sz w:val="24"/>
          <w:szCs w:val="20"/>
          <w:lang w:eastAsia="ar-SA"/>
        </w:rPr>
        <w:t>dni</w:t>
      </w:r>
      <w:r w:rsidR="00BE75A7">
        <w:rPr>
          <w:rFonts w:ascii="Times New Roman" w:eastAsia="Times New Roman" w:hAnsi="Times New Roman"/>
          <w:i/>
          <w:iCs/>
          <w:sz w:val="24"/>
          <w:szCs w:val="20"/>
          <w:lang w:eastAsia="ar-SA"/>
        </w:rPr>
        <w:t xml:space="preserve">           </w:t>
      </w:r>
      <w:r>
        <w:rPr>
          <w:rFonts w:ascii="Times New Roman" w:eastAsia="Times New Roman" w:hAnsi="Times New Roman"/>
          <w:i/>
          <w:iCs/>
          <w:sz w:val="24"/>
          <w:szCs w:val="20"/>
          <w:lang w:eastAsia="ar-SA"/>
        </w:rPr>
        <w:t>(zgodnie z przepisami ustawy z dnia 12.06.2003r. o terminach zapłaty w transakcjach handlowych).</w:t>
      </w:r>
    </w:p>
    <w:p w14:paraId="73D34661" w14:textId="77777777" w:rsidR="00502AC6" w:rsidRDefault="00502AC6" w:rsidP="00502AC6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both"/>
        <w:textAlignment w:val="baseline"/>
        <w:outlineLvl w:val="0"/>
        <w:rPr>
          <w:rFonts w:ascii="Times New Roman" w:eastAsia="Times New Roman" w:hAnsi="Times New Roman"/>
          <w:b/>
          <w:i/>
          <w:iCs/>
          <w:sz w:val="24"/>
          <w:szCs w:val="20"/>
          <w:lang w:eastAsia="ar-SA"/>
        </w:rPr>
      </w:pPr>
    </w:p>
    <w:p w14:paraId="0B3FDF8B" w14:textId="77777777" w:rsidR="00E322DD" w:rsidRDefault="00E322DD" w:rsidP="00502AC6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both"/>
        <w:textAlignment w:val="baseline"/>
        <w:outlineLvl w:val="0"/>
        <w:rPr>
          <w:rFonts w:ascii="Times New Roman" w:eastAsia="Times New Roman" w:hAnsi="Times New Roman"/>
          <w:b/>
          <w:iCs/>
          <w:sz w:val="24"/>
          <w:szCs w:val="20"/>
          <w:lang w:eastAsia="ar-SA"/>
        </w:rPr>
      </w:pPr>
    </w:p>
    <w:p w14:paraId="2C6F84FB" w14:textId="77777777" w:rsidR="00502AC6" w:rsidRDefault="00502AC6" w:rsidP="00502AC6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both"/>
        <w:textAlignment w:val="baseline"/>
        <w:outlineLvl w:val="0"/>
        <w:rPr>
          <w:rFonts w:ascii="Times New Roman" w:eastAsia="Times New Roman" w:hAnsi="Times New Roman"/>
          <w:b/>
          <w:iCs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iCs/>
          <w:sz w:val="24"/>
          <w:szCs w:val="20"/>
          <w:lang w:eastAsia="ar-SA"/>
        </w:rPr>
        <w:t xml:space="preserve">Cena </w:t>
      </w:r>
    </w:p>
    <w:p w14:paraId="4D4D4E79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9C86820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najniższą ceną otrzymuje 100 pkt.</w:t>
      </w:r>
    </w:p>
    <w:p w14:paraId="084F6A3F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69ABA576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8F79101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najniższa cena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4C82DE34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cena oferty badanej</w:t>
      </w:r>
    </w:p>
    <w:p w14:paraId="5393610F" w14:textId="77777777" w:rsidR="00502AC6" w:rsidRDefault="00502AC6" w:rsidP="00502AC6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57FF5311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9228C1D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Końcową ilość punktów otrzymanych za poszczególne kryterium stanowi iloczyn liczba punktów przyznanych w danym kryterium oraz wagi % przypisanej danemu kryterium:</w:t>
      </w:r>
    </w:p>
    <w:p w14:paraId="3D6625AD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2C0427B" w14:textId="3302E3CC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ilość punktów otrzymanych za poszczególne kryterium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= liczba punktów przyznanych </w:t>
      </w:r>
      <w:r w:rsidR="00BE75A7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 danym kryterium x waga % danego kryterium</w:t>
      </w:r>
    </w:p>
    <w:p w14:paraId="74C319FC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BC8C650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Końcową wartość punktową danej oferty stanowi suma ilości punktów uzyskana przez daną ofertę za każde kryterium oceny ofert:</w:t>
      </w:r>
    </w:p>
    <w:p w14:paraId="606CEF4F" w14:textId="77777777" w:rsidR="00502AC6" w:rsidRDefault="00502AC6" w:rsidP="00502A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5CB126F" w14:textId="77777777" w:rsidR="00A47739" w:rsidRDefault="00A47739" w:rsidP="00BE75A7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BBABD80" w14:textId="1805E912" w:rsidR="00BE75A7" w:rsidRDefault="00502AC6" w:rsidP="00BE75A7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Wartość końcowa oferty =</w:t>
      </w:r>
    </w:p>
    <w:p w14:paraId="73D65772" w14:textId="77777777" w:rsidR="00BE75A7" w:rsidRDefault="00BE75A7" w:rsidP="00BE75A7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8526ED5" w14:textId="66E28380" w:rsidR="00BE75A7" w:rsidRDefault="00502AC6" w:rsidP="00BE75A7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"ilość punktów handlowych ......"</w:t>
      </w:r>
    </w:p>
    <w:p w14:paraId="58C3EA78" w14:textId="024D9ABF" w:rsidR="00BE75A7" w:rsidRDefault="00BE75A7" w:rsidP="00BE75A7">
      <w:pPr>
        <w:widowControl w:val="0"/>
        <w:suppressAutoHyphens/>
        <w:autoSpaceDE w:val="0"/>
        <w:spacing w:after="0" w:line="360" w:lineRule="auto"/>
        <w:ind w:left="2124" w:firstLine="708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>+</w:t>
      </w:r>
    </w:p>
    <w:p w14:paraId="5CFC4281" w14:textId="77777777" w:rsidR="00BE75A7" w:rsidRDefault="00502AC6" w:rsidP="00BE75A7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"termin</w:t>
      </w:r>
      <w:r w:rsidR="00A01429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płatności"</w:t>
      </w:r>
    </w:p>
    <w:p w14:paraId="3B08C0F5" w14:textId="1ADBBD50" w:rsidR="00BE75A7" w:rsidRDefault="00502AC6" w:rsidP="00BE75A7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+</w:t>
      </w:r>
    </w:p>
    <w:p w14:paraId="13A3AF3C" w14:textId="54903331" w:rsidR="00502AC6" w:rsidRDefault="00502AC6" w:rsidP="00BE75A7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"cena"</w:t>
      </w:r>
    </w:p>
    <w:p w14:paraId="098648C6" w14:textId="77777777" w:rsidR="00502AC6" w:rsidRDefault="00502AC6" w:rsidP="00502AC6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7FA27B57" w14:textId="163BE09B" w:rsidR="00502AC6" w:rsidRDefault="00502AC6" w:rsidP="00502AC6">
      <w:pPr>
        <w:keepNext/>
        <w:tabs>
          <w:tab w:val="num" w:pos="576"/>
        </w:tabs>
        <w:suppressAutoHyphens/>
        <w:overflowPunct w:val="0"/>
        <w:autoSpaceDE w:val="0"/>
        <w:spacing w:after="0" w:line="240" w:lineRule="auto"/>
        <w:ind w:left="576" w:hanging="576"/>
        <w:textAlignment w:val="baseline"/>
        <w:outlineLvl w:val="1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Wykonawca, którego oferta otrzyma największą ilość punktów wygrywa postępowanie.</w:t>
      </w:r>
    </w:p>
    <w:p w14:paraId="12246996" w14:textId="77777777" w:rsidR="00BE75A7" w:rsidRDefault="00BE75A7" w:rsidP="00502AC6">
      <w:pPr>
        <w:keepNext/>
        <w:tabs>
          <w:tab w:val="num" w:pos="576"/>
        </w:tabs>
        <w:suppressAutoHyphens/>
        <w:overflowPunct w:val="0"/>
        <w:autoSpaceDE w:val="0"/>
        <w:spacing w:after="0" w:line="240" w:lineRule="auto"/>
        <w:ind w:left="576" w:hanging="576"/>
        <w:textAlignment w:val="baseline"/>
        <w:outlineLvl w:val="1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1762A747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EB80D35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Informacja o wszelkich formalnościach, jakie powinny zostać dopełnione przez wykonawcę w celu zawarcia umowy:</w:t>
      </w:r>
    </w:p>
    <w:p w14:paraId="35DF8FDC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C9EAA16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 zawiadomieniu o wyborze oferty najkorzystniejszej Zamawiający poinformuje Wykonawcę o terminie i miejscu zawarcia umowy.</w:t>
      </w:r>
    </w:p>
    <w:p w14:paraId="4DEFEC8D" w14:textId="7EF3FC32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Osoby reprezentujące Wykonawcę przy podpisywaniu umowy powinny posiadać ze sobą dokumenty potwierdzające ich umocowanie do podpisania umowy, o ile umocowanie to nie będzie wynikać</w:t>
      </w:r>
      <w:r w:rsidR="002D6B15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 dokumentów załączonych do oferty.</w:t>
      </w:r>
    </w:p>
    <w:p w14:paraId="0852BFE8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14:paraId="6998E339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Istotne dla stron postanowienia, które zostaną wprowadzone do treści zawieranej umowy     - wzór umowy.</w:t>
      </w:r>
    </w:p>
    <w:p w14:paraId="239CC0F9" w14:textId="77777777" w:rsidR="00F30778" w:rsidRDefault="00F30778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951E789" w14:textId="5E8E66AD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Złożenie oferty oznacza przyjęcie przez oferenta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warunków umowy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stanowiącej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Z</w:t>
      </w:r>
      <w:r w:rsidR="003F5DFA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ałącznik </w:t>
      </w:r>
      <w:r w:rsidR="00A47739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    </w:t>
      </w:r>
      <w:r w:rsidR="003F5DFA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nr 2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do specyfikacji. </w:t>
      </w:r>
    </w:p>
    <w:p w14:paraId="462C46D7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BA6784E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Zamawiający nie dopuszcza składania ofert wariantowych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</w:p>
    <w:p w14:paraId="2C6205C7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7847B09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u w:val="single"/>
          <w:lang w:eastAsia="ar-SA"/>
        </w:rPr>
        <w:t>Adres poczty elektronicznej zamawiającego: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hyperlink r:id="rId6" w:history="1">
        <w:r>
          <w:rPr>
            <w:rStyle w:val="Hipercze"/>
            <w:rFonts w:ascii="Times New Roman" w:eastAsia="Times New Roman" w:hAnsi="Times New Roman"/>
            <w:sz w:val="24"/>
            <w:szCs w:val="24"/>
            <w:u w:val="none"/>
            <w:lang w:eastAsia="ar-SA"/>
          </w:rPr>
          <w:t>dps_trautmana@wp.pl</w:t>
        </w:r>
      </w:hyperlink>
    </w:p>
    <w:p w14:paraId="4070D6A5" w14:textId="77777777" w:rsidR="00502AC6" w:rsidRDefault="00502AC6" w:rsidP="00502AC6">
      <w:pPr>
        <w:suppressAutoHyphens/>
        <w:spacing w:after="0" w:line="240" w:lineRule="auto"/>
        <w:ind w:left="708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43E751A1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Informacje dotyczące walut obcych, w jakich mogą być prowadzone rozliczenia między zamawiającym a wykonawcą.</w:t>
      </w:r>
    </w:p>
    <w:p w14:paraId="1C337797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Zamawiający nie przewiduje prowadzenia rozliczeń w walutach obcych.</w:t>
      </w:r>
    </w:p>
    <w:p w14:paraId="7D7F971F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2D5741A" w14:textId="77777777" w:rsidR="00502AC6" w:rsidRDefault="00502AC6" w:rsidP="00502AC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Zamawiający nie przewiduje zwrotu kosztów udziału w postępowaniu.</w:t>
      </w:r>
    </w:p>
    <w:p w14:paraId="67BAC516" w14:textId="452444FF" w:rsidR="00502AC6" w:rsidRPr="00F30778" w:rsidRDefault="005D3614" w:rsidP="00F30778">
      <w:pPr>
        <w:suppressAutoHyphens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  <w:r w:rsidR="00502AC6">
        <w:rPr>
          <w:rFonts w:ascii="Times New Roman" w:eastAsia="Times New Roman" w:hAnsi="Times New Roman"/>
          <w:i/>
          <w:sz w:val="24"/>
          <w:szCs w:val="24"/>
          <w:lang w:eastAsia="ar-SA"/>
        </w:rPr>
        <w:lastRenderedPageBreak/>
        <w:t xml:space="preserve">Załącznik nr </w:t>
      </w:r>
      <w:r w:rsidR="002F2B13">
        <w:rPr>
          <w:rFonts w:ascii="Times New Roman" w:eastAsia="Times New Roman" w:hAnsi="Times New Roman"/>
          <w:i/>
          <w:sz w:val="24"/>
          <w:szCs w:val="24"/>
          <w:lang w:eastAsia="ar-SA"/>
        </w:rPr>
        <w:t>1</w:t>
      </w:r>
    </w:p>
    <w:p w14:paraId="0327D867" w14:textId="702A0D24" w:rsidR="00502AC6" w:rsidRDefault="00F30778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......................................................</w:t>
      </w:r>
    </w:p>
    <w:p w14:paraId="08748CA2" w14:textId="77777777" w:rsidR="00F30778" w:rsidRDefault="00F30778" w:rsidP="00F30778">
      <w:pPr>
        <w:suppressAutoHyphens/>
        <w:spacing w:after="0" w:line="240" w:lineRule="auto"/>
        <w:rPr>
          <w:rFonts w:ascii="Times New Roman" w:eastAsia="Times New Roman" w:hAnsi="Times New Roman"/>
          <w:sz w:val="20"/>
          <w:szCs w:val="24"/>
          <w:lang w:eastAsia="ar-SA"/>
        </w:rPr>
      </w:pPr>
    </w:p>
    <w:p w14:paraId="2AA5A11D" w14:textId="7DCE9753" w:rsidR="00502AC6" w:rsidRDefault="00F30778" w:rsidP="00F30778">
      <w:pPr>
        <w:suppressAutoHyphens/>
        <w:spacing w:after="0" w:line="240" w:lineRule="auto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 xml:space="preserve">               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Pieczęć wykonawcy</w:t>
      </w:r>
    </w:p>
    <w:p w14:paraId="7990528B" w14:textId="601A8F7C" w:rsidR="00F30778" w:rsidRDefault="00F30778" w:rsidP="00F30778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...................................................................</w:t>
      </w:r>
    </w:p>
    <w:p w14:paraId="2F22AA22" w14:textId="1CBD90BF" w:rsidR="00502AC6" w:rsidRDefault="00F30778" w:rsidP="00F30778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 xml:space="preserve">                                                                                                       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(miejscowość, data)</w:t>
      </w:r>
    </w:p>
    <w:p w14:paraId="2F66AFD4" w14:textId="11741396" w:rsidR="00F30778" w:rsidRDefault="00F30778" w:rsidP="00F30778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4"/>
          <w:lang w:eastAsia="ar-SA"/>
        </w:rPr>
      </w:pPr>
    </w:p>
    <w:p w14:paraId="2D20247B" w14:textId="77777777" w:rsidR="00F30778" w:rsidRDefault="00F30778" w:rsidP="00F30778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4"/>
          <w:lang w:eastAsia="ar-SA"/>
        </w:rPr>
      </w:pPr>
    </w:p>
    <w:p w14:paraId="085BA334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36ECBB6" w14:textId="1678CD3A" w:rsidR="00502AC6" w:rsidRDefault="00502AC6" w:rsidP="00F3077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0C793FE4" w14:textId="663F048B" w:rsidR="00F30778" w:rsidRPr="00F30778" w:rsidRDefault="00502AC6" w:rsidP="00F3077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de-DE" w:eastAsia="ar-SA"/>
        </w:rPr>
      </w:pPr>
      <w:r>
        <w:rPr>
          <w:rFonts w:ascii="Times New Roman" w:eastAsia="Times New Roman" w:hAnsi="Times New Roman"/>
          <w:sz w:val="24"/>
          <w:szCs w:val="24"/>
          <w:lang w:val="de-DE" w:eastAsia="ar-SA"/>
        </w:rPr>
        <w:t>......................................................................................................................................................</w:t>
      </w:r>
    </w:p>
    <w:p w14:paraId="2294C055" w14:textId="77777777" w:rsidR="00F30778" w:rsidRDefault="00F30778" w:rsidP="00F30778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>(nazwa i adres wykonawcy)</w:t>
      </w:r>
    </w:p>
    <w:p w14:paraId="651C5F19" w14:textId="77777777" w:rsidR="00F30778" w:rsidRDefault="00F30778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de-DE" w:eastAsia="ar-SA"/>
        </w:rPr>
      </w:pPr>
    </w:p>
    <w:p w14:paraId="0F805716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ar-SA"/>
        </w:rPr>
      </w:pPr>
    </w:p>
    <w:p w14:paraId="49999958" w14:textId="77777777" w:rsidR="00502AC6" w:rsidRDefault="00502AC6" w:rsidP="00502AC6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4"/>
          <w:u w:val="single"/>
          <w:lang w:val="de-DE" w:eastAsia="ar-SA"/>
        </w:rPr>
      </w:pPr>
      <w:r>
        <w:rPr>
          <w:rFonts w:ascii="Times New Roman" w:eastAsia="Times New Roman" w:hAnsi="Times New Roman"/>
          <w:b/>
          <w:sz w:val="32"/>
          <w:szCs w:val="24"/>
          <w:u w:val="single"/>
          <w:lang w:val="de-DE" w:eastAsia="ar-SA"/>
        </w:rPr>
        <w:t>O F E R T A</w:t>
      </w:r>
    </w:p>
    <w:p w14:paraId="249CA135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24"/>
          <w:lang w:val="de-DE" w:eastAsia="ar-SA"/>
        </w:rPr>
      </w:pPr>
    </w:p>
    <w:p w14:paraId="27E138BC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iCs/>
          <w:sz w:val="24"/>
          <w:szCs w:val="28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związku z ogłoszonym postępowaniem w trybie </w:t>
      </w:r>
      <w:r w:rsidR="002F2B13">
        <w:rPr>
          <w:rFonts w:ascii="Times New Roman" w:eastAsia="Times New Roman" w:hAnsi="Times New Roman"/>
          <w:sz w:val="24"/>
          <w:szCs w:val="24"/>
          <w:lang w:eastAsia="ar-SA"/>
        </w:rPr>
        <w:t>zapytania ofertowego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>
        <w:rPr>
          <w:rFonts w:ascii="Times New Roman" w:eastAsia="Times New Roman" w:hAnsi="Times New Roman"/>
          <w:b/>
          <w:iCs/>
          <w:sz w:val="24"/>
          <w:szCs w:val="28"/>
          <w:lang w:eastAsia="ar-SA"/>
        </w:rPr>
        <w:t>zakup bonów towarowych:</w:t>
      </w:r>
    </w:p>
    <w:p w14:paraId="064A4CE8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B751421" w14:textId="347F9271" w:rsidR="00502AC6" w:rsidRDefault="00502AC6" w:rsidP="00502AC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zapoznałem się z treścią specyfikacji istotnych warunków zamówienia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i nie wnoszę do niej żadnych zastrzeżeń.</w:t>
      </w:r>
    </w:p>
    <w:p w14:paraId="05922A81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3755BB9" w14:textId="489FB728" w:rsidR="00502AC6" w:rsidRDefault="00502AC6" w:rsidP="00502AC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Cena 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>53</w:t>
      </w:r>
      <w:r w:rsidR="000021CD"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bonów towarowych o nominale </w:t>
      </w:r>
      <w:r w:rsidR="00E50BF0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0,- PLN </w:t>
      </w:r>
    </w:p>
    <w:p w14:paraId="584C9F46" w14:textId="5EFA6FCB" w:rsidR="001D7CB6" w:rsidRDefault="00502AC6" w:rsidP="001D7CB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Cena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265</w:t>
      </w:r>
      <w:r w:rsidR="000021CD">
        <w:rPr>
          <w:rFonts w:ascii="Times New Roman" w:eastAsia="Times New Roman" w:hAnsi="Times New Roman"/>
          <w:sz w:val="24"/>
          <w:szCs w:val="24"/>
          <w:lang w:eastAsia="ar-SA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bonów towarowych o nominale </w:t>
      </w:r>
      <w:r w:rsidR="000021CD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1D7CB6">
        <w:rPr>
          <w:rFonts w:ascii="Times New Roman" w:eastAsia="Times New Roman" w:hAnsi="Times New Roman"/>
          <w:sz w:val="24"/>
          <w:szCs w:val="24"/>
          <w:lang w:eastAsia="ar-SA"/>
        </w:rPr>
        <w:t>0,- PLN</w:t>
      </w:r>
    </w:p>
    <w:p w14:paraId="0E871CD2" w14:textId="07FBB925" w:rsidR="00502AC6" w:rsidRDefault="00A01429" w:rsidP="00A0142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Cena 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>106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bonów towarowych o nominale 5</w:t>
      </w:r>
      <w:r w:rsidR="001D7CB6">
        <w:rPr>
          <w:rFonts w:ascii="Times New Roman" w:eastAsia="Times New Roman" w:hAnsi="Times New Roman"/>
          <w:sz w:val="24"/>
          <w:szCs w:val="24"/>
          <w:lang w:eastAsia="ar-SA"/>
        </w:rPr>
        <w:t>0,- PLN</w:t>
      </w:r>
    </w:p>
    <w:p w14:paraId="70695657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wynosi:  ………………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PLN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14222E56" w14:textId="19D3BCA9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(słownie:.....................................................................................................................................)</w:t>
      </w:r>
    </w:p>
    <w:p w14:paraId="7E584DEA" w14:textId="77777777" w:rsidR="00502AC6" w:rsidRDefault="00502AC6" w:rsidP="00502AC6">
      <w:pPr>
        <w:suppressAutoHyphens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CB1FE73" w14:textId="77777777" w:rsidR="00502AC6" w:rsidRDefault="00502AC6" w:rsidP="00502AC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Oświadczam, że bony towarowe można zrealizować w ................. (ilość) punktach handlowych położonych na terenie GOP, których wykaz (z podaniem nazwy i adresu punktu handlowego) przedstawiam jako załącznik do oferty.</w:t>
      </w:r>
    </w:p>
    <w:p w14:paraId="737B3FBD" w14:textId="77777777" w:rsidR="00502AC6" w:rsidRPr="003F5DFA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A493E2E" w14:textId="77777777" w:rsidR="00502AC6" w:rsidRPr="003F5DFA" w:rsidRDefault="00502AC6" w:rsidP="00502AC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Termin płatności wynosi .......... dni (maksymalnie 30 dni od daty otrzymania </w:t>
      </w:r>
      <w:r w:rsidR="003F5DFA" w:rsidRPr="003F5DFA">
        <w:rPr>
          <w:rFonts w:ascii="Times New Roman" w:eastAsia="Times New Roman" w:hAnsi="Times New Roman"/>
          <w:sz w:val="24"/>
          <w:szCs w:val="24"/>
          <w:lang w:eastAsia="ar-SA"/>
        </w:rPr>
        <w:t>f</w:t>
      </w:r>
      <w:r w:rsidR="00B70DC8"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aktury lub </w:t>
      </w:r>
      <w:r w:rsidR="00B70DC8" w:rsidRPr="003F5DFA">
        <w:rPr>
          <w:rFonts w:ascii="Times New Roman" w:hAnsi="Times New Roman"/>
          <w:sz w:val="24"/>
          <w:szCs w:val="24"/>
        </w:rPr>
        <w:t>noty księgowo-obciążeniowej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>)</w:t>
      </w:r>
    </w:p>
    <w:p w14:paraId="46E342C0" w14:textId="77777777" w:rsidR="00502AC6" w:rsidRPr="0072776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784AA00" w14:textId="00C801A3" w:rsidR="00502AC6" w:rsidRDefault="00502AC6" w:rsidP="00502AC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Termin ważności bonów towarowych wynosi ................................ (podać okres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 miesiącach lub datę upływu ważności bonów).</w:t>
      </w:r>
    </w:p>
    <w:p w14:paraId="577A8B34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33B357E" w14:textId="77777777" w:rsidR="00502AC6" w:rsidRDefault="00502AC6" w:rsidP="00502AC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Uważam się za związanego niniejszą ofertą przez okres </w:t>
      </w:r>
      <w:r w:rsidR="00F66F27">
        <w:rPr>
          <w:rFonts w:ascii="Times New Roman" w:eastAsia="Times New Roman" w:hAnsi="Times New Roman"/>
          <w:sz w:val="24"/>
          <w:szCs w:val="24"/>
          <w:lang w:eastAsia="ar-SA"/>
        </w:rPr>
        <w:t>14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dni od upływu terminu składania ofert.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10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14:paraId="617FCFF4" w14:textId="77777777" w:rsidR="00502AC6" w:rsidRDefault="00502AC6" w:rsidP="00502AC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 razie wybrania mojej oferty zobowiązuję się do podpisania umowy na warunkach określonych przez zamawiającego w specyfikacji.</w:t>
      </w:r>
    </w:p>
    <w:p w14:paraId="7F59B1C8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</w:p>
    <w:p w14:paraId="2F06464F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</w:p>
    <w:p w14:paraId="1EC419E5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</w:p>
    <w:p w14:paraId="64222DD2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  <w:t xml:space="preserve">    ...................................................</w:t>
      </w:r>
    </w:p>
    <w:p w14:paraId="0E44C402" w14:textId="38758711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4"/>
          <w:lang w:eastAsia="ar-SA"/>
        </w:rPr>
        <w:t xml:space="preserve">       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 xml:space="preserve">                             </w:t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  <w:t xml:space="preserve">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 xml:space="preserve">podpis i pieczątka imienna </w:t>
      </w:r>
    </w:p>
    <w:p w14:paraId="6ED67FF3" w14:textId="0FCB5D03" w:rsidR="00502AC6" w:rsidRDefault="00502AC6" w:rsidP="00F30778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  <w:sectPr w:rsidR="00502AC6" w:rsidSect="00A87889">
          <w:pgSz w:w="11906" w:h="16838"/>
          <w:pgMar w:top="1417" w:right="1417" w:bottom="1417" w:left="1417" w:header="708" w:footer="709" w:gutter="0"/>
          <w:cols w:space="708"/>
          <w:docGrid w:linePitch="299"/>
        </w:sectPr>
      </w:pP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  <w:t xml:space="preserve">     </w:t>
      </w:r>
      <w:r w:rsidR="000F797A">
        <w:rPr>
          <w:rFonts w:ascii="Times New Roman" w:eastAsia="Times New Roman" w:hAnsi="Times New Roman"/>
          <w:sz w:val="16"/>
          <w:szCs w:val="24"/>
          <w:lang w:eastAsia="ar-SA"/>
        </w:rPr>
        <w:t xml:space="preserve">          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>uprawnionego (-</w:t>
      </w:r>
      <w:proofErr w:type="spellStart"/>
      <w:r>
        <w:rPr>
          <w:rFonts w:ascii="Times New Roman" w:eastAsia="Times New Roman" w:hAnsi="Times New Roman"/>
          <w:sz w:val="16"/>
          <w:szCs w:val="24"/>
          <w:lang w:eastAsia="ar-SA"/>
        </w:rPr>
        <w:t>nych</w:t>
      </w:r>
      <w:proofErr w:type="spellEnd"/>
      <w:r>
        <w:rPr>
          <w:rFonts w:ascii="Times New Roman" w:eastAsia="Times New Roman" w:hAnsi="Times New Roman"/>
          <w:sz w:val="16"/>
          <w:szCs w:val="24"/>
          <w:lang w:eastAsia="ar-SA"/>
        </w:rPr>
        <w:t>) przedstawicie</w:t>
      </w:r>
      <w:r w:rsidR="000F797A">
        <w:rPr>
          <w:rFonts w:ascii="Times New Roman" w:eastAsia="Times New Roman" w:hAnsi="Times New Roman"/>
          <w:sz w:val="16"/>
          <w:szCs w:val="24"/>
          <w:lang w:eastAsia="ar-SA"/>
        </w:rPr>
        <w:t>la</w:t>
      </w:r>
    </w:p>
    <w:p w14:paraId="35F783F7" w14:textId="04204A55" w:rsidR="00502AC6" w:rsidRDefault="00502AC6" w:rsidP="00F30778">
      <w:pPr>
        <w:suppressAutoHyphens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lastRenderedPageBreak/>
        <w:t xml:space="preserve"> Załącznik nr  </w:t>
      </w:r>
      <w:r w:rsidR="003F5DFA">
        <w:rPr>
          <w:rFonts w:ascii="Times New Roman" w:eastAsia="Times New Roman" w:hAnsi="Times New Roman"/>
          <w:i/>
          <w:sz w:val="24"/>
          <w:szCs w:val="24"/>
          <w:lang w:eastAsia="ar-SA"/>
        </w:rPr>
        <w:t>2</w:t>
      </w:r>
    </w:p>
    <w:p w14:paraId="738E69C7" w14:textId="77777777" w:rsidR="00502AC6" w:rsidRDefault="00502AC6" w:rsidP="00502AC6">
      <w:pPr>
        <w:suppressAutoHyphens/>
        <w:spacing w:after="0" w:line="240" w:lineRule="auto"/>
        <w:ind w:left="3540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ar-SA"/>
        </w:rPr>
        <w:tab/>
        <w:t xml:space="preserve">          </w:t>
      </w:r>
    </w:p>
    <w:p w14:paraId="397CE956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ar-SA"/>
        </w:rPr>
      </w:pPr>
    </w:p>
    <w:p w14:paraId="08104D68" w14:textId="7ECB14AB" w:rsidR="00502AC6" w:rsidRDefault="00120B2C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UMOWA nr ……../20</w:t>
      </w:r>
      <w:r w:rsidR="00F30778"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20</w:t>
      </w:r>
    </w:p>
    <w:p w14:paraId="747634FE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ar-SA"/>
        </w:rPr>
      </w:pPr>
    </w:p>
    <w:p w14:paraId="75DBE689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zawarta w dniu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…………….. r.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pomiędzy:</w:t>
      </w:r>
    </w:p>
    <w:p w14:paraId="10281620" w14:textId="77777777" w:rsidR="0027173B" w:rsidRDefault="0027173B" w:rsidP="0027173B">
      <w:pPr>
        <w:spacing w:after="0" w:line="240" w:lineRule="auto"/>
        <w:ind w:left="709" w:hanging="567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CE582F1" w14:textId="77777777" w:rsidR="0027173B" w:rsidRPr="0027173B" w:rsidRDefault="0027173B" w:rsidP="0027173B">
      <w:pPr>
        <w:spacing w:after="0" w:line="240" w:lineRule="auto"/>
        <w:ind w:left="709" w:hanging="567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 w:rsidRPr="0027173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Gmina Piekary Śląskie</w:t>
      </w:r>
    </w:p>
    <w:p w14:paraId="3BDD5608" w14:textId="4FE4CD78" w:rsidR="0027173B" w:rsidRPr="0027173B" w:rsidRDefault="0027173B" w:rsidP="0027173B">
      <w:pPr>
        <w:spacing w:after="0" w:line="240" w:lineRule="auto"/>
        <w:ind w:left="709" w:hanging="567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 w:rsidRPr="0027173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ul. Bytomska  84</w:t>
      </w:r>
    </w:p>
    <w:p w14:paraId="353A3BC3" w14:textId="77777777" w:rsidR="0027173B" w:rsidRPr="0027173B" w:rsidRDefault="0027173B" w:rsidP="0027173B">
      <w:pPr>
        <w:spacing w:after="0" w:line="240" w:lineRule="auto"/>
        <w:ind w:left="709" w:hanging="567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 w:rsidRPr="0027173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41 -940 Piekary Śląskie</w:t>
      </w:r>
    </w:p>
    <w:p w14:paraId="16136CED" w14:textId="77777777" w:rsidR="0027173B" w:rsidRPr="0027173B" w:rsidRDefault="0027173B" w:rsidP="0027173B">
      <w:pPr>
        <w:spacing w:after="0" w:line="240" w:lineRule="auto"/>
        <w:ind w:left="709" w:hanging="567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 w:rsidRPr="0027173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NIP: 498 026 22 99</w:t>
      </w:r>
    </w:p>
    <w:p w14:paraId="024685B6" w14:textId="77777777" w:rsidR="0027173B" w:rsidRDefault="0027173B" w:rsidP="0027173B">
      <w:pPr>
        <w:spacing w:after="0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imieniu której działa:</w:t>
      </w:r>
    </w:p>
    <w:p w14:paraId="668440C6" w14:textId="77777777" w:rsidR="0027173B" w:rsidRPr="0027173B" w:rsidRDefault="0027173B" w:rsidP="0027173B">
      <w:pPr>
        <w:spacing w:after="0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AB5EBD5" w14:textId="242BB022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Dom Pomocy Społecznej w Piekarach Śląskich</w:t>
      </w:r>
    </w:p>
    <w:p w14:paraId="30253D8C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41-946 Piekary Śląskie, ul.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Trautmana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4</w:t>
      </w:r>
    </w:p>
    <w:p w14:paraId="1FB6DE61" w14:textId="77777777" w:rsidR="0027173B" w:rsidRDefault="0027173B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57E03C2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reprezentowanym przez:</w:t>
      </w:r>
    </w:p>
    <w:p w14:paraId="0E62FF1F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6E21358" w14:textId="1E246755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Dyrektora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mgr Barbara Jambor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- Jakubowska</w:t>
      </w:r>
    </w:p>
    <w:p w14:paraId="2A0CCA99" w14:textId="77777777" w:rsidR="00502AC6" w:rsidRDefault="00502AC6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7C508D4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zwanym dalej Kupującym, a</w:t>
      </w:r>
    </w:p>
    <w:p w14:paraId="6CF07E29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124E03B" w14:textId="77777777" w:rsidR="00502AC6" w:rsidRPr="00F30778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…………………………………………………</w:t>
      </w:r>
    </w:p>
    <w:p w14:paraId="5EBB22A8" w14:textId="77777777" w:rsidR="00502AC6" w:rsidRPr="00F30778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2D5E19" w14:textId="77777777" w:rsidR="00502AC6" w:rsidRPr="00F30778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działającym na podstawie wpisu do rejestru </w:t>
      </w:r>
    </w:p>
    <w:p w14:paraId="037FC179" w14:textId="77777777" w:rsidR="00727766" w:rsidRPr="00F30778" w:rsidRDefault="0072776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72DF102" w14:textId="77777777" w:rsidR="00502AC6" w:rsidRPr="00F30778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………………………………………………….</w:t>
      </w:r>
    </w:p>
    <w:p w14:paraId="1883C075" w14:textId="77777777" w:rsidR="00502AC6" w:rsidRPr="00F30778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>reprezentowanym przez:</w:t>
      </w:r>
    </w:p>
    <w:p w14:paraId="117AFD1B" w14:textId="77777777" w:rsidR="00502AC6" w:rsidRPr="00F30778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364CBBEB" w14:textId="77777777" w:rsidR="00502AC6" w:rsidRPr="000F797A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………………………….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  <w:t>-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  <w:t>…………………………..</w:t>
      </w:r>
    </w:p>
    <w:p w14:paraId="38D1E84F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7C9F28B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zwanym dalej Sprzedającym</w:t>
      </w:r>
    </w:p>
    <w:p w14:paraId="496AA227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eastAsia="ar-SA"/>
        </w:rPr>
      </w:pPr>
    </w:p>
    <w:p w14:paraId="1ADB7BFA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1</w:t>
      </w:r>
    </w:p>
    <w:p w14:paraId="712FD612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53346FD7" w14:textId="77777777" w:rsidR="00502AC6" w:rsidRDefault="00502AC6" w:rsidP="00502AC6">
      <w:pPr>
        <w:numPr>
          <w:ilvl w:val="0"/>
          <w:numId w:val="14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Sprzedający zobowiązuje się do wydania bonów towarowych na łączną kwotę </w:t>
      </w:r>
      <w:r w:rsidRPr="00931834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……………………zł</w:t>
      </w:r>
      <w:r w:rsidR="00931834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(słownie: …………………………………………………………..).</w:t>
      </w:r>
    </w:p>
    <w:p w14:paraId="1DB37C53" w14:textId="77777777" w:rsidR="00502AC6" w:rsidRDefault="00502AC6" w:rsidP="00502AC6">
      <w:pPr>
        <w:numPr>
          <w:ilvl w:val="0"/>
          <w:numId w:val="14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Należność za bony towarowe w kwocie </w:t>
      </w:r>
      <w:r w:rsidRPr="00F30778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zł (słownie: ……………………………………….) Kupujący ureguluje przelewem na rachunek Sprzedającego w   ……………………………………………………………………..                                               </w:t>
      </w:r>
    </w:p>
    <w:p w14:paraId="09B5413D" w14:textId="77777777" w:rsidR="00502AC6" w:rsidRPr="003F5DFA" w:rsidRDefault="00502AC6" w:rsidP="00502AC6">
      <w:pPr>
        <w:numPr>
          <w:ilvl w:val="0"/>
          <w:numId w:val="14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27766">
        <w:rPr>
          <w:rFonts w:ascii="Times New Roman" w:eastAsia="Times New Roman" w:hAnsi="Times New Roman"/>
          <w:sz w:val="24"/>
          <w:szCs w:val="24"/>
          <w:lang w:eastAsia="ar-SA"/>
        </w:rPr>
        <w:t>Termin płatności wynosi……… od daty otrzymania rachunku/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>faktury</w:t>
      </w:r>
      <w:r w:rsidR="00B70DC8" w:rsidRPr="003F5DFA">
        <w:rPr>
          <w:rFonts w:ascii="Times New Roman" w:eastAsia="Times New Roman" w:hAnsi="Times New Roman"/>
          <w:sz w:val="24"/>
          <w:szCs w:val="24"/>
          <w:lang w:eastAsia="ar-SA"/>
        </w:rPr>
        <w:t>/</w:t>
      </w:r>
      <w:r w:rsidR="00B70DC8" w:rsidRPr="003F5DFA">
        <w:rPr>
          <w:rFonts w:ascii="Times New Roman" w:hAnsi="Times New Roman"/>
          <w:sz w:val="24"/>
          <w:szCs w:val="24"/>
        </w:rPr>
        <w:t xml:space="preserve"> noty księgowo-obciążeniowej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 przez Kupującego.</w:t>
      </w:r>
    </w:p>
    <w:p w14:paraId="099486C6" w14:textId="77777777" w:rsidR="00502AC6" w:rsidRPr="003F5DFA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2030398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2</w:t>
      </w:r>
    </w:p>
    <w:p w14:paraId="68AD9165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5AFABDA" w14:textId="4306E903" w:rsidR="00502AC6" w:rsidRDefault="00502AC6" w:rsidP="00502AC6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Sprzedający zobowiązuje się do dostarczenia bonów towarowych w terminie do </w:t>
      </w:r>
      <w:r w:rsidR="00AA534A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</w:t>
      </w:r>
      <w:r w:rsidR="00AA534A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grudnia</w:t>
      </w:r>
      <w:r w:rsidR="00F66F27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br/>
      </w:r>
      <w:r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20</w:t>
      </w:r>
      <w:r w:rsidR="00F30778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r. do siedziby Kupującego: Piekary Śląskie ul. </w:t>
      </w:r>
      <w:proofErr w:type="spellStart"/>
      <w:r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Trautmana</w:t>
      </w:r>
      <w:proofErr w:type="spellEnd"/>
      <w:r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4, pok. księgowości.</w:t>
      </w:r>
    </w:p>
    <w:p w14:paraId="1F60B412" w14:textId="77777777" w:rsidR="00502AC6" w:rsidRDefault="00502AC6" w:rsidP="00502AC6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Podstawą wydania bonów towarowych będzie złożenie zamówienia przez Kupującego.</w:t>
      </w:r>
    </w:p>
    <w:p w14:paraId="5BE8E344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1063818C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lastRenderedPageBreak/>
        <w:t>§ 3</w:t>
      </w:r>
    </w:p>
    <w:p w14:paraId="546D832B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84DE204" w14:textId="77777777" w:rsidR="00502AC6" w:rsidRDefault="00502AC6" w:rsidP="00502AC6">
      <w:pPr>
        <w:numPr>
          <w:ilvl w:val="0"/>
          <w:numId w:val="16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towarowe są ważne do ………………. r.</w:t>
      </w:r>
    </w:p>
    <w:p w14:paraId="2EE45B51" w14:textId="3DD50183" w:rsidR="00502AC6" w:rsidRDefault="00502AC6" w:rsidP="00502AC6">
      <w:pPr>
        <w:numPr>
          <w:ilvl w:val="0"/>
          <w:numId w:val="16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stanowią papiery wartościowe na okaziciela bonu do otrzymania towarów oferowanych do sprzedaży w: ………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>…..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…., o łącznej wartości odpowiadającej wartości nominalnej przedstawionych bonów.</w:t>
      </w:r>
    </w:p>
    <w:p w14:paraId="098FFE2F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7416F6AF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4</w:t>
      </w:r>
    </w:p>
    <w:p w14:paraId="30029ED2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F93B2E1" w14:textId="77777777" w:rsidR="00502AC6" w:rsidRDefault="00502AC6" w:rsidP="00502AC6">
      <w:pPr>
        <w:numPr>
          <w:ilvl w:val="0"/>
          <w:numId w:val="17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 przypadku gdy wartość zakupionych towarów będzie niższa od wartości nominalnej bonu różnica nie będzie zwracana okazicielowi bonu towarowego. W sytuacji gdy wartość będzie wyższa od wartości bonu towarowego jego okaziciel będzie zobowiązany zapłacić różnicę.</w:t>
      </w:r>
    </w:p>
    <w:p w14:paraId="104264B7" w14:textId="77777777" w:rsidR="00502AC6" w:rsidRDefault="00502AC6" w:rsidP="00502AC6">
      <w:pPr>
        <w:numPr>
          <w:ilvl w:val="0"/>
          <w:numId w:val="17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 przypadku utraty, zniszczenia lub uszkodzenia bonu towarowego, duplikaty nie będą wydawane. Ryzyko przypadkowej utraty, zniszczenia lub uszkodzenia bonów przechodzi na Kupującego z chwilą ich wydania.</w:t>
      </w:r>
    </w:p>
    <w:p w14:paraId="5E1E8770" w14:textId="77777777" w:rsidR="00502AC6" w:rsidRDefault="00502AC6" w:rsidP="00502AC6">
      <w:pPr>
        <w:numPr>
          <w:ilvl w:val="0"/>
          <w:numId w:val="17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Przekazane bony nie podlegają zwrotowi.</w:t>
      </w:r>
    </w:p>
    <w:p w14:paraId="543EAE0D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3A804D0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5</w:t>
      </w:r>
    </w:p>
    <w:p w14:paraId="5FCD5C1A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45348A8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Wszelkie zmiany i uzupełnienia niniejszej umowy mogą nastąpić za zgodą obu stron wyrażonej na piśmie pod rygorem nieważności</w:t>
      </w:r>
      <w:r w:rsidR="00C70897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6A172E7E" w14:textId="77777777" w:rsidR="00F66F27" w:rsidRDefault="00F66F27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65F9355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§ 6</w:t>
      </w:r>
    </w:p>
    <w:p w14:paraId="6BA3EB82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A8ECCF2" w14:textId="77777777" w:rsidR="00502AC6" w:rsidRDefault="00502AC6" w:rsidP="00502AC6">
      <w:pPr>
        <w:numPr>
          <w:ilvl w:val="0"/>
          <w:numId w:val="18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Sprzedający jest zobowiązany zapłacić Kupującemu kary umowne za niedotrzymanie wcześniej uzgodnionego terminu dostawy, w wysokości 0,5% wartości dostawy za każdy rozpoczęty dzień zwłoki.</w:t>
      </w:r>
    </w:p>
    <w:p w14:paraId="235916FD" w14:textId="77777777" w:rsidR="00502AC6" w:rsidRDefault="00502AC6" w:rsidP="00502AC6">
      <w:pPr>
        <w:numPr>
          <w:ilvl w:val="0"/>
          <w:numId w:val="18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Kupujący zapłaci Sprzedającemu odsetki ustawowe za każdy dzień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zwłoki w zapłacie rachunku/faktury.</w:t>
      </w:r>
    </w:p>
    <w:p w14:paraId="2BD3AECB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72E57523" w14:textId="574338C8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§ 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7</w:t>
      </w:r>
    </w:p>
    <w:p w14:paraId="67CBC649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F82C10E" w14:textId="44549524" w:rsidR="00502AC6" w:rsidRDefault="00502AC6" w:rsidP="00502AC6">
      <w:pPr>
        <w:numPr>
          <w:ilvl w:val="0"/>
          <w:numId w:val="19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sprawach nie uregulowanych niniejszą umową mają zastosowanie przepisy Kodeksu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>C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ywilnego.</w:t>
      </w:r>
    </w:p>
    <w:p w14:paraId="2634E418" w14:textId="77777777" w:rsidR="00502AC6" w:rsidRDefault="00502AC6" w:rsidP="00502AC6">
      <w:pPr>
        <w:numPr>
          <w:ilvl w:val="0"/>
          <w:numId w:val="19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Ewentualne spory wynikające z niniejszej umowy będą rozstrzygane przed sądem właściwym dla siedziby Kupującego.</w:t>
      </w:r>
    </w:p>
    <w:p w14:paraId="561F346D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62B0CEC" w14:textId="68ADF4B5" w:rsidR="00502AC6" w:rsidRDefault="00502AC6" w:rsidP="00502AC6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§ 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</w:p>
    <w:p w14:paraId="3C9B6C9C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31A28353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Umowa sporządzona została w 2 egzemplarzach (po jednym dla każdej ze stron).</w:t>
      </w:r>
    </w:p>
    <w:p w14:paraId="4294DB26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3A80C08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40E276D5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4C249148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31E66574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ECED500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FCE543E" w14:textId="77777777" w:rsidR="00502AC6" w:rsidRDefault="00502AC6" w:rsidP="00502AC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>KUPUJĄCY</w:t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  <w:t xml:space="preserve">   </w:t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  <w:t>SPRZEDAJĄCY</w:t>
      </w:r>
    </w:p>
    <w:sectPr w:rsidR="00502AC6" w:rsidSect="003C6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90546480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" w15:restartNumberingAfterBreak="0">
    <w:nsid w:val="00000007"/>
    <w:multiLevelType w:val="multilevel"/>
    <w:tmpl w:val="00000007"/>
    <w:name w:val="WW8Num8"/>
    <w:lvl w:ilvl="0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spacing w:val="0"/>
        <w:w w:val="100"/>
        <w:kern w:val="2"/>
        <w:position w:val="0"/>
        <w:sz w:val="24"/>
        <w:vertAlign w:val="baseline"/>
      </w:rPr>
    </w:lvl>
    <w:lvl w:ilvl="1">
      <w:numFmt w:val="bullet"/>
      <w:lvlText w:val="-"/>
      <w:lvlJc w:val="left"/>
      <w:pPr>
        <w:tabs>
          <w:tab w:val="num" w:pos="1477"/>
        </w:tabs>
        <w:ind w:left="1477" w:hanging="397"/>
      </w:pPr>
      <w:rPr>
        <w:rFonts w:ascii="Times New Roman" w:hAnsi="Times New Roman" w:cs="Times New Roman"/>
      </w:rPr>
    </w:lvl>
    <w:lvl w:ilvl="2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6" w15:restartNumberingAfterBreak="0">
    <w:nsid w:val="0000000A"/>
    <w:multiLevelType w:val="single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7" w15:restartNumberingAfterBreak="0">
    <w:nsid w:val="0000000B"/>
    <w:multiLevelType w:val="singleLevel"/>
    <w:tmpl w:val="0000000B"/>
    <w:name w:val="WW8Num15"/>
    <w:lvl w:ilvl="0">
      <w:start w:val="1"/>
      <w:numFmt w:val="bullet"/>
      <w:lvlText w:val=""/>
      <w:lvlJc w:val="left"/>
      <w:pPr>
        <w:tabs>
          <w:tab w:val="num" w:pos="680"/>
        </w:tabs>
        <w:ind w:left="680" w:hanging="396"/>
      </w:pPr>
      <w:rPr>
        <w:rFonts w:ascii="Wingdings" w:hAnsi="Wingdings"/>
      </w:rPr>
    </w:lvl>
  </w:abstractNum>
  <w:abstractNum w:abstractNumId="8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9" w15:restartNumberingAfterBreak="0">
    <w:nsid w:val="0000000D"/>
    <w:multiLevelType w:val="singleLevel"/>
    <w:tmpl w:val="0000000D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567" w:hanging="283"/>
      </w:pPr>
      <w:rPr>
        <w:rFonts w:ascii="Symbol" w:hAnsi="Symbol"/>
      </w:rPr>
    </w:lvl>
  </w:abstractNum>
  <w:abstractNum w:abstractNumId="10" w15:restartNumberingAfterBreak="0">
    <w:nsid w:val="0000000E"/>
    <w:multiLevelType w:val="singleLevel"/>
    <w:tmpl w:val="0000000E"/>
    <w:name w:val="WW8Num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1" w15:restartNumberingAfterBreak="0">
    <w:nsid w:val="0000000F"/>
    <w:multiLevelType w:val="singleLevel"/>
    <w:tmpl w:val="0000000F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12" w15:restartNumberingAfterBreak="0">
    <w:nsid w:val="00000011"/>
    <w:multiLevelType w:val="singleLevel"/>
    <w:tmpl w:val="00000011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3" w15:restartNumberingAfterBreak="0">
    <w:nsid w:val="00000012"/>
    <w:multiLevelType w:val="singleLevel"/>
    <w:tmpl w:val="00000012"/>
    <w:name w:val="WW8Num22"/>
    <w:lvl w:ilvl="0">
      <w:start w:val="1"/>
      <w:numFmt w:val="bullet"/>
      <w:lvlText w:val=""/>
      <w:lvlJc w:val="left"/>
      <w:pPr>
        <w:tabs>
          <w:tab w:val="num" w:pos="0"/>
        </w:tabs>
        <w:ind w:left="804" w:hanging="283"/>
      </w:pPr>
      <w:rPr>
        <w:rFonts w:ascii="Symbol" w:hAnsi="Symbol"/>
      </w:rPr>
    </w:lvl>
  </w:abstractNum>
  <w:abstractNum w:abstractNumId="14" w15:restartNumberingAfterBreak="0">
    <w:nsid w:val="00000013"/>
    <w:multiLevelType w:val="singleLevel"/>
    <w:tmpl w:val="00000013"/>
    <w:lvl w:ilvl="0">
      <w:numFmt w:val="bullet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/>
      </w:rPr>
    </w:lvl>
  </w:abstractNum>
  <w:abstractNum w:abstractNumId="15" w15:restartNumberingAfterBreak="0">
    <w:nsid w:val="00000014"/>
    <w:multiLevelType w:val="singleLevel"/>
    <w:tmpl w:val="00000014"/>
    <w:lvl w:ilvl="0">
      <w:numFmt w:val="bullet"/>
      <w:lvlText w:val=""/>
      <w:lvlJc w:val="left"/>
      <w:pPr>
        <w:tabs>
          <w:tab w:val="num" w:pos="0"/>
        </w:tabs>
        <w:ind w:left="1476" w:hanging="454"/>
      </w:pPr>
      <w:rPr>
        <w:rFonts w:ascii="Wingdings" w:hAnsi="Wingdings"/>
      </w:rPr>
    </w:lvl>
  </w:abstractNum>
  <w:abstractNum w:abstractNumId="16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  <w:lvlOverride w:ilvl="0">
      <w:startOverride w:val="1"/>
    </w:lvlOverride>
  </w:num>
  <w:num w:numId="2">
    <w:abstractNumId w:val="10"/>
    <w:lvlOverride w:ilvl="0">
      <w:startOverride w:val="2"/>
    </w:lvlOverride>
  </w:num>
  <w:num w:numId="3">
    <w:abstractNumId w:val="6"/>
  </w:num>
  <w:num w:numId="4">
    <w:abstractNumId w:val="3"/>
    <w:lvlOverride w:ilvl="0">
      <w:startOverride w:val="4"/>
    </w:lvlOverride>
  </w:num>
  <w:num w:numId="5">
    <w:abstractNumId w:val="1"/>
    <w:lvlOverride w:ilvl="0">
      <w:startOverride w:val="1"/>
    </w:lvlOverride>
  </w:num>
  <w:num w:numId="6">
    <w:abstractNumId w:val="14"/>
  </w:num>
  <w:num w:numId="7">
    <w:abstractNumId w:val="15"/>
  </w:num>
  <w:num w:numId="8">
    <w:abstractNumId w:val="4"/>
    <w:lvlOverride w:ilvl="0">
      <w:startOverride w:val="3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7"/>
  </w:num>
  <w:num w:numId="11">
    <w:abstractNumId w:val="9"/>
  </w:num>
  <w:num w:numId="12">
    <w:abstractNumId w:val="11"/>
    <w:lvlOverride w:ilvl="0">
      <w:startOverride w:val="1"/>
    </w:lvlOverride>
  </w:num>
  <w:num w:numId="13">
    <w:abstractNumId w:val="8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C6"/>
    <w:rsid w:val="000021CD"/>
    <w:rsid w:val="000618AD"/>
    <w:rsid w:val="0007354C"/>
    <w:rsid w:val="000F797A"/>
    <w:rsid w:val="00120B2C"/>
    <w:rsid w:val="00171D30"/>
    <w:rsid w:val="001D7CB6"/>
    <w:rsid w:val="0027173B"/>
    <w:rsid w:val="002D6B15"/>
    <w:rsid w:val="002F2B13"/>
    <w:rsid w:val="002F3B86"/>
    <w:rsid w:val="002F413E"/>
    <w:rsid w:val="003C609E"/>
    <w:rsid w:val="003F2617"/>
    <w:rsid w:val="003F5DFA"/>
    <w:rsid w:val="004B5793"/>
    <w:rsid w:val="004C0473"/>
    <w:rsid w:val="00502AC6"/>
    <w:rsid w:val="005D3614"/>
    <w:rsid w:val="00727766"/>
    <w:rsid w:val="0076001D"/>
    <w:rsid w:val="007E41DE"/>
    <w:rsid w:val="00931834"/>
    <w:rsid w:val="009B0A21"/>
    <w:rsid w:val="009F42FA"/>
    <w:rsid w:val="009F5D9A"/>
    <w:rsid w:val="00A01429"/>
    <w:rsid w:val="00A43ED0"/>
    <w:rsid w:val="00A47739"/>
    <w:rsid w:val="00A87889"/>
    <w:rsid w:val="00AA534A"/>
    <w:rsid w:val="00B70DC8"/>
    <w:rsid w:val="00BE75A7"/>
    <w:rsid w:val="00C70897"/>
    <w:rsid w:val="00CA32D4"/>
    <w:rsid w:val="00E322DD"/>
    <w:rsid w:val="00E50BF0"/>
    <w:rsid w:val="00F03CF7"/>
    <w:rsid w:val="00F30778"/>
    <w:rsid w:val="00F6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735C"/>
  <w15:docId w15:val="{3C20659E-6C6E-43A5-8E44-778670681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09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02AC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3E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43ED0"/>
    <w:rPr>
      <w:rFonts w:ascii="Tahoma" w:hAnsi="Tahoma" w:cs="Tahoma"/>
      <w:sz w:val="16"/>
      <w:szCs w:val="16"/>
      <w:lang w:eastAsia="en-US"/>
    </w:rPr>
  </w:style>
  <w:style w:type="character" w:customStyle="1" w:styleId="tabulatory">
    <w:name w:val="tabulatory"/>
    <w:basedOn w:val="Domylnaczcionkaakapitu"/>
    <w:rsid w:val="005D3614"/>
  </w:style>
  <w:style w:type="character" w:customStyle="1" w:styleId="txt-new">
    <w:name w:val="txt-new"/>
    <w:basedOn w:val="Domylnaczcionkaakapitu"/>
    <w:rsid w:val="005D3614"/>
  </w:style>
  <w:style w:type="paragraph" w:styleId="Tekstpodstawowy">
    <w:name w:val="Body Text"/>
    <w:basedOn w:val="Normalny"/>
    <w:link w:val="TekstpodstawowyZnak"/>
    <w:semiHidden/>
    <w:rsid w:val="005D3614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4"/>
      <w:lang w:eastAsia="ar-SA"/>
    </w:rPr>
  </w:style>
  <w:style w:type="character" w:customStyle="1" w:styleId="TekstpodstawowyZnak">
    <w:name w:val="Tekst podstawowy Znak"/>
    <w:link w:val="Tekstpodstawowy"/>
    <w:semiHidden/>
    <w:rsid w:val="005D3614"/>
    <w:rPr>
      <w:rFonts w:ascii="Times New Roman" w:eastAsia="Times New Roman" w:hAnsi="Times New Roman"/>
      <w:szCs w:val="24"/>
      <w:lang w:eastAsia="ar-SA"/>
    </w:rPr>
  </w:style>
  <w:style w:type="character" w:styleId="Pogrubienie">
    <w:name w:val="Strong"/>
    <w:uiPriority w:val="22"/>
    <w:qFormat/>
    <w:rsid w:val="009B0A21"/>
    <w:rPr>
      <w:b/>
      <w:bCs/>
    </w:rPr>
  </w:style>
  <w:style w:type="paragraph" w:styleId="Akapitzlist">
    <w:name w:val="List Paragraph"/>
    <w:basedOn w:val="Normalny"/>
    <w:uiPriority w:val="34"/>
    <w:qFormat/>
    <w:rsid w:val="002717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717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04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ps_trautmana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DC594C-55C6-4FC5-928F-9ACAA76C9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2253</Words>
  <Characters>13524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15746</CharactersWithSpaces>
  <SharedDoc>false</SharedDoc>
  <HLinks>
    <vt:vector size="6" baseType="variant">
      <vt:variant>
        <vt:i4>2162721</vt:i4>
      </vt:variant>
      <vt:variant>
        <vt:i4>0</vt:i4>
      </vt:variant>
      <vt:variant>
        <vt:i4>0</vt:i4>
      </vt:variant>
      <vt:variant>
        <vt:i4>5</vt:i4>
      </vt:variant>
      <vt:variant>
        <vt:lpwstr>mailto:dps_trautmana@wp.pl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RODO</cp:lastModifiedBy>
  <cp:revision>4</cp:revision>
  <cp:lastPrinted>2020-11-20T09:26:00Z</cp:lastPrinted>
  <dcterms:created xsi:type="dcterms:W3CDTF">2020-11-20T09:15:00Z</dcterms:created>
  <dcterms:modified xsi:type="dcterms:W3CDTF">2020-11-20T09:27:00Z</dcterms:modified>
</cp:coreProperties>
</file>