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0B20" w:rsidRDefault="00570B20">
      <w:pPr>
        <w:ind w:left="-360" w:right="-288"/>
        <w:jc w:val="center"/>
        <w:rPr>
          <w:sz w:val="16"/>
        </w:rPr>
      </w:pPr>
    </w:p>
    <w:p w:rsidR="00570B20" w:rsidRDefault="00570B20">
      <w:pPr>
        <w:ind w:left="-360" w:right="-288"/>
        <w:jc w:val="center"/>
      </w:pPr>
    </w:p>
    <w:p w:rsidR="00FD62B0" w:rsidRPr="00FD62B0" w:rsidRDefault="00AA7D39" w:rsidP="00FD62B0">
      <w:pPr>
        <w:keepNext/>
        <w:tabs>
          <w:tab w:val="left" w:pos="0"/>
        </w:tabs>
        <w:jc w:val="right"/>
        <w:outlineLvl w:val="0"/>
        <w:rPr>
          <w:b/>
          <w:sz w:val="20"/>
          <w:szCs w:val="20"/>
          <w:lang w:eastAsia="zh-CN"/>
        </w:rPr>
      </w:pPr>
      <w:r>
        <w:rPr>
          <w:b/>
          <w:sz w:val="20"/>
          <w:szCs w:val="20"/>
          <w:lang w:eastAsia="zh-CN"/>
        </w:rPr>
        <w:t xml:space="preserve">Załącznik nr 1do SIWZ   </w:t>
      </w:r>
      <w:r w:rsidRPr="00FD62B0">
        <w:rPr>
          <w:b/>
          <w:sz w:val="20"/>
          <w:szCs w:val="20"/>
          <w:lang w:eastAsia="zh-CN"/>
        </w:rPr>
        <w:t xml:space="preserve"> </w:t>
      </w:r>
    </w:p>
    <w:p w:rsidR="00FD62B0" w:rsidRPr="00B943D1" w:rsidRDefault="00AA7D39" w:rsidP="00AA7D39">
      <w:pPr>
        <w:keepNext/>
        <w:tabs>
          <w:tab w:val="left" w:pos="0"/>
        </w:tabs>
        <w:outlineLvl w:val="0"/>
        <w:rPr>
          <w:b/>
          <w:lang w:eastAsia="zh-CN"/>
        </w:rPr>
      </w:pPr>
      <w:r>
        <w:rPr>
          <w:b/>
          <w:sz w:val="20"/>
          <w:szCs w:val="20"/>
          <w:lang w:eastAsia="zh-CN"/>
        </w:rPr>
        <w:br/>
      </w:r>
      <w:r w:rsidRPr="00B943D1">
        <w:rPr>
          <w:b/>
          <w:lang w:eastAsia="zh-CN"/>
        </w:rPr>
        <w:t xml:space="preserve">Znak Sprawy: </w:t>
      </w:r>
      <w:r w:rsidR="00C37769" w:rsidRPr="00B943D1">
        <w:rPr>
          <w:b/>
          <w:lang w:eastAsia="zh-CN"/>
        </w:rPr>
        <w:t xml:space="preserve"> DPS</w:t>
      </w:r>
      <w:r w:rsidR="0039100B">
        <w:rPr>
          <w:b/>
          <w:lang w:eastAsia="zh-CN"/>
        </w:rPr>
        <w:t>/ZP/2020</w:t>
      </w:r>
    </w:p>
    <w:p w:rsidR="00FD62B0" w:rsidRPr="00FD62B0" w:rsidRDefault="008B66A7" w:rsidP="00FD62B0">
      <w:pPr>
        <w:rPr>
          <w:color w:val="00FF00"/>
          <w:lang w:eastAsia="zh-CN"/>
        </w:rPr>
      </w:pPr>
      <w:r w:rsidRPr="008B66A7">
        <w:rPr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.5pt;margin-top:.45pt;width:475.55pt;height:71.05pt;z-index:251657728;mso-wrap-distance-left:0;mso-wrap-distance-right:7.05pt;mso-position-horizontal-relative:margin" strokecolor="gray" strokeweight="0">
            <v:fill opacity="0" color2="black"/>
            <v:stroke color2="#7f7f7f"/>
            <v:textbox inset=".75pt,.75pt,.75pt,.75pt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4111"/>
                    <w:gridCol w:w="5412"/>
                  </w:tblGrid>
                  <w:tr w:rsidR="00A56AB7">
                    <w:trPr>
                      <w:trHeight w:val="1413"/>
                    </w:trPr>
                    <w:tc>
                      <w:tcPr>
                        <w:tcW w:w="41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bottom"/>
                      </w:tcPr>
                      <w:p w:rsidR="00A56AB7" w:rsidRDefault="00A56AB7">
                        <w:pPr>
                          <w:snapToGrid w:val="0"/>
                          <w:jc w:val="center"/>
                          <w:rPr>
                            <w:b/>
                          </w:rPr>
                        </w:pPr>
                      </w:p>
                      <w:p w:rsidR="00A56AB7" w:rsidRPr="00B11B60" w:rsidRDefault="00A56AB7">
                        <w:pPr>
                          <w:pStyle w:val="Stopka"/>
                          <w:tabs>
                            <w:tab w:val="clear" w:pos="4536"/>
                            <w:tab w:val="clear" w:pos="9072"/>
                          </w:tabs>
                          <w:jc w:val="center"/>
                          <w:rPr>
                            <w:sz w:val="20"/>
                            <w:szCs w:val="20"/>
                          </w:rPr>
                        </w:pPr>
                        <w:r>
                          <w:br/>
                        </w:r>
                        <w:r w:rsidRPr="00B11B60">
                          <w:rPr>
                            <w:sz w:val="20"/>
                            <w:szCs w:val="20"/>
                          </w:rPr>
                          <w:t>(pieczęć Wykonawcy)</w:t>
                        </w:r>
                      </w:p>
                    </w:tc>
                    <w:tc>
                      <w:tcPr>
                        <w:tcW w:w="54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A56AB7" w:rsidRPr="00570B20" w:rsidRDefault="00A56AB7" w:rsidP="00570B20">
                        <w:pPr>
                          <w:pStyle w:val="Nagwek2"/>
                          <w:numPr>
                            <w:ilvl w:val="1"/>
                            <w:numId w:val="0"/>
                          </w:numPr>
                          <w:tabs>
                            <w:tab w:val="left" w:pos="0"/>
                          </w:tabs>
                          <w:snapToGrid w:val="0"/>
                          <w:spacing w:before="0" w:after="0"/>
                          <w:ind w:left="576" w:hanging="576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570B20">
                          <w:rPr>
                            <w:sz w:val="16"/>
                            <w:szCs w:val="16"/>
                          </w:rPr>
                          <w:br/>
                        </w:r>
                      </w:p>
                      <w:p w:rsidR="00A56AB7" w:rsidRPr="00A456D0" w:rsidRDefault="00A56AB7" w:rsidP="00570B20">
                        <w:pPr>
                          <w:pStyle w:val="Nagwek2"/>
                          <w:numPr>
                            <w:ilvl w:val="1"/>
                            <w:numId w:val="0"/>
                          </w:numPr>
                          <w:tabs>
                            <w:tab w:val="left" w:pos="0"/>
                          </w:tabs>
                          <w:spacing w:before="0" w:after="0"/>
                          <w:ind w:left="576" w:hanging="576"/>
                          <w:jc w:val="center"/>
                          <w:rPr>
                            <w:rFonts w:ascii="Times New Roman" w:hAnsi="Times New Roman"/>
                            <w:i w:val="0"/>
                          </w:rPr>
                        </w:pPr>
                        <w:r w:rsidRPr="00A456D0">
                          <w:rPr>
                            <w:rFonts w:ascii="Times New Roman" w:hAnsi="Times New Roman"/>
                            <w:i w:val="0"/>
                          </w:rPr>
                          <w:t>FORMULARZ OFERTY</w:t>
                        </w:r>
                      </w:p>
                    </w:tc>
                  </w:tr>
                </w:tbl>
                <w:p w:rsidR="00A56AB7" w:rsidRDefault="00A56AB7" w:rsidP="00FD62B0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="00FD62B0" w:rsidRPr="00FD62B0">
        <w:rPr>
          <w:color w:val="00FF00"/>
          <w:lang w:eastAsia="zh-CN"/>
        </w:rPr>
        <w:tab/>
      </w:r>
    </w:p>
    <w:p w:rsidR="00AA7D39" w:rsidRDefault="00FD62B0" w:rsidP="00AA7D39">
      <w:pPr>
        <w:jc w:val="center"/>
        <w:rPr>
          <w:b/>
          <w:lang w:eastAsia="zh-CN"/>
        </w:rPr>
      </w:pPr>
      <w:r w:rsidRPr="00FD62B0">
        <w:rPr>
          <w:lang w:eastAsia="zh-CN"/>
        </w:rPr>
        <w:t>DO ZAMAWIAJĄCEGO</w:t>
      </w:r>
      <w:r w:rsidRPr="00FD62B0">
        <w:rPr>
          <w:b/>
          <w:lang w:eastAsia="zh-CN"/>
        </w:rPr>
        <w:t>:</w:t>
      </w:r>
    </w:p>
    <w:p w:rsidR="00AA7D39" w:rsidRDefault="00AA7D39" w:rsidP="00AA7D39">
      <w:pPr>
        <w:jc w:val="right"/>
        <w:rPr>
          <w:b/>
          <w:lang w:eastAsia="zh-CN"/>
        </w:rPr>
      </w:pPr>
    </w:p>
    <w:p w:rsidR="00AA7D39" w:rsidRDefault="00FD62B0" w:rsidP="00AA7D39">
      <w:pPr>
        <w:jc w:val="right"/>
        <w:rPr>
          <w:b/>
          <w:lang w:eastAsia="zh-CN"/>
        </w:rPr>
      </w:pPr>
      <w:r w:rsidRPr="00FD62B0">
        <w:rPr>
          <w:b/>
          <w:lang w:eastAsia="zh-CN"/>
        </w:rPr>
        <w:t xml:space="preserve">Dom Pomocy Społecznej </w:t>
      </w:r>
      <w:r w:rsidR="00AA7D39">
        <w:rPr>
          <w:b/>
          <w:lang w:eastAsia="zh-CN"/>
        </w:rPr>
        <w:br/>
      </w:r>
      <w:r w:rsidR="00A456D0">
        <w:rPr>
          <w:b/>
          <w:lang w:eastAsia="zh-CN"/>
        </w:rPr>
        <w:t>Radawie ul. Żwirowa 1</w:t>
      </w:r>
    </w:p>
    <w:p w:rsidR="00FD62B0" w:rsidRPr="00FD62B0" w:rsidRDefault="00A456D0" w:rsidP="00AA7D39">
      <w:pPr>
        <w:jc w:val="right"/>
        <w:rPr>
          <w:b/>
          <w:lang w:eastAsia="zh-CN"/>
        </w:rPr>
      </w:pPr>
      <w:r>
        <w:rPr>
          <w:b/>
          <w:lang w:eastAsia="zh-CN"/>
        </w:rPr>
        <w:t>46-048 Zębowice</w:t>
      </w:r>
      <w:r w:rsidR="00FD62B0" w:rsidRPr="00FD62B0">
        <w:rPr>
          <w:b/>
          <w:lang w:eastAsia="zh-CN"/>
        </w:rPr>
        <w:br/>
      </w:r>
    </w:p>
    <w:p w:rsidR="00FD62B0" w:rsidRPr="00FD62B0" w:rsidRDefault="00FD62B0" w:rsidP="00FD62B0">
      <w:pPr>
        <w:jc w:val="center"/>
        <w:rPr>
          <w:b/>
          <w:lang w:eastAsia="zh-CN"/>
        </w:rPr>
      </w:pPr>
      <w:r w:rsidRPr="00FD62B0">
        <w:rPr>
          <w:b/>
          <w:lang w:eastAsia="zh-CN"/>
        </w:rPr>
        <w:t>OFERTA WYKONAWCY</w:t>
      </w:r>
    </w:p>
    <w:p w:rsidR="00FD62B0" w:rsidRPr="00FD62B0" w:rsidRDefault="00FD62B0" w:rsidP="00FD62B0">
      <w:pPr>
        <w:jc w:val="both"/>
        <w:rPr>
          <w:lang w:eastAsia="zh-CN"/>
        </w:rPr>
      </w:pPr>
      <w:r w:rsidRPr="00FD62B0">
        <w:rPr>
          <w:lang w:eastAsia="zh-CN"/>
        </w:rPr>
        <w:t>Odpowiadając na ogłoszenie o przetargu nieograniczonym prowadzonym na podstawie ustawy z dnia 29 stycznia 2004 r. prawo zamówień publicznych, pod nazwą:</w:t>
      </w:r>
    </w:p>
    <w:p w:rsidR="00FD62B0" w:rsidRPr="00FD62B0" w:rsidRDefault="00FD62B0" w:rsidP="00FD62B0">
      <w:pPr>
        <w:jc w:val="both"/>
        <w:rPr>
          <w:lang w:eastAsia="zh-CN"/>
        </w:rPr>
      </w:pPr>
      <w:r w:rsidRPr="00FD62B0">
        <w:rPr>
          <w:lang w:eastAsia="zh-CN"/>
        </w:rPr>
        <w:t xml:space="preserve"> </w:t>
      </w:r>
    </w:p>
    <w:p w:rsidR="00D15702" w:rsidRPr="00D15702" w:rsidRDefault="00D15702" w:rsidP="00D15702">
      <w:pPr>
        <w:jc w:val="center"/>
        <w:rPr>
          <w:b/>
          <w:lang w:eastAsia="zh-CN"/>
        </w:rPr>
      </w:pPr>
      <w:r w:rsidRPr="00D15702">
        <w:rPr>
          <w:b/>
          <w:lang w:eastAsia="zh-CN"/>
        </w:rPr>
        <w:t xml:space="preserve">„Dostawa artykułów spożywczych dla Domu Pomocy Społecznej w </w:t>
      </w:r>
      <w:proofErr w:type="spellStart"/>
      <w:r w:rsidRPr="00D15702">
        <w:rPr>
          <w:b/>
          <w:lang w:eastAsia="zh-CN"/>
        </w:rPr>
        <w:t>Radawiu</w:t>
      </w:r>
      <w:proofErr w:type="spellEnd"/>
      <w:r w:rsidRPr="00D15702">
        <w:rPr>
          <w:b/>
          <w:lang w:eastAsia="zh-CN"/>
        </w:rPr>
        <w:t>, ul. Żwirowa 1, 46-048 Zębowice, będącego jednostką organizacyjną Powiatu Oleskie</w:t>
      </w:r>
      <w:r w:rsidR="00982B8C">
        <w:rPr>
          <w:b/>
          <w:lang w:eastAsia="zh-CN"/>
        </w:rPr>
        <w:t>go w okresie od 02 stycznia 2021 r. do 31 grudnia 2021</w:t>
      </w:r>
      <w:r w:rsidRPr="00D15702">
        <w:rPr>
          <w:b/>
          <w:lang w:eastAsia="zh-CN"/>
        </w:rPr>
        <w:t xml:space="preserve"> r.”</w:t>
      </w:r>
    </w:p>
    <w:p w:rsidR="00FD62B0" w:rsidRPr="00FD62B0" w:rsidRDefault="00FD62B0" w:rsidP="00FD62B0">
      <w:pPr>
        <w:rPr>
          <w:b/>
          <w:lang w:eastAsia="zh-CN"/>
        </w:rPr>
      </w:pPr>
    </w:p>
    <w:p w:rsidR="00FD62B0" w:rsidRPr="00FD62B0" w:rsidRDefault="00FD62B0" w:rsidP="00FD62B0">
      <w:pPr>
        <w:rPr>
          <w:b/>
          <w:lang w:eastAsia="zh-CN"/>
        </w:rPr>
      </w:pPr>
      <w:r w:rsidRPr="00FD62B0">
        <w:rPr>
          <w:b/>
          <w:lang w:eastAsia="zh-CN"/>
        </w:rPr>
        <w:t>Nazwa (Firma) Wykonawcy –</w:t>
      </w:r>
    </w:p>
    <w:p w:rsidR="00FD62B0" w:rsidRPr="00FD62B0" w:rsidRDefault="00FD62B0" w:rsidP="00FD62B0">
      <w:pPr>
        <w:rPr>
          <w:b/>
          <w:lang w:eastAsia="zh-CN"/>
        </w:rPr>
      </w:pPr>
    </w:p>
    <w:p w:rsidR="00AE02BE" w:rsidRDefault="00FD62B0" w:rsidP="00FD62B0">
      <w:pPr>
        <w:rPr>
          <w:lang w:eastAsia="zh-CN"/>
        </w:rPr>
      </w:pPr>
      <w:r w:rsidRPr="00FD62B0">
        <w:rPr>
          <w:lang w:eastAsia="zh-CN"/>
        </w:rPr>
        <w:t>……………………………</w:t>
      </w:r>
      <w:r w:rsidR="00592014">
        <w:rPr>
          <w:lang w:eastAsia="zh-CN"/>
        </w:rPr>
        <w:t>…………………………………….…………………………….....</w:t>
      </w:r>
      <w:r w:rsidRPr="00FD62B0">
        <w:rPr>
          <w:lang w:eastAsia="zh-CN"/>
        </w:rPr>
        <w:br/>
      </w:r>
    </w:p>
    <w:p w:rsidR="00FD62B0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Adres siedziby –</w:t>
      </w:r>
    </w:p>
    <w:p w:rsidR="00FD62B0" w:rsidRPr="00FD62B0" w:rsidRDefault="00FD62B0" w:rsidP="00FD62B0">
      <w:pPr>
        <w:rPr>
          <w:b/>
          <w:lang w:eastAsia="zh-CN"/>
        </w:rPr>
      </w:pPr>
    </w:p>
    <w:p w:rsidR="00FD62B0" w:rsidRPr="00FD62B0" w:rsidRDefault="00AE02BE" w:rsidP="00FD62B0">
      <w:pPr>
        <w:rPr>
          <w:lang w:eastAsia="zh-CN"/>
        </w:rPr>
      </w:pPr>
      <w:r>
        <w:rPr>
          <w:lang w:eastAsia="zh-CN"/>
        </w:rPr>
        <w:t>ulica</w:t>
      </w:r>
      <w:r w:rsidR="00FD62B0" w:rsidRPr="00FD62B0">
        <w:rPr>
          <w:lang w:eastAsia="zh-CN"/>
        </w:rPr>
        <w:t>……………………</w:t>
      </w:r>
      <w:r>
        <w:rPr>
          <w:lang w:eastAsia="zh-CN"/>
        </w:rPr>
        <w:t>………………………….………nr domu………………………</w:t>
      </w:r>
      <w:r w:rsidR="00592014">
        <w:rPr>
          <w:lang w:eastAsia="zh-CN"/>
        </w:rPr>
        <w:t>..</w:t>
      </w:r>
      <w:r>
        <w:rPr>
          <w:lang w:eastAsia="zh-CN"/>
        </w:rPr>
        <w:t>…</w:t>
      </w:r>
    </w:p>
    <w:p w:rsidR="00AE02BE" w:rsidRDefault="00AE02BE" w:rsidP="00FD62B0">
      <w:pPr>
        <w:rPr>
          <w:lang w:eastAsia="zh-CN"/>
        </w:rPr>
      </w:pPr>
    </w:p>
    <w:p w:rsidR="00FD62B0" w:rsidRPr="00A456D0" w:rsidRDefault="00AE02BE" w:rsidP="00FD62B0">
      <w:pPr>
        <w:rPr>
          <w:lang w:eastAsia="zh-CN"/>
        </w:rPr>
      </w:pPr>
      <w:r w:rsidRPr="00AE02BE">
        <w:rPr>
          <w:lang w:eastAsia="zh-CN"/>
        </w:rPr>
        <w:t xml:space="preserve">kod </w:t>
      </w:r>
      <w:r w:rsidRPr="00A456D0">
        <w:rPr>
          <w:lang w:eastAsia="zh-CN"/>
        </w:rPr>
        <w:t>……</w:t>
      </w:r>
      <w:r w:rsidR="00592014" w:rsidRPr="00A456D0">
        <w:rPr>
          <w:lang w:eastAsia="zh-CN"/>
        </w:rPr>
        <w:t>…..</w:t>
      </w:r>
      <w:r w:rsidRPr="00A456D0">
        <w:rPr>
          <w:lang w:eastAsia="zh-CN"/>
        </w:rPr>
        <w:t>………miejscowość…..…</w:t>
      </w:r>
      <w:r w:rsidR="00592014" w:rsidRPr="00A456D0">
        <w:rPr>
          <w:lang w:eastAsia="zh-CN"/>
        </w:rPr>
        <w:t>…...…</w:t>
      </w:r>
      <w:r w:rsidRPr="00A456D0">
        <w:rPr>
          <w:lang w:eastAsia="zh-CN"/>
        </w:rPr>
        <w:t>……………województwo</w:t>
      </w:r>
      <w:r w:rsidR="00592014" w:rsidRPr="00A456D0">
        <w:rPr>
          <w:lang w:eastAsia="zh-CN"/>
        </w:rPr>
        <w:t>……………………</w:t>
      </w:r>
    </w:p>
    <w:p w:rsidR="00FD62B0" w:rsidRPr="00A456D0" w:rsidRDefault="00FD62B0" w:rsidP="00FD62B0">
      <w:pPr>
        <w:rPr>
          <w:lang w:eastAsia="zh-CN"/>
        </w:rPr>
      </w:pPr>
    </w:p>
    <w:p w:rsidR="00FD62B0" w:rsidRPr="00FD62B0" w:rsidRDefault="00592014" w:rsidP="00FD62B0">
      <w:pPr>
        <w:rPr>
          <w:lang w:val="de-DE" w:eastAsia="zh-CN"/>
        </w:rPr>
      </w:pPr>
      <w:r>
        <w:rPr>
          <w:lang w:val="de-DE" w:eastAsia="zh-CN"/>
        </w:rPr>
        <w:t>tel.</w:t>
      </w:r>
      <w:r w:rsidR="00FD62B0" w:rsidRPr="00FD62B0">
        <w:rPr>
          <w:lang w:val="de-DE" w:eastAsia="zh-CN"/>
        </w:rPr>
        <w:t xml:space="preserve"> .............................................................</w:t>
      </w:r>
      <w:r>
        <w:rPr>
          <w:lang w:val="de-DE" w:eastAsia="zh-CN"/>
        </w:rPr>
        <w:t>.</w:t>
      </w:r>
      <w:r w:rsidR="00FD62B0" w:rsidRPr="00FD62B0">
        <w:rPr>
          <w:lang w:val="de-DE" w:eastAsia="zh-CN"/>
        </w:rPr>
        <w:t>..............; fax - .........................</w:t>
      </w:r>
      <w:r>
        <w:rPr>
          <w:lang w:val="de-DE" w:eastAsia="zh-CN"/>
        </w:rPr>
        <w:t>...............................</w:t>
      </w:r>
    </w:p>
    <w:p w:rsidR="00FD62B0" w:rsidRPr="00FD62B0" w:rsidRDefault="00FD62B0" w:rsidP="00FD62B0">
      <w:pPr>
        <w:rPr>
          <w:lang w:val="de-DE" w:eastAsia="zh-CN"/>
        </w:rPr>
      </w:pPr>
    </w:p>
    <w:p w:rsidR="00FD62B0" w:rsidRDefault="00592014" w:rsidP="00FD62B0">
      <w:pPr>
        <w:rPr>
          <w:lang w:val="de-DE" w:eastAsia="zh-CN"/>
        </w:rPr>
      </w:pPr>
      <w:proofErr w:type="spellStart"/>
      <w:r>
        <w:rPr>
          <w:lang w:val="de-DE" w:eastAsia="zh-CN"/>
        </w:rPr>
        <w:t>adres</w:t>
      </w:r>
      <w:proofErr w:type="spellEnd"/>
      <w:r>
        <w:rPr>
          <w:lang w:val="de-DE" w:eastAsia="zh-CN"/>
        </w:rPr>
        <w:t xml:space="preserve"> </w:t>
      </w:r>
      <w:r w:rsidR="00FD62B0" w:rsidRPr="00FD62B0">
        <w:rPr>
          <w:lang w:val="de-DE" w:eastAsia="zh-CN"/>
        </w:rPr>
        <w:t>e-</w:t>
      </w:r>
      <w:proofErr w:type="spellStart"/>
      <w:r w:rsidR="00FD62B0" w:rsidRPr="00FD62B0">
        <w:rPr>
          <w:lang w:val="de-DE" w:eastAsia="zh-CN"/>
        </w:rPr>
        <w:t>mail</w:t>
      </w:r>
      <w:proofErr w:type="spellEnd"/>
      <w:r w:rsidR="00FD62B0" w:rsidRPr="00FD62B0">
        <w:rPr>
          <w:lang w:val="de-DE" w:eastAsia="zh-CN"/>
        </w:rPr>
        <w:t>: ...........</w:t>
      </w:r>
      <w:r>
        <w:rPr>
          <w:lang w:val="de-DE" w:eastAsia="zh-CN"/>
        </w:rPr>
        <w:t>....................................................................................................................</w:t>
      </w:r>
      <w:r w:rsidRPr="00FD62B0">
        <w:rPr>
          <w:lang w:val="de-DE" w:eastAsia="zh-CN"/>
        </w:rPr>
        <w:t xml:space="preserve"> </w:t>
      </w:r>
    </w:p>
    <w:p w:rsidR="00082D73" w:rsidRPr="00FD62B0" w:rsidRDefault="00082D73" w:rsidP="00FD62B0">
      <w:pPr>
        <w:rPr>
          <w:lang w:val="de-DE" w:eastAsia="zh-CN"/>
        </w:rPr>
      </w:pPr>
    </w:p>
    <w:p w:rsidR="00FD62B0" w:rsidRPr="00A456D0" w:rsidRDefault="00FD62B0" w:rsidP="00FD62B0">
      <w:pPr>
        <w:rPr>
          <w:lang w:eastAsia="zh-CN"/>
        </w:rPr>
      </w:pPr>
      <w:r w:rsidRPr="00A456D0">
        <w:rPr>
          <w:lang w:eastAsia="zh-CN"/>
        </w:rPr>
        <w:t>NIP - ...............................</w:t>
      </w:r>
      <w:r w:rsidR="00082D73" w:rsidRPr="00A456D0">
        <w:rPr>
          <w:lang w:eastAsia="zh-CN"/>
        </w:rPr>
        <w:t>................................</w:t>
      </w:r>
      <w:r w:rsidRPr="00A456D0">
        <w:rPr>
          <w:lang w:eastAsia="zh-CN"/>
        </w:rPr>
        <w:t xml:space="preserve"> REGON - ...........................</w:t>
      </w:r>
      <w:r w:rsidR="00592014" w:rsidRPr="00A456D0">
        <w:rPr>
          <w:lang w:eastAsia="zh-CN"/>
        </w:rPr>
        <w:t>...............................</w:t>
      </w:r>
    </w:p>
    <w:p w:rsidR="00FD62B0" w:rsidRPr="00A456D0" w:rsidRDefault="00FD62B0" w:rsidP="00FD62B0">
      <w:pPr>
        <w:rPr>
          <w:lang w:eastAsia="zh-CN"/>
        </w:rPr>
      </w:pPr>
    </w:p>
    <w:p w:rsidR="00811E45" w:rsidRPr="00C35C73" w:rsidRDefault="00811E45" w:rsidP="00082D73">
      <w:pPr>
        <w:tabs>
          <w:tab w:val="left" w:pos="540"/>
        </w:tabs>
        <w:jc w:val="both"/>
        <w:rPr>
          <w:b/>
          <w:u w:val="single"/>
          <w:lang w:eastAsia="zh-CN"/>
        </w:rPr>
      </w:pPr>
      <w:r w:rsidRPr="00C35C73">
        <w:rPr>
          <w:b/>
          <w:u w:val="single"/>
          <w:lang w:eastAsia="zh-CN"/>
        </w:rPr>
        <w:t>Po zapoznaniu się z opisem przedmiotu zamówienia przedstawionym w Specyfikacji Istotnych Warunków Zamówienia oferuję wykonanie zamówienia:</w:t>
      </w:r>
    </w:p>
    <w:p w:rsidR="00FD62B0" w:rsidRPr="00FD62B0" w:rsidRDefault="00811E45" w:rsidP="00811E45">
      <w:pPr>
        <w:tabs>
          <w:tab w:val="left" w:pos="540"/>
        </w:tabs>
        <w:ind w:left="720"/>
        <w:jc w:val="both"/>
        <w:rPr>
          <w:lang w:eastAsia="zh-CN"/>
        </w:rPr>
      </w:pPr>
      <w:r>
        <w:rPr>
          <w:b/>
          <w:lang w:eastAsia="zh-CN"/>
        </w:rPr>
        <w:t xml:space="preserve"> </w:t>
      </w:r>
    </w:p>
    <w:p w:rsidR="00FD62B0" w:rsidRPr="00FD62B0" w:rsidRDefault="00811E45" w:rsidP="00FD62B0">
      <w:pPr>
        <w:tabs>
          <w:tab w:val="left" w:pos="0"/>
        </w:tabs>
        <w:spacing w:before="120"/>
        <w:jc w:val="both"/>
        <w:rPr>
          <w:b/>
          <w:lang w:eastAsia="zh-CN"/>
        </w:rPr>
      </w:pPr>
      <w:r>
        <w:rPr>
          <w:b/>
          <w:lang w:eastAsia="zh-CN"/>
        </w:rPr>
        <w:t>1</w:t>
      </w:r>
      <w:r w:rsidR="00355E37">
        <w:rPr>
          <w:b/>
          <w:lang w:eastAsia="zh-CN"/>
        </w:rPr>
        <w:t>.</w:t>
      </w:r>
      <w:r w:rsidR="00FD62B0" w:rsidRPr="00FD62B0">
        <w:rPr>
          <w:b/>
          <w:lang w:eastAsia="zh-CN"/>
        </w:rPr>
        <w:t xml:space="preserve"> Części I zamówienia – </w:t>
      </w:r>
      <w:r w:rsidR="00A456D0" w:rsidRPr="00A456D0">
        <w:rPr>
          <w:b/>
          <w:lang w:eastAsia="zh-CN"/>
        </w:rPr>
        <w:t>art. spożywcze sypkie, koncentraty, przyprawy, ryby, ryby przetworzone i konserwowe, mleko i produk</w:t>
      </w:r>
      <w:r w:rsidR="00A456D0">
        <w:rPr>
          <w:b/>
          <w:lang w:eastAsia="zh-CN"/>
        </w:rPr>
        <w:t>ty mleczarskie, jajka, mrożonki</w:t>
      </w:r>
    </w:p>
    <w:p w:rsidR="00C509B8" w:rsidRDefault="00C509B8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 xml:space="preserve"> - za cenę całkowitą:</w:t>
      </w:r>
    </w:p>
    <w:p w:rsidR="00FD62B0" w:rsidRDefault="00C509B8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brutto:</w:t>
      </w:r>
      <w:r w:rsidR="00FD62B0" w:rsidRPr="00FD62B0">
        <w:rPr>
          <w:lang w:eastAsia="zh-CN"/>
        </w:rPr>
        <w:t>.........................................</w:t>
      </w:r>
      <w:r w:rsidR="00A6562E">
        <w:rPr>
          <w:lang w:eastAsia="zh-CN"/>
        </w:rPr>
        <w:t>.</w:t>
      </w:r>
      <w:r w:rsidR="00FD62B0" w:rsidRPr="00FD62B0">
        <w:rPr>
          <w:lang w:eastAsia="zh-CN"/>
        </w:rPr>
        <w:t>........zł</w:t>
      </w:r>
      <w:r w:rsidR="00A6562E">
        <w:rPr>
          <w:lang w:eastAsia="zh-CN"/>
        </w:rPr>
        <w:t xml:space="preserve"> (słownie</w:t>
      </w:r>
      <w:r w:rsidR="00F92E11">
        <w:rPr>
          <w:lang w:eastAsia="zh-CN"/>
        </w:rPr>
        <w:t>……………………………………</w:t>
      </w:r>
      <w:r w:rsidR="00A6562E">
        <w:rPr>
          <w:lang w:eastAsia="zh-CN"/>
        </w:rPr>
        <w:t>………)</w:t>
      </w:r>
    </w:p>
    <w:p w:rsidR="00A6562E" w:rsidRDefault="00A6562E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netto:…………………………………zł (słownie……………………………………………)</w:t>
      </w:r>
    </w:p>
    <w:p w:rsidR="00FD62B0" w:rsidRPr="00FD62B0" w:rsidRDefault="00A6562E" w:rsidP="00FD62B0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w tym</w:t>
      </w:r>
      <w:r w:rsidR="00FD62B0" w:rsidRPr="00FD62B0">
        <w:rPr>
          <w:lang w:eastAsia="zh-CN"/>
        </w:rPr>
        <w:t xml:space="preserve"> podatek VAT </w:t>
      </w:r>
      <w:r>
        <w:rPr>
          <w:lang w:eastAsia="zh-CN"/>
        </w:rPr>
        <w:t xml:space="preserve">………………..%  </w:t>
      </w:r>
      <w:r w:rsidR="00FD62B0" w:rsidRPr="00FD62B0">
        <w:rPr>
          <w:lang w:eastAsia="zh-CN"/>
        </w:rPr>
        <w:t>w kwocie …</w:t>
      </w:r>
      <w:r>
        <w:rPr>
          <w:lang w:eastAsia="zh-CN"/>
        </w:rPr>
        <w:t>…………..</w:t>
      </w:r>
      <w:r w:rsidR="00FD62B0" w:rsidRPr="00FD62B0">
        <w:rPr>
          <w:lang w:eastAsia="zh-CN"/>
        </w:rPr>
        <w:t>…..........</w:t>
      </w:r>
      <w:r>
        <w:rPr>
          <w:lang w:eastAsia="zh-CN"/>
        </w:rPr>
        <w:t>............zł.</w:t>
      </w:r>
      <w:r w:rsidR="00FD62B0" w:rsidRPr="00FD62B0">
        <w:rPr>
          <w:lang w:eastAsia="zh-CN"/>
        </w:rPr>
        <w:t xml:space="preserve"> </w:t>
      </w:r>
    </w:p>
    <w:p w:rsidR="00FF290C" w:rsidRDefault="00FF290C" w:rsidP="00FD62B0">
      <w:pPr>
        <w:tabs>
          <w:tab w:val="left" w:pos="0"/>
        </w:tabs>
        <w:spacing w:before="120"/>
        <w:rPr>
          <w:lang w:eastAsia="zh-CN"/>
        </w:rPr>
      </w:pPr>
      <w:r>
        <w:rPr>
          <w:lang w:eastAsia="zh-CN"/>
        </w:rPr>
        <w:t>zgodnie z „Formul</w:t>
      </w:r>
      <w:r w:rsidR="0068646C">
        <w:rPr>
          <w:lang w:eastAsia="zh-CN"/>
        </w:rPr>
        <w:t>arzem cenowym” – załącznik nr 1A</w:t>
      </w:r>
      <w:r>
        <w:rPr>
          <w:lang w:eastAsia="zh-CN"/>
        </w:rPr>
        <w:t xml:space="preserve"> do SIWZ</w:t>
      </w:r>
    </w:p>
    <w:p w:rsidR="00FF290C" w:rsidRPr="00FD62B0" w:rsidRDefault="00FF290C" w:rsidP="00FD62B0">
      <w:pPr>
        <w:tabs>
          <w:tab w:val="left" w:pos="0"/>
        </w:tabs>
        <w:spacing w:before="120"/>
        <w:rPr>
          <w:lang w:eastAsia="zh-CN"/>
        </w:rPr>
      </w:pPr>
    </w:p>
    <w:p w:rsidR="00FD62B0" w:rsidRPr="00FD62B0" w:rsidRDefault="00FD62B0" w:rsidP="00FD62B0">
      <w:pPr>
        <w:tabs>
          <w:tab w:val="left" w:pos="0"/>
        </w:tabs>
        <w:spacing w:before="120"/>
        <w:jc w:val="both"/>
        <w:rPr>
          <w:b/>
          <w:lang w:eastAsia="zh-CN"/>
        </w:rPr>
      </w:pPr>
      <w:r w:rsidRPr="00FD62B0">
        <w:rPr>
          <w:b/>
          <w:lang w:eastAsia="zh-CN"/>
        </w:rPr>
        <w:t>2. Części II z</w:t>
      </w:r>
      <w:r w:rsidR="00FF290C">
        <w:rPr>
          <w:b/>
          <w:lang w:eastAsia="zh-CN"/>
        </w:rPr>
        <w:t xml:space="preserve">amówienia – </w:t>
      </w:r>
      <w:r w:rsidR="00A456D0" w:rsidRPr="00A456D0">
        <w:rPr>
          <w:b/>
          <w:lang w:eastAsia="zh-CN"/>
        </w:rPr>
        <w:t>Świeże mięso i wędliny, świeży drób i produkty drobiowe</w:t>
      </w:r>
    </w:p>
    <w:p w:rsidR="00EA31DE" w:rsidRDefault="00FD62B0" w:rsidP="00EA31DE">
      <w:pPr>
        <w:tabs>
          <w:tab w:val="left" w:pos="0"/>
        </w:tabs>
        <w:spacing w:before="120"/>
        <w:jc w:val="both"/>
        <w:rPr>
          <w:lang w:eastAsia="zh-CN"/>
        </w:rPr>
      </w:pPr>
      <w:r w:rsidRPr="00FD62B0">
        <w:rPr>
          <w:lang w:eastAsia="zh-CN"/>
        </w:rPr>
        <w:t xml:space="preserve"> </w:t>
      </w:r>
      <w:r w:rsidR="00EA31DE">
        <w:rPr>
          <w:lang w:eastAsia="zh-CN"/>
        </w:rPr>
        <w:t xml:space="preserve"> - za cenę całkowitą: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brutto:</w:t>
      </w:r>
      <w:r w:rsidRPr="00FD62B0">
        <w:rPr>
          <w:lang w:eastAsia="zh-CN"/>
        </w:rPr>
        <w:t>.........................................</w:t>
      </w:r>
      <w:r>
        <w:rPr>
          <w:lang w:eastAsia="zh-CN"/>
        </w:rPr>
        <w:t>.</w:t>
      </w:r>
      <w:r w:rsidRPr="00FD62B0">
        <w:rPr>
          <w:lang w:eastAsia="zh-CN"/>
        </w:rPr>
        <w:t>........zł</w:t>
      </w:r>
      <w:r>
        <w:rPr>
          <w:lang w:eastAsia="zh-CN"/>
        </w:rPr>
        <w:t xml:space="preserve"> (słownie……………………………………………)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netto:…………………………………zł (słownie……………………………………………)</w:t>
      </w:r>
    </w:p>
    <w:p w:rsidR="00EA31DE" w:rsidRPr="00FD62B0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w tym</w:t>
      </w:r>
      <w:r w:rsidRPr="00FD62B0">
        <w:rPr>
          <w:lang w:eastAsia="zh-CN"/>
        </w:rPr>
        <w:t xml:space="preserve"> podatek VAT </w:t>
      </w:r>
      <w:r>
        <w:rPr>
          <w:lang w:eastAsia="zh-CN"/>
        </w:rPr>
        <w:t xml:space="preserve">………………..%  </w:t>
      </w:r>
      <w:r w:rsidRPr="00FD62B0">
        <w:rPr>
          <w:lang w:eastAsia="zh-CN"/>
        </w:rPr>
        <w:t>w kwocie …</w:t>
      </w:r>
      <w:r>
        <w:rPr>
          <w:lang w:eastAsia="zh-CN"/>
        </w:rPr>
        <w:t>…………..</w:t>
      </w:r>
      <w:r w:rsidRPr="00FD62B0">
        <w:rPr>
          <w:lang w:eastAsia="zh-CN"/>
        </w:rPr>
        <w:t>…..........</w:t>
      </w:r>
      <w:r>
        <w:rPr>
          <w:lang w:eastAsia="zh-CN"/>
        </w:rPr>
        <w:t>............zł.</w:t>
      </w:r>
      <w:r w:rsidRPr="00FD62B0">
        <w:rPr>
          <w:lang w:eastAsia="zh-CN"/>
        </w:rPr>
        <w:t xml:space="preserve"> </w:t>
      </w:r>
    </w:p>
    <w:p w:rsidR="00EA31DE" w:rsidRDefault="00EA31DE" w:rsidP="00EA31DE">
      <w:pPr>
        <w:tabs>
          <w:tab w:val="left" w:pos="0"/>
        </w:tabs>
        <w:spacing w:before="120"/>
        <w:rPr>
          <w:lang w:eastAsia="zh-CN"/>
        </w:rPr>
      </w:pPr>
      <w:r>
        <w:rPr>
          <w:lang w:eastAsia="zh-CN"/>
        </w:rPr>
        <w:t>zgodnie z „Formul</w:t>
      </w:r>
      <w:r w:rsidR="0068646C">
        <w:rPr>
          <w:lang w:eastAsia="zh-CN"/>
        </w:rPr>
        <w:t>arzem cenowym” – załącznik nr 1B</w:t>
      </w:r>
      <w:r>
        <w:rPr>
          <w:lang w:eastAsia="zh-CN"/>
        </w:rPr>
        <w:t xml:space="preserve"> do SIWZ</w:t>
      </w:r>
    </w:p>
    <w:p w:rsidR="00FD62B0" w:rsidRPr="00FD62B0" w:rsidRDefault="00FD62B0" w:rsidP="00FD62B0">
      <w:pPr>
        <w:tabs>
          <w:tab w:val="left" w:pos="0"/>
        </w:tabs>
        <w:spacing w:before="120"/>
        <w:jc w:val="both"/>
        <w:rPr>
          <w:lang w:eastAsia="zh-CN"/>
        </w:rPr>
      </w:pPr>
    </w:p>
    <w:p w:rsidR="00FD62B0" w:rsidRDefault="00FD62B0" w:rsidP="00FD62B0">
      <w:pPr>
        <w:tabs>
          <w:tab w:val="left" w:pos="0"/>
        </w:tabs>
        <w:spacing w:before="120"/>
        <w:jc w:val="both"/>
        <w:rPr>
          <w:lang w:eastAsia="zh-CN"/>
        </w:rPr>
      </w:pPr>
      <w:r w:rsidRPr="00FD62B0">
        <w:rPr>
          <w:b/>
          <w:lang w:eastAsia="zh-CN"/>
        </w:rPr>
        <w:t xml:space="preserve">3. Części III zamówienia – </w:t>
      </w:r>
      <w:r w:rsidR="00A456D0" w:rsidRPr="00A456D0">
        <w:rPr>
          <w:b/>
          <w:lang w:eastAsia="zh-CN"/>
        </w:rPr>
        <w:t>Pieczywo świeże, wyroby piekarskie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- za cenę całkowitą: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brutto:</w:t>
      </w:r>
      <w:r w:rsidRPr="00FD62B0">
        <w:rPr>
          <w:lang w:eastAsia="zh-CN"/>
        </w:rPr>
        <w:t>.........................................</w:t>
      </w:r>
      <w:r>
        <w:rPr>
          <w:lang w:eastAsia="zh-CN"/>
        </w:rPr>
        <w:t>.</w:t>
      </w:r>
      <w:r w:rsidRPr="00FD62B0">
        <w:rPr>
          <w:lang w:eastAsia="zh-CN"/>
        </w:rPr>
        <w:t>........zł</w:t>
      </w:r>
      <w:r>
        <w:rPr>
          <w:lang w:eastAsia="zh-CN"/>
        </w:rPr>
        <w:t xml:space="preserve"> (słownie……………………………………………)</w:t>
      </w:r>
    </w:p>
    <w:p w:rsidR="00EA31DE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netto:…………………………………zł (słownie……………………………………………)</w:t>
      </w:r>
    </w:p>
    <w:p w:rsidR="00EA31DE" w:rsidRPr="00FD62B0" w:rsidRDefault="00EA31DE" w:rsidP="00EA31DE">
      <w:pPr>
        <w:tabs>
          <w:tab w:val="left" w:pos="0"/>
        </w:tabs>
        <w:spacing w:before="120"/>
        <w:jc w:val="both"/>
        <w:rPr>
          <w:lang w:eastAsia="zh-CN"/>
        </w:rPr>
      </w:pPr>
      <w:r>
        <w:rPr>
          <w:lang w:eastAsia="zh-CN"/>
        </w:rPr>
        <w:t>w tym</w:t>
      </w:r>
      <w:r w:rsidRPr="00FD62B0">
        <w:rPr>
          <w:lang w:eastAsia="zh-CN"/>
        </w:rPr>
        <w:t xml:space="preserve"> podatek VAT </w:t>
      </w:r>
      <w:r>
        <w:rPr>
          <w:lang w:eastAsia="zh-CN"/>
        </w:rPr>
        <w:t xml:space="preserve">………………..%  </w:t>
      </w:r>
      <w:r w:rsidRPr="00FD62B0">
        <w:rPr>
          <w:lang w:eastAsia="zh-CN"/>
        </w:rPr>
        <w:t>w kwocie …</w:t>
      </w:r>
      <w:r>
        <w:rPr>
          <w:lang w:eastAsia="zh-CN"/>
        </w:rPr>
        <w:t>…………..</w:t>
      </w:r>
      <w:r w:rsidRPr="00FD62B0">
        <w:rPr>
          <w:lang w:eastAsia="zh-CN"/>
        </w:rPr>
        <w:t>…..........</w:t>
      </w:r>
      <w:r>
        <w:rPr>
          <w:lang w:eastAsia="zh-CN"/>
        </w:rPr>
        <w:t>............zł.</w:t>
      </w:r>
      <w:r w:rsidRPr="00FD62B0">
        <w:rPr>
          <w:lang w:eastAsia="zh-CN"/>
        </w:rPr>
        <w:t xml:space="preserve"> </w:t>
      </w:r>
    </w:p>
    <w:p w:rsidR="00EA31DE" w:rsidRDefault="00EA31DE" w:rsidP="00EA31DE">
      <w:pPr>
        <w:tabs>
          <w:tab w:val="left" w:pos="0"/>
        </w:tabs>
        <w:spacing w:before="120"/>
        <w:rPr>
          <w:lang w:eastAsia="zh-CN"/>
        </w:rPr>
      </w:pPr>
      <w:r>
        <w:rPr>
          <w:lang w:eastAsia="zh-CN"/>
        </w:rPr>
        <w:t>zgodnie z „Formul</w:t>
      </w:r>
      <w:r w:rsidR="0068646C">
        <w:rPr>
          <w:lang w:eastAsia="zh-CN"/>
        </w:rPr>
        <w:t>arzem cenowym” – załącznik nr 1C</w:t>
      </w:r>
      <w:r>
        <w:rPr>
          <w:lang w:eastAsia="zh-CN"/>
        </w:rPr>
        <w:t xml:space="preserve"> do SIWZ</w:t>
      </w:r>
    </w:p>
    <w:p w:rsidR="00FD62B0" w:rsidRPr="00A56AB7" w:rsidRDefault="00FD62B0" w:rsidP="00A56AB7"/>
    <w:p w:rsidR="00FD62B0" w:rsidRPr="00FD62B0" w:rsidRDefault="00A456D0" w:rsidP="00FD62B0">
      <w:pPr>
        <w:tabs>
          <w:tab w:val="left" w:pos="0"/>
          <w:tab w:val="left" w:pos="360"/>
          <w:tab w:val="left" w:pos="540"/>
        </w:tabs>
        <w:spacing w:before="120"/>
        <w:jc w:val="both"/>
        <w:rPr>
          <w:lang w:eastAsia="zh-CN"/>
        </w:rPr>
      </w:pPr>
      <w:r>
        <w:rPr>
          <w:b/>
          <w:lang w:eastAsia="zh-CN"/>
        </w:rPr>
        <w:t>4</w:t>
      </w:r>
      <w:r w:rsidR="00FD62B0" w:rsidRPr="00FD62B0">
        <w:rPr>
          <w:b/>
          <w:lang w:eastAsia="zh-CN"/>
        </w:rPr>
        <w:t>.OŚWIADCZAMY</w:t>
      </w:r>
      <w:r w:rsidR="00FD62B0" w:rsidRPr="00FD62B0">
        <w:rPr>
          <w:lang w:eastAsia="zh-CN"/>
        </w:rPr>
        <w:t>, że cena oferty obejmuje całość części zamówienia zgodnie z Istotnymi postanowieniami</w:t>
      </w:r>
      <w:r w:rsidR="00E80B6A">
        <w:rPr>
          <w:lang w:eastAsia="zh-CN"/>
        </w:rPr>
        <w:t xml:space="preserve"> wzoru</w:t>
      </w:r>
      <w:r w:rsidR="00FD62B0" w:rsidRPr="00FD62B0">
        <w:rPr>
          <w:lang w:eastAsia="zh-CN"/>
        </w:rPr>
        <w:t xml:space="preserve"> umowy</w:t>
      </w:r>
    </w:p>
    <w:p w:rsidR="00E80B6A" w:rsidRDefault="00A456D0" w:rsidP="00FD62B0">
      <w:pPr>
        <w:tabs>
          <w:tab w:val="left" w:pos="0"/>
          <w:tab w:val="left" w:pos="360"/>
          <w:tab w:val="left" w:pos="540"/>
        </w:tabs>
        <w:spacing w:before="120"/>
        <w:jc w:val="both"/>
        <w:rPr>
          <w:b/>
          <w:lang w:eastAsia="zh-CN"/>
        </w:rPr>
      </w:pPr>
      <w:r>
        <w:rPr>
          <w:b/>
          <w:lang w:eastAsia="zh-CN"/>
        </w:rPr>
        <w:t>5</w:t>
      </w:r>
      <w:r w:rsidR="00FD62B0" w:rsidRPr="00FD62B0">
        <w:rPr>
          <w:b/>
          <w:lang w:eastAsia="zh-CN"/>
        </w:rPr>
        <w:t>.OŚWIADCZAMY</w:t>
      </w:r>
      <w:r w:rsidR="00FD62B0" w:rsidRPr="00FD62B0">
        <w:rPr>
          <w:lang w:eastAsia="zh-CN"/>
        </w:rPr>
        <w:t>,</w:t>
      </w:r>
      <w:r w:rsidR="00E80B6A">
        <w:rPr>
          <w:lang w:eastAsia="zh-CN"/>
        </w:rPr>
        <w:t xml:space="preserve"> że oferowany asortyment jest pierwszego gatunku i posiada odpowiednie świadectwa i certyfikaty dopuszczające go do obrotu na terenie Polski </w:t>
      </w:r>
      <w:r w:rsidR="00FD62B0" w:rsidRPr="00FD62B0">
        <w:rPr>
          <w:b/>
          <w:lang w:eastAsia="zh-CN"/>
        </w:rPr>
        <w:t xml:space="preserve"> </w:t>
      </w:r>
    </w:p>
    <w:p w:rsidR="00A629F0" w:rsidRDefault="00A456D0" w:rsidP="00E13AE0">
      <w:pPr>
        <w:tabs>
          <w:tab w:val="left" w:pos="0"/>
          <w:tab w:val="left" w:pos="360"/>
          <w:tab w:val="left" w:pos="540"/>
        </w:tabs>
        <w:jc w:val="both"/>
        <w:rPr>
          <w:lang w:eastAsia="zh-CN"/>
        </w:rPr>
      </w:pPr>
      <w:r>
        <w:rPr>
          <w:b/>
          <w:lang w:eastAsia="zh-CN"/>
        </w:rPr>
        <w:t>6</w:t>
      </w:r>
      <w:r w:rsidR="00E80B6A">
        <w:rPr>
          <w:b/>
          <w:lang w:eastAsia="zh-CN"/>
        </w:rPr>
        <w:t xml:space="preserve">. OŚWIADCZAMY, </w:t>
      </w:r>
      <w:r w:rsidR="00FD62B0" w:rsidRPr="00FD62B0">
        <w:rPr>
          <w:lang w:eastAsia="zh-CN"/>
        </w:rPr>
        <w:t xml:space="preserve">że wykonamy zamówienie w okresie: </w:t>
      </w:r>
      <w:r w:rsidR="00982B8C">
        <w:rPr>
          <w:lang w:eastAsia="zh-CN"/>
        </w:rPr>
        <w:t>od 02.01.2021</w:t>
      </w:r>
      <w:r w:rsidR="00E80B6A">
        <w:rPr>
          <w:lang w:eastAsia="zh-CN"/>
        </w:rPr>
        <w:t xml:space="preserve"> r. do 31.12.</w:t>
      </w:r>
    </w:p>
    <w:p w:rsidR="00FD62B0" w:rsidRPr="00FD62B0" w:rsidRDefault="00982B8C" w:rsidP="00E13AE0">
      <w:pPr>
        <w:tabs>
          <w:tab w:val="left" w:pos="0"/>
          <w:tab w:val="left" w:pos="360"/>
          <w:tab w:val="left" w:pos="540"/>
        </w:tabs>
        <w:jc w:val="both"/>
        <w:rPr>
          <w:lang w:eastAsia="zh-CN"/>
        </w:rPr>
      </w:pPr>
      <w:r>
        <w:rPr>
          <w:lang w:eastAsia="zh-CN"/>
        </w:rPr>
        <w:t>2021</w:t>
      </w:r>
      <w:r w:rsidR="00E80B6A">
        <w:rPr>
          <w:lang w:eastAsia="zh-CN"/>
        </w:rPr>
        <w:t xml:space="preserve"> </w:t>
      </w:r>
      <w:r w:rsidR="00FD62B0" w:rsidRPr="00FD62B0">
        <w:rPr>
          <w:lang w:eastAsia="zh-CN"/>
        </w:rPr>
        <w:t>r</w:t>
      </w:r>
      <w:r w:rsidR="00E80B6A" w:rsidRPr="00E80B6A">
        <w:rPr>
          <w:lang w:eastAsia="zh-CN"/>
        </w:rPr>
        <w:t>.</w:t>
      </w:r>
      <w:r w:rsidR="00FD62B0" w:rsidRPr="00FD62B0">
        <w:rPr>
          <w:lang w:eastAsia="zh-CN"/>
        </w:rPr>
        <w:t xml:space="preserve"> </w:t>
      </w:r>
    </w:p>
    <w:p w:rsidR="00E80B6A" w:rsidRDefault="00A456D0" w:rsidP="00FD62B0">
      <w:pPr>
        <w:tabs>
          <w:tab w:val="left" w:pos="-284"/>
        </w:tabs>
        <w:jc w:val="both"/>
        <w:rPr>
          <w:lang w:eastAsia="zh-CN"/>
        </w:rPr>
      </w:pPr>
      <w:r>
        <w:rPr>
          <w:b/>
          <w:lang w:eastAsia="zh-CN"/>
        </w:rPr>
        <w:t>7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>OŚWIADCZAMY</w:t>
      </w:r>
      <w:r w:rsidR="00FD62B0" w:rsidRPr="00FD62B0">
        <w:rPr>
          <w:lang w:eastAsia="zh-CN"/>
        </w:rPr>
        <w:t xml:space="preserve">, </w:t>
      </w:r>
      <w:r w:rsidR="00E80B6A" w:rsidRPr="00FD62B0">
        <w:rPr>
          <w:lang w:eastAsia="zh-CN"/>
        </w:rPr>
        <w:t>że zapoznaliśmy się ze Specyfikacją Istotnych Warunków Zamówienia</w:t>
      </w:r>
      <w:r w:rsidR="00A56AB7">
        <w:rPr>
          <w:lang w:eastAsia="zh-CN"/>
        </w:rPr>
        <w:t>, nie wnosimy do niej</w:t>
      </w:r>
      <w:r w:rsidR="00E80B6A">
        <w:rPr>
          <w:lang w:eastAsia="zh-CN"/>
        </w:rPr>
        <w:t xml:space="preserve"> zastrzeżeń</w:t>
      </w:r>
      <w:r w:rsidR="00E80B6A" w:rsidRPr="00FD62B0">
        <w:rPr>
          <w:lang w:eastAsia="zh-CN"/>
        </w:rPr>
        <w:t xml:space="preserve">  i uznajemy się za związanych określonymi w niej postanowieniami i zasadami postępowania</w:t>
      </w:r>
    </w:p>
    <w:p w:rsidR="00FD62B0" w:rsidRPr="00FD62B0" w:rsidRDefault="00A456D0" w:rsidP="00FD62B0">
      <w:pPr>
        <w:tabs>
          <w:tab w:val="left" w:pos="-284"/>
        </w:tabs>
        <w:jc w:val="both"/>
        <w:rPr>
          <w:lang w:eastAsia="zh-CN"/>
        </w:rPr>
      </w:pPr>
      <w:r>
        <w:rPr>
          <w:b/>
          <w:lang w:eastAsia="zh-CN"/>
        </w:rPr>
        <w:t>8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>OŚWIADCZAMY</w:t>
      </w:r>
      <w:r w:rsidR="00FD62B0" w:rsidRPr="00FD62B0">
        <w:rPr>
          <w:lang w:eastAsia="zh-CN"/>
        </w:rPr>
        <w:t>, że zapoznaliśmy się i akceptujemy wzór umowy, który stanowi integralną część Specyfikacji Istotnych Warunków Zamówienia i zobowiązujemy się w przypadku wyboru naszej oferty do zawarcia umowy na określonych w umowie warunkach, w miejscu i terminie wyznaczonym przez Zamawiającego.</w:t>
      </w:r>
    </w:p>
    <w:p w:rsidR="00FD62B0" w:rsidRPr="00FD62B0" w:rsidRDefault="00A456D0" w:rsidP="00FD62B0">
      <w:pPr>
        <w:jc w:val="both"/>
        <w:rPr>
          <w:lang w:eastAsia="zh-CN"/>
        </w:rPr>
      </w:pPr>
      <w:r>
        <w:rPr>
          <w:b/>
          <w:lang w:eastAsia="zh-CN"/>
        </w:rPr>
        <w:t>9</w:t>
      </w:r>
      <w:r w:rsidR="00FD62B0" w:rsidRPr="00FD62B0">
        <w:rPr>
          <w:b/>
          <w:lang w:eastAsia="zh-CN"/>
        </w:rPr>
        <w:t>. OŚWIADCZAMY</w:t>
      </w:r>
      <w:r w:rsidR="00FD62B0" w:rsidRPr="00FD62B0">
        <w:rPr>
          <w:lang w:eastAsia="zh-CN"/>
        </w:rPr>
        <w:t xml:space="preserve">, że sposób reprezentacji spółki/ konsorcjum dla potrzeb niniejszego zamówienia jest następujący: </w:t>
      </w:r>
    </w:p>
    <w:p w:rsidR="00FD62B0" w:rsidRPr="00FD62B0" w:rsidRDefault="00FD62B0" w:rsidP="00FD62B0">
      <w:pPr>
        <w:rPr>
          <w:lang w:eastAsia="zh-CN"/>
        </w:rPr>
      </w:pPr>
    </w:p>
    <w:p w:rsidR="00E80B6A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.......................................................................................................................................................</w:t>
      </w:r>
    </w:p>
    <w:p w:rsidR="00FD62B0" w:rsidRPr="00FD62B0" w:rsidRDefault="00FD62B0" w:rsidP="00FD62B0">
      <w:pPr>
        <w:tabs>
          <w:tab w:val="left" w:pos="142"/>
        </w:tabs>
        <w:ind w:left="525"/>
        <w:rPr>
          <w:i/>
          <w:sz w:val="20"/>
          <w:lang w:eastAsia="zh-CN"/>
        </w:rPr>
      </w:pPr>
      <w:r w:rsidRPr="00FD62B0">
        <w:rPr>
          <w:i/>
          <w:lang w:eastAsia="zh-CN"/>
        </w:rPr>
        <w:tab/>
      </w:r>
      <w:r w:rsidRPr="00FD62B0">
        <w:rPr>
          <w:i/>
          <w:sz w:val="20"/>
          <w:lang w:eastAsia="zh-CN"/>
        </w:rPr>
        <w:t>(wypełniają jedynie wykonawcy składający wspólną ofertę – np. spółki cywilne lub konsorcja)</w:t>
      </w:r>
    </w:p>
    <w:p w:rsidR="00FD62B0" w:rsidRPr="00FD62B0" w:rsidRDefault="00FD62B0" w:rsidP="00FD62B0">
      <w:pPr>
        <w:tabs>
          <w:tab w:val="left" w:pos="142"/>
        </w:tabs>
        <w:ind w:left="525"/>
        <w:rPr>
          <w:i/>
          <w:sz w:val="20"/>
          <w:lang w:eastAsia="zh-CN"/>
        </w:rPr>
      </w:pPr>
    </w:p>
    <w:p w:rsidR="00FD62B0" w:rsidRPr="00FD62B0" w:rsidRDefault="00FD62B0" w:rsidP="00FD62B0">
      <w:pPr>
        <w:jc w:val="both"/>
        <w:rPr>
          <w:lang w:eastAsia="zh-CN"/>
        </w:rPr>
      </w:pPr>
    </w:p>
    <w:p w:rsidR="00FD62B0" w:rsidRDefault="00A456D0" w:rsidP="00FD62B0">
      <w:pPr>
        <w:jc w:val="both"/>
        <w:rPr>
          <w:lang w:eastAsia="zh-CN"/>
        </w:rPr>
      </w:pPr>
      <w:r>
        <w:rPr>
          <w:b/>
          <w:lang w:eastAsia="zh-CN"/>
        </w:rPr>
        <w:t>10</w:t>
      </w:r>
      <w:r w:rsidR="00FD62B0" w:rsidRPr="00FD62B0">
        <w:rPr>
          <w:lang w:eastAsia="zh-CN"/>
        </w:rPr>
        <w:t xml:space="preserve">. </w:t>
      </w:r>
      <w:r w:rsidR="00FD62B0" w:rsidRPr="00FD62B0">
        <w:rPr>
          <w:b/>
          <w:lang w:eastAsia="zh-CN"/>
        </w:rPr>
        <w:t>OŚWIADCZAMY</w:t>
      </w:r>
      <w:r w:rsidR="00FD62B0" w:rsidRPr="00FD62B0">
        <w:rPr>
          <w:lang w:eastAsia="zh-CN"/>
        </w:rPr>
        <w:t xml:space="preserve">, iż za wyjątkiem </w:t>
      </w:r>
      <w:r w:rsidR="00E80B6A">
        <w:rPr>
          <w:lang w:eastAsia="zh-CN"/>
        </w:rPr>
        <w:t xml:space="preserve">dokumentów wymienionych w pkt. </w:t>
      </w:r>
      <w:r w:rsidR="00FD62B0" w:rsidRPr="00FD62B0">
        <w:rPr>
          <w:lang w:eastAsia="zh-CN"/>
        </w:rPr>
        <w:t>2 niniejszego formularza oferty, oferta nasza oraz wszelkie oświadczenia i zaświadczenia złożone przez nas    w trakcie niniejszego postępowania są jawne i nie zawierają informacji stanowiących tajemnicę przedsiębiorstwa w rozumieniu przepisów o zwa</w:t>
      </w:r>
      <w:r w:rsidR="009A1EB6">
        <w:rPr>
          <w:lang w:eastAsia="zh-CN"/>
        </w:rPr>
        <w:t>lczaniu nieuczciwej konkurencji.</w:t>
      </w:r>
    </w:p>
    <w:p w:rsidR="009A1EB6" w:rsidRDefault="00A456D0" w:rsidP="00FD62B0">
      <w:pPr>
        <w:jc w:val="both"/>
        <w:rPr>
          <w:lang w:eastAsia="zh-CN"/>
        </w:rPr>
      </w:pPr>
      <w:r>
        <w:rPr>
          <w:b/>
          <w:lang w:eastAsia="zh-CN"/>
        </w:rPr>
        <w:t>11</w:t>
      </w:r>
      <w:r w:rsidR="009A1EB6" w:rsidRPr="009A1EB6">
        <w:rPr>
          <w:b/>
          <w:lang w:eastAsia="zh-CN"/>
        </w:rPr>
        <w:t>. OŚWIADCZAMY</w:t>
      </w:r>
      <w:r w:rsidR="009A1EB6">
        <w:rPr>
          <w:lang w:eastAsia="zh-CN"/>
        </w:rPr>
        <w:t>, iż spełniamy warunki udziału w niniejszym postępowaniu,</w:t>
      </w:r>
    </w:p>
    <w:p w:rsidR="009A1EB6" w:rsidRPr="00FD62B0" w:rsidRDefault="00A456D0" w:rsidP="00FD62B0">
      <w:pPr>
        <w:jc w:val="both"/>
        <w:rPr>
          <w:b/>
          <w:lang w:eastAsia="zh-CN"/>
        </w:rPr>
      </w:pPr>
      <w:r>
        <w:rPr>
          <w:b/>
          <w:lang w:eastAsia="zh-CN"/>
        </w:rPr>
        <w:t>12</w:t>
      </w:r>
      <w:r w:rsidR="009A1EB6" w:rsidRPr="009A1EB6">
        <w:rPr>
          <w:b/>
          <w:lang w:eastAsia="zh-CN"/>
        </w:rPr>
        <w:t>. OŚWIADCZAMY</w:t>
      </w:r>
      <w:r w:rsidR="009A1EB6">
        <w:rPr>
          <w:b/>
          <w:lang w:eastAsia="zh-CN"/>
        </w:rPr>
        <w:t xml:space="preserve">, </w:t>
      </w:r>
      <w:r w:rsidR="009A1EB6" w:rsidRPr="009A1EB6">
        <w:rPr>
          <w:lang w:eastAsia="zh-CN"/>
        </w:rPr>
        <w:t>iż</w:t>
      </w:r>
      <w:r w:rsidR="009A1EB6">
        <w:rPr>
          <w:b/>
          <w:lang w:eastAsia="zh-CN"/>
        </w:rPr>
        <w:t xml:space="preserve"> </w:t>
      </w:r>
      <w:r w:rsidR="009A1EB6">
        <w:rPr>
          <w:lang w:eastAsia="zh-CN"/>
        </w:rPr>
        <w:t>złożona oferta została sporzą</w:t>
      </w:r>
      <w:r w:rsidR="009A1EB6" w:rsidRPr="009A1EB6">
        <w:rPr>
          <w:lang w:eastAsia="zh-CN"/>
        </w:rPr>
        <w:t>dzona samodzielnie, niezależnie od pozostałych uczestników postępowania.</w:t>
      </w:r>
      <w:r w:rsidR="009A1EB6" w:rsidRPr="009A1EB6">
        <w:rPr>
          <w:b/>
          <w:lang w:eastAsia="zh-CN"/>
        </w:rPr>
        <w:t xml:space="preserve"> </w:t>
      </w:r>
    </w:p>
    <w:p w:rsidR="00FD62B0" w:rsidRPr="00FD62B0" w:rsidRDefault="00FD62B0" w:rsidP="00FD62B0">
      <w:pPr>
        <w:jc w:val="both"/>
        <w:rPr>
          <w:lang w:eastAsia="zh-CN"/>
        </w:rPr>
      </w:pPr>
      <w:r w:rsidRPr="00FD62B0">
        <w:rPr>
          <w:b/>
          <w:lang w:eastAsia="zh-CN"/>
        </w:rPr>
        <w:t>1</w:t>
      </w:r>
      <w:r w:rsidR="00A456D0">
        <w:rPr>
          <w:b/>
          <w:lang w:eastAsia="zh-CN"/>
        </w:rPr>
        <w:t>3</w:t>
      </w:r>
      <w:r w:rsidRPr="00FD62B0">
        <w:rPr>
          <w:lang w:eastAsia="zh-CN"/>
        </w:rPr>
        <w:t>.</w:t>
      </w:r>
      <w:r w:rsidRPr="00FD62B0">
        <w:rPr>
          <w:b/>
          <w:lang w:eastAsia="zh-CN"/>
        </w:rPr>
        <w:t xml:space="preserve"> OŚWIADCZAMY, </w:t>
      </w:r>
      <w:r w:rsidRPr="00FD62B0">
        <w:rPr>
          <w:lang w:eastAsia="zh-CN"/>
        </w:rPr>
        <w:t>iż tajemnicę przedsiębiorstwa w rozumieniu przepisów o zwalczaniu nieuczciwej konkurencji, które nie mogą być udostępnione innym uczestnikom postępowania stanowią informacje zawarte w następujących dokumentach</w:t>
      </w:r>
      <w:r w:rsidR="00ED75D8">
        <w:rPr>
          <w:lang w:eastAsia="zh-CN"/>
        </w:rPr>
        <w:t>*</w:t>
      </w:r>
      <w:r w:rsidRPr="00FD62B0">
        <w:rPr>
          <w:lang w:eastAsia="zh-CN"/>
        </w:rPr>
        <w:t xml:space="preserve">:                                                   </w:t>
      </w:r>
    </w:p>
    <w:p w:rsidR="00FD62B0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…………………………………………………………………………………………………</w:t>
      </w:r>
    </w:p>
    <w:p w:rsidR="00FD62B0" w:rsidRPr="00FD62B0" w:rsidRDefault="00FD62B0" w:rsidP="00FD62B0">
      <w:pPr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…………………………………………………………………………………………………</w:t>
      </w:r>
    </w:p>
    <w:p w:rsidR="00FD62B0" w:rsidRDefault="00A456D0" w:rsidP="00FD62B0">
      <w:pPr>
        <w:ind w:left="540" w:hanging="540"/>
        <w:rPr>
          <w:lang w:eastAsia="zh-CN"/>
        </w:rPr>
      </w:pPr>
      <w:r>
        <w:rPr>
          <w:b/>
          <w:lang w:eastAsia="zh-CN"/>
        </w:rPr>
        <w:lastRenderedPageBreak/>
        <w:t>14</w:t>
      </w:r>
      <w:r w:rsidR="00FD62B0" w:rsidRPr="00FD62B0">
        <w:rPr>
          <w:b/>
          <w:lang w:eastAsia="zh-CN"/>
        </w:rPr>
        <w:t xml:space="preserve">. </w:t>
      </w:r>
      <w:r w:rsidR="00E60289">
        <w:rPr>
          <w:b/>
          <w:lang w:eastAsia="zh-CN"/>
        </w:rPr>
        <w:t xml:space="preserve">Oświadczamy, </w:t>
      </w:r>
      <w:r w:rsidR="00E60289" w:rsidRPr="00E60289">
        <w:rPr>
          <w:lang w:eastAsia="zh-CN"/>
        </w:rPr>
        <w:t>iż</w:t>
      </w:r>
      <w:r w:rsidR="00E60289">
        <w:rPr>
          <w:lang w:eastAsia="zh-CN"/>
        </w:rPr>
        <w:t xml:space="preserve"> żadne z informacji zawartych w ofercie nie stanowią tajemnicy przedsiębiorstwa w rozumieniu przepisów o zwalczaniu nieuczciwej konkurencji</w:t>
      </w:r>
      <w:r w:rsidR="00ED75D8">
        <w:rPr>
          <w:lang w:eastAsia="zh-CN"/>
        </w:rPr>
        <w:t>*.</w:t>
      </w:r>
    </w:p>
    <w:p w:rsidR="00E60289" w:rsidRDefault="00A456D0" w:rsidP="00FD62B0">
      <w:pPr>
        <w:ind w:left="540" w:hanging="540"/>
        <w:rPr>
          <w:lang w:eastAsia="zh-CN"/>
        </w:rPr>
      </w:pPr>
      <w:r>
        <w:rPr>
          <w:b/>
          <w:lang w:eastAsia="zh-CN"/>
        </w:rPr>
        <w:t>15</w:t>
      </w:r>
      <w:r w:rsidR="00E60289">
        <w:rPr>
          <w:b/>
          <w:lang w:eastAsia="zh-CN"/>
        </w:rPr>
        <w:t xml:space="preserve">. OŚWIADCZAMY, </w:t>
      </w:r>
      <w:r w:rsidR="00E60289" w:rsidRPr="00E60289">
        <w:rPr>
          <w:lang w:eastAsia="zh-CN"/>
        </w:rPr>
        <w:t xml:space="preserve">iż </w:t>
      </w:r>
      <w:r w:rsidR="00E60289">
        <w:rPr>
          <w:lang w:eastAsia="zh-CN"/>
        </w:rPr>
        <w:t xml:space="preserve">nie zamierzamy powierzyć do </w:t>
      </w:r>
      <w:proofErr w:type="spellStart"/>
      <w:r w:rsidR="00E60289">
        <w:rPr>
          <w:lang w:eastAsia="zh-CN"/>
        </w:rPr>
        <w:t>podwykonania</w:t>
      </w:r>
      <w:proofErr w:type="spellEnd"/>
      <w:r w:rsidR="00E60289">
        <w:rPr>
          <w:lang w:eastAsia="zh-CN"/>
        </w:rPr>
        <w:t xml:space="preserve"> żadnej części zamówienia</w:t>
      </w:r>
      <w:r w:rsidR="00ED75D8">
        <w:rPr>
          <w:lang w:eastAsia="zh-CN"/>
        </w:rPr>
        <w:t>*</w:t>
      </w:r>
      <w:r w:rsidR="00E60289">
        <w:rPr>
          <w:lang w:eastAsia="zh-CN"/>
        </w:rPr>
        <w:t>.</w:t>
      </w:r>
    </w:p>
    <w:p w:rsidR="00E60289" w:rsidRDefault="00A456D0" w:rsidP="00E60289">
      <w:pPr>
        <w:ind w:left="540" w:hanging="540"/>
        <w:rPr>
          <w:lang w:eastAsia="zh-CN"/>
        </w:rPr>
      </w:pPr>
      <w:r>
        <w:rPr>
          <w:b/>
          <w:lang w:eastAsia="zh-CN"/>
        </w:rPr>
        <w:t>16</w:t>
      </w:r>
      <w:r w:rsidR="00E60289">
        <w:rPr>
          <w:b/>
          <w:lang w:eastAsia="zh-CN"/>
        </w:rPr>
        <w:t xml:space="preserve">. OŚWIADCZAMY, </w:t>
      </w:r>
      <w:r w:rsidR="00E60289">
        <w:rPr>
          <w:lang w:eastAsia="zh-CN"/>
        </w:rPr>
        <w:t>iż następujące części niniejszego zamówienia zamierzamy powierzyć podwykonawcom (</w:t>
      </w:r>
      <w:r w:rsidR="00E60289" w:rsidRPr="00E60289">
        <w:rPr>
          <w:i/>
          <w:lang w:eastAsia="zh-CN"/>
        </w:rPr>
        <w:t>należy podać nazwę firmy podwykonawcy, jego siedzibę oraz zakres usług</w:t>
      </w:r>
      <w:r w:rsidR="00E60289">
        <w:rPr>
          <w:lang w:eastAsia="zh-CN"/>
        </w:rPr>
        <w:t>)</w:t>
      </w:r>
      <w:r w:rsidR="00ED75D8">
        <w:rPr>
          <w:lang w:eastAsia="zh-CN"/>
        </w:rPr>
        <w:t>*</w:t>
      </w:r>
    </w:p>
    <w:p w:rsidR="00E60289" w:rsidRDefault="00E60289" w:rsidP="00E60289">
      <w:pPr>
        <w:ind w:left="540" w:hanging="540"/>
        <w:rPr>
          <w:lang w:eastAsia="zh-CN"/>
        </w:rPr>
      </w:pPr>
      <w:r>
        <w:rPr>
          <w:b/>
          <w:lang w:eastAsia="zh-CN"/>
        </w:rPr>
        <w:t xml:space="preserve"> </w:t>
      </w:r>
      <w:r w:rsidRPr="00E60289">
        <w:rPr>
          <w:lang w:eastAsia="zh-CN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lang w:eastAsia="zh-CN"/>
        </w:rPr>
        <w:t>…</w:t>
      </w:r>
      <w:r w:rsidRPr="00E60289">
        <w:rPr>
          <w:lang w:eastAsia="zh-CN"/>
        </w:rPr>
        <w:t>…</w:t>
      </w:r>
    </w:p>
    <w:p w:rsidR="00E60289" w:rsidRPr="00FD62B0" w:rsidRDefault="00A456D0" w:rsidP="00C3350E">
      <w:pPr>
        <w:ind w:left="284" w:hanging="284"/>
        <w:rPr>
          <w:lang w:eastAsia="zh-CN"/>
        </w:rPr>
      </w:pPr>
      <w:r>
        <w:rPr>
          <w:b/>
          <w:lang w:eastAsia="zh-CN"/>
        </w:rPr>
        <w:t>17</w:t>
      </w:r>
      <w:r w:rsidR="00E60289" w:rsidRPr="00E60289">
        <w:rPr>
          <w:b/>
          <w:lang w:eastAsia="zh-CN"/>
        </w:rPr>
        <w:t xml:space="preserve">. </w:t>
      </w:r>
      <w:r w:rsidR="00E60289">
        <w:rPr>
          <w:lang w:eastAsia="zh-CN"/>
        </w:rPr>
        <w:t>Uważamy się za związanych niniejszą ofertą na czas okr</w:t>
      </w:r>
      <w:r w:rsidR="00C3350E">
        <w:rPr>
          <w:lang w:eastAsia="zh-CN"/>
        </w:rPr>
        <w:t xml:space="preserve">eślony w Specyfikacji Istotnych  </w:t>
      </w:r>
      <w:r w:rsidR="00E60289">
        <w:rPr>
          <w:lang w:eastAsia="zh-CN"/>
        </w:rPr>
        <w:t>Warunków Zamówienia</w:t>
      </w:r>
      <w:r w:rsidR="005F00D9">
        <w:rPr>
          <w:lang w:eastAsia="zh-CN"/>
        </w:rPr>
        <w:t>, to jest 30 dni.</w:t>
      </w:r>
    </w:p>
    <w:p w:rsidR="00FD62B0" w:rsidRPr="00FD62B0" w:rsidRDefault="00E60289" w:rsidP="00FD62B0">
      <w:pPr>
        <w:tabs>
          <w:tab w:val="left" w:pos="-142"/>
        </w:tabs>
        <w:ind w:left="540" w:hanging="540"/>
        <w:rPr>
          <w:lang w:eastAsia="zh-CN"/>
        </w:rPr>
      </w:pPr>
      <w:r>
        <w:rPr>
          <w:b/>
          <w:lang w:eastAsia="zh-CN"/>
        </w:rPr>
        <w:t>1</w:t>
      </w:r>
      <w:r w:rsidR="00A456D0">
        <w:rPr>
          <w:b/>
          <w:lang w:eastAsia="zh-CN"/>
        </w:rPr>
        <w:t>8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 xml:space="preserve"> OFERTĘ </w:t>
      </w:r>
      <w:r w:rsidR="00FD62B0" w:rsidRPr="00FD62B0">
        <w:rPr>
          <w:lang w:eastAsia="zh-CN"/>
        </w:rPr>
        <w:t xml:space="preserve">niniejszą składamy na </w:t>
      </w:r>
      <w:r w:rsidR="002463C4">
        <w:rPr>
          <w:lang w:eastAsia="zh-CN"/>
        </w:rPr>
        <w:t>…</w:t>
      </w:r>
      <w:r w:rsidR="00FD62B0" w:rsidRPr="00FD62B0">
        <w:rPr>
          <w:lang w:eastAsia="zh-CN"/>
        </w:rPr>
        <w:t>........... kolejno ponumerowanych stronach.</w:t>
      </w:r>
    </w:p>
    <w:p w:rsidR="00FD62B0" w:rsidRPr="00FD62B0" w:rsidRDefault="00E60289" w:rsidP="00FD62B0">
      <w:pPr>
        <w:tabs>
          <w:tab w:val="left" w:pos="-284"/>
        </w:tabs>
        <w:rPr>
          <w:lang w:eastAsia="zh-CN"/>
        </w:rPr>
      </w:pPr>
      <w:r>
        <w:rPr>
          <w:b/>
          <w:lang w:eastAsia="zh-CN"/>
        </w:rPr>
        <w:t>1</w:t>
      </w:r>
      <w:r w:rsidR="00A456D0">
        <w:rPr>
          <w:b/>
          <w:lang w:eastAsia="zh-CN"/>
        </w:rPr>
        <w:t>9</w:t>
      </w:r>
      <w:r w:rsidR="00FD62B0" w:rsidRPr="00FD62B0">
        <w:rPr>
          <w:lang w:eastAsia="zh-CN"/>
        </w:rPr>
        <w:t>.</w:t>
      </w:r>
      <w:r w:rsidR="00FD62B0" w:rsidRPr="00FD62B0">
        <w:rPr>
          <w:b/>
          <w:lang w:eastAsia="zh-CN"/>
        </w:rPr>
        <w:t xml:space="preserve"> ZAŁĄCZNIKAMI</w:t>
      </w:r>
      <w:r w:rsidR="00FD62B0" w:rsidRPr="00FD62B0">
        <w:rPr>
          <w:lang w:eastAsia="zh-CN"/>
        </w:rPr>
        <w:t xml:space="preserve"> do niniejszej oferty, stanowiącymi jej integralną część są:</w:t>
      </w:r>
    </w:p>
    <w:p w:rsidR="00FD62B0" w:rsidRPr="00FD62B0" w:rsidRDefault="00FD62B0" w:rsidP="00FD62B0">
      <w:pPr>
        <w:tabs>
          <w:tab w:val="left" w:pos="-284"/>
        </w:tabs>
        <w:ind w:left="709" w:hanging="709"/>
        <w:rPr>
          <w:lang w:eastAsia="zh-CN"/>
        </w:rPr>
      </w:pPr>
      <w:r w:rsidRPr="00FD62B0">
        <w:rPr>
          <w:lang w:eastAsia="zh-CN"/>
        </w:rPr>
        <w:t xml:space="preserve">       Załącznik nr 1 </w:t>
      </w:r>
      <w:r w:rsidR="00A456D0">
        <w:rPr>
          <w:lang w:eastAsia="zh-CN"/>
        </w:rPr>
        <w:t>A – 1 C</w:t>
      </w:r>
      <w:r w:rsidR="00C3350E">
        <w:rPr>
          <w:lang w:eastAsia="zh-CN"/>
        </w:rPr>
        <w:t xml:space="preserve"> </w:t>
      </w:r>
      <w:r w:rsidR="004E466F">
        <w:rPr>
          <w:lang w:eastAsia="zh-CN"/>
        </w:rPr>
        <w:t>– formularz cenowy</w:t>
      </w:r>
    </w:p>
    <w:p w:rsidR="00FD62B0" w:rsidRP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FD62B0" w:rsidRP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FD62B0" w:rsidRP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FD62B0" w:rsidRDefault="00FD62B0" w:rsidP="00FD62B0">
      <w:pPr>
        <w:tabs>
          <w:tab w:val="left" w:pos="-284"/>
        </w:tabs>
        <w:ind w:left="709" w:hanging="283"/>
        <w:rPr>
          <w:lang w:eastAsia="zh-CN"/>
        </w:rPr>
      </w:pPr>
      <w:r w:rsidRPr="00FD62B0">
        <w:rPr>
          <w:lang w:eastAsia="zh-CN"/>
        </w:rPr>
        <w:t>…………………………………………………………………</w:t>
      </w:r>
    </w:p>
    <w:p w:rsidR="00C37769" w:rsidRDefault="00C37769" w:rsidP="00FD62B0">
      <w:pPr>
        <w:tabs>
          <w:tab w:val="left" w:pos="-284"/>
        </w:tabs>
        <w:ind w:left="709" w:hanging="283"/>
        <w:rPr>
          <w:lang w:eastAsia="zh-CN"/>
        </w:rPr>
      </w:pPr>
    </w:p>
    <w:p w:rsidR="00D533CA" w:rsidRPr="001F1A5F" w:rsidRDefault="00A456D0" w:rsidP="00A456D0">
      <w:pPr>
        <w:pStyle w:val="Nagwek"/>
        <w:tabs>
          <w:tab w:val="clear" w:pos="4536"/>
          <w:tab w:val="clear" w:pos="9072"/>
          <w:tab w:val="left" w:pos="180"/>
          <w:tab w:val="left" w:pos="284"/>
          <w:tab w:val="left" w:pos="540"/>
        </w:tabs>
        <w:spacing w:before="120"/>
        <w:jc w:val="both"/>
        <w:rPr>
          <w:b/>
        </w:rPr>
      </w:pPr>
      <w:r>
        <w:rPr>
          <w:b/>
          <w:lang w:eastAsia="zh-CN"/>
        </w:rPr>
        <w:t>20</w:t>
      </w:r>
      <w:r w:rsidR="00C37769" w:rsidRPr="001F1A5F">
        <w:rPr>
          <w:b/>
          <w:lang w:eastAsia="zh-CN"/>
        </w:rPr>
        <w:t>.</w:t>
      </w:r>
      <w:r w:rsidR="00C37769" w:rsidRPr="001F1A5F">
        <w:rPr>
          <w:lang w:eastAsia="zh-CN"/>
        </w:rPr>
        <w:t xml:space="preserve"> </w:t>
      </w:r>
      <w:r w:rsidR="00C37769" w:rsidRPr="001F1A5F">
        <w:rPr>
          <w:b/>
        </w:rPr>
        <w:t xml:space="preserve">OŚWIADCZAM, </w:t>
      </w:r>
      <w:r w:rsidR="00C37769" w:rsidRPr="001F1A5F">
        <w:t>że wypełniłem obowiązki informacyjne przewidziane w art. 13 lub art. 14 RODO1) wobec osób fizycznych, od których dane osobowe bezpośrednio lub pośrednio pozyskałem w celu ubiegania się o udzielenie zamó</w:t>
      </w:r>
      <w:r>
        <w:t xml:space="preserve">wienia publicznego w niniejszym </w:t>
      </w:r>
      <w:r w:rsidR="00C37769" w:rsidRPr="001F1A5F">
        <w:t>postępowaniu.</w:t>
      </w:r>
      <w:r w:rsidR="00C37769" w:rsidRPr="001F1A5F">
        <w:rPr>
          <w:b/>
        </w:rPr>
        <w:t xml:space="preserve"> </w:t>
      </w:r>
    </w:p>
    <w:p w:rsidR="00C37769" w:rsidRPr="001F1A5F" w:rsidRDefault="00D533CA" w:rsidP="00C37769">
      <w:pPr>
        <w:pStyle w:val="Nagwek"/>
        <w:tabs>
          <w:tab w:val="clear" w:pos="4536"/>
          <w:tab w:val="clear" w:pos="9072"/>
          <w:tab w:val="left" w:pos="180"/>
          <w:tab w:val="left" w:pos="284"/>
          <w:tab w:val="left" w:pos="540"/>
        </w:tabs>
        <w:spacing w:before="120"/>
        <w:ind w:left="284"/>
        <w:jc w:val="both"/>
        <w:rPr>
          <w:i/>
        </w:rPr>
      </w:pPr>
      <w:r w:rsidRPr="001F1A5F">
        <w:rPr>
          <w:i/>
          <w:lang w:eastAsia="zh-CN"/>
        </w:rPr>
        <w:t>1.</w:t>
      </w:r>
      <w:r w:rsidRPr="001F1A5F">
        <w:rPr>
          <w:b/>
          <w:lang w:eastAsia="zh-CN"/>
        </w:rPr>
        <w:t xml:space="preserve"> </w:t>
      </w:r>
      <w:r w:rsidR="004C5292" w:rsidRPr="001F1A5F">
        <w:rPr>
          <w:i/>
          <w:lang w:eastAsia="zh-CN"/>
        </w:rPr>
        <w:t>R</w:t>
      </w:r>
      <w:r w:rsidR="00FC68B7" w:rsidRPr="001F1A5F">
        <w:rPr>
          <w:i/>
          <w:lang w:eastAsia="zh-CN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str.1).</w:t>
      </w:r>
      <w:r w:rsidR="00D40D9B" w:rsidRPr="001F1A5F">
        <w:rPr>
          <w:i/>
        </w:rPr>
        <w:br/>
      </w:r>
      <w:r w:rsidRPr="001F1A5F">
        <w:rPr>
          <w:i/>
        </w:rPr>
        <w:t xml:space="preserve">2. </w:t>
      </w:r>
      <w:r w:rsidR="00C37769" w:rsidRPr="001F1A5F">
        <w:rPr>
          <w:i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37769" w:rsidRPr="00FD62B0" w:rsidRDefault="00C37769" w:rsidP="00FD62B0">
      <w:pPr>
        <w:tabs>
          <w:tab w:val="left" w:pos="-284"/>
        </w:tabs>
        <w:ind w:left="709" w:hanging="283"/>
        <w:rPr>
          <w:lang w:eastAsia="zh-CN"/>
        </w:rPr>
      </w:pPr>
    </w:p>
    <w:p w:rsidR="00FD62B0" w:rsidRDefault="00FD62B0" w:rsidP="00FD62B0">
      <w:pPr>
        <w:tabs>
          <w:tab w:val="left" w:pos="-284"/>
        </w:tabs>
        <w:ind w:left="709" w:hanging="709"/>
        <w:rPr>
          <w:lang w:eastAsia="zh-CN"/>
        </w:rPr>
      </w:pPr>
    </w:p>
    <w:p w:rsidR="00ED75D8" w:rsidRDefault="00FD62B0" w:rsidP="00FD62B0">
      <w:pPr>
        <w:tabs>
          <w:tab w:val="left" w:pos="-284"/>
        </w:tabs>
        <w:ind w:left="709" w:hanging="709"/>
        <w:rPr>
          <w:sz w:val="20"/>
          <w:lang w:eastAsia="zh-CN"/>
        </w:rPr>
      </w:pPr>
      <w:r w:rsidRPr="00FD62B0">
        <w:rPr>
          <w:sz w:val="20"/>
          <w:lang w:eastAsia="zh-CN"/>
        </w:rPr>
        <w:t xml:space="preserve">         </w:t>
      </w:r>
    </w:p>
    <w:p w:rsidR="00FD62B0" w:rsidRPr="00FD62B0" w:rsidRDefault="00FD62B0" w:rsidP="00FD62B0">
      <w:pPr>
        <w:tabs>
          <w:tab w:val="left" w:pos="-284"/>
        </w:tabs>
        <w:ind w:left="709" w:hanging="709"/>
        <w:rPr>
          <w:sz w:val="20"/>
          <w:lang w:eastAsia="zh-CN"/>
        </w:rPr>
      </w:pPr>
      <w:r w:rsidRPr="00FD62B0">
        <w:rPr>
          <w:sz w:val="20"/>
          <w:lang w:eastAsia="zh-CN"/>
        </w:rPr>
        <w:t>.............................................. dnia .............................</w:t>
      </w:r>
    </w:p>
    <w:p w:rsidR="00FD62B0" w:rsidRPr="00FD62B0" w:rsidRDefault="00FD62B0" w:rsidP="00FD62B0">
      <w:pPr>
        <w:tabs>
          <w:tab w:val="left" w:pos="142"/>
        </w:tabs>
        <w:jc w:val="right"/>
        <w:rPr>
          <w:sz w:val="20"/>
          <w:lang w:eastAsia="zh-CN"/>
        </w:rPr>
      </w:pPr>
    </w:p>
    <w:p w:rsidR="00ED75D8" w:rsidRDefault="00ED75D8" w:rsidP="00FD62B0">
      <w:pPr>
        <w:tabs>
          <w:tab w:val="left" w:pos="142"/>
        </w:tabs>
        <w:jc w:val="right"/>
        <w:rPr>
          <w:sz w:val="20"/>
          <w:lang w:eastAsia="zh-CN"/>
        </w:rPr>
      </w:pPr>
    </w:p>
    <w:p w:rsidR="00FD62B0" w:rsidRPr="00FD62B0" w:rsidRDefault="00FD62B0" w:rsidP="00FD62B0">
      <w:pPr>
        <w:tabs>
          <w:tab w:val="left" w:pos="142"/>
        </w:tabs>
        <w:jc w:val="right"/>
        <w:rPr>
          <w:sz w:val="20"/>
          <w:lang w:eastAsia="zh-CN"/>
        </w:rPr>
      </w:pPr>
      <w:r w:rsidRPr="00FD62B0">
        <w:rPr>
          <w:sz w:val="20"/>
          <w:lang w:eastAsia="zh-CN"/>
        </w:rPr>
        <w:t xml:space="preserve">Podpisano:.........................................................................  </w:t>
      </w:r>
    </w:p>
    <w:p w:rsidR="00FD62B0" w:rsidRDefault="00FD62B0" w:rsidP="00FD62B0">
      <w:pPr>
        <w:ind w:left="-360" w:right="-288"/>
        <w:jc w:val="both"/>
        <w:rPr>
          <w:b/>
          <w:sz w:val="32"/>
        </w:rPr>
      </w:pP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</w:r>
      <w:r w:rsidRPr="00B11B60">
        <w:rPr>
          <w:sz w:val="20"/>
          <w:lang w:eastAsia="zh-CN"/>
        </w:rPr>
        <w:tab/>
        <w:t xml:space="preserve">               </w:t>
      </w:r>
      <w:r w:rsidR="00A456D0">
        <w:rPr>
          <w:sz w:val="20"/>
          <w:lang w:eastAsia="zh-CN"/>
        </w:rPr>
        <w:t xml:space="preserve">         </w:t>
      </w:r>
      <w:r w:rsidRPr="00B11B60">
        <w:rPr>
          <w:sz w:val="20"/>
          <w:lang w:eastAsia="zh-CN"/>
        </w:rPr>
        <w:t>(Wykonawca/ Wykonawcy lub Pełnomocnik</w:t>
      </w:r>
      <w:r w:rsidR="00A456D0">
        <w:rPr>
          <w:sz w:val="20"/>
          <w:lang w:eastAsia="zh-CN"/>
        </w:rPr>
        <w:t>)</w:t>
      </w:r>
    </w:p>
    <w:p w:rsidR="00FD62B0" w:rsidRDefault="00FD62B0">
      <w:pPr>
        <w:ind w:left="-360" w:right="-288"/>
        <w:jc w:val="center"/>
        <w:rPr>
          <w:b/>
          <w:sz w:val="32"/>
        </w:rPr>
      </w:pPr>
    </w:p>
    <w:p w:rsidR="00ED75D8" w:rsidRPr="00FD62B0" w:rsidRDefault="00ED75D8" w:rsidP="00ED75D8">
      <w:pPr>
        <w:tabs>
          <w:tab w:val="left" w:pos="-284"/>
        </w:tabs>
        <w:ind w:left="709" w:hanging="709"/>
        <w:rPr>
          <w:lang w:eastAsia="zh-CN"/>
        </w:rPr>
      </w:pPr>
      <w:r>
        <w:rPr>
          <w:lang w:eastAsia="zh-CN"/>
        </w:rPr>
        <w:t>*- niepotrzebne skreślić</w:t>
      </w:r>
    </w:p>
    <w:p w:rsidR="00FD62B0" w:rsidRDefault="00FD62B0">
      <w:pPr>
        <w:ind w:left="-360" w:right="-288"/>
        <w:jc w:val="center"/>
        <w:rPr>
          <w:b/>
          <w:sz w:val="32"/>
        </w:rPr>
      </w:pPr>
    </w:p>
    <w:p w:rsidR="00FD62B0" w:rsidRDefault="00FD62B0">
      <w:pPr>
        <w:ind w:left="-360" w:right="-288"/>
        <w:jc w:val="center"/>
        <w:rPr>
          <w:b/>
          <w:sz w:val="32"/>
        </w:rPr>
      </w:pPr>
    </w:p>
    <w:sectPr w:rsidR="00FD62B0" w:rsidSect="00FD62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19" w:right="1417" w:bottom="764" w:left="1417" w:header="708" w:footer="708" w:gutter="0"/>
      <w:cols w:space="708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938" w:rsidRDefault="00083938">
      <w:r>
        <w:separator/>
      </w:r>
    </w:p>
  </w:endnote>
  <w:endnote w:type="continuationSeparator" w:id="0">
    <w:p w:rsidR="00083938" w:rsidRDefault="00083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8B66A7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6pt;height:13.75pt;z-index:251657728;mso-wrap-distance-left:0;mso-wrap-distance-right:0;mso-position-horizontal:center;mso-position-horizontal-relative:margin" stroked="f">
          <v:fill opacity="0" color2="black"/>
          <v:textbox style="mso-next-textbox:#_x0000_s2049" inset="0,0,0,0">
            <w:txbxContent>
              <w:p w:rsidR="00A56AB7" w:rsidRDefault="00A56AB7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938" w:rsidRDefault="00083938">
      <w:r>
        <w:separator/>
      </w:r>
    </w:p>
  </w:footnote>
  <w:footnote w:type="continuationSeparator" w:id="0">
    <w:p w:rsidR="00083938" w:rsidRDefault="000839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AB7" w:rsidRDefault="00A56AB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decimal"/>
      <w:lvlText w:val="%1)"/>
      <w:lvlJc w:val="left"/>
      <w:pPr>
        <w:tabs>
          <w:tab w:val="num" w:pos="709"/>
        </w:tabs>
        <w:ind w:left="303" w:hanging="303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8"/>
    <w:multiLevelType w:val="singleLevel"/>
    <w:tmpl w:val="6EC63F9C"/>
    <w:name w:val="WW8Num23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  <w:sz w:val="22"/>
        <w:szCs w:val="22"/>
      </w:rPr>
    </w:lvl>
  </w:abstractNum>
  <w:abstractNum w:abstractNumId="5">
    <w:nsid w:val="27575F39"/>
    <w:multiLevelType w:val="hybridMultilevel"/>
    <w:tmpl w:val="07F6D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D62B0"/>
    <w:rsid w:val="00044035"/>
    <w:rsid w:val="00082D73"/>
    <w:rsid w:val="00083938"/>
    <w:rsid w:val="001B0425"/>
    <w:rsid w:val="001B5ED3"/>
    <w:rsid w:val="001F1A5F"/>
    <w:rsid w:val="00226B60"/>
    <w:rsid w:val="002463C4"/>
    <w:rsid w:val="00272639"/>
    <w:rsid w:val="002A386C"/>
    <w:rsid w:val="002B6D2F"/>
    <w:rsid w:val="00355E37"/>
    <w:rsid w:val="00390220"/>
    <w:rsid w:val="0039100B"/>
    <w:rsid w:val="00410DB4"/>
    <w:rsid w:val="004C5292"/>
    <w:rsid w:val="004D3994"/>
    <w:rsid w:val="004E466F"/>
    <w:rsid w:val="00570B20"/>
    <w:rsid w:val="00592014"/>
    <w:rsid w:val="005F00D9"/>
    <w:rsid w:val="0065128C"/>
    <w:rsid w:val="0068646C"/>
    <w:rsid w:val="0070640D"/>
    <w:rsid w:val="007672C8"/>
    <w:rsid w:val="00811E45"/>
    <w:rsid w:val="008354AC"/>
    <w:rsid w:val="008B66A7"/>
    <w:rsid w:val="008D7574"/>
    <w:rsid w:val="008E4E48"/>
    <w:rsid w:val="00982B8C"/>
    <w:rsid w:val="009A1EB6"/>
    <w:rsid w:val="00A456D0"/>
    <w:rsid w:val="00A56AB7"/>
    <w:rsid w:val="00A629F0"/>
    <w:rsid w:val="00A6562E"/>
    <w:rsid w:val="00AA7D39"/>
    <w:rsid w:val="00AE02BE"/>
    <w:rsid w:val="00B943D1"/>
    <w:rsid w:val="00BB36E5"/>
    <w:rsid w:val="00C3350E"/>
    <w:rsid w:val="00C35C73"/>
    <w:rsid w:val="00C37769"/>
    <w:rsid w:val="00C509B8"/>
    <w:rsid w:val="00CF7D29"/>
    <w:rsid w:val="00D15702"/>
    <w:rsid w:val="00D40D9B"/>
    <w:rsid w:val="00D533CA"/>
    <w:rsid w:val="00E13AE0"/>
    <w:rsid w:val="00E47424"/>
    <w:rsid w:val="00E60289"/>
    <w:rsid w:val="00E76481"/>
    <w:rsid w:val="00E80B6A"/>
    <w:rsid w:val="00EA31DE"/>
    <w:rsid w:val="00ED75D8"/>
    <w:rsid w:val="00F2198B"/>
    <w:rsid w:val="00F314C8"/>
    <w:rsid w:val="00F92A79"/>
    <w:rsid w:val="00F92E11"/>
    <w:rsid w:val="00FC68B7"/>
    <w:rsid w:val="00FD62B0"/>
    <w:rsid w:val="00FF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425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62B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1B0425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1B0425"/>
    <w:rPr>
      <w:rFonts w:hint="default"/>
      <w:b w:val="0"/>
      <w:i w:val="0"/>
    </w:rPr>
  </w:style>
  <w:style w:type="character" w:customStyle="1" w:styleId="WW8Num2z1">
    <w:name w:val="WW8Num2z1"/>
    <w:rsid w:val="001B0425"/>
  </w:style>
  <w:style w:type="character" w:customStyle="1" w:styleId="WW8Num2z2">
    <w:name w:val="WW8Num2z2"/>
    <w:rsid w:val="001B0425"/>
  </w:style>
  <w:style w:type="character" w:customStyle="1" w:styleId="WW8Num2z3">
    <w:name w:val="WW8Num2z3"/>
    <w:rsid w:val="001B0425"/>
  </w:style>
  <w:style w:type="character" w:customStyle="1" w:styleId="WW8Num2z4">
    <w:name w:val="WW8Num2z4"/>
    <w:rsid w:val="001B0425"/>
  </w:style>
  <w:style w:type="character" w:customStyle="1" w:styleId="WW8Num2z5">
    <w:name w:val="WW8Num2z5"/>
    <w:rsid w:val="001B0425"/>
  </w:style>
  <w:style w:type="character" w:customStyle="1" w:styleId="WW8Num2z6">
    <w:name w:val="WW8Num2z6"/>
    <w:rsid w:val="001B0425"/>
  </w:style>
  <w:style w:type="character" w:customStyle="1" w:styleId="WW8Num2z7">
    <w:name w:val="WW8Num2z7"/>
    <w:rsid w:val="001B0425"/>
  </w:style>
  <w:style w:type="character" w:customStyle="1" w:styleId="WW8Num2z8">
    <w:name w:val="WW8Num2z8"/>
    <w:rsid w:val="001B0425"/>
  </w:style>
  <w:style w:type="character" w:customStyle="1" w:styleId="WW8Num3z0">
    <w:name w:val="WW8Num3z0"/>
    <w:rsid w:val="001B0425"/>
  </w:style>
  <w:style w:type="character" w:customStyle="1" w:styleId="WW8Num3z1">
    <w:name w:val="WW8Num3z1"/>
    <w:rsid w:val="001B0425"/>
  </w:style>
  <w:style w:type="character" w:customStyle="1" w:styleId="WW8Num3z2">
    <w:name w:val="WW8Num3z2"/>
    <w:rsid w:val="001B0425"/>
  </w:style>
  <w:style w:type="character" w:customStyle="1" w:styleId="WW8Num3z3">
    <w:name w:val="WW8Num3z3"/>
    <w:rsid w:val="001B0425"/>
  </w:style>
  <w:style w:type="character" w:customStyle="1" w:styleId="WW8Num3z4">
    <w:name w:val="WW8Num3z4"/>
    <w:rsid w:val="001B0425"/>
  </w:style>
  <w:style w:type="character" w:customStyle="1" w:styleId="WW8Num3z5">
    <w:name w:val="WW8Num3z5"/>
    <w:rsid w:val="001B0425"/>
  </w:style>
  <w:style w:type="character" w:customStyle="1" w:styleId="WW8Num3z6">
    <w:name w:val="WW8Num3z6"/>
    <w:rsid w:val="001B0425"/>
  </w:style>
  <w:style w:type="character" w:customStyle="1" w:styleId="WW8Num3z7">
    <w:name w:val="WW8Num3z7"/>
    <w:rsid w:val="001B0425"/>
  </w:style>
  <w:style w:type="character" w:customStyle="1" w:styleId="WW8Num3z8">
    <w:name w:val="WW8Num3z8"/>
    <w:rsid w:val="001B0425"/>
  </w:style>
  <w:style w:type="character" w:customStyle="1" w:styleId="WW8Num4z0">
    <w:name w:val="WW8Num4z0"/>
    <w:rsid w:val="001B0425"/>
    <w:rPr>
      <w:rFonts w:hint="default"/>
      <w:b w:val="0"/>
      <w:i w:val="0"/>
      <w:sz w:val="24"/>
    </w:rPr>
  </w:style>
  <w:style w:type="character" w:customStyle="1" w:styleId="WW8Num4z1">
    <w:name w:val="WW8Num4z1"/>
    <w:rsid w:val="001B0425"/>
  </w:style>
  <w:style w:type="character" w:customStyle="1" w:styleId="WW8Num4z2">
    <w:name w:val="WW8Num4z2"/>
    <w:rsid w:val="001B0425"/>
  </w:style>
  <w:style w:type="character" w:customStyle="1" w:styleId="WW8Num4z3">
    <w:name w:val="WW8Num4z3"/>
    <w:rsid w:val="001B0425"/>
  </w:style>
  <w:style w:type="character" w:customStyle="1" w:styleId="WW8Num4z4">
    <w:name w:val="WW8Num4z4"/>
    <w:rsid w:val="001B0425"/>
  </w:style>
  <w:style w:type="character" w:customStyle="1" w:styleId="WW8Num4z5">
    <w:name w:val="WW8Num4z5"/>
    <w:rsid w:val="001B0425"/>
  </w:style>
  <w:style w:type="character" w:customStyle="1" w:styleId="WW8Num4z6">
    <w:name w:val="WW8Num4z6"/>
    <w:rsid w:val="001B0425"/>
  </w:style>
  <w:style w:type="character" w:customStyle="1" w:styleId="WW8Num4z7">
    <w:name w:val="WW8Num4z7"/>
    <w:rsid w:val="001B0425"/>
  </w:style>
  <w:style w:type="character" w:customStyle="1" w:styleId="WW8Num4z8">
    <w:name w:val="WW8Num4z8"/>
    <w:rsid w:val="001B0425"/>
  </w:style>
  <w:style w:type="character" w:customStyle="1" w:styleId="WW8Num5z0">
    <w:name w:val="WW8Num5z0"/>
    <w:rsid w:val="001B0425"/>
  </w:style>
  <w:style w:type="character" w:customStyle="1" w:styleId="WW8Num5z1">
    <w:name w:val="WW8Num5z1"/>
    <w:rsid w:val="001B0425"/>
  </w:style>
  <w:style w:type="character" w:customStyle="1" w:styleId="WW8Num5z2">
    <w:name w:val="WW8Num5z2"/>
    <w:rsid w:val="001B0425"/>
  </w:style>
  <w:style w:type="character" w:customStyle="1" w:styleId="WW8Num5z3">
    <w:name w:val="WW8Num5z3"/>
    <w:rsid w:val="001B0425"/>
  </w:style>
  <w:style w:type="character" w:customStyle="1" w:styleId="WW8Num5z4">
    <w:name w:val="WW8Num5z4"/>
    <w:rsid w:val="001B0425"/>
  </w:style>
  <w:style w:type="character" w:customStyle="1" w:styleId="WW8Num5z5">
    <w:name w:val="WW8Num5z5"/>
    <w:rsid w:val="001B0425"/>
  </w:style>
  <w:style w:type="character" w:customStyle="1" w:styleId="WW8Num5z6">
    <w:name w:val="WW8Num5z6"/>
    <w:rsid w:val="001B0425"/>
  </w:style>
  <w:style w:type="character" w:customStyle="1" w:styleId="WW8Num5z7">
    <w:name w:val="WW8Num5z7"/>
    <w:rsid w:val="001B0425"/>
  </w:style>
  <w:style w:type="character" w:customStyle="1" w:styleId="WW8Num5z8">
    <w:name w:val="WW8Num5z8"/>
    <w:rsid w:val="001B0425"/>
  </w:style>
  <w:style w:type="character" w:customStyle="1" w:styleId="WW8Num6z0">
    <w:name w:val="WW8Num6z0"/>
    <w:rsid w:val="001B0425"/>
    <w:rPr>
      <w:rFonts w:hint="default"/>
      <w:b w:val="0"/>
      <w:i w:val="0"/>
      <w:sz w:val="24"/>
    </w:rPr>
  </w:style>
  <w:style w:type="character" w:customStyle="1" w:styleId="WW8Num6z1">
    <w:name w:val="WW8Num6z1"/>
    <w:rsid w:val="001B0425"/>
  </w:style>
  <w:style w:type="character" w:customStyle="1" w:styleId="WW8Num6z2">
    <w:name w:val="WW8Num6z2"/>
    <w:rsid w:val="001B0425"/>
  </w:style>
  <w:style w:type="character" w:customStyle="1" w:styleId="WW8Num6z3">
    <w:name w:val="WW8Num6z3"/>
    <w:rsid w:val="001B0425"/>
  </w:style>
  <w:style w:type="character" w:customStyle="1" w:styleId="WW8Num6z4">
    <w:name w:val="WW8Num6z4"/>
    <w:rsid w:val="001B0425"/>
  </w:style>
  <w:style w:type="character" w:customStyle="1" w:styleId="WW8Num6z5">
    <w:name w:val="WW8Num6z5"/>
    <w:rsid w:val="001B0425"/>
  </w:style>
  <w:style w:type="character" w:customStyle="1" w:styleId="WW8Num6z6">
    <w:name w:val="WW8Num6z6"/>
    <w:rsid w:val="001B0425"/>
  </w:style>
  <w:style w:type="character" w:customStyle="1" w:styleId="WW8Num6z7">
    <w:name w:val="WW8Num6z7"/>
    <w:rsid w:val="001B0425"/>
  </w:style>
  <w:style w:type="character" w:customStyle="1" w:styleId="WW8Num6z8">
    <w:name w:val="WW8Num6z8"/>
    <w:rsid w:val="001B0425"/>
  </w:style>
  <w:style w:type="character" w:customStyle="1" w:styleId="Domylnaczcionkaakapitu1">
    <w:name w:val="Domyślna czcionka akapitu1"/>
    <w:rsid w:val="001B0425"/>
  </w:style>
  <w:style w:type="character" w:customStyle="1" w:styleId="Znakiprzypiswdolnych">
    <w:name w:val="Znaki przypisów dolnych"/>
    <w:rsid w:val="001B0425"/>
    <w:rPr>
      <w:vertAlign w:val="superscript"/>
    </w:rPr>
  </w:style>
  <w:style w:type="character" w:styleId="Numerstrony">
    <w:name w:val="page number"/>
    <w:basedOn w:val="Domylnaczcionkaakapitu1"/>
    <w:rsid w:val="001B0425"/>
  </w:style>
  <w:style w:type="character" w:styleId="Hipercze">
    <w:name w:val="Hyperlink"/>
    <w:rsid w:val="001B0425"/>
    <w:rPr>
      <w:color w:val="0000FF"/>
      <w:u w:val="single"/>
    </w:rPr>
  </w:style>
  <w:style w:type="character" w:customStyle="1" w:styleId="TekstpodstawowyZnak">
    <w:name w:val="Tekst podstawowy Znak"/>
    <w:rsid w:val="001B0425"/>
    <w:rPr>
      <w:sz w:val="24"/>
      <w:szCs w:val="24"/>
    </w:rPr>
  </w:style>
  <w:style w:type="character" w:customStyle="1" w:styleId="TekstprzypisukocowegoZnak">
    <w:name w:val="Tekst przypisu końcowego Znak"/>
    <w:basedOn w:val="Domylnaczcionkaakapitu1"/>
    <w:rsid w:val="001B0425"/>
  </w:style>
  <w:style w:type="character" w:customStyle="1" w:styleId="Znakiprzypiswkocowych">
    <w:name w:val="Znaki przypisów końcowych"/>
    <w:rsid w:val="001B0425"/>
    <w:rPr>
      <w:vertAlign w:val="superscript"/>
    </w:rPr>
  </w:style>
  <w:style w:type="character" w:customStyle="1" w:styleId="NagwekZnak">
    <w:name w:val="Nagłówek Znak"/>
    <w:rsid w:val="001B0425"/>
    <w:rPr>
      <w:sz w:val="24"/>
      <w:szCs w:val="24"/>
    </w:rPr>
  </w:style>
  <w:style w:type="paragraph" w:customStyle="1" w:styleId="Nagwek1">
    <w:name w:val="Nagłówek1"/>
    <w:basedOn w:val="Normalny"/>
    <w:next w:val="Tekstpodstawowy"/>
    <w:rsid w:val="001B04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1B0425"/>
    <w:pPr>
      <w:spacing w:line="360" w:lineRule="auto"/>
      <w:jc w:val="both"/>
    </w:pPr>
  </w:style>
  <w:style w:type="paragraph" w:styleId="Lista">
    <w:name w:val="List"/>
    <w:basedOn w:val="Tekstpodstawowy"/>
    <w:rsid w:val="001B0425"/>
    <w:rPr>
      <w:rFonts w:cs="Mangal"/>
    </w:rPr>
  </w:style>
  <w:style w:type="paragraph" w:customStyle="1" w:styleId="Podpis1">
    <w:name w:val="Podpis1"/>
    <w:basedOn w:val="Normalny"/>
    <w:rsid w:val="001B042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B0425"/>
    <w:pPr>
      <w:suppressLineNumbers/>
    </w:pPr>
    <w:rPr>
      <w:rFonts w:cs="Mangal"/>
    </w:rPr>
  </w:style>
  <w:style w:type="paragraph" w:styleId="Tekstprzypisudolnego">
    <w:name w:val="footnote text"/>
    <w:basedOn w:val="Normalny"/>
    <w:rsid w:val="001B0425"/>
    <w:rPr>
      <w:sz w:val="20"/>
      <w:szCs w:val="20"/>
    </w:rPr>
  </w:style>
  <w:style w:type="paragraph" w:styleId="Stopka">
    <w:name w:val="footer"/>
    <w:basedOn w:val="Normalny"/>
    <w:rsid w:val="001B0425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1B042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sid w:val="001B0425"/>
    <w:rPr>
      <w:sz w:val="20"/>
      <w:szCs w:val="20"/>
    </w:rPr>
  </w:style>
  <w:style w:type="paragraph" w:styleId="Nagwek">
    <w:name w:val="header"/>
    <w:aliases w:val=" Znak3"/>
    <w:basedOn w:val="Normalny"/>
    <w:rsid w:val="001B0425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rsid w:val="001B0425"/>
    <w:pPr>
      <w:suppressLineNumbers/>
    </w:pPr>
  </w:style>
  <w:style w:type="paragraph" w:customStyle="1" w:styleId="Nagwektabeli">
    <w:name w:val="Nagłówek tabeli"/>
    <w:basedOn w:val="Zawartotabeli"/>
    <w:rsid w:val="001B042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1B0425"/>
  </w:style>
  <w:style w:type="character" w:customStyle="1" w:styleId="Nagwek2Znak">
    <w:name w:val="Nagłówek 2 Znak"/>
    <w:link w:val="Nagwek2"/>
    <w:uiPriority w:val="9"/>
    <w:semiHidden/>
    <w:rsid w:val="00FD62B0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objęcia dozoru</vt:lpstr>
    </vt:vector>
  </TitlesOfParts>
  <Company/>
  <LinksUpToDate>false</LinksUpToDate>
  <CharactersWithSpaces>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objęcia dozoru</dc:title>
  <dc:creator>Administrator</dc:creator>
  <cp:lastModifiedBy>Radawie</cp:lastModifiedBy>
  <cp:revision>3</cp:revision>
  <cp:lastPrinted>2017-01-30T19:22:00Z</cp:lastPrinted>
  <dcterms:created xsi:type="dcterms:W3CDTF">2020-12-07T15:37:00Z</dcterms:created>
  <dcterms:modified xsi:type="dcterms:W3CDTF">2020-12-07T15:39:00Z</dcterms:modified>
</cp:coreProperties>
</file>