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5A6" w:rsidRDefault="007827D8" w:rsidP="009165A6">
      <w:pPr>
        <w:pStyle w:val="Nagwek2"/>
        <w:spacing w:line="240" w:lineRule="auto"/>
        <w:jc w:val="center"/>
      </w:pPr>
      <w:r>
        <w:rPr>
          <w:b w:val="0"/>
        </w:rPr>
        <w:t xml:space="preserve">                                                                                                                            </w:t>
      </w:r>
    </w:p>
    <w:p w:rsidR="007827D8" w:rsidRDefault="007827D8" w:rsidP="009165A6">
      <w:pPr>
        <w:pStyle w:val="Nagwek2"/>
        <w:spacing w:line="240" w:lineRule="auto"/>
        <w:jc w:val="center"/>
      </w:pPr>
      <w:r>
        <w:t xml:space="preserve">UMOWA nr </w:t>
      </w:r>
      <w:r w:rsidRPr="00F2511F">
        <w:t>....</w:t>
      </w:r>
      <w:r w:rsidR="008516F8">
        <w:t>..</w:t>
      </w:r>
      <w:r w:rsidR="0012018D">
        <w:t>/ZP/2019</w:t>
      </w:r>
    </w:p>
    <w:p w:rsidR="007827D8" w:rsidRDefault="007827D8">
      <w:pPr>
        <w:jc w:val="both"/>
      </w:pPr>
    </w:p>
    <w:p w:rsidR="007827D8" w:rsidRDefault="007649FA">
      <w:pPr>
        <w:jc w:val="center"/>
      </w:pPr>
      <w:r>
        <w:t xml:space="preserve">zawarta w </w:t>
      </w:r>
      <w:proofErr w:type="spellStart"/>
      <w:r>
        <w:t>Radawiu</w:t>
      </w:r>
      <w:proofErr w:type="spellEnd"/>
      <w:r w:rsidR="007827D8">
        <w:t xml:space="preserve"> w dniu .</w:t>
      </w:r>
      <w:r w:rsidR="007827D8" w:rsidRPr="00F2511F">
        <w:t>..................</w:t>
      </w:r>
      <w:r w:rsidR="0012018D">
        <w:t>.2018</w:t>
      </w:r>
      <w:r w:rsidR="007827D8">
        <w:t xml:space="preserve"> roku pomiędzy:</w:t>
      </w:r>
    </w:p>
    <w:p w:rsidR="007827D8" w:rsidRDefault="007827D8">
      <w:pPr>
        <w:jc w:val="both"/>
      </w:pPr>
    </w:p>
    <w:p w:rsidR="007827D8" w:rsidRDefault="007827D8">
      <w:pPr>
        <w:jc w:val="both"/>
      </w:pPr>
      <w:r>
        <w:rPr>
          <w:b/>
        </w:rPr>
        <w:t xml:space="preserve">Domem Pomocy Społecznej </w:t>
      </w:r>
      <w:r w:rsidR="007649FA">
        <w:t>w Radawiu</w:t>
      </w:r>
      <w:r>
        <w:t xml:space="preserve">, identyfikującym się NIP: </w:t>
      </w:r>
      <w:r w:rsidR="00B47951">
        <w:rPr>
          <w:szCs w:val="24"/>
        </w:rPr>
        <w:t>576-15-75-840</w:t>
      </w:r>
      <w:r>
        <w:t xml:space="preserve"> zwanym w dalszej części umowy “</w:t>
      </w:r>
      <w:r>
        <w:rPr>
          <w:b/>
        </w:rPr>
        <w:t>Zamawiającym”</w:t>
      </w:r>
      <w:r>
        <w:t>, reprezentowanym przez:</w:t>
      </w:r>
    </w:p>
    <w:p w:rsidR="007827D8" w:rsidRDefault="00F85941" w:rsidP="007649FA">
      <w:pPr>
        <w:jc w:val="both"/>
      </w:pPr>
      <w:r>
        <w:t>m</w:t>
      </w:r>
      <w:r w:rsidR="007649FA">
        <w:t xml:space="preserve">gr Andrzej </w:t>
      </w:r>
      <w:proofErr w:type="spellStart"/>
      <w:r w:rsidR="007649FA">
        <w:t>Małys</w:t>
      </w:r>
      <w:proofErr w:type="spellEnd"/>
      <w:r w:rsidR="007827D8">
        <w:t xml:space="preserve">                </w:t>
      </w:r>
      <w:r w:rsidR="007649FA">
        <w:t xml:space="preserve">   </w:t>
      </w:r>
      <w:r>
        <w:t xml:space="preserve"> </w:t>
      </w:r>
      <w:r w:rsidR="00D112BD">
        <w:t>- dyrektor</w:t>
      </w:r>
      <w:r w:rsidR="007649FA">
        <w:t xml:space="preserve"> </w:t>
      </w:r>
      <w:r w:rsidR="008E294C">
        <w:t xml:space="preserve"> </w:t>
      </w:r>
      <w:r w:rsidR="007649FA">
        <w:t>DPS</w:t>
      </w:r>
    </w:p>
    <w:p w:rsidR="007649FA" w:rsidRDefault="00D112BD" w:rsidP="007649FA">
      <w:pPr>
        <w:jc w:val="both"/>
      </w:pPr>
      <w:r>
        <w:t>Krystyna</w:t>
      </w:r>
      <w:r w:rsidR="00592923">
        <w:t xml:space="preserve"> Szczygieł</w:t>
      </w:r>
      <w:r w:rsidR="007649FA">
        <w:t xml:space="preserve">                </w:t>
      </w:r>
      <w:r w:rsidR="00BF2DF8">
        <w:t xml:space="preserve">   </w:t>
      </w:r>
      <w:r w:rsidR="007649FA">
        <w:t xml:space="preserve"> - gł. księgowa</w:t>
      </w:r>
      <w:r w:rsidR="00BF2DF8">
        <w:t xml:space="preserve"> </w:t>
      </w:r>
      <w:r w:rsidR="007649FA">
        <w:t xml:space="preserve"> </w:t>
      </w:r>
      <w:r w:rsidR="008E294C">
        <w:t xml:space="preserve">  </w:t>
      </w:r>
      <w:r w:rsidR="007649FA">
        <w:t>DPS</w:t>
      </w:r>
    </w:p>
    <w:p w:rsidR="007827D8" w:rsidRPr="00563C4D" w:rsidRDefault="00563C4D" w:rsidP="00563C4D">
      <w:pPr>
        <w:jc w:val="both"/>
        <w:rPr>
          <w:b/>
        </w:rPr>
      </w:pPr>
      <w:r>
        <w:rPr>
          <w:b/>
        </w:rPr>
        <w:t>a</w:t>
      </w:r>
    </w:p>
    <w:p w:rsidR="007827D8" w:rsidRDefault="007827D8">
      <w:pPr>
        <w:jc w:val="both"/>
      </w:pPr>
      <w:r>
        <w:rPr>
          <w:b/>
        </w:rPr>
        <w:t xml:space="preserve">................................................................................................. </w:t>
      </w:r>
      <w:r>
        <w:t>z siedzibą ................................ wpisanym w Krajowym Rejestrze Sądowym/ewidencji działalności gospodarczej/  pod nr. ..............................., identyfikującym się NIP: ............................, zwanym w dalszej części umowy “</w:t>
      </w:r>
      <w:r>
        <w:rPr>
          <w:b/>
        </w:rPr>
        <w:t>Wykonawcą”</w:t>
      </w:r>
      <w:r>
        <w:t xml:space="preserve">, reprezentowanym przez: </w:t>
      </w:r>
    </w:p>
    <w:p w:rsidR="007827D8" w:rsidRDefault="007827D8">
      <w:pPr>
        <w:jc w:val="both"/>
      </w:pPr>
      <w:r>
        <w:t>..................................................................,</w:t>
      </w:r>
    </w:p>
    <w:p w:rsidR="007827D8" w:rsidRDefault="007827D8">
      <w:pPr>
        <w:jc w:val="both"/>
      </w:pPr>
    </w:p>
    <w:p w:rsidR="007827D8" w:rsidRDefault="007827D8">
      <w:pPr>
        <w:pStyle w:val="Tekstpodstawowy31"/>
      </w:pPr>
      <w:r>
        <w:t>po przeprowadzeniu postępowania o udzielenie zamówienia publicznego w trybie przetargu nieograniczonego, zgodnie z przepisami ustawy z dnia 29</w:t>
      </w:r>
      <w:r w:rsidR="003F1861">
        <w:t>.</w:t>
      </w:r>
      <w:r>
        <w:t xml:space="preserve"> stycznia 2004 r. Prawo zamówień publicznych, i wybraniu oferty Wykonawcy jako oferty najkorzystniejszej.</w:t>
      </w:r>
    </w:p>
    <w:p w:rsidR="007827D8" w:rsidRDefault="007827D8">
      <w:pPr>
        <w:jc w:val="both"/>
      </w:pPr>
    </w:p>
    <w:p w:rsidR="007827D8" w:rsidRDefault="007827D8">
      <w:pPr>
        <w:jc w:val="center"/>
      </w:pPr>
      <w:r>
        <w:t>§ 1</w:t>
      </w:r>
    </w:p>
    <w:p w:rsidR="007827D8" w:rsidRDefault="007827D8">
      <w:pPr>
        <w:jc w:val="both"/>
        <w:rPr>
          <w:b/>
        </w:rPr>
      </w:pPr>
    </w:p>
    <w:p w:rsidR="00F22056" w:rsidRDefault="007827D8" w:rsidP="00F22056">
      <w:pPr>
        <w:numPr>
          <w:ilvl w:val="0"/>
          <w:numId w:val="4"/>
        </w:numPr>
        <w:jc w:val="both"/>
      </w:pPr>
      <w:r>
        <w:t xml:space="preserve">Zamawiający zamawia, a Wykonawca zobowiązuje się dostarczyć </w:t>
      </w:r>
      <w:r>
        <w:rPr>
          <w:b/>
          <w:bCs/>
        </w:rPr>
        <w:t>..................................</w:t>
      </w:r>
    </w:p>
    <w:p w:rsidR="00F22056" w:rsidRPr="00F22056" w:rsidRDefault="00F22056" w:rsidP="00F22056">
      <w:pPr>
        <w:jc w:val="both"/>
      </w:pPr>
      <w:r>
        <w:rPr>
          <w:b/>
          <w:bCs/>
        </w:rPr>
        <w:t xml:space="preserve">       </w:t>
      </w:r>
      <w:r w:rsidR="007E2522" w:rsidRPr="00F22056">
        <w:rPr>
          <w:b/>
          <w:bCs/>
        </w:rPr>
        <w:t>……………………………………………………………………</w:t>
      </w:r>
      <w:r w:rsidRPr="00F22056">
        <w:rPr>
          <w:b/>
          <w:bCs/>
        </w:rPr>
        <w:t>……………………….</w:t>
      </w:r>
    </w:p>
    <w:p w:rsidR="00F22056" w:rsidRDefault="00F22056" w:rsidP="00F22056">
      <w:pPr>
        <w:jc w:val="both"/>
      </w:pPr>
      <w:r>
        <w:rPr>
          <w:b/>
          <w:bCs/>
        </w:rPr>
        <w:t xml:space="preserve">       …………………………………………………………………………………………….</w:t>
      </w:r>
      <w:r w:rsidR="007827D8">
        <w:t xml:space="preserve"> </w:t>
      </w:r>
      <w:r>
        <w:t xml:space="preserve">        </w:t>
      </w:r>
    </w:p>
    <w:p w:rsidR="00F22056" w:rsidRDefault="00F22056" w:rsidP="00F22056">
      <w:pPr>
        <w:jc w:val="both"/>
      </w:pPr>
      <w:r>
        <w:t xml:space="preserve">      </w:t>
      </w:r>
      <w:r w:rsidR="007827D8">
        <w:t>w ilości, asortymencie i cenie okre</w:t>
      </w:r>
      <w:r w:rsidR="003D02AB">
        <w:t xml:space="preserve">ślonej w  załączniku 1 do umowy, stanowiącym </w:t>
      </w:r>
      <w:r>
        <w:t xml:space="preserve">    </w:t>
      </w:r>
    </w:p>
    <w:p w:rsidR="007827D8" w:rsidRDefault="00F22056" w:rsidP="00F22056">
      <w:pPr>
        <w:jc w:val="both"/>
      </w:pPr>
      <w:r>
        <w:t xml:space="preserve">      </w:t>
      </w:r>
      <w:r w:rsidR="003D02AB">
        <w:t>integralną część umowy</w:t>
      </w:r>
      <w:r w:rsidR="00D468D0">
        <w:t>.</w:t>
      </w:r>
    </w:p>
    <w:p w:rsidR="007827D8" w:rsidRDefault="007827D8">
      <w:pPr>
        <w:numPr>
          <w:ilvl w:val="0"/>
          <w:numId w:val="4"/>
        </w:numPr>
        <w:jc w:val="both"/>
      </w:pPr>
      <w:r>
        <w:t>Dostarczane produkty muszą spełniać wszelkie wymagane normy jakościowe.</w:t>
      </w:r>
    </w:p>
    <w:p w:rsidR="007827D8" w:rsidRDefault="007827D8">
      <w:pPr>
        <w:numPr>
          <w:ilvl w:val="0"/>
          <w:numId w:val="4"/>
        </w:numPr>
        <w:jc w:val="both"/>
      </w:pPr>
      <w:r>
        <w:t xml:space="preserve">W przypadku wątpliwości Zamawiającego co do jakości dostarczanych produktów Zamawiający może zażądać dokumentów potwierdzających ich jakość (zaświadczeń </w:t>
      </w:r>
      <w:r w:rsidR="007E2522">
        <w:t>Pa</w:t>
      </w:r>
      <w:r w:rsidR="00F22056">
        <w:t>ństwowego Zakładu Higieny</w:t>
      </w:r>
      <w:r w:rsidR="007E2522">
        <w:t xml:space="preserve"> </w:t>
      </w:r>
      <w:r>
        <w:t>) wraz ze wskazaniem producenta.</w:t>
      </w:r>
    </w:p>
    <w:p w:rsidR="00DB7E63" w:rsidRDefault="007827D8" w:rsidP="00DB7E63">
      <w:pPr>
        <w:numPr>
          <w:ilvl w:val="0"/>
          <w:numId w:val="4"/>
        </w:numPr>
        <w:jc w:val="both"/>
      </w:pPr>
      <w:r>
        <w:t>Każdy z produktów powinien być dostarczony w jego początkowym okresie gwarancji w oryginalnym opakowaniu.</w:t>
      </w:r>
    </w:p>
    <w:p w:rsidR="00DB7E63" w:rsidRPr="00DB7E63" w:rsidRDefault="00DB7E63" w:rsidP="00DB7E63">
      <w:pPr>
        <w:numPr>
          <w:ilvl w:val="0"/>
          <w:numId w:val="4"/>
        </w:numPr>
        <w:jc w:val="both"/>
      </w:pPr>
      <w:r w:rsidRPr="00DB7E63">
        <w:rPr>
          <w:szCs w:val="24"/>
        </w:rPr>
        <w:t>Każdy samochód, którym będzie dostarczana żywność mus</w:t>
      </w:r>
      <w:r>
        <w:rPr>
          <w:szCs w:val="24"/>
        </w:rPr>
        <w:t xml:space="preserve">i posiadać decyzję Państwowego </w:t>
      </w:r>
      <w:r w:rsidRPr="00DB7E63">
        <w:rPr>
          <w:szCs w:val="24"/>
        </w:rPr>
        <w:t>Powiatowego Inspektoratu Sanitarnego stwierdzającą spełnienie warunków do higienicznego przewozu określonych produktów (art. spożywcze, , mięso i wędliny itp.)</w:t>
      </w:r>
      <w:r w:rsidRPr="00DB7E63">
        <w:rPr>
          <w:sz w:val="28"/>
          <w:szCs w:val="28"/>
        </w:rPr>
        <w:t xml:space="preserve"> </w:t>
      </w:r>
      <w:r w:rsidRPr="00DB7E63">
        <w:rPr>
          <w:szCs w:val="24"/>
        </w:rPr>
        <w:t xml:space="preserve">art. 27 ust. 3 ustawy z dn. 20.01.2004r   o wymaganiach weterynaryjnych produktów pochodzenia zwierzęcego (Dz. U. nr 33, poz. 288   z </w:t>
      </w:r>
      <w:proofErr w:type="spellStart"/>
      <w:r w:rsidRPr="00DB7E63">
        <w:rPr>
          <w:szCs w:val="24"/>
        </w:rPr>
        <w:t>późn</w:t>
      </w:r>
      <w:proofErr w:type="spellEnd"/>
      <w:r w:rsidRPr="00DB7E63">
        <w:rPr>
          <w:szCs w:val="24"/>
        </w:rPr>
        <w:t>. zm.)</w:t>
      </w:r>
    </w:p>
    <w:p w:rsidR="00DB7E63" w:rsidRPr="00DB7E63" w:rsidRDefault="00DB7E63" w:rsidP="00DB7E63">
      <w:pPr>
        <w:numPr>
          <w:ilvl w:val="0"/>
          <w:numId w:val="4"/>
        </w:numPr>
        <w:spacing w:before="100" w:beforeAutospacing="1" w:after="100" w:afterAutospacing="1"/>
        <w:rPr>
          <w:szCs w:val="24"/>
        </w:rPr>
      </w:pPr>
      <w:r w:rsidRPr="00DB7E63">
        <w:rPr>
          <w:szCs w:val="24"/>
        </w:rPr>
        <w:t>Mięso i wędliny muszą być dostarczane w czystych, zamkniętych pojemnikach do przewozu mięsa i wędlin. Mięso surowe nie może być przewożone razem  z wędlinami</w:t>
      </w:r>
    </w:p>
    <w:p w:rsidR="007827D8" w:rsidRDefault="007827D8">
      <w:pPr>
        <w:numPr>
          <w:ilvl w:val="0"/>
          <w:numId w:val="4"/>
        </w:numPr>
        <w:jc w:val="both"/>
      </w:pPr>
      <w:r>
        <w:t>Każda dostawa towaru wymagającego załączenia handlowego dokumentu identyfikacyjnego musi posiadać taki dokument.</w:t>
      </w:r>
    </w:p>
    <w:p w:rsidR="007827D8" w:rsidRDefault="007827D8">
      <w:pPr>
        <w:numPr>
          <w:ilvl w:val="0"/>
          <w:numId w:val="4"/>
        </w:numPr>
        <w:jc w:val="both"/>
      </w:pPr>
      <w:r>
        <w:t>Wykonawca użyczy nieodpłatnie pojemniki przy każdorazowej dostawie towaru do siedziby Zamawiającego na okres do następnej dostawy.</w:t>
      </w:r>
    </w:p>
    <w:p w:rsidR="007827D8" w:rsidRDefault="007827D8">
      <w:pPr>
        <w:numPr>
          <w:ilvl w:val="0"/>
          <w:numId w:val="4"/>
        </w:numPr>
        <w:jc w:val="both"/>
      </w:pPr>
      <w:r>
        <w:t xml:space="preserve">Zamawiający może dokonać zamiany ilości poszczególnego asortymentu. </w:t>
      </w:r>
    </w:p>
    <w:p w:rsidR="007827D8" w:rsidRDefault="007827D8">
      <w:pPr>
        <w:numPr>
          <w:ilvl w:val="0"/>
          <w:numId w:val="4"/>
        </w:numPr>
        <w:jc w:val="both"/>
      </w:pPr>
      <w:r>
        <w:t>Zamawiający może zmniejszyć ilość zamawianego towaru.</w:t>
      </w:r>
    </w:p>
    <w:p w:rsidR="007827D8" w:rsidRDefault="007827D8">
      <w:pPr>
        <w:numPr>
          <w:ilvl w:val="0"/>
          <w:numId w:val="4"/>
        </w:numPr>
        <w:jc w:val="both"/>
      </w:pPr>
      <w:r>
        <w:t>Zamawiający przewiduje udzielenie zamówień uzupełniających.</w:t>
      </w:r>
    </w:p>
    <w:p w:rsidR="0012018D" w:rsidRDefault="0012018D" w:rsidP="0012018D">
      <w:pPr>
        <w:jc w:val="both"/>
      </w:pPr>
    </w:p>
    <w:p w:rsidR="00F85941" w:rsidRDefault="00F85941" w:rsidP="00F85941">
      <w:r>
        <w:t xml:space="preserve">                                                                     § 2</w:t>
      </w:r>
    </w:p>
    <w:p w:rsidR="0012018D" w:rsidRDefault="0012018D" w:rsidP="00F85941"/>
    <w:p w:rsidR="007827D8" w:rsidRPr="00F85941" w:rsidRDefault="00F85941" w:rsidP="00F85941">
      <w:r>
        <w:t xml:space="preserve">       </w:t>
      </w:r>
      <w:r w:rsidR="007827D8">
        <w:t xml:space="preserve">Umowa została zawarta na okres </w:t>
      </w:r>
      <w:r w:rsidR="0012018D">
        <w:rPr>
          <w:b/>
          <w:bCs/>
        </w:rPr>
        <w:t>od dnia 1.01.2019 r. do dnia 31.12.2019</w:t>
      </w:r>
      <w:r w:rsidR="007827D8">
        <w:rPr>
          <w:b/>
          <w:bCs/>
        </w:rPr>
        <w:t xml:space="preserve"> roku.</w:t>
      </w:r>
    </w:p>
    <w:p w:rsidR="007827D8" w:rsidRDefault="007827D8">
      <w:pPr>
        <w:pStyle w:val="Tekstpodstawowy31"/>
        <w:numPr>
          <w:ilvl w:val="0"/>
          <w:numId w:val="5"/>
        </w:numPr>
      </w:pPr>
      <w:r>
        <w:lastRenderedPageBreak/>
        <w:t>Dostawa będzie realizowana transportem Wykon</w:t>
      </w:r>
      <w:r w:rsidR="009D1134">
        <w:t>awcy i na jego koszt do magazynów</w:t>
      </w:r>
      <w:r>
        <w:t xml:space="preserve"> Zamawia</w:t>
      </w:r>
      <w:r w:rsidR="007649FA">
        <w:t>jącego w Radawiu, ul. Żwirowa 1 .</w:t>
      </w:r>
    </w:p>
    <w:p w:rsidR="007827D8" w:rsidRDefault="007827D8">
      <w:pPr>
        <w:pStyle w:val="Tekstpodstawowy31"/>
        <w:numPr>
          <w:ilvl w:val="0"/>
          <w:numId w:val="5"/>
        </w:numPr>
        <w:rPr>
          <w:szCs w:val="24"/>
        </w:rPr>
      </w:pPr>
      <w:r>
        <w:rPr>
          <w:szCs w:val="24"/>
        </w:rPr>
        <w:t xml:space="preserve">Dostawa </w:t>
      </w:r>
      <w:r w:rsidR="00BC0B25">
        <w:rPr>
          <w:szCs w:val="24"/>
        </w:rPr>
        <w:t xml:space="preserve"> będzie realizowana odpowiednio</w:t>
      </w:r>
      <w:r>
        <w:rPr>
          <w:szCs w:val="24"/>
        </w:rPr>
        <w:t xml:space="preserve">: </w:t>
      </w:r>
    </w:p>
    <w:p w:rsidR="007827D8" w:rsidRDefault="007827D8">
      <w:pPr>
        <w:pStyle w:val="Tekstpodstawowy31"/>
        <w:numPr>
          <w:ilvl w:val="0"/>
          <w:numId w:val="9"/>
        </w:numPr>
        <w:rPr>
          <w:rFonts w:cs="Arial"/>
          <w:color w:val="000000"/>
          <w:szCs w:val="24"/>
        </w:rPr>
      </w:pPr>
      <w:r>
        <w:rPr>
          <w:color w:val="000000"/>
        </w:rPr>
        <w:t>Część I</w:t>
      </w:r>
      <w:r w:rsidR="00B47951">
        <w:rPr>
          <w:color w:val="000000"/>
        </w:rPr>
        <w:t xml:space="preserve"> </w:t>
      </w:r>
      <w:r w:rsidR="00592923">
        <w:rPr>
          <w:color w:val="000000"/>
        </w:rPr>
        <w:t>-</w:t>
      </w:r>
      <w:r>
        <w:rPr>
          <w:b/>
          <w:bCs/>
        </w:rPr>
        <w:t xml:space="preserve"> </w:t>
      </w:r>
      <w:r w:rsidR="00592923">
        <w:rPr>
          <w:b/>
          <w:bCs/>
        </w:rPr>
        <w:t xml:space="preserve"> </w:t>
      </w:r>
      <w:r w:rsidR="007649FA">
        <w:t>Art.</w:t>
      </w:r>
      <w:r w:rsidR="00592923">
        <w:t xml:space="preserve"> </w:t>
      </w:r>
      <w:r w:rsidR="007649FA">
        <w:t>sypkie,</w:t>
      </w:r>
      <w:r w:rsidR="00592923">
        <w:t xml:space="preserve"> </w:t>
      </w:r>
      <w:r w:rsidR="007649FA">
        <w:t>koncentraty,</w:t>
      </w:r>
      <w:r w:rsidR="00592923">
        <w:t xml:space="preserve"> </w:t>
      </w:r>
      <w:r w:rsidR="007649FA">
        <w:t>przyprawy,</w:t>
      </w:r>
      <w:r w:rsidR="00592923">
        <w:t xml:space="preserve"> </w:t>
      </w:r>
      <w:r w:rsidR="007649FA">
        <w:t>ryby,</w:t>
      </w:r>
      <w:r w:rsidR="00592923">
        <w:t xml:space="preserve"> </w:t>
      </w:r>
      <w:r w:rsidR="007649FA">
        <w:t>jajka,</w:t>
      </w:r>
      <w:r w:rsidR="00592923">
        <w:t xml:space="preserve"> </w:t>
      </w:r>
      <w:r w:rsidR="007649FA">
        <w:t>wyroby mleczne</w:t>
      </w:r>
      <w:r w:rsidR="00592923">
        <w:t>, mrożonki</w:t>
      </w:r>
      <w:r>
        <w:t xml:space="preserve"> - </w:t>
      </w:r>
      <w:r>
        <w:rPr>
          <w:szCs w:val="24"/>
        </w:rPr>
        <w:t>w drugim dniu od złożenia zamówienia</w:t>
      </w:r>
      <w:r>
        <w:rPr>
          <w:i/>
          <w:iCs/>
          <w:sz w:val="20"/>
          <w:szCs w:val="24"/>
        </w:rPr>
        <w:t xml:space="preserve"> </w:t>
      </w:r>
      <w:r>
        <w:t>od</w:t>
      </w:r>
      <w:r w:rsidR="009A276D">
        <w:t xml:space="preserve"> </w:t>
      </w:r>
      <w:r w:rsidR="007649FA">
        <w:t xml:space="preserve"> </w:t>
      </w:r>
      <w:r>
        <w:t xml:space="preserve"> poniedziałku do piątku w godzinach </w:t>
      </w:r>
      <w:r>
        <w:rPr>
          <w:rFonts w:cs="Arial"/>
          <w:color w:val="000000"/>
          <w:szCs w:val="24"/>
        </w:rPr>
        <w:t>od  7.00 do</w:t>
      </w:r>
      <w:r>
        <w:rPr>
          <w:rFonts w:cs="Arial"/>
          <w:i/>
          <w:iCs/>
          <w:color w:val="000000"/>
          <w:sz w:val="20"/>
          <w:szCs w:val="24"/>
        </w:rPr>
        <w:t xml:space="preserve">   </w:t>
      </w:r>
      <w:r>
        <w:rPr>
          <w:rFonts w:cs="Arial"/>
          <w:color w:val="000000"/>
          <w:szCs w:val="24"/>
        </w:rPr>
        <w:t>14.00.</w:t>
      </w:r>
    </w:p>
    <w:p w:rsidR="007827D8" w:rsidRDefault="007649FA">
      <w:pPr>
        <w:pStyle w:val="Tekstpodstawowy31"/>
        <w:numPr>
          <w:ilvl w:val="0"/>
          <w:numId w:val="9"/>
        </w:numPr>
        <w:rPr>
          <w:szCs w:val="24"/>
        </w:rPr>
      </w:pPr>
      <w:r>
        <w:rPr>
          <w:szCs w:val="24"/>
        </w:rPr>
        <w:t xml:space="preserve">Część II </w:t>
      </w:r>
      <w:r w:rsidR="00B47951">
        <w:rPr>
          <w:szCs w:val="24"/>
        </w:rPr>
        <w:t>-</w:t>
      </w:r>
      <w:r w:rsidR="00BA7E19">
        <w:rPr>
          <w:szCs w:val="24"/>
        </w:rPr>
        <w:t xml:space="preserve"> Świeże mięso i wędliny, drób i produkty drobiowe</w:t>
      </w:r>
      <w:r w:rsidR="00B47951">
        <w:rPr>
          <w:szCs w:val="24"/>
        </w:rPr>
        <w:t xml:space="preserve"> -</w:t>
      </w:r>
      <w:r w:rsidR="00592923">
        <w:rPr>
          <w:szCs w:val="24"/>
        </w:rPr>
        <w:t xml:space="preserve"> w drugim dniu od złożenia zamówienia od po</w:t>
      </w:r>
      <w:r w:rsidR="00B47951">
        <w:rPr>
          <w:szCs w:val="24"/>
        </w:rPr>
        <w:t>niedziałku do piątku w godz.7.00 do 14.00</w:t>
      </w:r>
      <w:r>
        <w:rPr>
          <w:szCs w:val="24"/>
        </w:rPr>
        <w:t xml:space="preserve"> </w:t>
      </w:r>
    </w:p>
    <w:p w:rsidR="007827D8" w:rsidRDefault="007827D8">
      <w:pPr>
        <w:pStyle w:val="Tekstpodstawowy31"/>
        <w:numPr>
          <w:ilvl w:val="0"/>
          <w:numId w:val="9"/>
        </w:numPr>
      </w:pPr>
      <w:r>
        <w:t>Część</w:t>
      </w:r>
      <w:r w:rsidR="00592923">
        <w:t xml:space="preserve"> III  -</w:t>
      </w:r>
      <w:r w:rsidR="00B061B8">
        <w:t xml:space="preserve">  Pieczywo i wyroby piekarskie -</w:t>
      </w:r>
      <w:r w:rsidR="00592923">
        <w:t xml:space="preserve"> codzie</w:t>
      </w:r>
      <w:r w:rsidR="00B47951">
        <w:t>nnie od godz.6.00 do 8.00</w:t>
      </w:r>
      <w:r w:rsidR="00592923">
        <w:t>.</w:t>
      </w:r>
    </w:p>
    <w:p w:rsidR="008F3607" w:rsidRPr="008F3607" w:rsidRDefault="008F3607" w:rsidP="008F3607">
      <w:pPr>
        <w:pStyle w:val="Tekstpodstawowy31"/>
        <w:ind w:left="360"/>
        <w:rPr>
          <w:color w:val="000000"/>
        </w:rPr>
      </w:pPr>
    </w:p>
    <w:p w:rsidR="007827D8" w:rsidRDefault="008F3607" w:rsidP="008F3607">
      <w:pPr>
        <w:pStyle w:val="Tekstpodstawowy31"/>
        <w:ind w:left="360"/>
      </w:pPr>
      <w:r>
        <w:t xml:space="preserve">                                                                 </w:t>
      </w:r>
      <w:r w:rsidR="007827D8">
        <w:t>§ 3</w:t>
      </w:r>
    </w:p>
    <w:p w:rsidR="0012018D" w:rsidRDefault="0012018D" w:rsidP="008F3607">
      <w:pPr>
        <w:pStyle w:val="Tekstpodstawowy31"/>
        <w:ind w:left="360"/>
      </w:pPr>
    </w:p>
    <w:p w:rsidR="007C6773" w:rsidRDefault="007C6773" w:rsidP="007C6773">
      <w:pPr>
        <w:pStyle w:val="Tekstpodstawowy31"/>
        <w:rPr>
          <w:color w:val="000000"/>
          <w:szCs w:val="24"/>
        </w:rPr>
      </w:pPr>
      <w:r>
        <w:rPr>
          <w:color w:val="000000"/>
          <w:szCs w:val="24"/>
        </w:rPr>
        <w:t xml:space="preserve">1.  Wykonawca wyznaczy osobę do przyjmowania zamówień oraz poda nr telefonu do </w:t>
      </w:r>
    </w:p>
    <w:p w:rsidR="007C6773" w:rsidRPr="00592923" w:rsidRDefault="007C6773" w:rsidP="007C6773">
      <w:pPr>
        <w:pStyle w:val="Tekstpodstawowy31"/>
        <w:rPr>
          <w:color w:val="000000"/>
          <w:szCs w:val="24"/>
        </w:rPr>
      </w:pPr>
      <w:r>
        <w:rPr>
          <w:color w:val="000000"/>
          <w:szCs w:val="24"/>
        </w:rPr>
        <w:t xml:space="preserve">      kontaktów pomiędzy Zamawiającym i Wykonawcą. </w:t>
      </w:r>
    </w:p>
    <w:p w:rsidR="007C6773" w:rsidRDefault="007C6773" w:rsidP="007C6773">
      <w:pPr>
        <w:jc w:val="both"/>
      </w:pPr>
      <w:r>
        <w:t xml:space="preserve">2.   </w:t>
      </w:r>
      <w:r w:rsidR="007827D8">
        <w:t xml:space="preserve">Zamawiający powiadomi telefonicznie Wykonawcę o terminie dostawy oraz wskaże </w:t>
      </w:r>
      <w:r>
        <w:t xml:space="preserve">  </w:t>
      </w:r>
    </w:p>
    <w:p w:rsidR="007827D8" w:rsidRDefault="007C6773" w:rsidP="007C6773">
      <w:pPr>
        <w:jc w:val="both"/>
      </w:pPr>
      <w:r>
        <w:t xml:space="preserve">     </w:t>
      </w:r>
      <w:r w:rsidR="007827D8">
        <w:t>zamawiane produkty z podaniem ilości.</w:t>
      </w:r>
    </w:p>
    <w:p w:rsidR="007C6773" w:rsidRDefault="007C6773" w:rsidP="007C6773">
      <w:pPr>
        <w:jc w:val="both"/>
      </w:pPr>
      <w:r>
        <w:t xml:space="preserve">3.  </w:t>
      </w:r>
      <w:r w:rsidR="007827D8">
        <w:t>Do składania zamówień i odbioru dostaw  z</w:t>
      </w:r>
      <w:r w:rsidR="007649FA">
        <w:t xml:space="preserve">e strony Zamawiającego upoważnione zostają </w:t>
      </w:r>
      <w:r>
        <w:t xml:space="preserve">      </w:t>
      </w:r>
    </w:p>
    <w:p w:rsidR="007827D8" w:rsidRDefault="007C6773" w:rsidP="007C6773">
      <w:pPr>
        <w:jc w:val="both"/>
      </w:pPr>
      <w:r>
        <w:t xml:space="preserve">     </w:t>
      </w:r>
      <w:r w:rsidR="007649FA">
        <w:t>nast. osoby :</w:t>
      </w:r>
      <w:r w:rsidR="00B47951">
        <w:t xml:space="preserve"> Danuta Sadowska</w:t>
      </w:r>
    </w:p>
    <w:p w:rsidR="007C6773" w:rsidRDefault="007C6773" w:rsidP="007C6773">
      <w:pPr>
        <w:jc w:val="both"/>
      </w:pPr>
      <w:r>
        <w:t xml:space="preserve">4.  </w:t>
      </w:r>
      <w:r w:rsidR="007827D8">
        <w:t xml:space="preserve">W przypadku dostawy produktów niespełniających wymagań jakościowych, Zamawiający </w:t>
      </w:r>
      <w:r>
        <w:t xml:space="preserve">  </w:t>
      </w:r>
    </w:p>
    <w:p w:rsidR="007C6773" w:rsidRDefault="007C6773" w:rsidP="007C6773">
      <w:pPr>
        <w:jc w:val="both"/>
      </w:pPr>
      <w:r>
        <w:t xml:space="preserve">     </w:t>
      </w:r>
      <w:r w:rsidR="007827D8">
        <w:t xml:space="preserve">niezwłocznie zawiadomi  o tym Wykonawcę, który ma obowiązek uznania reklamacji </w:t>
      </w:r>
    </w:p>
    <w:p w:rsidR="007C6773" w:rsidRDefault="007C6773" w:rsidP="007C6773">
      <w:pPr>
        <w:jc w:val="both"/>
      </w:pPr>
      <w:r>
        <w:t xml:space="preserve">     </w:t>
      </w:r>
      <w:r w:rsidR="007827D8">
        <w:t>jakości</w:t>
      </w:r>
      <w:r>
        <w:t xml:space="preserve"> </w:t>
      </w:r>
      <w:r w:rsidR="007827D8">
        <w:t xml:space="preserve"> i</w:t>
      </w:r>
      <w:r>
        <w:t xml:space="preserve"> </w:t>
      </w:r>
      <w:r w:rsidR="007827D8">
        <w:t xml:space="preserve"> ilości dostarczanego towaru i w tym samym dniu dostarczy produkty o </w:t>
      </w:r>
      <w:r>
        <w:t xml:space="preserve">     </w:t>
      </w:r>
    </w:p>
    <w:p w:rsidR="007827D8" w:rsidRDefault="00AE2CA2" w:rsidP="007C6773">
      <w:pPr>
        <w:jc w:val="both"/>
      </w:pPr>
      <w:r>
        <w:t xml:space="preserve">    </w:t>
      </w:r>
      <w:r w:rsidR="007C6773">
        <w:t xml:space="preserve"> </w:t>
      </w:r>
      <w:r w:rsidR="007827D8">
        <w:t xml:space="preserve">wymaganej </w:t>
      </w:r>
      <w:r w:rsidR="007C6773">
        <w:t xml:space="preserve">  </w:t>
      </w:r>
      <w:r w:rsidR="007827D8">
        <w:t>jakości i w żądanej ilości.</w:t>
      </w:r>
    </w:p>
    <w:p w:rsidR="007827D8" w:rsidRDefault="007827D8">
      <w:pPr>
        <w:jc w:val="center"/>
      </w:pPr>
    </w:p>
    <w:p w:rsidR="007827D8" w:rsidRDefault="007827D8">
      <w:pPr>
        <w:jc w:val="center"/>
      </w:pPr>
      <w:r>
        <w:t>§ 4</w:t>
      </w:r>
    </w:p>
    <w:p w:rsidR="007827D8" w:rsidRDefault="007827D8">
      <w:pPr>
        <w:pStyle w:val="Tekstpodstawowy31"/>
      </w:pPr>
    </w:p>
    <w:p w:rsidR="007827D8" w:rsidRDefault="008A29DC" w:rsidP="008A29DC">
      <w:pPr>
        <w:numPr>
          <w:ilvl w:val="0"/>
          <w:numId w:val="6"/>
        </w:numPr>
        <w:jc w:val="both"/>
      </w:pPr>
      <w:r>
        <w:t xml:space="preserve">Za wykonanie przedmiotu umowy </w:t>
      </w:r>
      <w:r w:rsidR="007827D8">
        <w:t xml:space="preserve">Zamawiający zapłaci Wykonawcy </w:t>
      </w:r>
      <w:r w:rsidR="008B3B87">
        <w:t>wynagrodzenie</w:t>
      </w:r>
      <w:r w:rsidR="007827D8">
        <w:t xml:space="preserve"> brutto:.............</w:t>
      </w:r>
      <w:r>
        <w:t>..................zł</w:t>
      </w:r>
      <w:r w:rsidR="007827D8">
        <w:t>(słownie ........................................................</w:t>
      </w:r>
      <w:r>
        <w:t>......................</w:t>
      </w:r>
      <w:r w:rsidR="007827D8">
        <w:t>zł), w tym</w:t>
      </w:r>
      <w:r>
        <w:t xml:space="preserve"> </w:t>
      </w:r>
      <w:r w:rsidR="007827D8">
        <w:t>p</w:t>
      </w:r>
      <w:r>
        <w:t>odatek od towarów i usług (VAT)</w:t>
      </w:r>
      <w:r w:rsidR="007827D8">
        <w:t>............</w:t>
      </w:r>
      <w:r>
        <w:t>............</w:t>
      </w:r>
      <w:r w:rsidR="007827D8">
        <w:t xml:space="preserve"> zł (słownie ................................................</w:t>
      </w:r>
      <w:r>
        <w:t>.....................................</w:t>
      </w:r>
      <w:r w:rsidR="007827D8">
        <w:t xml:space="preserve"> zł).</w:t>
      </w:r>
    </w:p>
    <w:p w:rsidR="00A14B55" w:rsidRDefault="00A14B55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</w:rPr>
      </w:pPr>
      <w:r>
        <w:rPr>
          <w:b w:val="0"/>
        </w:rPr>
        <w:t xml:space="preserve">Informujemy ,że w oparciu o art. 3 i 4 ustawy o szczegółowych zasadach rozliczeń podatku od towarów i usług (Dz. U. z dnia 05.09.2016r. poz. 1454) Powiat Oleski z dniem </w:t>
      </w:r>
      <w:r w:rsidRPr="0084186E">
        <w:t>01.01.2017</w:t>
      </w:r>
      <w:r>
        <w:rPr>
          <w:b w:val="0"/>
        </w:rPr>
        <w:t xml:space="preserve"> </w:t>
      </w:r>
      <w:r w:rsidRPr="0084186E">
        <w:t>r.</w:t>
      </w:r>
      <w:r>
        <w:rPr>
          <w:b w:val="0"/>
        </w:rPr>
        <w:t xml:space="preserve"> przyjmuje wszystkie prawa i obowiąz</w:t>
      </w:r>
      <w:r w:rsidR="00703190">
        <w:rPr>
          <w:b w:val="0"/>
        </w:rPr>
        <w:t>ki swoich jednostek budżetowych</w:t>
      </w:r>
      <w:r>
        <w:rPr>
          <w:b w:val="0"/>
        </w:rPr>
        <w:t>. W związku z tym Dom Pomocy Społecznej działa jako jednost</w:t>
      </w:r>
      <w:r w:rsidR="00703190">
        <w:rPr>
          <w:b w:val="0"/>
        </w:rPr>
        <w:t>ka budżetowa</w:t>
      </w:r>
      <w:r>
        <w:rPr>
          <w:b w:val="0"/>
        </w:rPr>
        <w:t xml:space="preserve"> Powiatu Olesno. Zgodnie z powyższym faktury zakupu muszą zawierać następujące dane:</w:t>
      </w:r>
    </w:p>
    <w:p w:rsidR="00A14B55" w:rsidRDefault="00A14B55" w:rsidP="00A14B55">
      <w:pPr>
        <w:pStyle w:val="Tekstpodstawowy"/>
        <w:spacing w:line="240" w:lineRule="auto"/>
        <w:ind w:left="283"/>
        <w:jc w:val="both"/>
        <w:rPr>
          <w:b w:val="0"/>
        </w:rPr>
      </w:pPr>
    </w:p>
    <w:p w:rsidR="00A14B55" w:rsidRDefault="00A14B55" w:rsidP="00A14B55">
      <w:pPr>
        <w:pStyle w:val="Tekstpodstawowy"/>
        <w:spacing w:line="240" w:lineRule="auto"/>
        <w:ind w:left="283"/>
        <w:jc w:val="both"/>
        <w:rPr>
          <w:b w:val="0"/>
        </w:rPr>
      </w:pPr>
    </w:p>
    <w:p w:rsidR="00A14B55" w:rsidRPr="00A14B55" w:rsidRDefault="00A14B55" w:rsidP="00A14B55">
      <w:pPr>
        <w:pStyle w:val="Tekstpodstawowy"/>
        <w:spacing w:line="240" w:lineRule="auto"/>
        <w:ind w:left="283"/>
        <w:jc w:val="both"/>
      </w:pPr>
      <w:r w:rsidRPr="00A14B55">
        <w:t>NABYWCA: POWIAT OLESKI, UL. PIELOKA 21, 46-300 OLESNO</w:t>
      </w:r>
      <w:r w:rsidR="0084186E">
        <w:t xml:space="preserve"> NIP:5761575840</w:t>
      </w:r>
    </w:p>
    <w:p w:rsidR="00A14B55" w:rsidRPr="00A14B55" w:rsidRDefault="00A14B55" w:rsidP="00A14B55">
      <w:pPr>
        <w:pStyle w:val="Tekstpodstawowy"/>
        <w:spacing w:line="240" w:lineRule="auto"/>
        <w:ind w:left="283"/>
        <w:jc w:val="both"/>
      </w:pPr>
    </w:p>
    <w:p w:rsidR="00A14B55" w:rsidRPr="00A14B55" w:rsidRDefault="00A14B55" w:rsidP="00A14B55">
      <w:pPr>
        <w:pStyle w:val="Tekstpodstawowy"/>
        <w:spacing w:line="240" w:lineRule="auto"/>
        <w:ind w:left="283"/>
        <w:jc w:val="both"/>
      </w:pPr>
    </w:p>
    <w:p w:rsidR="00A14B55" w:rsidRDefault="00A14B55" w:rsidP="00A14B55">
      <w:pPr>
        <w:pStyle w:val="Tekstpodstawowy"/>
        <w:spacing w:line="240" w:lineRule="auto"/>
        <w:ind w:left="283"/>
        <w:jc w:val="both"/>
      </w:pPr>
      <w:r w:rsidRPr="00A14B55">
        <w:t>ODBIORCA/PŁATNIK : DOM POMOCY SPOŁECZNEJ, UL. ŻWIROWA 1, RADAWIE  46-048 ZĘBOWICE</w:t>
      </w:r>
    </w:p>
    <w:p w:rsidR="00A14B55" w:rsidRDefault="00A14B55" w:rsidP="00A14B55">
      <w:pPr>
        <w:pStyle w:val="Tekstpodstawowy"/>
        <w:spacing w:line="240" w:lineRule="auto"/>
        <w:ind w:left="283"/>
        <w:jc w:val="both"/>
      </w:pPr>
    </w:p>
    <w:p w:rsidR="00A14B55" w:rsidRPr="0084186E" w:rsidRDefault="00A14B55" w:rsidP="00A14B55">
      <w:pPr>
        <w:pStyle w:val="Tekstpodstawowy"/>
        <w:spacing w:line="240" w:lineRule="auto"/>
        <w:ind w:left="283"/>
        <w:jc w:val="both"/>
      </w:pPr>
      <w:r>
        <w:rPr>
          <w:b w:val="0"/>
        </w:rPr>
        <w:t xml:space="preserve">Jednocześnie prosimy o kierowanie faktur i wszelkiej korespondencji na adres </w:t>
      </w:r>
      <w:r w:rsidRPr="0084186E">
        <w:t>ODBIORCY/PŁATNIKA tj.</w:t>
      </w:r>
    </w:p>
    <w:p w:rsidR="00A14B55" w:rsidRPr="0084186E" w:rsidRDefault="00A14B55" w:rsidP="00A14B55">
      <w:pPr>
        <w:pStyle w:val="Tekstpodstawowy"/>
        <w:spacing w:line="240" w:lineRule="auto"/>
        <w:ind w:left="283"/>
        <w:jc w:val="both"/>
      </w:pPr>
    </w:p>
    <w:p w:rsidR="00A14B55" w:rsidRPr="0084186E" w:rsidRDefault="00A14B55" w:rsidP="00A14B55">
      <w:pPr>
        <w:pStyle w:val="Tekstpodstawowy"/>
        <w:spacing w:line="240" w:lineRule="auto"/>
        <w:ind w:left="283"/>
        <w:jc w:val="both"/>
      </w:pPr>
      <w:r w:rsidRPr="0084186E">
        <w:t>DOM POMOCY SPOŁECZNEJ</w:t>
      </w:r>
    </w:p>
    <w:p w:rsidR="00A14B55" w:rsidRPr="0084186E" w:rsidRDefault="00A14B55" w:rsidP="00A14B55">
      <w:pPr>
        <w:pStyle w:val="Tekstpodstawowy"/>
        <w:spacing w:line="240" w:lineRule="auto"/>
        <w:ind w:left="283"/>
        <w:jc w:val="both"/>
      </w:pPr>
      <w:r w:rsidRPr="0084186E">
        <w:t>Ul. Żwirowa</w:t>
      </w:r>
      <w:r w:rsidR="0084186E" w:rsidRPr="0084186E">
        <w:t xml:space="preserve"> 1, Radawie</w:t>
      </w:r>
    </w:p>
    <w:p w:rsidR="0084186E" w:rsidRPr="0084186E" w:rsidRDefault="0084186E" w:rsidP="00A14B55">
      <w:pPr>
        <w:pStyle w:val="Tekstpodstawowy"/>
        <w:spacing w:line="240" w:lineRule="auto"/>
        <w:ind w:left="283"/>
        <w:jc w:val="both"/>
      </w:pPr>
      <w:r w:rsidRPr="0084186E">
        <w:t>46-048 Zębowice</w:t>
      </w:r>
    </w:p>
    <w:p w:rsidR="00A14B55" w:rsidRDefault="00A14B55" w:rsidP="00A14B55">
      <w:pPr>
        <w:pStyle w:val="Tekstpodstawowy"/>
        <w:spacing w:line="240" w:lineRule="auto"/>
        <w:ind w:left="283"/>
        <w:jc w:val="both"/>
        <w:rPr>
          <w:b w:val="0"/>
        </w:rPr>
      </w:pPr>
    </w:p>
    <w:p w:rsidR="00A14B55" w:rsidRDefault="00A14B55" w:rsidP="00A14B55">
      <w:pPr>
        <w:pStyle w:val="Tekstpodstawowy"/>
        <w:spacing w:line="240" w:lineRule="auto"/>
        <w:ind w:left="283"/>
        <w:jc w:val="both"/>
        <w:rPr>
          <w:b w:val="0"/>
        </w:rPr>
      </w:pPr>
    </w:p>
    <w:p w:rsidR="007827D8" w:rsidRDefault="00A14B55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</w:rPr>
      </w:pPr>
      <w:r>
        <w:rPr>
          <w:b w:val="0"/>
        </w:rPr>
        <w:lastRenderedPageBreak/>
        <w:t xml:space="preserve">  </w:t>
      </w:r>
      <w:r w:rsidR="007827D8">
        <w:rPr>
          <w:b w:val="0"/>
        </w:rPr>
        <w:t>Płatności z tytułu przedłożonych faktur częściowych</w:t>
      </w:r>
      <w:r w:rsidR="008133C7">
        <w:rPr>
          <w:b w:val="0"/>
        </w:rPr>
        <w:t>,</w:t>
      </w:r>
      <w:r w:rsidR="007827D8">
        <w:rPr>
          <w:b w:val="0"/>
        </w:rPr>
        <w:t xml:space="preserve"> to jest za dostarczone produkty, będą realizowane przez Zamawiającego w terminie do 30 dni, od dnia przedłożenia faktury i będą one stanowić iloczyn ilości dostarczonych produktów oraz ich cen jednostkowych określonych w załączniku 1.</w:t>
      </w:r>
    </w:p>
    <w:p w:rsidR="007827D8" w:rsidRDefault="007827D8">
      <w:pPr>
        <w:pStyle w:val="Tekstpodstawowy"/>
        <w:numPr>
          <w:ilvl w:val="0"/>
          <w:numId w:val="6"/>
        </w:numPr>
        <w:spacing w:line="240" w:lineRule="auto"/>
        <w:jc w:val="both"/>
        <w:rPr>
          <w:b w:val="0"/>
        </w:rPr>
      </w:pPr>
      <w:r>
        <w:rPr>
          <w:b w:val="0"/>
        </w:rPr>
        <w:t>Zamawiający zapłaci faktury, o których mowa w ust. 2 tylko za produkty przyjęte przez Zamawiającego, których jakość nie budziła wątpliwości.</w:t>
      </w:r>
      <w:r w:rsidR="00915CF5">
        <w:rPr>
          <w:b w:val="0"/>
        </w:rPr>
        <w:t xml:space="preserve"> Datą zapłaty faktury będzie data</w:t>
      </w:r>
    </w:p>
    <w:p w:rsidR="00915CF5" w:rsidRDefault="00915CF5" w:rsidP="00915CF5">
      <w:pPr>
        <w:pStyle w:val="Tekstpodstawowy"/>
        <w:spacing w:line="240" w:lineRule="auto"/>
        <w:ind w:left="283"/>
        <w:jc w:val="both"/>
        <w:rPr>
          <w:b w:val="0"/>
        </w:rPr>
      </w:pPr>
      <w:r>
        <w:rPr>
          <w:b w:val="0"/>
        </w:rPr>
        <w:t>Obciążenia konta Zamawiającego .</w:t>
      </w:r>
    </w:p>
    <w:p w:rsidR="007827D8" w:rsidRDefault="007827D8">
      <w:pPr>
        <w:numPr>
          <w:ilvl w:val="0"/>
          <w:numId w:val="6"/>
        </w:numPr>
        <w:jc w:val="both"/>
      </w:pPr>
      <w:r>
        <w:t>W razie zwłoki Zamawiającego w zapłacie należnych Wykonawcy płatności, Zamawiający zapłaci Wykonawcy odsetki od wymagalnej kwoty w wysokości odsetek ustawowych za każdy dzień zwłoki powyżej terminu płatności.</w:t>
      </w:r>
    </w:p>
    <w:p w:rsidR="007827D8" w:rsidRDefault="007827D8">
      <w:pPr>
        <w:numPr>
          <w:ilvl w:val="0"/>
          <w:numId w:val="6"/>
        </w:numPr>
        <w:jc w:val="both"/>
        <w:rPr>
          <w:szCs w:val="24"/>
        </w:rPr>
      </w:pPr>
      <w:r w:rsidRPr="00503D3A">
        <w:rPr>
          <w:szCs w:val="24"/>
        </w:rPr>
        <w:t>Ceny jedno</w:t>
      </w:r>
      <w:r w:rsidR="00E52BB5" w:rsidRPr="00503D3A">
        <w:rPr>
          <w:szCs w:val="24"/>
        </w:rPr>
        <w:t>stkowe podane w OFERCIE</w:t>
      </w:r>
      <w:r w:rsidRPr="00503D3A">
        <w:rPr>
          <w:szCs w:val="24"/>
        </w:rPr>
        <w:t xml:space="preserve"> nie ulegną zmianie przez</w:t>
      </w:r>
      <w:r w:rsidR="00E52BB5" w:rsidRPr="00503D3A">
        <w:rPr>
          <w:szCs w:val="24"/>
        </w:rPr>
        <w:t xml:space="preserve"> cały okres obowiązywania umowy</w:t>
      </w:r>
      <w:r w:rsidR="00121146">
        <w:rPr>
          <w:szCs w:val="24"/>
        </w:rPr>
        <w:t xml:space="preserve">, również w przypadku zastosowania § 1 </w:t>
      </w:r>
      <w:proofErr w:type="spellStart"/>
      <w:r w:rsidR="00121146">
        <w:rPr>
          <w:szCs w:val="24"/>
        </w:rPr>
        <w:t>pkt</w:t>
      </w:r>
      <w:proofErr w:type="spellEnd"/>
      <w:r w:rsidR="00121146">
        <w:rPr>
          <w:szCs w:val="24"/>
        </w:rPr>
        <w:t xml:space="preserve"> </w:t>
      </w:r>
      <w:r w:rsidR="00BA7E19">
        <w:rPr>
          <w:szCs w:val="24"/>
        </w:rPr>
        <w:t xml:space="preserve"> </w:t>
      </w:r>
      <w:r w:rsidR="00121146">
        <w:rPr>
          <w:szCs w:val="24"/>
        </w:rPr>
        <w:t xml:space="preserve">8, 9, 10 </w:t>
      </w:r>
      <w:r w:rsidR="00E52BB5" w:rsidRPr="00503D3A">
        <w:rPr>
          <w:szCs w:val="24"/>
        </w:rPr>
        <w:t xml:space="preserve"> pod rygorem jej zerwania z przyczyn leżących po stronie Wykonawcy.</w:t>
      </w:r>
    </w:p>
    <w:p w:rsidR="00121146" w:rsidRPr="00503D3A" w:rsidRDefault="00121146">
      <w:pPr>
        <w:numPr>
          <w:ilvl w:val="0"/>
          <w:numId w:val="6"/>
        </w:numPr>
        <w:jc w:val="both"/>
        <w:rPr>
          <w:szCs w:val="24"/>
        </w:rPr>
      </w:pPr>
      <w:r>
        <w:rPr>
          <w:szCs w:val="24"/>
        </w:rPr>
        <w:t>Zmiana  nie dotyczy zmiany obowiązującej stawki podatku VAT .</w:t>
      </w:r>
    </w:p>
    <w:p w:rsidR="0053797C" w:rsidRDefault="0053797C" w:rsidP="000A0CA1"/>
    <w:p w:rsidR="007827D8" w:rsidRDefault="007827D8">
      <w:pPr>
        <w:jc w:val="center"/>
      </w:pPr>
      <w:r>
        <w:t>§ 5</w:t>
      </w:r>
    </w:p>
    <w:p w:rsidR="007827D8" w:rsidRDefault="007827D8">
      <w:pPr>
        <w:jc w:val="center"/>
      </w:pPr>
    </w:p>
    <w:p w:rsidR="007827D8" w:rsidRDefault="007827D8" w:rsidP="00CA5A81">
      <w:pPr>
        <w:numPr>
          <w:ilvl w:val="0"/>
          <w:numId w:val="7"/>
        </w:numPr>
        <w:jc w:val="both"/>
      </w:pPr>
      <w:r>
        <w:t>Wykonawca ponosi odpowiedzialność za niewykonanie lub nienależyte wykonanie przedmiotu umowy oraz za szkody powstałe podczas wykonywania umowy.</w:t>
      </w:r>
    </w:p>
    <w:p w:rsidR="00071F16" w:rsidRDefault="007827D8" w:rsidP="00071F16">
      <w:pPr>
        <w:numPr>
          <w:ilvl w:val="0"/>
          <w:numId w:val="7"/>
        </w:numPr>
        <w:jc w:val="both"/>
        <w:rPr>
          <w:szCs w:val="24"/>
        </w:rPr>
      </w:pPr>
      <w:r w:rsidRPr="007C6773">
        <w:rPr>
          <w:szCs w:val="24"/>
        </w:rPr>
        <w:t>W przypadku odstąpienia od umowy z przyczyn leżących po stronie Wykonawcy, Zamawiający może żądać od Wykonawcy kary umownej w wysokości 10 % ceny brutto, o której mowa w ust. 1.</w:t>
      </w:r>
      <w:r w:rsidR="00E52BB5" w:rsidRPr="007C6773">
        <w:rPr>
          <w:szCs w:val="24"/>
        </w:rPr>
        <w:t>§ 4.</w:t>
      </w:r>
      <w:r w:rsidR="00071F16">
        <w:rPr>
          <w:szCs w:val="24"/>
        </w:rPr>
        <w:t xml:space="preserve"> </w:t>
      </w:r>
    </w:p>
    <w:p w:rsidR="007827D8" w:rsidRPr="00071F16" w:rsidRDefault="007827D8" w:rsidP="00071F16">
      <w:pPr>
        <w:numPr>
          <w:ilvl w:val="0"/>
          <w:numId w:val="7"/>
        </w:numPr>
        <w:jc w:val="both"/>
        <w:rPr>
          <w:szCs w:val="24"/>
        </w:rPr>
      </w:pPr>
      <w:r>
        <w:t>W przypadku nieprzystąpienia przez Wykonawcę do wykonania umowy, Zamawiający może żądać od Wykonawcy kary umownej w wysokości 10 % ceny brutto, o której mowa w ust. 1.</w:t>
      </w:r>
      <w:r w:rsidR="009D1134">
        <w:t>§ 4.</w:t>
      </w:r>
    </w:p>
    <w:p w:rsidR="007827D8" w:rsidRDefault="007827D8">
      <w:pPr>
        <w:numPr>
          <w:ilvl w:val="0"/>
          <w:numId w:val="7"/>
        </w:numPr>
        <w:jc w:val="both"/>
      </w:pPr>
      <w:r>
        <w:t xml:space="preserve">Z tytułu </w:t>
      </w:r>
      <w:r w:rsidR="009A276D">
        <w:t>opóźnienia</w:t>
      </w:r>
      <w:r w:rsidR="00F66DD9">
        <w:t xml:space="preserve"> w dostawie, Zamawiający</w:t>
      </w:r>
      <w:r>
        <w:t xml:space="preserve"> </w:t>
      </w:r>
      <w:r w:rsidR="00F66DD9">
        <w:t xml:space="preserve">ma prawo żądać od wykonawcy kary umownej </w:t>
      </w:r>
      <w:r>
        <w:t xml:space="preserve"> w wysokości 0,2 % ceny brutto umowy za każdy dzień </w:t>
      </w:r>
      <w:r w:rsidR="009A276D">
        <w:t>opóźnienia</w:t>
      </w:r>
      <w:r w:rsidR="00F66DD9">
        <w:t xml:space="preserve"> dostawy</w:t>
      </w:r>
      <w:r>
        <w:t>.</w:t>
      </w:r>
    </w:p>
    <w:p w:rsidR="007827D8" w:rsidRDefault="007827D8">
      <w:pPr>
        <w:numPr>
          <w:ilvl w:val="0"/>
          <w:numId w:val="7"/>
        </w:numPr>
        <w:jc w:val="both"/>
      </w:pPr>
      <w:r>
        <w:t xml:space="preserve">W sytuacji stwierdzenia przez Zamawiającego, że Wykonawca dopuszcza się </w:t>
      </w:r>
      <w:r w:rsidR="009A276D">
        <w:t>opóźnienia</w:t>
      </w:r>
      <w:r>
        <w:t xml:space="preserve"> w dostawie produktów, które podlegały reklamacji, w terminie, o którym mowa w § 3 ust. 3, Zamawiający ma prawo żądać kary umownej w wysokości 0,2 % ceny brutto umowy za każdy dzień </w:t>
      </w:r>
      <w:r w:rsidR="009A276D">
        <w:t>opóźnienia</w:t>
      </w:r>
      <w:r>
        <w:t>.</w:t>
      </w:r>
    </w:p>
    <w:p w:rsidR="007827D8" w:rsidRDefault="007827D8">
      <w:pPr>
        <w:numPr>
          <w:ilvl w:val="0"/>
          <w:numId w:val="7"/>
        </w:numPr>
        <w:jc w:val="both"/>
      </w:pPr>
      <w:r>
        <w:t>W przypadku trzykrotnego powtórzenia się opóźnienia w dostawach</w:t>
      </w:r>
      <w:r w:rsidR="008178B0">
        <w:t xml:space="preserve"> lub wątpliwościach co do jakości przywiezionego towaru</w:t>
      </w:r>
      <w:r>
        <w:t>, Zamawiający będzie miał pr</w:t>
      </w:r>
      <w:r w:rsidR="00BA7E19">
        <w:t>awo zastosować przepis ust. 2 lub wypowiedzieć umowę w trybie natychmiastowym .</w:t>
      </w:r>
    </w:p>
    <w:p w:rsidR="007827D8" w:rsidRDefault="007827D8">
      <w:pPr>
        <w:jc w:val="center"/>
      </w:pPr>
    </w:p>
    <w:p w:rsidR="007827D8" w:rsidRDefault="007827D8">
      <w:pPr>
        <w:jc w:val="center"/>
      </w:pPr>
      <w:r>
        <w:t>§ 6</w:t>
      </w:r>
    </w:p>
    <w:p w:rsidR="0012018D" w:rsidRDefault="0012018D">
      <w:pPr>
        <w:jc w:val="center"/>
      </w:pPr>
    </w:p>
    <w:p w:rsidR="007827D8" w:rsidRDefault="007827D8" w:rsidP="00BA7E19">
      <w:pPr>
        <w:numPr>
          <w:ilvl w:val="0"/>
          <w:numId w:val="12"/>
        </w:numPr>
        <w:jc w:val="both"/>
      </w:pPr>
      <w:r>
        <w:t xml:space="preserve">Wszelkie zmiany postanowień niniejszej umowy winny być zawarte na piśmie pod rygorem </w:t>
      </w:r>
      <w:r w:rsidR="00BA7E19">
        <w:t xml:space="preserve">   </w:t>
      </w:r>
      <w:r>
        <w:t>nieważności.</w:t>
      </w:r>
    </w:p>
    <w:p w:rsidR="00BA7E19" w:rsidRDefault="007827D8" w:rsidP="00BA7E19">
      <w:pPr>
        <w:numPr>
          <w:ilvl w:val="0"/>
          <w:numId w:val="12"/>
        </w:numPr>
        <w:jc w:val="both"/>
      </w:pPr>
      <w:r>
        <w:t xml:space="preserve">W razie zaistnienia istotnej zmiany okoliczności powodującej, że wykonanie umowy nie </w:t>
      </w:r>
      <w:r w:rsidR="00BA7E19">
        <w:t xml:space="preserve">   </w:t>
      </w:r>
    </w:p>
    <w:p w:rsidR="008E294C" w:rsidRDefault="00BA7E19" w:rsidP="00BA7E19">
      <w:pPr>
        <w:jc w:val="both"/>
      </w:pPr>
      <w:r>
        <w:t xml:space="preserve">      </w:t>
      </w:r>
      <w:r w:rsidR="007827D8">
        <w:t>leży w interesie publicznym, czego nie można było przewidzieć w chwili zawarcia</w:t>
      </w:r>
      <w:r w:rsidR="008E294C">
        <w:t xml:space="preserve">     </w:t>
      </w:r>
    </w:p>
    <w:p w:rsidR="00CF31D6" w:rsidRDefault="008E294C" w:rsidP="00BA7E19">
      <w:pPr>
        <w:jc w:val="both"/>
      </w:pPr>
      <w:r>
        <w:t xml:space="preserve">      </w:t>
      </w:r>
      <w:r w:rsidR="007827D8">
        <w:t xml:space="preserve">umowy, Zamawiający może odstąpić od umowy w terminie 30 dni od powzięcia </w:t>
      </w:r>
      <w:r w:rsidR="00CF31D6">
        <w:t xml:space="preserve">   </w:t>
      </w:r>
    </w:p>
    <w:p w:rsidR="007827D8" w:rsidRDefault="00CF31D6" w:rsidP="00BA7E19">
      <w:pPr>
        <w:jc w:val="both"/>
      </w:pPr>
      <w:r>
        <w:t xml:space="preserve">      </w:t>
      </w:r>
      <w:r w:rsidR="007827D8">
        <w:t xml:space="preserve">wiadomości o </w:t>
      </w:r>
      <w:r w:rsidR="00BA7E19">
        <w:t xml:space="preserve"> </w:t>
      </w:r>
      <w:r w:rsidR="007827D8">
        <w:t xml:space="preserve">tych </w:t>
      </w:r>
      <w:r w:rsidR="00BA7E19">
        <w:t xml:space="preserve"> </w:t>
      </w:r>
      <w:r w:rsidR="007827D8">
        <w:t xml:space="preserve">okolicznościach. </w:t>
      </w:r>
    </w:p>
    <w:p w:rsidR="00BA7E19" w:rsidRPr="00F85941" w:rsidRDefault="00592923" w:rsidP="00F85941">
      <w:pPr>
        <w:numPr>
          <w:ilvl w:val="0"/>
          <w:numId w:val="12"/>
        </w:numPr>
        <w:tabs>
          <w:tab w:val="left" w:pos="227"/>
          <w:tab w:val="left" w:pos="284"/>
        </w:tabs>
        <w:spacing w:line="360" w:lineRule="auto"/>
        <w:jc w:val="both"/>
        <w:rPr>
          <w:szCs w:val="24"/>
        </w:rPr>
      </w:pPr>
      <w:r w:rsidRPr="00071F16">
        <w:rPr>
          <w:szCs w:val="24"/>
        </w:rPr>
        <w:t xml:space="preserve">Zamawiającemu </w:t>
      </w:r>
      <w:r w:rsidR="000C11C5" w:rsidRPr="00071F16">
        <w:rPr>
          <w:szCs w:val="24"/>
        </w:rPr>
        <w:t>przysługuje prawo odstąpienia od nin</w:t>
      </w:r>
      <w:r w:rsidR="00071F16">
        <w:rPr>
          <w:szCs w:val="24"/>
        </w:rPr>
        <w:t>ie</w:t>
      </w:r>
      <w:r w:rsidR="00BA7E19">
        <w:rPr>
          <w:szCs w:val="24"/>
        </w:rPr>
        <w:t>j</w:t>
      </w:r>
      <w:r w:rsidR="00F85941">
        <w:rPr>
          <w:szCs w:val="24"/>
        </w:rPr>
        <w:t xml:space="preserve">szej umowy bez wypowiedzenia </w:t>
      </w:r>
      <w:r w:rsidRPr="00F85941">
        <w:rPr>
          <w:szCs w:val="24"/>
        </w:rPr>
        <w:t xml:space="preserve">przypadku:    </w:t>
      </w:r>
    </w:p>
    <w:p w:rsidR="00592923" w:rsidRPr="00071F16" w:rsidRDefault="00BA7E19" w:rsidP="00BA7E19">
      <w:pPr>
        <w:tabs>
          <w:tab w:val="left" w:pos="227"/>
          <w:tab w:val="left" w:pos="284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   </w:t>
      </w:r>
      <w:r w:rsidR="008E294C">
        <w:rPr>
          <w:szCs w:val="24"/>
        </w:rPr>
        <w:t xml:space="preserve"> </w:t>
      </w:r>
      <w:r w:rsidR="00F85941">
        <w:rPr>
          <w:szCs w:val="24"/>
        </w:rPr>
        <w:t xml:space="preserve"> </w:t>
      </w:r>
      <w:r>
        <w:rPr>
          <w:szCs w:val="24"/>
        </w:rPr>
        <w:t xml:space="preserve"> </w:t>
      </w:r>
      <w:r w:rsidR="00592923" w:rsidRPr="00071F16">
        <w:rPr>
          <w:szCs w:val="24"/>
        </w:rPr>
        <w:t>-</w:t>
      </w:r>
      <w:r w:rsidR="000C11C5" w:rsidRPr="00071F16">
        <w:rPr>
          <w:szCs w:val="24"/>
        </w:rPr>
        <w:t>niewykonania lub niena</w:t>
      </w:r>
      <w:r w:rsidR="00225063" w:rsidRPr="00071F16">
        <w:rPr>
          <w:szCs w:val="24"/>
        </w:rPr>
        <w:t>leżytego wykonania umowy przez W</w:t>
      </w:r>
      <w:r w:rsidR="000C11C5" w:rsidRPr="00071F16">
        <w:rPr>
          <w:szCs w:val="24"/>
        </w:rPr>
        <w:t xml:space="preserve">ykonawcę, </w:t>
      </w:r>
    </w:p>
    <w:p w:rsidR="00503D3A" w:rsidRDefault="00F85941" w:rsidP="00071F16">
      <w:pPr>
        <w:tabs>
          <w:tab w:val="left" w:pos="227"/>
          <w:tab w:val="left" w:pos="284"/>
        </w:tabs>
        <w:spacing w:line="360" w:lineRule="auto"/>
        <w:ind w:left="283"/>
        <w:jc w:val="both"/>
        <w:rPr>
          <w:szCs w:val="24"/>
        </w:rPr>
      </w:pPr>
      <w:r>
        <w:rPr>
          <w:szCs w:val="24"/>
        </w:rPr>
        <w:t xml:space="preserve"> </w:t>
      </w:r>
      <w:r w:rsidR="00592923" w:rsidRPr="00071F16">
        <w:rPr>
          <w:szCs w:val="24"/>
        </w:rPr>
        <w:t>-</w:t>
      </w:r>
      <w:r w:rsidR="000C11C5" w:rsidRPr="00071F16">
        <w:rPr>
          <w:szCs w:val="24"/>
        </w:rPr>
        <w:t xml:space="preserve">gdy </w:t>
      </w:r>
      <w:r w:rsidR="00225063" w:rsidRPr="00071F16">
        <w:rPr>
          <w:szCs w:val="24"/>
        </w:rPr>
        <w:t>W</w:t>
      </w:r>
      <w:r w:rsidR="000C11C5" w:rsidRPr="00071F16">
        <w:rPr>
          <w:szCs w:val="24"/>
        </w:rPr>
        <w:t xml:space="preserve">ykonawca wykonuje przedmiot umowy w sposób rażąco niezgodny z niniejszą </w:t>
      </w:r>
      <w:r w:rsidR="00071F16">
        <w:rPr>
          <w:szCs w:val="24"/>
        </w:rPr>
        <w:t xml:space="preserve">         </w:t>
      </w:r>
      <w:r w:rsidR="00503D3A">
        <w:rPr>
          <w:szCs w:val="24"/>
        </w:rPr>
        <w:t xml:space="preserve">   </w:t>
      </w:r>
    </w:p>
    <w:p w:rsidR="000C11C5" w:rsidRPr="00071F16" w:rsidRDefault="00503D3A" w:rsidP="00503D3A">
      <w:pPr>
        <w:tabs>
          <w:tab w:val="left" w:pos="227"/>
          <w:tab w:val="left" w:pos="284"/>
        </w:tabs>
        <w:spacing w:line="360" w:lineRule="auto"/>
        <w:jc w:val="both"/>
        <w:rPr>
          <w:szCs w:val="24"/>
        </w:rPr>
      </w:pPr>
      <w:r>
        <w:rPr>
          <w:szCs w:val="24"/>
        </w:rPr>
        <w:t xml:space="preserve">     </w:t>
      </w:r>
      <w:r w:rsidR="00F85941">
        <w:rPr>
          <w:szCs w:val="24"/>
        </w:rPr>
        <w:t xml:space="preserve"> </w:t>
      </w:r>
      <w:r>
        <w:rPr>
          <w:szCs w:val="24"/>
        </w:rPr>
        <w:t xml:space="preserve"> </w:t>
      </w:r>
      <w:r w:rsidR="000C11C5" w:rsidRPr="00071F16">
        <w:rPr>
          <w:szCs w:val="24"/>
        </w:rPr>
        <w:t>umową;</w:t>
      </w:r>
    </w:p>
    <w:p w:rsidR="007C6773" w:rsidRDefault="000C11C5" w:rsidP="007C6773">
      <w:pPr>
        <w:tabs>
          <w:tab w:val="left" w:pos="284"/>
        </w:tabs>
        <w:spacing w:line="360" w:lineRule="auto"/>
        <w:jc w:val="both"/>
      </w:pPr>
      <w:r w:rsidRPr="00071F16">
        <w:rPr>
          <w:szCs w:val="24"/>
        </w:rPr>
        <w:lastRenderedPageBreak/>
        <w:t xml:space="preserve">    </w:t>
      </w:r>
      <w:r w:rsidR="00F85941">
        <w:rPr>
          <w:szCs w:val="24"/>
        </w:rPr>
        <w:t xml:space="preserve"> </w:t>
      </w:r>
      <w:r w:rsidR="00592923" w:rsidRPr="00071F16">
        <w:rPr>
          <w:szCs w:val="24"/>
        </w:rPr>
        <w:t xml:space="preserve"> -gdy</w:t>
      </w:r>
      <w:r w:rsidRPr="00071F16">
        <w:rPr>
          <w:szCs w:val="24"/>
        </w:rPr>
        <w:t xml:space="preserve"> </w:t>
      </w:r>
      <w:r w:rsidR="00225063" w:rsidRPr="00071F16">
        <w:rPr>
          <w:szCs w:val="24"/>
        </w:rPr>
        <w:t>W</w:t>
      </w:r>
      <w:r w:rsidRPr="00071F16">
        <w:rPr>
          <w:szCs w:val="24"/>
        </w:rPr>
        <w:t>ykonawca zawarł umowę z podwykonawcą bez zgody</w:t>
      </w:r>
      <w:r w:rsidR="00225063" w:rsidRPr="00071F16">
        <w:rPr>
          <w:szCs w:val="24"/>
        </w:rPr>
        <w:t xml:space="preserve"> Zamawiającego</w:t>
      </w:r>
      <w:r w:rsidR="00225063" w:rsidRPr="00071F16">
        <w:rPr>
          <w:rFonts w:ascii="Arial" w:hAnsi="Arial"/>
          <w:szCs w:val="24"/>
        </w:rPr>
        <w:t>.</w:t>
      </w:r>
      <w:r w:rsidR="00225063" w:rsidRPr="00071F16">
        <w:rPr>
          <w:rFonts w:ascii="Arial" w:hAnsi="Arial"/>
          <w:sz w:val="20"/>
        </w:rPr>
        <w:t xml:space="preserve"> </w:t>
      </w:r>
      <w:r w:rsidR="007C6773" w:rsidRPr="00071F16">
        <w:rPr>
          <w:rFonts w:ascii="Arial" w:hAnsi="Arial"/>
          <w:sz w:val="20"/>
        </w:rPr>
        <w:t xml:space="preserve">  </w:t>
      </w:r>
      <w:r w:rsidR="007C6773">
        <w:rPr>
          <w:rFonts w:ascii="Arial" w:hAnsi="Arial"/>
          <w:b/>
          <w:sz w:val="20"/>
        </w:rPr>
        <w:t xml:space="preserve">                      </w:t>
      </w:r>
      <w:r w:rsidR="004E03FE">
        <w:rPr>
          <w:sz w:val="20"/>
        </w:rPr>
        <w:t xml:space="preserve"> </w:t>
      </w:r>
      <w:r w:rsidR="004E03FE" w:rsidRPr="004E03FE">
        <w:rPr>
          <w:szCs w:val="24"/>
        </w:rPr>
        <w:t>4.</w:t>
      </w:r>
      <w:r w:rsidR="004E03FE">
        <w:rPr>
          <w:sz w:val="20"/>
        </w:rPr>
        <w:t xml:space="preserve"> </w:t>
      </w:r>
      <w:r w:rsidR="007C6773">
        <w:rPr>
          <w:sz w:val="20"/>
        </w:rPr>
        <w:t xml:space="preserve">   </w:t>
      </w:r>
      <w:r w:rsidR="007827D8">
        <w:t>W przypadku, o którym mowa w ust.</w:t>
      </w:r>
      <w:r>
        <w:t>2 i</w:t>
      </w:r>
      <w:r w:rsidR="007827D8">
        <w:t xml:space="preserve"> 3 Wykonawca może żądać wyłączni</w:t>
      </w:r>
      <w:r w:rsidR="007C6773">
        <w:t xml:space="preserve">e     </w:t>
      </w:r>
    </w:p>
    <w:p w:rsidR="007C6773" w:rsidRPr="007C6773" w:rsidRDefault="007C6773" w:rsidP="007C6773">
      <w:pPr>
        <w:tabs>
          <w:tab w:val="left" w:pos="284"/>
        </w:tabs>
        <w:spacing w:line="360" w:lineRule="auto"/>
        <w:jc w:val="both"/>
      </w:pPr>
      <w:r>
        <w:t xml:space="preserve">     </w:t>
      </w:r>
      <w:r w:rsidR="007827D8">
        <w:t xml:space="preserve">wynagrodzenia należnego </w:t>
      </w:r>
      <w:r w:rsidR="00E52BB5">
        <w:t xml:space="preserve">z tytułu wykonania części umowy, na które zostały </w:t>
      </w:r>
      <w:r>
        <w:t xml:space="preserve">   </w:t>
      </w:r>
    </w:p>
    <w:p w:rsidR="007827D8" w:rsidRDefault="007C6773" w:rsidP="000C11C5">
      <w:pPr>
        <w:jc w:val="both"/>
      </w:pPr>
      <w:r>
        <w:t xml:space="preserve">     </w:t>
      </w:r>
      <w:r w:rsidR="00E52BB5">
        <w:t>przedstawione faktury.</w:t>
      </w:r>
    </w:p>
    <w:p w:rsidR="007827D8" w:rsidRDefault="00DB7E63" w:rsidP="00DB7E63">
      <w:r>
        <w:t xml:space="preserve">                                                                        </w:t>
      </w:r>
      <w:r w:rsidR="007827D8">
        <w:t>§ 7</w:t>
      </w:r>
    </w:p>
    <w:p w:rsidR="007827D8" w:rsidRDefault="007827D8">
      <w:pPr>
        <w:jc w:val="both"/>
      </w:pPr>
    </w:p>
    <w:p w:rsidR="007827D8" w:rsidRDefault="007827D8">
      <w:pPr>
        <w:jc w:val="both"/>
      </w:pPr>
      <w:r>
        <w:t>W sprawach nieuregulowanych umową mają zastosowanie przepisy Kodeksu cywilnego, jeżeli przepisy ustawy z dnia 29 stycznia 2004 r. – Prawo zamówień publicznych nie stanowią inaczej.</w:t>
      </w:r>
    </w:p>
    <w:p w:rsidR="0012018D" w:rsidRDefault="0012018D">
      <w:pPr>
        <w:jc w:val="both"/>
      </w:pPr>
    </w:p>
    <w:p w:rsidR="007827D8" w:rsidRDefault="007827D8">
      <w:pPr>
        <w:jc w:val="center"/>
      </w:pPr>
      <w:r>
        <w:t>§ 8</w:t>
      </w:r>
    </w:p>
    <w:p w:rsidR="007827D8" w:rsidRDefault="007827D8">
      <w:pPr>
        <w:jc w:val="both"/>
      </w:pPr>
    </w:p>
    <w:p w:rsidR="007827D8" w:rsidRDefault="007827D8">
      <w:pPr>
        <w:jc w:val="both"/>
      </w:pPr>
      <w:r>
        <w:t>Ewentualne spory wynikłe przy wykonywaniu umowy strony poddadzą pod rozstrzygnięcie sądu właściwego dla siedziby Zamawiającego.</w:t>
      </w:r>
    </w:p>
    <w:p w:rsidR="0012018D" w:rsidRDefault="0012018D">
      <w:pPr>
        <w:jc w:val="both"/>
      </w:pPr>
    </w:p>
    <w:p w:rsidR="007827D8" w:rsidRDefault="007827D8">
      <w:pPr>
        <w:jc w:val="center"/>
      </w:pPr>
      <w:r>
        <w:t>§ 9</w:t>
      </w:r>
    </w:p>
    <w:p w:rsidR="007827D8" w:rsidRDefault="007827D8">
      <w:pPr>
        <w:jc w:val="both"/>
      </w:pPr>
    </w:p>
    <w:p w:rsidR="007827D8" w:rsidRDefault="007827D8">
      <w:pPr>
        <w:jc w:val="both"/>
      </w:pPr>
      <w:r>
        <w:t>Umowę sporządzono w 2 jednobrzmiących egzemplarzach, po jednym dla każdej ze stron.</w:t>
      </w:r>
    </w:p>
    <w:p w:rsidR="0012018D" w:rsidRDefault="0012018D">
      <w:pPr>
        <w:jc w:val="both"/>
      </w:pPr>
    </w:p>
    <w:p w:rsidR="007827D8" w:rsidRDefault="007827D8">
      <w:pPr>
        <w:jc w:val="both"/>
      </w:pPr>
    </w:p>
    <w:p w:rsidR="007827D8" w:rsidRPr="00071F16" w:rsidRDefault="007827D8" w:rsidP="008054EB">
      <w:pPr>
        <w:jc w:val="both"/>
        <w:rPr>
          <w:b/>
        </w:rPr>
      </w:pPr>
      <w:r>
        <w:rPr>
          <w:b/>
        </w:rPr>
        <w:tab/>
        <w:t>Zamawiający: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Wyko</w:t>
      </w:r>
      <w:r w:rsidR="00071F16">
        <w:rPr>
          <w:b/>
        </w:rPr>
        <w:t>nawca</w:t>
      </w:r>
      <w:r w:rsidR="00071F16">
        <w:tab/>
      </w:r>
      <w:r w:rsidR="00071F16">
        <w:tab/>
      </w:r>
    </w:p>
    <w:p w:rsidR="007827D8" w:rsidRDefault="007827D8">
      <w:pPr>
        <w:tabs>
          <w:tab w:val="left" w:pos="4367"/>
        </w:tabs>
        <w:ind w:left="397" w:hanging="397"/>
        <w:jc w:val="both"/>
      </w:pPr>
    </w:p>
    <w:p w:rsidR="007827D8" w:rsidRDefault="007827D8">
      <w:pPr>
        <w:tabs>
          <w:tab w:val="left" w:pos="4367"/>
        </w:tabs>
        <w:ind w:left="397" w:hanging="397"/>
        <w:jc w:val="both"/>
      </w:pPr>
    </w:p>
    <w:p w:rsidR="007827D8" w:rsidRDefault="007827D8">
      <w:pPr>
        <w:tabs>
          <w:tab w:val="left" w:pos="454"/>
          <w:tab w:val="left" w:pos="1985"/>
        </w:tabs>
        <w:jc w:val="both"/>
      </w:pPr>
    </w:p>
    <w:sectPr w:rsidR="007827D8" w:rsidSect="00C87346">
      <w:footerReference w:type="default" r:id="rId7"/>
      <w:pgSz w:w="11906" w:h="16838"/>
      <w:pgMar w:top="1654" w:right="1418" w:bottom="776" w:left="1418" w:header="1418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D74" w:rsidRDefault="00973D74">
      <w:r>
        <w:separator/>
      </w:r>
    </w:p>
  </w:endnote>
  <w:endnote w:type="continuationSeparator" w:id="0">
    <w:p w:rsidR="00973D74" w:rsidRDefault="00973D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7D8" w:rsidRDefault="007827D8">
    <w:pPr>
      <w:pStyle w:val="Stopka"/>
      <w:jc w:val="both"/>
      <w:rPr>
        <w:b/>
        <w:sz w:val="24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D74" w:rsidRDefault="00973D74">
      <w:r>
        <w:separator/>
      </w:r>
    </w:p>
  </w:footnote>
  <w:footnote w:type="continuationSeparator" w:id="0">
    <w:p w:rsidR="00973D74" w:rsidRDefault="00973D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8">
    <w:nsid w:val="069C45B4"/>
    <w:multiLevelType w:val="hybridMultilevel"/>
    <w:tmpl w:val="78ACED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7E3627"/>
    <w:multiLevelType w:val="hybridMultilevel"/>
    <w:tmpl w:val="4D483834"/>
    <w:lvl w:ilvl="0" w:tplc="D6BECE1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16209A0"/>
    <w:multiLevelType w:val="hybridMultilevel"/>
    <w:tmpl w:val="D08AD328"/>
    <w:lvl w:ilvl="0" w:tplc="E8B054F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74CA330E"/>
    <w:multiLevelType w:val="hybridMultilevel"/>
    <w:tmpl w:val="3E800D7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1"/>
  </w:num>
  <w:num w:numId="11">
    <w:abstractNumId w:val="8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adjustLineHeightInTable/>
  </w:compat>
  <w:rsids>
    <w:rsidRoot w:val="005E0243"/>
    <w:rsid w:val="00023531"/>
    <w:rsid w:val="0003276B"/>
    <w:rsid w:val="00071F16"/>
    <w:rsid w:val="0007243F"/>
    <w:rsid w:val="000A0CA1"/>
    <w:rsid w:val="000B1460"/>
    <w:rsid w:val="000B3F64"/>
    <w:rsid w:val="000C11C5"/>
    <w:rsid w:val="000C1E5A"/>
    <w:rsid w:val="0012018D"/>
    <w:rsid w:val="00121146"/>
    <w:rsid w:val="00146550"/>
    <w:rsid w:val="0019215B"/>
    <w:rsid w:val="002025BD"/>
    <w:rsid w:val="002036C1"/>
    <w:rsid w:val="0022309C"/>
    <w:rsid w:val="00225063"/>
    <w:rsid w:val="00244ABB"/>
    <w:rsid w:val="002C6EF5"/>
    <w:rsid w:val="00353104"/>
    <w:rsid w:val="00380E89"/>
    <w:rsid w:val="00390D63"/>
    <w:rsid w:val="003C7025"/>
    <w:rsid w:val="003D02AB"/>
    <w:rsid w:val="003D0359"/>
    <w:rsid w:val="003F1861"/>
    <w:rsid w:val="004447D6"/>
    <w:rsid w:val="0047447D"/>
    <w:rsid w:val="004E03FE"/>
    <w:rsid w:val="00503D3A"/>
    <w:rsid w:val="00531C0A"/>
    <w:rsid w:val="0053797C"/>
    <w:rsid w:val="0054622A"/>
    <w:rsid w:val="00563C4D"/>
    <w:rsid w:val="00592923"/>
    <w:rsid w:val="005947FB"/>
    <w:rsid w:val="005A6260"/>
    <w:rsid w:val="005B1DB1"/>
    <w:rsid w:val="005E0243"/>
    <w:rsid w:val="005E6B99"/>
    <w:rsid w:val="005F55AB"/>
    <w:rsid w:val="006627EA"/>
    <w:rsid w:val="006868D8"/>
    <w:rsid w:val="006B2B00"/>
    <w:rsid w:val="00703190"/>
    <w:rsid w:val="007274D4"/>
    <w:rsid w:val="007649FA"/>
    <w:rsid w:val="007827D8"/>
    <w:rsid w:val="007957DC"/>
    <w:rsid w:val="007C6773"/>
    <w:rsid w:val="007E2522"/>
    <w:rsid w:val="008054EB"/>
    <w:rsid w:val="008133C7"/>
    <w:rsid w:val="008178B0"/>
    <w:rsid w:val="00830E5A"/>
    <w:rsid w:val="0084186E"/>
    <w:rsid w:val="008516F8"/>
    <w:rsid w:val="008659BA"/>
    <w:rsid w:val="008A29DC"/>
    <w:rsid w:val="008B3B87"/>
    <w:rsid w:val="008B3F89"/>
    <w:rsid w:val="008C588A"/>
    <w:rsid w:val="008E294C"/>
    <w:rsid w:val="008F3607"/>
    <w:rsid w:val="00915CF5"/>
    <w:rsid w:val="009165A6"/>
    <w:rsid w:val="00950B72"/>
    <w:rsid w:val="009656D8"/>
    <w:rsid w:val="00973D74"/>
    <w:rsid w:val="009A276D"/>
    <w:rsid w:val="009C1A04"/>
    <w:rsid w:val="009C44F6"/>
    <w:rsid w:val="009D1134"/>
    <w:rsid w:val="00A14B55"/>
    <w:rsid w:val="00A33FB3"/>
    <w:rsid w:val="00AB453D"/>
    <w:rsid w:val="00AC21D9"/>
    <w:rsid w:val="00AC5EAB"/>
    <w:rsid w:val="00AD1962"/>
    <w:rsid w:val="00AE2CA2"/>
    <w:rsid w:val="00AF2A9E"/>
    <w:rsid w:val="00B061B8"/>
    <w:rsid w:val="00B47951"/>
    <w:rsid w:val="00B56F96"/>
    <w:rsid w:val="00BA7E19"/>
    <w:rsid w:val="00BC0B25"/>
    <w:rsid w:val="00BC2953"/>
    <w:rsid w:val="00BD6EE0"/>
    <w:rsid w:val="00BF2DF8"/>
    <w:rsid w:val="00C13201"/>
    <w:rsid w:val="00C87346"/>
    <w:rsid w:val="00CA5A81"/>
    <w:rsid w:val="00CC7DA5"/>
    <w:rsid w:val="00CF31D6"/>
    <w:rsid w:val="00D112BD"/>
    <w:rsid w:val="00D468D0"/>
    <w:rsid w:val="00D93C9D"/>
    <w:rsid w:val="00DB3BE5"/>
    <w:rsid w:val="00DB7E63"/>
    <w:rsid w:val="00DF7A59"/>
    <w:rsid w:val="00E22B0C"/>
    <w:rsid w:val="00E4685B"/>
    <w:rsid w:val="00E52BB5"/>
    <w:rsid w:val="00F22056"/>
    <w:rsid w:val="00F2511F"/>
    <w:rsid w:val="00F50615"/>
    <w:rsid w:val="00F66DD9"/>
    <w:rsid w:val="00F8208B"/>
    <w:rsid w:val="00F859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346"/>
    <w:pPr>
      <w:suppressAutoHyphens/>
    </w:pPr>
    <w:rPr>
      <w:sz w:val="24"/>
    </w:rPr>
  </w:style>
  <w:style w:type="paragraph" w:styleId="Nagwek1">
    <w:name w:val="heading 1"/>
    <w:basedOn w:val="Normalny"/>
    <w:next w:val="Normalny"/>
    <w:qFormat/>
    <w:rsid w:val="00C87346"/>
    <w:pPr>
      <w:keepNext/>
      <w:numPr>
        <w:numId w:val="1"/>
      </w:numPr>
      <w:spacing w:line="360" w:lineRule="auto"/>
      <w:outlineLvl w:val="0"/>
    </w:pPr>
  </w:style>
  <w:style w:type="paragraph" w:styleId="Nagwek2">
    <w:name w:val="heading 2"/>
    <w:basedOn w:val="Normalny"/>
    <w:next w:val="Normalny"/>
    <w:qFormat/>
    <w:rsid w:val="00C87346"/>
    <w:pPr>
      <w:keepNext/>
      <w:numPr>
        <w:ilvl w:val="1"/>
        <w:numId w:val="1"/>
      </w:numPr>
      <w:spacing w:line="360" w:lineRule="auto"/>
      <w:outlineLvl w:val="1"/>
    </w:pPr>
    <w:rPr>
      <w:b/>
    </w:rPr>
  </w:style>
  <w:style w:type="paragraph" w:styleId="Nagwek5">
    <w:name w:val="heading 5"/>
    <w:basedOn w:val="Normalny"/>
    <w:next w:val="Normalny"/>
    <w:qFormat/>
    <w:rsid w:val="00C87346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C87346"/>
    <w:pPr>
      <w:keepNext/>
      <w:numPr>
        <w:ilvl w:val="5"/>
        <w:numId w:val="1"/>
      </w:numPr>
      <w:jc w:val="right"/>
      <w:outlineLvl w:val="5"/>
    </w:pPr>
    <w:rPr>
      <w:u w:val="single"/>
    </w:rPr>
  </w:style>
  <w:style w:type="paragraph" w:styleId="Nagwek8">
    <w:name w:val="heading 8"/>
    <w:basedOn w:val="Normalny"/>
    <w:next w:val="Normalny"/>
    <w:qFormat/>
    <w:rsid w:val="00C87346"/>
    <w:pPr>
      <w:keepNext/>
      <w:numPr>
        <w:ilvl w:val="7"/>
        <w:numId w:val="1"/>
      </w:numPr>
      <w:jc w:val="center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C87346"/>
  </w:style>
  <w:style w:type="character" w:customStyle="1" w:styleId="Domylnaczcionkaakapitu3">
    <w:name w:val="Domyślna czcionka akapitu3"/>
    <w:rsid w:val="00C87346"/>
  </w:style>
  <w:style w:type="character" w:customStyle="1" w:styleId="WW-Absatz-Standardschriftart">
    <w:name w:val="WW-Absatz-Standardschriftart"/>
    <w:rsid w:val="00C87346"/>
  </w:style>
  <w:style w:type="character" w:customStyle="1" w:styleId="WW-Absatz-Standardschriftart1">
    <w:name w:val="WW-Absatz-Standardschriftart1"/>
    <w:rsid w:val="00C87346"/>
  </w:style>
  <w:style w:type="character" w:customStyle="1" w:styleId="WW-Absatz-Standardschriftart11">
    <w:name w:val="WW-Absatz-Standardschriftart11"/>
    <w:rsid w:val="00C87346"/>
  </w:style>
  <w:style w:type="character" w:customStyle="1" w:styleId="WW-Absatz-Standardschriftart111">
    <w:name w:val="WW-Absatz-Standardschriftart111"/>
    <w:rsid w:val="00C87346"/>
  </w:style>
  <w:style w:type="character" w:customStyle="1" w:styleId="Domylnaczcionkaakapitu2">
    <w:name w:val="Domyślna czcionka akapitu2"/>
    <w:rsid w:val="00C87346"/>
  </w:style>
  <w:style w:type="character" w:customStyle="1" w:styleId="WW-Absatz-Standardschriftart1111">
    <w:name w:val="WW-Absatz-Standardschriftart1111"/>
    <w:rsid w:val="00C87346"/>
  </w:style>
  <w:style w:type="character" w:customStyle="1" w:styleId="WW-Absatz-Standardschriftart11111">
    <w:name w:val="WW-Absatz-Standardschriftart11111"/>
    <w:rsid w:val="00C87346"/>
  </w:style>
  <w:style w:type="character" w:customStyle="1" w:styleId="WW-Absatz-Standardschriftart111111">
    <w:name w:val="WW-Absatz-Standardschriftart111111"/>
    <w:rsid w:val="00C87346"/>
  </w:style>
  <w:style w:type="character" w:customStyle="1" w:styleId="WW-Absatz-Standardschriftart1111111">
    <w:name w:val="WW-Absatz-Standardschriftart1111111"/>
    <w:rsid w:val="00C87346"/>
  </w:style>
  <w:style w:type="character" w:customStyle="1" w:styleId="WW-Absatz-Standardschriftart11111111">
    <w:name w:val="WW-Absatz-Standardschriftart11111111"/>
    <w:rsid w:val="00C87346"/>
  </w:style>
  <w:style w:type="character" w:customStyle="1" w:styleId="WW-Absatz-Standardschriftart111111111">
    <w:name w:val="WW-Absatz-Standardschriftart111111111"/>
    <w:rsid w:val="00C87346"/>
  </w:style>
  <w:style w:type="character" w:customStyle="1" w:styleId="WW-Absatz-Standardschriftart1111111111">
    <w:name w:val="WW-Absatz-Standardschriftart1111111111"/>
    <w:rsid w:val="00C87346"/>
  </w:style>
  <w:style w:type="character" w:customStyle="1" w:styleId="WW-Absatz-Standardschriftart11111111111">
    <w:name w:val="WW-Absatz-Standardschriftart11111111111"/>
    <w:rsid w:val="00C87346"/>
  </w:style>
  <w:style w:type="character" w:customStyle="1" w:styleId="WW-Absatz-Standardschriftart111111111111">
    <w:name w:val="WW-Absatz-Standardschriftart111111111111"/>
    <w:rsid w:val="00C87346"/>
  </w:style>
  <w:style w:type="character" w:customStyle="1" w:styleId="WW-Absatz-Standardschriftart1111111111111">
    <w:name w:val="WW-Absatz-Standardschriftart1111111111111"/>
    <w:rsid w:val="00C87346"/>
  </w:style>
  <w:style w:type="character" w:customStyle="1" w:styleId="WW-Absatz-Standardschriftart11111111111111">
    <w:name w:val="WW-Absatz-Standardschriftart11111111111111"/>
    <w:rsid w:val="00C87346"/>
  </w:style>
  <w:style w:type="character" w:customStyle="1" w:styleId="WW-Absatz-Standardschriftart111111111111111">
    <w:name w:val="WW-Absatz-Standardschriftart111111111111111"/>
    <w:rsid w:val="00C87346"/>
  </w:style>
  <w:style w:type="character" w:customStyle="1" w:styleId="Domylnaczcionkaakapitu1">
    <w:name w:val="Domyślna czcionka akapitu1"/>
    <w:rsid w:val="00C87346"/>
  </w:style>
  <w:style w:type="character" w:styleId="Numerstrony">
    <w:name w:val="page number"/>
    <w:basedOn w:val="Domylnaczcionkaakapitu1"/>
    <w:rsid w:val="00C87346"/>
  </w:style>
  <w:style w:type="character" w:customStyle="1" w:styleId="Odsyaczdokomentarza">
    <w:name w:val="Odsyłacz do komentarza"/>
    <w:rsid w:val="00C87346"/>
    <w:rPr>
      <w:sz w:val="16"/>
    </w:rPr>
  </w:style>
  <w:style w:type="paragraph" w:customStyle="1" w:styleId="Nagwek3">
    <w:name w:val="Nagłówek3"/>
    <w:basedOn w:val="Normalny"/>
    <w:next w:val="Tekstpodstawowy"/>
    <w:rsid w:val="00C87346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rsid w:val="00C87346"/>
    <w:pPr>
      <w:spacing w:line="360" w:lineRule="auto"/>
    </w:pPr>
    <w:rPr>
      <w:b/>
    </w:rPr>
  </w:style>
  <w:style w:type="paragraph" w:styleId="Lista">
    <w:name w:val="List"/>
    <w:basedOn w:val="Tekstpodstawowy"/>
    <w:rsid w:val="00C87346"/>
    <w:rPr>
      <w:rFonts w:cs="Tahoma"/>
    </w:rPr>
  </w:style>
  <w:style w:type="paragraph" w:customStyle="1" w:styleId="Podpis3">
    <w:name w:val="Podpis3"/>
    <w:basedOn w:val="Normalny"/>
    <w:rsid w:val="00C87346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rsid w:val="00C87346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C8734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C87346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Nagwek10">
    <w:name w:val="Nagłówek1"/>
    <w:basedOn w:val="Normalny"/>
    <w:next w:val="Tekstpodstawowy"/>
    <w:rsid w:val="00C8734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C87346"/>
    <w:pPr>
      <w:suppressLineNumbers/>
      <w:spacing w:before="120" w:after="120"/>
    </w:pPr>
    <w:rPr>
      <w:rFonts w:cs="Tahoma"/>
      <w:i/>
      <w:iCs/>
      <w:szCs w:val="24"/>
    </w:rPr>
  </w:style>
  <w:style w:type="paragraph" w:customStyle="1" w:styleId="Tekstpodstawowy31">
    <w:name w:val="Tekst podstawowy 31"/>
    <w:basedOn w:val="Normalny"/>
    <w:rsid w:val="00C87346"/>
    <w:pPr>
      <w:jc w:val="both"/>
    </w:pPr>
  </w:style>
  <w:style w:type="paragraph" w:customStyle="1" w:styleId="Tekstpodstawowy21">
    <w:name w:val="Tekst podstawowy 21"/>
    <w:basedOn w:val="Normalny"/>
    <w:rsid w:val="00C87346"/>
    <w:pPr>
      <w:spacing w:line="300" w:lineRule="exact"/>
      <w:ind w:left="567" w:hanging="567"/>
      <w:jc w:val="both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C87346"/>
    <w:pPr>
      <w:spacing w:line="300" w:lineRule="exact"/>
      <w:ind w:left="284" w:hanging="284"/>
      <w:jc w:val="both"/>
    </w:pPr>
    <w:rPr>
      <w:rFonts w:ascii="Arial" w:hAnsi="Arial"/>
    </w:rPr>
  </w:style>
  <w:style w:type="paragraph" w:customStyle="1" w:styleId="Tekstpodstawowywcity21">
    <w:name w:val="Tekst podstawowy wcięty 21"/>
    <w:basedOn w:val="Normalny"/>
    <w:rsid w:val="00C87346"/>
    <w:pPr>
      <w:spacing w:line="300" w:lineRule="exact"/>
      <w:ind w:left="284" w:hanging="284"/>
    </w:pPr>
    <w:rPr>
      <w:rFonts w:ascii="Arial" w:hAnsi="Arial"/>
    </w:rPr>
  </w:style>
  <w:style w:type="paragraph" w:styleId="Nagwek">
    <w:name w:val="header"/>
    <w:basedOn w:val="Normalny"/>
    <w:rsid w:val="00C87346"/>
    <w:pPr>
      <w:tabs>
        <w:tab w:val="center" w:pos="4536"/>
        <w:tab w:val="right" w:pos="9072"/>
      </w:tabs>
    </w:pPr>
    <w:rPr>
      <w:sz w:val="20"/>
    </w:rPr>
  </w:style>
  <w:style w:type="paragraph" w:styleId="Stopka">
    <w:name w:val="footer"/>
    <w:basedOn w:val="Normalny"/>
    <w:rsid w:val="00C87346"/>
    <w:pPr>
      <w:tabs>
        <w:tab w:val="center" w:pos="4536"/>
        <w:tab w:val="right" w:pos="9072"/>
      </w:tabs>
    </w:pPr>
    <w:rPr>
      <w:sz w:val="20"/>
    </w:rPr>
  </w:style>
  <w:style w:type="paragraph" w:customStyle="1" w:styleId="Tekstkomentarza1">
    <w:name w:val="Tekst komentarza1"/>
    <w:basedOn w:val="Normalny"/>
    <w:rsid w:val="00C87346"/>
    <w:rPr>
      <w:sz w:val="20"/>
    </w:rPr>
  </w:style>
  <w:style w:type="paragraph" w:customStyle="1" w:styleId="Plandokumentu1">
    <w:name w:val="Plan dokumentu1"/>
    <w:basedOn w:val="Normalny"/>
    <w:rsid w:val="00C87346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C87346"/>
  </w:style>
  <w:style w:type="paragraph" w:customStyle="1" w:styleId="Tekstpodstawowy210">
    <w:name w:val="Tekst podstawowy 21"/>
    <w:basedOn w:val="Normalny"/>
    <w:rsid w:val="00C87346"/>
    <w:pPr>
      <w:jc w:val="both"/>
    </w:pPr>
    <w:rPr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C4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63C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1300</Words>
  <Characters>7802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</vt:lpstr>
    </vt:vector>
  </TitlesOfParts>
  <Company/>
  <LinksUpToDate>false</LinksUpToDate>
  <CharactersWithSpaces>9084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</dc:title>
  <dc:subject/>
  <dc:creator>AlinaKaczmarczyk</dc:creator>
  <cp:keywords/>
  <cp:lastModifiedBy>Radawie</cp:lastModifiedBy>
  <cp:revision>7</cp:revision>
  <cp:lastPrinted>2016-12-01T09:29:00Z</cp:lastPrinted>
  <dcterms:created xsi:type="dcterms:W3CDTF">2017-11-30T12:58:00Z</dcterms:created>
  <dcterms:modified xsi:type="dcterms:W3CDTF">2018-12-03T08:37:00Z</dcterms:modified>
</cp:coreProperties>
</file>