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E13D1" w14:textId="77777777" w:rsidR="0058402D" w:rsidRPr="00511B41" w:rsidRDefault="0058402D" w:rsidP="009E7E6B">
      <w:pPr>
        <w:pStyle w:val="Nagwek1"/>
        <w:rPr>
          <w:rFonts w:ascii="Trebuchet MS" w:hAnsi="Trebuchet MS"/>
          <w:color w:val="000000" w:themeColor="text1"/>
          <w:sz w:val="24"/>
          <w:szCs w:val="24"/>
        </w:rPr>
      </w:pPr>
      <w:r w:rsidRPr="00511B41">
        <w:rPr>
          <w:rFonts w:ascii="Trebuchet MS" w:hAnsi="Trebuchet MS"/>
          <w:color w:val="000000" w:themeColor="text1"/>
          <w:sz w:val="24"/>
          <w:szCs w:val="24"/>
        </w:rPr>
        <w:t xml:space="preserve">Strategia Rozwiązywania </w:t>
      </w:r>
    </w:p>
    <w:p w14:paraId="3C4B2C9E" w14:textId="77777777" w:rsidR="0058402D" w:rsidRPr="00511B41" w:rsidRDefault="0058402D" w:rsidP="009E7E6B">
      <w:pPr>
        <w:pStyle w:val="Nagwek1"/>
        <w:rPr>
          <w:rFonts w:ascii="Trebuchet MS" w:hAnsi="Trebuchet MS"/>
          <w:color w:val="000000" w:themeColor="text1"/>
          <w:sz w:val="24"/>
          <w:szCs w:val="24"/>
        </w:rPr>
      </w:pPr>
      <w:r w:rsidRPr="00511B41">
        <w:rPr>
          <w:rFonts w:ascii="Trebuchet MS" w:hAnsi="Trebuchet MS"/>
          <w:color w:val="000000" w:themeColor="text1"/>
          <w:sz w:val="24"/>
          <w:szCs w:val="24"/>
        </w:rPr>
        <w:t>Problemów Społecznych</w:t>
      </w:r>
    </w:p>
    <w:p w14:paraId="2AFB6E42" w14:textId="77777777" w:rsidR="00BB02A8" w:rsidRPr="00511B41" w:rsidRDefault="00BB02A8" w:rsidP="009E7E6B">
      <w:pPr>
        <w:pStyle w:val="Nagwek1"/>
        <w:rPr>
          <w:rFonts w:ascii="Trebuchet MS" w:hAnsi="Trebuchet MS"/>
          <w:color w:val="000000" w:themeColor="text1"/>
          <w:sz w:val="24"/>
          <w:szCs w:val="24"/>
        </w:rPr>
      </w:pPr>
      <w:r w:rsidRPr="00511B41">
        <w:rPr>
          <w:rFonts w:ascii="Trebuchet MS" w:hAnsi="Trebuchet MS"/>
          <w:color w:val="000000" w:themeColor="text1"/>
          <w:sz w:val="24"/>
          <w:szCs w:val="24"/>
        </w:rPr>
        <w:t>Miasta Ruda Śląska na lata 2015-2030</w:t>
      </w:r>
    </w:p>
    <w:p w14:paraId="0AC1B10C" w14:textId="77777777" w:rsidR="0058402D" w:rsidRPr="00511B41" w:rsidRDefault="0058402D" w:rsidP="009E7E6B">
      <w:pPr>
        <w:pStyle w:val="Nagwek1"/>
        <w:rPr>
          <w:rFonts w:ascii="Trebuchet MS" w:hAnsi="Trebuchet MS"/>
          <w:color w:val="000000" w:themeColor="text1"/>
          <w:sz w:val="24"/>
          <w:szCs w:val="24"/>
        </w:rPr>
      </w:pPr>
    </w:p>
    <w:p w14:paraId="43B1CF62" w14:textId="77777777" w:rsidR="0058402D" w:rsidRPr="00511B41" w:rsidRDefault="0058402D" w:rsidP="009E7E6B">
      <w:pPr>
        <w:pStyle w:val="Nagwek1"/>
        <w:rPr>
          <w:rFonts w:ascii="Trebuchet MS" w:hAnsi="Trebuchet MS"/>
          <w:color w:val="000000" w:themeColor="text1"/>
          <w:sz w:val="24"/>
          <w:szCs w:val="24"/>
        </w:rPr>
      </w:pPr>
      <w:r w:rsidRPr="00511B41">
        <w:rPr>
          <w:rFonts w:ascii="Trebuchet MS" w:hAnsi="Trebuchet MS"/>
          <w:color w:val="000000" w:themeColor="text1"/>
          <w:sz w:val="24"/>
          <w:szCs w:val="24"/>
        </w:rPr>
        <w:t xml:space="preserve">SPRAWOZDANIE </w:t>
      </w:r>
    </w:p>
    <w:p w14:paraId="176DBB05" w14:textId="77777777" w:rsidR="0058402D" w:rsidRPr="00511B41" w:rsidRDefault="0058402D" w:rsidP="009E7E6B">
      <w:pPr>
        <w:pStyle w:val="Nagwek1"/>
        <w:rPr>
          <w:rFonts w:ascii="Trebuchet MS" w:hAnsi="Trebuchet MS"/>
          <w:color w:val="000000" w:themeColor="text1"/>
          <w:sz w:val="24"/>
          <w:szCs w:val="24"/>
        </w:rPr>
      </w:pPr>
      <w:r w:rsidRPr="00511B41">
        <w:rPr>
          <w:rFonts w:ascii="Trebuchet MS" w:hAnsi="Trebuchet MS"/>
          <w:color w:val="000000" w:themeColor="text1"/>
          <w:sz w:val="24"/>
          <w:szCs w:val="24"/>
        </w:rPr>
        <w:t>z</w:t>
      </w:r>
      <w:r w:rsidR="00C82B25" w:rsidRPr="00511B41">
        <w:rPr>
          <w:rFonts w:ascii="Trebuchet MS" w:hAnsi="Trebuchet MS"/>
          <w:color w:val="000000" w:themeColor="text1"/>
          <w:sz w:val="24"/>
          <w:szCs w:val="24"/>
        </w:rPr>
        <w:t xml:space="preserve"> realizacji projektów/ programów</w:t>
      </w:r>
      <w:r w:rsidRPr="00511B41">
        <w:rPr>
          <w:rFonts w:ascii="Trebuchet MS" w:hAnsi="Trebuchet MS"/>
          <w:color w:val="000000" w:themeColor="text1"/>
          <w:sz w:val="24"/>
          <w:szCs w:val="24"/>
        </w:rPr>
        <w:t xml:space="preserve"> </w:t>
      </w:r>
    </w:p>
    <w:p w14:paraId="00854A82" w14:textId="1269297F" w:rsidR="001A43EB" w:rsidRPr="00511B41" w:rsidRDefault="003630FA" w:rsidP="009E7E6B">
      <w:pPr>
        <w:pStyle w:val="Nagwek1"/>
        <w:rPr>
          <w:rFonts w:ascii="Trebuchet MS" w:hAnsi="Trebuchet MS" w:cs="Courier New"/>
          <w:color w:val="000000" w:themeColor="text1"/>
          <w:sz w:val="24"/>
          <w:szCs w:val="24"/>
        </w:rPr>
      </w:pPr>
      <w:r w:rsidRPr="00511B41">
        <w:rPr>
          <w:rFonts w:ascii="Trebuchet MS" w:hAnsi="Trebuchet MS" w:cs="Courier New"/>
          <w:color w:val="000000" w:themeColor="text1"/>
          <w:sz w:val="24"/>
          <w:szCs w:val="24"/>
        </w:rPr>
        <w:t xml:space="preserve">w roku </w:t>
      </w:r>
      <w:r w:rsidR="00E01330" w:rsidRPr="00511B41">
        <w:rPr>
          <w:rFonts w:ascii="Trebuchet MS" w:hAnsi="Trebuchet MS" w:cs="Courier New"/>
          <w:color w:val="000000" w:themeColor="text1"/>
          <w:sz w:val="24"/>
          <w:szCs w:val="24"/>
        </w:rPr>
        <w:t>20</w:t>
      </w:r>
      <w:r w:rsidR="00F911BF" w:rsidRPr="00511B41">
        <w:rPr>
          <w:rFonts w:ascii="Trebuchet MS" w:hAnsi="Trebuchet MS" w:cs="Courier New"/>
          <w:color w:val="000000" w:themeColor="text1"/>
          <w:sz w:val="24"/>
          <w:szCs w:val="24"/>
        </w:rPr>
        <w:t>2</w:t>
      </w:r>
      <w:r w:rsidR="00F85DB0" w:rsidRPr="00511B41">
        <w:rPr>
          <w:rFonts w:ascii="Trebuchet MS" w:hAnsi="Trebuchet MS" w:cs="Courier New"/>
          <w:color w:val="000000" w:themeColor="text1"/>
          <w:sz w:val="24"/>
          <w:szCs w:val="24"/>
        </w:rPr>
        <w:t>5</w:t>
      </w:r>
    </w:p>
    <w:p w14:paraId="0C5EAB2E" w14:textId="77777777" w:rsidR="00221824" w:rsidRPr="00511B41" w:rsidRDefault="00221824" w:rsidP="009E7E6B">
      <w:pPr>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br w:type="page"/>
      </w:r>
    </w:p>
    <w:p w14:paraId="486CA1F1" w14:textId="5FB70C45"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lastRenderedPageBreak/>
        <w:t xml:space="preserve">CEL STRATEGICZNY </w:t>
      </w:r>
      <w:r w:rsidRPr="00511B41">
        <w:rPr>
          <w:rFonts w:ascii="Trebuchet MS" w:hAnsi="Trebuchet MS"/>
          <w:b/>
          <w:color w:val="000000" w:themeColor="text1"/>
          <w:sz w:val="24"/>
          <w:szCs w:val="24"/>
        </w:rPr>
        <w:t>(C1)</w:t>
      </w:r>
    </w:p>
    <w:p w14:paraId="0A8D6E66" w14:textId="77777777" w:rsidR="00C82B25" w:rsidRPr="00511B41" w:rsidRDefault="00C82B25" w:rsidP="009E7E6B">
      <w:pPr>
        <w:pStyle w:val="NormalnyWeb"/>
        <w:spacing w:before="0" w:after="0" w:line="360" w:lineRule="auto"/>
        <w:rPr>
          <w:rFonts w:ascii="Trebuchet MS" w:hAnsi="Trebuchet MS"/>
          <w:b/>
          <w:bCs/>
          <w:color w:val="000000" w:themeColor="text1"/>
        </w:rPr>
      </w:pPr>
      <w:r w:rsidRPr="00511B41">
        <w:rPr>
          <w:rFonts w:ascii="Trebuchet MS" w:hAnsi="Trebuchet MS"/>
          <w:b/>
          <w:bCs/>
          <w:color w:val="000000" w:themeColor="text1"/>
        </w:rPr>
        <w:t>Rozwijanie efektywnego systemu pomocy i integracji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087"/>
        <w:gridCol w:w="5933"/>
        <w:gridCol w:w="1800"/>
      </w:tblGrid>
      <w:tr w:rsidR="006B33A5" w:rsidRPr="00511B41" w14:paraId="5213A6F5" w14:textId="77777777" w:rsidTr="0005379B">
        <w:tc>
          <w:tcPr>
            <w:tcW w:w="468" w:type="dxa"/>
            <w:vAlign w:val="center"/>
          </w:tcPr>
          <w:p w14:paraId="6ED0FC58" w14:textId="77777777" w:rsidR="007B52BC" w:rsidRPr="00511B41" w:rsidRDefault="007B52BC" w:rsidP="009E7E6B">
            <w:pPr>
              <w:snapToGri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Lp</w:t>
            </w:r>
          </w:p>
        </w:tc>
        <w:tc>
          <w:tcPr>
            <w:tcW w:w="1087" w:type="dxa"/>
            <w:vAlign w:val="center"/>
          </w:tcPr>
          <w:p w14:paraId="626DAC22" w14:textId="77777777" w:rsidR="007B52BC" w:rsidRPr="00511B41" w:rsidRDefault="007B52BC" w:rsidP="009E7E6B">
            <w:pPr>
              <w:snapToGri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Symbol</w:t>
            </w:r>
          </w:p>
        </w:tc>
        <w:tc>
          <w:tcPr>
            <w:tcW w:w="5933" w:type="dxa"/>
            <w:vAlign w:val="center"/>
          </w:tcPr>
          <w:p w14:paraId="24719169" w14:textId="77777777" w:rsidR="007B52BC" w:rsidRPr="00511B41" w:rsidRDefault="007B52BC" w:rsidP="009E7E6B">
            <w:pPr>
              <w:snapToGri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Tytuł projektu</w:t>
            </w:r>
          </w:p>
        </w:tc>
        <w:tc>
          <w:tcPr>
            <w:tcW w:w="1800" w:type="dxa"/>
          </w:tcPr>
          <w:p w14:paraId="33E422B1" w14:textId="77777777" w:rsidR="007B52BC" w:rsidRPr="00511B41" w:rsidRDefault="00434CB4"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bCs/>
                <w:color w:val="000000" w:themeColor="text1"/>
              </w:rPr>
              <w:t>Strona</w:t>
            </w:r>
          </w:p>
        </w:tc>
      </w:tr>
      <w:tr w:rsidR="006B33A5" w:rsidRPr="00511B41" w14:paraId="2957CA66" w14:textId="77777777" w:rsidTr="00A42D05">
        <w:tc>
          <w:tcPr>
            <w:tcW w:w="7488" w:type="dxa"/>
            <w:gridSpan w:val="3"/>
          </w:tcPr>
          <w:p w14:paraId="56F8E9DB"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color w:val="000000" w:themeColor="text1"/>
              </w:rPr>
              <w:t>Diagnozowanie i monitorowanie problemów społecznych</w:t>
            </w:r>
          </w:p>
        </w:tc>
        <w:tc>
          <w:tcPr>
            <w:tcW w:w="1800" w:type="dxa"/>
          </w:tcPr>
          <w:p w14:paraId="26306322"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p>
        </w:tc>
      </w:tr>
      <w:tr w:rsidR="006B33A5" w:rsidRPr="00511B41" w14:paraId="671F68D2" w14:textId="77777777" w:rsidTr="0005379B">
        <w:tc>
          <w:tcPr>
            <w:tcW w:w="468" w:type="dxa"/>
          </w:tcPr>
          <w:p w14:paraId="27FC63A1" w14:textId="77777777" w:rsidR="00C82B25" w:rsidRPr="00511B41" w:rsidRDefault="00C82B25" w:rsidP="009E7E6B">
            <w:pPr>
              <w:numPr>
                <w:ilvl w:val="0"/>
                <w:numId w:val="5"/>
              </w:numPr>
              <w:suppressAutoHyphens/>
              <w:autoSpaceDE/>
              <w:autoSpaceDN/>
              <w:spacing w:line="360" w:lineRule="auto"/>
              <w:ind w:left="0"/>
              <w:rPr>
                <w:rFonts w:ascii="Trebuchet MS" w:hAnsi="Trebuchet MS"/>
                <w:color w:val="000000" w:themeColor="text1"/>
                <w:sz w:val="24"/>
                <w:szCs w:val="24"/>
              </w:rPr>
            </w:pPr>
          </w:p>
        </w:tc>
        <w:tc>
          <w:tcPr>
            <w:tcW w:w="1087" w:type="dxa"/>
          </w:tcPr>
          <w:p w14:paraId="1886D049"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06F14E39" w14:textId="77777777" w:rsidR="00C82B25" w:rsidRPr="00511B41" w:rsidRDefault="00C82B25"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Monitorowanie problemów społecznych</w:t>
            </w:r>
          </w:p>
        </w:tc>
        <w:tc>
          <w:tcPr>
            <w:tcW w:w="1800" w:type="dxa"/>
          </w:tcPr>
          <w:p w14:paraId="7252A20B" w14:textId="17444586" w:rsidR="005F2709" w:rsidRPr="00511B41" w:rsidRDefault="00E0120E"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7860DB">
              <w:rPr>
                <w:rFonts w:ascii="Trebuchet MS" w:hAnsi="Trebuchet MS"/>
                <w:color w:val="000000" w:themeColor="text1"/>
                <w:sz w:val="24"/>
                <w:szCs w:val="24"/>
              </w:rPr>
              <w:t>3</w:t>
            </w:r>
          </w:p>
        </w:tc>
      </w:tr>
      <w:tr w:rsidR="006B33A5" w:rsidRPr="00511B41" w14:paraId="6D403F39" w14:textId="77777777" w:rsidTr="00A42D05">
        <w:tc>
          <w:tcPr>
            <w:tcW w:w="7488" w:type="dxa"/>
            <w:gridSpan w:val="3"/>
          </w:tcPr>
          <w:p w14:paraId="3B051EA0"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color w:val="000000" w:themeColor="text1"/>
              </w:rPr>
              <w:t>Wsparcie i aktywizacja osób bezrobotnych</w:t>
            </w:r>
          </w:p>
        </w:tc>
        <w:tc>
          <w:tcPr>
            <w:tcW w:w="1800" w:type="dxa"/>
          </w:tcPr>
          <w:p w14:paraId="4E74ADE6"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p>
        </w:tc>
      </w:tr>
      <w:tr w:rsidR="006B33A5" w:rsidRPr="00511B41" w14:paraId="35980880" w14:textId="77777777" w:rsidTr="0005379B">
        <w:tc>
          <w:tcPr>
            <w:tcW w:w="468" w:type="dxa"/>
          </w:tcPr>
          <w:p w14:paraId="54C65269" w14:textId="77777777" w:rsidR="00C82B25" w:rsidRPr="00511B41" w:rsidRDefault="00C82B25" w:rsidP="009E7E6B">
            <w:pPr>
              <w:numPr>
                <w:ilvl w:val="0"/>
                <w:numId w:val="6"/>
              </w:numPr>
              <w:suppressAutoHyphens/>
              <w:autoSpaceDE/>
              <w:autoSpaceDN/>
              <w:spacing w:line="360" w:lineRule="auto"/>
              <w:ind w:left="0"/>
              <w:rPr>
                <w:rFonts w:ascii="Trebuchet MS" w:hAnsi="Trebuchet MS"/>
                <w:color w:val="000000" w:themeColor="text1"/>
                <w:sz w:val="24"/>
                <w:szCs w:val="24"/>
              </w:rPr>
            </w:pPr>
          </w:p>
        </w:tc>
        <w:tc>
          <w:tcPr>
            <w:tcW w:w="1087" w:type="dxa"/>
          </w:tcPr>
          <w:p w14:paraId="575464C7"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5BAB0FF1" w14:textId="28D5A880"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„Warsztat edukacyjno - rozwojowy dla osób b</w:t>
            </w:r>
            <w:r w:rsidR="00961159" w:rsidRPr="00511B41">
              <w:rPr>
                <w:rFonts w:ascii="Trebuchet MS" w:hAnsi="Trebuchet MS"/>
                <w:color w:val="000000" w:themeColor="text1"/>
                <w:sz w:val="24"/>
                <w:szCs w:val="24"/>
              </w:rPr>
              <w:t>iernych zawodowo</w:t>
            </w:r>
            <w:r w:rsidRPr="00511B41">
              <w:rPr>
                <w:rFonts w:ascii="Trebuchet MS" w:hAnsi="Trebuchet MS"/>
                <w:color w:val="000000" w:themeColor="text1"/>
                <w:sz w:val="24"/>
                <w:szCs w:val="24"/>
              </w:rPr>
              <w:t>”</w:t>
            </w:r>
            <w:r w:rsidR="00F85DB0" w:rsidRPr="00511B41">
              <w:rPr>
                <w:rFonts w:ascii="Trebuchet MS" w:hAnsi="Trebuchet MS"/>
                <w:color w:val="000000" w:themeColor="text1"/>
                <w:sz w:val="24"/>
                <w:szCs w:val="24"/>
              </w:rPr>
              <w:t>.</w:t>
            </w:r>
            <w:r w:rsidRPr="00511B41">
              <w:rPr>
                <w:rFonts w:ascii="Trebuchet MS" w:hAnsi="Trebuchet MS"/>
                <w:color w:val="000000" w:themeColor="text1"/>
                <w:sz w:val="24"/>
                <w:szCs w:val="24"/>
              </w:rPr>
              <w:t xml:space="preserve"> </w:t>
            </w:r>
            <w:r w:rsidR="00F85DB0" w:rsidRPr="00511B41">
              <w:rPr>
                <w:rFonts w:ascii="Trebuchet MS" w:hAnsi="Trebuchet MS"/>
                <w:color w:val="000000" w:themeColor="text1"/>
                <w:sz w:val="24"/>
                <w:szCs w:val="24"/>
              </w:rPr>
              <w:t>Reintegracja społeczno - zawodowa osób biernych zawodowo wymagających wsparcia Centrum Usług Społecznych</w:t>
            </w:r>
          </w:p>
        </w:tc>
        <w:tc>
          <w:tcPr>
            <w:tcW w:w="1800" w:type="dxa"/>
          </w:tcPr>
          <w:p w14:paraId="4C8F6EBC" w14:textId="7D52E160" w:rsidR="005F2709" w:rsidRPr="00511B41" w:rsidRDefault="005E529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7860DB">
              <w:rPr>
                <w:rFonts w:ascii="Trebuchet MS" w:hAnsi="Trebuchet MS"/>
                <w:color w:val="000000" w:themeColor="text1"/>
                <w:sz w:val="24"/>
                <w:szCs w:val="24"/>
              </w:rPr>
              <w:t>5</w:t>
            </w:r>
          </w:p>
        </w:tc>
      </w:tr>
      <w:tr w:rsidR="006B33A5" w:rsidRPr="00511B41" w14:paraId="04F014D8" w14:textId="77777777" w:rsidTr="0005379B">
        <w:tc>
          <w:tcPr>
            <w:tcW w:w="468" w:type="dxa"/>
          </w:tcPr>
          <w:p w14:paraId="248AE70D" w14:textId="77777777" w:rsidR="00C82B25" w:rsidRPr="00511B41" w:rsidRDefault="00C82B25" w:rsidP="009E7E6B">
            <w:pPr>
              <w:numPr>
                <w:ilvl w:val="0"/>
                <w:numId w:val="6"/>
              </w:numPr>
              <w:suppressAutoHyphens/>
              <w:autoSpaceDE/>
              <w:autoSpaceDN/>
              <w:spacing w:line="360" w:lineRule="auto"/>
              <w:ind w:left="0"/>
              <w:rPr>
                <w:rFonts w:ascii="Trebuchet MS" w:hAnsi="Trebuchet MS"/>
                <w:color w:val="000000" w:themeColor="text1"/>
                <w:sz w:val="24"/>
                <w:szCs w:val="24"/>
              </w:rPr>
            </w:pPr>
          </w:p>
        </w:tc>
        <w:tc>
          <w:tcPr>
            <w:tcW w:w="1087" w:type="dxa"/>
          </w:tcPr>
          <w:p w14:paraId="7FCE9B4F"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342931BE" w14:textId="5879D086"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Klub Integracji Społecznej</w:t>
            </w:r>
          </w:p>
        </w:tc>
        <w:tc>
          <w:tcPr>
            <w:tcW w:w="1800" w:type="dxa"/>
          </w:tcPr>
          <w:p w14:paraId="2B660C3C" w14:textId="7B3A81B2" w:rsidR="005F2709" w:rsidRPr="00511B41" w:rsidRDefault="005E529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7860DB">
              <w:rPr>
                <w:rFonts w:ascii="Trebuchet MS" w:hAnsi="Trebuchet MS"/>
                <w:color w:val="000000" w:themeColor="text1"/>
                <w:sz w:val="24"/>
                <w:szCs w:val="24"/>
              </w:rPr>
              <w:t>7</w:t>
            </w:r>
          </w:p>
        </w:tc>
      </w:tr>
      <w:tr w:rsidR="006B33A5" w:rsidRPr="00511B41" w14:paraId="6E9B03AE" w14:textId="77777777" w:rsidTr="0005379B">
        <w:tc>
          <w:tcPr>
            <w:tcW w:w="468" w:type="dxa"/>
          </w:tcPr>
          <w:p w14:paraId="095C5B0B" w14:textId="77777777" w:rsidR="00C82B25" w:rsidRPr="00511B41" w:rsidRDefault="00C82B25" w:rsidP="009E7E6B">
            <w:pPr>
              <w:numPr>
                <w:ilvl w:val="0"/>
                <w:numId w:val="6"/>
              </w:numPr>
              <w:suppressAutoHyphens/>
              <w:autoSpaceDE/>
              <w:autoSpaceDN/>
              <w:spacing w:line="360" w:lineRule="auto"/>
              <w:ind w:left="0"/>
              <w:rPr>
                <w:rFonts w:ascii="Trebuchet MS" w:hAnsi="Trebuchet MS"/>
                <w:color w:val="000000" w:themeColor="text1"/>
                <w:sz w:val="24"/>
                <w:szCs w:val="24"/>
              </w:rPr>
            </w:pPr>
          </w:p>
        </w:tc>
        <w:tc>
          <w:tcPr>
            <w:tcW w:w="1087" w:type="dxa"/>
          </w:tcPr>
          <w:p w14:paraId="371D6DCB"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7F09D271"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„Praca – stworzenie warunków powrotu na rynek pracy”</w:t>
            </w:r>
          </w:p>
          <w:p w14:paraId="36DB471E" w14:textId="4F556EA4"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Reintegracja społeczno - zawodowa osób b</w:t>
            </w:r>
            <w:r w:rsidR="0061788B" w:rsidRPr="00511B41">
              <w:rPr>
                <w:rFonts w:ascii="Trebuchet MS" w:hAnsi="Trebuchet MS"/>
                <w:color w:val="000000" w:themeColor="text1"/>
                <w:sz w:val="24"/>
                <w:szCs w:val="24"/>
              </w:rPr>
              <w:t>iernych zawodowo</w:t>
            </w:r>
          </w:p>
        </w:tc>
        <w:tc>
          <w:tcPr>
            <w:tcW w:w="1800" w:type="dxa"/>
          </w:tcPr>
          <w:p w14:paraId="15440C5D" w14:textId="6DA9921A" w:rsidR="00C82B25" w:rsidRPr="00511B41" w:rsidRDefault="007860DB"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20</w:t>
            </w:r>
          </w:p>
        </w:tc>
      </w:tr>
      <w:tr w:rsidR="006B33A5" w:rsidRPr="00511B41" w14:paraId="4BB735B7" w14:textId="77777777" w:rsidTr="0005379B">
        <w:tc>
          <w:tcPr>
            <w:tcW w:w="468" w:type="dxa"/>
          </w:tcPr>
          <w:p w14:paraId="4BE91762" w14:textId="77777777" w:rsidR="00C82B25" w:rsidRPr="00511B41" w:rsidRDefault="00C82B25" w:rsidP="009E7E6B">
            <w:pPr>
              <w:numPr>
                <w:ilvl w:val="0"/>
                <w:numId w:val="6"/>
              </w:numPr>
              <w:suppressAutoHyphens/>
              <w:autoSpaceDE/>
              <w:autoSpaceDN/>
              <w:spacing w:line="360" w:lineRule="auto"/>
              <w:ind w:left="0"/>
              <w:rPr>
                <w:rFonts w:ascii="Trebuchet MS" w:hAnsi="Trebuchet MS"/>
                <w:color w:val="000000" w:themeColor="text1"/>
                <w:sz w:val="24"/>
                <w:szCs w:val="24"/>
              </w:rPr>
            </w:pPr>
          </w:p>
        </w:tc>
        <w:tc>
          <w:tcPr>
            <w:tcW w:w="1087" w:type="dxa"/>
          </w:tcPr>
          <w:p w14:paraId="4832D71A"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 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6172EBBE" w14:textId="78D71313" w:rsidR="00C82B25" w:rsidRPr="00511B41" w:rsidRDefault="00566F1E" w:rsidP="009E7E6B">
            <w:pPr>
              <w:spacing w:line="360" w:lineRule="auto"/>
              <w:rPr>
                <w:rFonts w:ascii="Trebuchet MS" w:hAnsi="Trebuchet MS"/>
                <w:color w:val="000000" w:themeColor="text1"/>
                <w:sz w:val="24"/>
                <w:szCs w:val="24"/>
              </w:rPr>
            </w:pPr>
            <w:r w:rsidRPr="00511B41">
              <w:rPr>
                <w:rFonts w:ascii="Trebuchet MS" w:hAnsi="Trebuchet MS" w:cs="Arial"/>
                <w:bCs/>
                <w:color w:val="000000" w:themeColor="text1"/>
                <w:sz w:val="24"/>
                <w:szCs w:val="24"/>
                <w:lang w:eastAsia="ar-SA"/>
              </w:rPr>
              <w:t xml:space="preserve">Prace społecznie użyteczne. Reintegracja społeczno - zawodowa bezrobotnych osób wymagających wsparcia </w:t>
            </w:r>
            <w:r w:rsidRPr="00511B41">
              <w:rPr>
                <w:rFonts w:ascii="Trebuchet MS" w:hAnsi="Trebuchet MS"/>
                <w:bCs/>
                <w:color w:val="000000" w:themeColor="text1"/>
                <w:sz w:val="24"/>
                <w:szCs w:val="24"/>
                <w:lang w:eastAsia="ar-SA"/>
              </w:rPr>
              <w:t>Centrum Usług Społecznych w Rudzie Śląskiej</w:t>
            </w:r>
          </w:p>
        </w:tc>
        <w:tc>
          <w:tcPr>
            <w:tcW w:w="1800" w:type="dxa"/>
          </w:tcPr>
          <w:p w14:paraId="10CAB610" w14:textId="3294C128" w:rsidR="005F2709" w:rsidRPr="00511B41" w:rsidRDefault="007C1E97"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22</w:t>
            </w:r>
          </w:p>
        </w:tc>
      </w:tr>
      <w:tr w:rsidR="006B33A5" w:rsidRPr="00511B41" w14:paraId="38AE8BCA" w14:textId="77777777" w:rsidTr="00A42D05">
        <w:tc>
          <w:tcPr>
            <w:tcW w:w="7488" w:type="dxa"/>
            <w:gridSpan w:val="3"/>
          </w:tcPr>
          <w:p w14:paraId="4E948645"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Działania na rzecz wychodzenia z bezdomności</w:t>
            </w:r>
          </w:p>
        </w:tc>
        <w:tc>
          <w:tcPr>
            <w:tcW w:w="1800" w:type="dxa"/>
          </w:tcPr>
          <w:p w14:paraId="32EFE846" w14:textId="77777777" w:rsidR="00C82B25" w:rsidRPr="00511B41" w:rsidRDefault="00C82B25" w:rsidP="009E7E6B">
            <w:pPr>
              <w:spacing w:line="360" w:lineRule="auto"/>
              <w:rPr>
                <w:rFonts w:ascii="Trebuchet MS" w:hAnsi="Trebuchet MS"/>
                <w:color w:val="000000" w:themeColor="text1"/>
                <w:sz w:val="24"/>
                <w:szCs w:val="24"/>
              </w:rPr>
            </w:pPr>
          </w:p>
        </w:tc>
      </w:tr>
      <w:tr w:rsidR="006B33A5" w:rsidRPr="00511B41" w14:paraId="52062035" w14:textId="77777777" w:rsidTr="0005379B">
        <w:tc>
          <w:tcPr>
            <w:tcW w:w="468" w:type="dxa"/>
          </w:tcPr>
          <w:p w14:paraId="1B358D5E" w14:textId="77777777" w:rsidR="00C82B25" w:rsidRPr="00511B41" w:rsidRDefault="00C82B25" w:rsidP="009E7E6B">
            <w:pPr>
              <w:pStyle w:val="NormalnyWeb"/>
              <w:numPr>
                <w:ilvl w:val="0"/>
                <w:numId w:val="7"/>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707CFF79"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iCs/>
                <w:color w:val="000000" w:themeColor="text1"/>
                <w:sz w:val="24"/>
                <w:szCs w:val="24"/>
              </w:rPr>
              <w:t>C</w:t>
            </w:r>
            <w:r w:rsidRPr="00511B41">
              <w:rPr>
                <w:rFonts w:ascii="Trebuchet MS" w:hAnsi="Trebuchet MS"/>
                <w:iCs/>
                <w:color w:val="000000" w:themeColor="text1"/>
                <w:sz w:val="24"/>
                <w:szCs w:val="24"/>
                <w:vertAlign w:val="subscript"/>
              </w:rPr>
              <w:t>1</w:t>
            </w:r>
            <w:r w:rsidRPr="00511B41">
              <w:rPr>
                <w:rFonts w:ascii="Trebuchet MS" w:hAnsi="Trebuchet MS"/>
                <w:iCs/>
                <w:color w:val="000000" w:themeColor="text1"/>
                <w:sz w:val="24"/>
                <w:szCs w:val="24"/>
              </w:rPr>
              <w:t>K</w:t>
            </w:r>
            <w:r w:rsidRPr="00511B41">
              <w:rPr>
                <w:rFonts w:ascii="Trebuchet MS" w:hAnsi="Trebuchet MS"/>
                <w:iCs/>
                <w:color w:val="000000" w:themeColor="text1"/>
                <w:sz w:val="24"/>
                <w:szCs w:val="24"/>
                <w:vertAlign w:val="subscript"/>
              </w:rPr>
              <w:t>3</w:t>
            </w:r>
          </w:p>
        </w:tc>
        <w:tc>
          <w:tcPr>
            <w:tcW w:w="5933" w:type="dxa"/>
          </w:tcPr>
          <w:p w14:paraId="0661CB3B" w14:textId="6F324AE6"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Spotkania </w:t>
            </w:r>
            <w:r w:rsidR="00963363" w:rsidRPr="00511B41">
              <w:rPr>
                <w:rFonts w:ascii="Trebuchet MS" w:hAnsi="Trebuchet MS"/>
                <w:color w:val="000000" w:themeColor="text1"/>
                <w:sz w:val="24"/>
                <w:szCs w:val="24"/>
              </w:rPr>
              <w:t xml:space="preserve">z </w:t>
            </w:r>
            <w:r w:rsidR="00E31E56" w:rsidRPr="00511B41">
              <w:rPr>
                <w:rFonts w:ascii="Trebuchet MS" w:hAnsi="Trebuchet MS"/>
                <w:color w:val="000000" w:themeColor="text1"/>
                <w:sz w:val="24"/>
                <w:szCs w:val="24"/>
              </w:rPr>
              <w:t>mieszkańc</w:t>
            </w:r>
            <w:r w:rsidR="00963363" w:rsidRPr="00511B41">
              <w:rPr>
                <w:rFonts w:ascii="Trebuchet MS" w:hAnsi="Trebuchet MS"/>
                <w:color w:val="000000" w:themeColor="text1"/>
                <w:sz w:val="24"/>
                <w:szCs w:val="24"/>
              </w:rPr>
              <w:t>ami</w:t>
            </w:r>
            <w:r w:rsidR="00E31E56" w:rsidRPr="00511B41">
              <w:rPr>
                <w:rFonts w:ascii="Trebuchet MS" w:hAnsi="Trebuchet MS"/>
                <w:color w:val="000000" w:themeColor="text1"/>
                <w:sz w:val="24"/>
                <w:szCs w:val="24"/>
              </w:rPr>
              <w:t xml:space="preserve"> </w:t>
            </w:r>
            <w:r w:rsidR="00B06355" w:rsidRPr="00511B41">
              <w:rPr>
                <w:rFonts w:ascii="Trebuchet MS" w:hAnsi="Trebuchet MS"/>
                <w:color w:val="000000" w:themeColor="text1"/>
                <w:sz w:val="24"/>
                <w:szCs w:val="24"/>
              </w:rPr>
              <w:t>N</w:t>
            </w:r>
            <w:r w:rsidR="00E31E56" w:rsidRPr="00511B41">
              <w:rPr>
                <w:rFonts w:ascii="Trebuchet MS" w:hAnsi="Trebuchet MS"/>
                <w:color w:val="000000" w:themeColor="text1"/>
                <w:sz w:val="24"/>
                <w:szCs w:val="24"/>
              </w:rPr>
              <w:t xml:space="preserve">oclegowni </w:t>
            </w:r>
            <w:r w:rsidR="00D913FE" w:rsidRPr="00511B41">
              <w:rPr>
                <w:rFonts w:ascii="Trebuchet MS" w:hAnsi="Trebuchet MS"/>
                <w:color w:val="000000" w:themeColor="text1"/>
                <w:sz w:val="24"/>
                <w:szCs w:val="24"/>
              </w:rPr>
              <w:t>Miejskich</w:t>
            </w:r>
            <w:r w:rsidRPr="00511B41">
              <w:rPr>
                <w:rFonts w:ascii="Trebuchet MS" w:hAnsi="Trebuchet MS"/>
                <w:color w:val="000000" w:themeColor="text1"/>
                <w:sz w:val="24"/>
                <w:szCs w:val="24"/>
              </w:rPr>
              <w:t xml:space="preserve"> </w:t>
            </w:r>
            <w:r w:rsidR="002D0107" w:rsidRPr="00511B41">
              <w:rPr>
                <w:rFonts w:ascii="Trebuchet MS" w:hAnsi="Trebuchet MS"/>
                <w:color w:val="000000" w:themeColor="text1"/>
                <w:sz w:val="24"/>
                <w:szCs w:val="24"/>
              </w:rPr>
              <w:br/>
            </w:r>
            <w:r w:rsidRPr="00511B41">
              <w:rPr>
                <w:rFonts w:ascii="Trebuchet MS" w:hAnsi="Trebuchet MS"/>
                <w:color w:val="000000" w:themeColor="text1"/>
                <w:sz w:val="24"/>
                <w:szCs w:val="24"/>
              </w:rPr>
              <w:t>w Rudzie Śląskiej</w:t>
            </w:r>
          </w:p>
        </w:tc>
        <w:tc>
          <w:tcPr>
            <w:tcW w:w="1800" w:type="dxa"/>
          </w:tcPr>
          <w:p w14:paraId="70BE5D17" w14:textId="45602E47" w:rsidR="005F2709" w:rsidRPr="00511B41" w:rsidRDefault="00766147"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w:t>
            </w:r>
            <w:r w:rsidR="007C1E97">
              <w:rPr>
                <w:rFonts w:ascii="Trebuchet MS" w:hAnsi="Trebuchet MS"/>
                <w:color w:val="000000" w:themeColor="text1"/>
                <w:sz w:val="24"/>
                <w:szCs w:val="24"/>
              </w:rPr>
              <w:t>4</w:t>
            </w:r>
          </w:p>
        </w:tc>
      </w:tr>
      <w:tr w:rsidR="006B33A5" w:rsidRPr="00511B41" w14:paraId="7E846646" w14:textId="77777777" w:rsidTr="0005379B">
        <w:tc>
          <w:tcPr>
            <w:tcW w:w="468" w:type="dxa"/>
          </w:tcPr>
          <w:p w14:paraId="500E7DF9" w14:textId="77777777" w:rsidR="00C82B25" w:rsidRPr="00511B41" w:rsidRDefault="00C82B25" w:rsidP="009E7E6B">
            <w:pPr>
              <w:pStyle w:val="NormalnyWeb"/>
              <w:numPr>
                <w:ilvl w:val="0"/>
                <w:numId w:val="7"/>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5703A8CD"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iCs/>
                <w:color w:val="000000" w:themeColor="text1"/>
                <w:sz w:val="24"/>
                <w:szCs w:val="24"/>
              </w:rPr>
              <w:t>C</w:t>
            </w:r>
            <w:r w:rsidRPr="00511B41">
              <w:rPr>
                <w:rFonts w:ascii="Trebuchet MS" w:hAnsi="Trebuchet MS"/>
                <w:iCs/>
                <w:color w:val="000000" w:themeColor="text1"/>
                <w:sz w:val="24"/>
                <w:szCs w:val="24"/>
                <w:vertAlign w:val="subscript"/>
              </w:rPr>
              <w:t>1</w:t>
            </w:r>
            <w:r w:rsidRPr="00511B41">
              <w:rPr>
                <w:rFonts w:ascii="Trebuchet MS" w:hAnsi="Trebuchet MS"/>
                <w:iCs/>
                <w:color w:val="000000" w:themeColor="text1"/>
                <w:sz w:val="24"/>
                <w:szCs w:val="24"/>
              </w:rPr>
              <w:t>K</w:t>
            </w:r>
            <w:r w:rsidRPr="00511B41">
              <w:rPr>
                <w:rFonts w:ascii="Trebuchet MS" w:hAnsi="Trebuchet MS"/>
                <w:iCs/>
                <w:color w:val="000000" w:themeColor="text1"/>
                <w:sz w:val="24"/>
                <w:szCs w:val="24"/>
                <w:vertAlign w:val="subscript"/>
              </w:rPr>
              <w:t>3</w:t>
            </w:r>
          </w:p>
        </w:tc>
        <w:tc>
          <w:tcPr>
            <w:tcW w:w="5933" w:type="dxa"/>
          </w:tcPr>
          <w:p w14:paraId="426F972A" w14:textId="54417BAC" w:rsidR="00C82B25" w:rsidRPr="00511B41" w:rsidRDefault="00EC252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Udziela</w:t>
            </w:r>
            <w:r w:rsidR="00CD3C75" w:rsidRPr="00511B41">
              <w:rPr>
                <w:rFonts w:ascii="Trebuchet MS" w:hAnsi="Trebuchet MS"/>
                <w:color w:val="000000" w:themeColor="text1"/>
                <w:sz w:val="24"/>
                <w:szCs w:val="24"/>
              </w:rPr>
              <w:t xml:space="preserve">nie </w:t>
            </w:r>
            <w:r w:rsidR="00C82B25" w:rsidRPr="00511B41">
              <w:rPr>
                <w:rFonts w:ascii="Trebuchet MS" w:hAnsi="Trebuchet MS"/>
                <w:color w:val="000000" w:themeColor="text1"/>
                <w:sz w:val="24"/>
                <w:szCs w:val="24"/>
              </w:rPr>
              <w:t xml:space="preserve">schronienia </w:t>
            </w:r>
            <w:r w:rsidR="004060A1" w:rsidRPr="00511B41">
              <w:rPr>
                <w:rFonts w:ascii="Trebuchet MS" w:hAnsi="Trebuchet MS"/>
                <w:color w:val="000000" w:themeColor="text1"/>
                <w:sz w:val="24"/>
                <w:szCs w:val="24"/>
              </w:rPr>
              <w:t xml:space="preserve">osobom </w:t>
            </w:r>
            <w:r w:rsidR="00CD3C75" w:rsidRPr="00511B41">
              <w:rPr>
                <w:rFonts w:ascii="Trebuchet MS" w:hAnsi="Trebuchet MS"/>
                <w:color w:val="000000" w:themeColor="text1"/>
                <w:sz w:val="24"/>
                <w:szCs w:val="24"/>
              </w:rPr>
              <w:t>bezdomnym</w:t>
            </w:r>
            <w:r w:rsidR="00C82B25" w:rsidRPr="00511B41">
              <w:rPr>
                <w:rFonts w:ascii="Trebuchet MS" w:hAnsi="Trebuchet MS"/>
                <w:color w:val="000000" w:themeColor="text1"/>
                <w:sz w:val="24"/>
                <w:szCs w:val="24"/>
              </w:rPr>
              <w:t xml:space="preserve"> z terenu Miasta Ruda Śląska </w:t>
            </w:r>
            <w:r w:rsidR="00CD3C75" w:rsidRPr="00511B41">
              <w:rPr>
                <w:rFonts w:ascii="Trebuchet MS" w:hAnsi="Trebuchet MS"/>
                <w:color w:val="000000" w:themeColor="text1"/>
                <w:sz w:val="24"/>
                <w:szCs w:val="24"/>
              </w:rPr>
              <w:t>w formie schroniska dla osób bezdomnych</w:t>
            </w:r>
          </w:p>
        </w:tc>
        <w:tc>
          <w:tcPr>
            <w:tcW w:w="1800" w:type="dxa"/>
          </w:tcPr>
          <w:p w14:paraId="4E07062A" w14:textId="3D116FE0" w:rsidR="005F2709" w:rsidRPr="00511B41" w:rsidRDefault="005E529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w:t>
            </w:r>
            <w:r w:rsidR="007C1E97">
              <w:rPr>
                <w:rFonts w:ascii="Trebuchet MS" w:hAnsi="Trebuchet MS"/>
                <w:color w:val="000000" w:themeColor="text1"/>
                <w:sz w:val="24"/>
                <w:szCs w:val="24"/>
              </w:rPr>
              <w:t>6</w:t>
            </w:r>
          </w:p>
        </w:tc>
      </w:tr>
      <w:tr w:rsidR="006B33A5" w:rsidRPr="00511B41" w14:paraId="6BBCC79A" w14:textId="77777777" w:rsidTr="0005379B">
        <w:tc>
          <w:tcPr>
            <w:tcW w:w="468" w:type="dxa"/>
          </w:tcPr>
          <w:p w14:paraId="385496A6" w14:textId="77777777" w:rsidR="00295CB3" w:rsidRPr="00511B41" w:rsidRDefault="00295CB3" w:rsidP="009E7E6B">
            <w:pPr>
              <w:pStyle w:val="NormalnyWeb"/>
              <w:numPr>
                <w:ilvl w:val="0"/>
                <w:numId w:val="7"/>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02424AA" w14:textId="77777777" w:rsidR="00295CB3" w:rsidRPr="00511B41" w:rsidRDefault="00295CB3"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C</w:t>
            </w:r>
            <w:r w:rsidRPr="00511B41">
              <w:rPr>
                <w:rFonts w:ascii="Trebuchet MS" w:hAnsi="Trebuchet MS"/>
                <w:iCs/>
                <w:color w:val="000000" w:themeColor="text1"/>
                <w:sz w:val="24"/>
                <w:szCs w:val="24"/>
                <w:vertAlign w:val="subscript"/>
              </w:rPr>
              <w:t>1</w:t>
            </w:r>
            <w:r w:rsidRPr="00511B41">
              <w:rPr>
                <w:rFonts w:ascii="Trebuchet MS" w:hAnsi="Trebuchet MS"/>
                <w:iCs/>
                <w:color w:val="000000" w:themeColor="text1"/>
                <w:sz w:val="24"/>
                <w:szCs w:val="24"/>
              </w:rPr>
              <w:t>K</w:t>
            </w:r>
            <w:r w:rsidRPr="00511B41">
              <w:rPr>
                <w:rFonts w:ascii="Trebuchet MS" w:hAnsi="Trebuchet MS"/>
                <w:iCs/>
                <w:color w:val="000000" w:themeColor="text1"/>
                <w:sz w:val="24"/>
                <w:szCs w:val="24"/>
                <w:vertAlign w:val="subscript"/>
              </w:rPr>
              <w:t>3</w:t>
            </w:r>
          </w:p>
        </w:tc>
        <w:tc>
          <w:tcPr>
            <w:tcW w:w="5933" w:type="dxa"/>
          </w:tcPr>
          <w:p w14:paraId="259F56BD" w14:textId="77777777" w:rsidR="00295CB3" w:rsidRPr="00511B41" w:rsidRDefault="00295CB3" w:rsidP="009E7E6B">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Udzielanie schronienia osobom bezdomnym z terenu Miasta Ruda Śląska w formie schroniska dla osób bezdomnych z usługami opiekuńczymi</w:t>
            </w:r>
          </w:p>
        </w:tc>
        <w:tc>
          <w:tcPr>
            <w:tcW w:w="1800" w:type="dxa"/>
          </w:tcPr>
          <w:p w14:paraId="6CCF675A" w14:textId="58115F80" w:rsidR="00295CB3" w:rsidRPr="00511B41" w:rsidRDefault="00295CB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w:t>
            </w:r>
            <w:r w:rsidR="007C1E97">
              <w:rPr>
                <w:rFonts w:ascii="Trebuchet MS" w:hAnsi="Trebuchet MS"/>
                <w:color w:val="000000" w:themeColor="text1"/>
                <w:sz w:val="24"/>
                <w:szCs w:val="24"/>
              </w:rPr>
              <w:t>9</w:t>
            </w:r>
          </w:p>
        </w:tc>
      </w:tr>
      <w:tr w:rsidR="006B33A5" w:rsidRPr="00511B41" w14:paraId="79013875" w14:textId="77777777" w:rsidTr="0005379B">
        <w:tc>
          <w:tcPr>
            <w:tcW w:w="468" w:type="dxa"/>
          </w:tcPr>
          <w:p w14:paraId="44424BF7" w14:textId="77777777" w:rsidR="0046376F" w:rsidRPr="00511B41" w:rsidRDefault="0046376F" w:rsidP="009E7E6B">
            <w:pPr>
              <w:pStyle w:val="NormalnyWeb"/>
              <w:numPr>
                <w:ilvl w:val="0"/>
                <w:numId w:val="7"/>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3E6927A9" w14:textId="77777777" w:rsidR="0046376F" w:rsidRPr="00511B41" w:rsidRDefault="0046376F"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C</w:t>
            </w:r>
            <w:r w:rsidRPr="00511B41">
              <w:rPr>
                <w:rFonts w:ascii="Trebuchet MS" w:hAnsi="Trebuchet MS"/>
                <w:iCs/>
                <w:color w:val="000000" w:themeColor="text1"/>
                <w:sz w:val="24"/>
                <w:szCs w:val="24"/>
                <w:vertAlign w:val="subscript"/>
              </w:rPr>
              <w:t>1</w:t>
            </w:r>
            <w:r w:rsidRPr="00511B41">
              <w:rPr>
                <w:rFonts w:ascii="Trebuchet MS" w:hAnsi="Trebuchet MS"/>
                <w:iCs/>
                <w:color w:val="000000" w:themeColor="text1"/>
                <w:sz w:val="24"/>
                <w:szCs w:val="24"/>
              </w:rPr>
              <w:t>K</w:t>
            </w:r>
            <w:r w:rsidRPr="00511B41">
              <w:rPr>
                <w:rFonts w:ascii="Trebuchet MS" w:hAnsi="Trebuchet MS"/>
                <w:iCs/>
                <w:color w:val="000000" w:themeColor="text1"/>
                <w:sz w:val="24"/>
                <w:szCs w:val="24"/>
                <w:vertAlign w:val="subscript"/>
              </w:rPr>
              <w:t>3</w:t>
            </w:r>
          </w:p>
        </w:tc>
        <w:tc>
          <w:tcPr>
            <w:tcW w:w="5933" w:type="dxa"/>
          </w:tcPr>
          <w:p w14:paraId="63234B92" w14:textId="52F70434" w:rsidR="0046376F" w:rsidRPr="00511B41" w:rsidRDefault="00D519C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Zapewnienie okresowego miejsca pobytu w domu dla matek z małoletnimi dziećmi i kobiet w ciąży, osobom z terenu Miasta Ruda Śląska</w:t>
            </w:r>
          </w:p>
        </w:tc>
        <w:tc>
          <w:tcPr>
            <w:tcW w:w="1800" w:type="dxa"/>
          </w:tcPr>
          <w:p w14:paraId="5C16FD53" w14:textId="7B47428E" w:rsidR="0046376F" w:rsidRPr="00511B41" w:rsidRDefault="0098044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31</w:t>
            </w:r>
          </w:p>
        </w:tc>
      </w:tr>
      <w:tr w:rsidR="006B33A5" w:rsidRPr="00511B41" w14:paraId="0329693D" w14:textId="77777777" w:rsidTr="00A42D05">
        <w:tc>
          <w:tcPr>
            <w:tcW w:w="7488" w:type="dxa"/>
            <w:gridSpan w:val="3"/>
          </w:tcPr>
          <w:p w14:paraId="3EDFE281" w14:textId="77777777" w:rsidR="001412E4" w:rsidRPr="00511B41" w:rsidRDefault="001412E4"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color w:val="000000" w:themeColor="text1"/>
              </w:rPr>
              <w:t>Rozwój i doskonalenie systemu wsparcia dla osób uzależnionych</w:t>
            </w:r>
          </w:p>
        </w:tc>
        <w:tc>
          <w:tcPr>
            <w:tcW w:w="1800" w:type="dxa"/>
          </w:tcPr>
          <w:p w14:paraId="2E014E66" w14:textId="77777777" w:rsidR="001412E4" w:rsidRPr="00511B41" w:rsidRDefault="001412E4" w:rsidP="009E7E6B">
            <w:pPr>
              <w:pStyle w:val="NormalnyWeb"/>
              <w:tabs>
                <w:tab w:val="left" w:pos="900"/>
              </w:tabs>
              <w:spacing w:before="0" w:after="0" w:line="360" w:lineRule="auto"/>
              <w:rPr>
                <w:rFonts w:ascii="Trebuchet MS" w:hAnsi="Trebuchet MS"/>
                <w:b/>
                <w:bCs/>
                <w:color w:val="000000" w:themeColor="text1"/>
              </w:rPr>
            </w:pPr>
          </w:p>
        </w:tc>
      </w:tr>
      <w:tr w:rsidR="006B33A5" w:rsidRPr="00511B41" w14:paraId="33236A12" w14:textId="77777777" w:rsidTr="0005379B">
        <w:tc>
          <w:tcPr>
            <w:tcW w:w="468" w:type="dxa"/>
          </w:tcPr>
          <w:p w14:paraId="66B6F5E4" w14:textId="77777777" w:rsidR="001412E4" w:rsidRPr="00511B41" w:rsidRDefault="001412E4" w:rsidP="009E7E6B">
            <w:pPr>
              <w:pStyle w:val="NormalnyWeb"/>
              <w:numPr>
                <w:ilvl w:val="0"/>
                <w:numId w:val="8"/>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14041688"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iCs/>
                <w:color w:val="000000" w:themeColor="text1"/>
                <w:sz w:val="24"/>
                <w:szCs w:val="24"/>
              </w:rPr>
              <w:t>C</w:t>
            </w:r>
            <w:r w:rsidRPr="00511B41">
              <w:rPr>
                <w:rFonts w:ascii="Trebuchet MS" w:hAnsi="Trebuchet MS"/>
                <w:iCs/>
                <w:color w:val="000000" w:themeColor="text1"/>
                <w:sz w:val="24"/>
                <w:szCs w:val="24"/>
                <w:vertAlign w:val="subscript"/>
              </w:rPr>
              <w:t>1</w:t>
            </w:r>
            <w:r w:rsidRPr="00511B41">
              <w:rPr>
                <w:rFonts w:ascii="Trebuchet MS" w:hAnsi="Trebuchet MS"/>
                <w:iCs/>
                <w:color w:val="000000" w:themeColor="text1"/>
                <w:sz w:val="24"/>
                <w:szCs w:val="24"/>
              </w:rPr>
              <w:t>K</w:t>
            </w:r>
            <w:r w:rsidRPr="00511B41">
              <w:rPr>
                <w:rFonts w:ascii="Trebuchet MS" w:hAnsi="Trebuchet MS"/>
                <w:iCs/>
                <w:color w:val="000000" w:themeColor="text1"/>
                <w:sz w:val="24"/>
                <w:szCs w:val="24"/>
                <w:vertAlign w:val="subscript"/>
              </w:rPr>
              <w:t>4</w:t>
            </w:r>
          </w:p>
        </w:tc>
        <w:tc>
          <w:tcPr>
            <w:tcW w:w="5933" w:type="dxa"/>
          </w:tcPr>
          <w:p w14:paraId="7BE11CB2" w14:textId="5215946B"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FAS/FAE – grupa edukacyjna dla </w:t>
            </w:r>
            <w:r w:rsidR="00C06672" w:rsidRPr="00511B41">
              <w:rPr>
                <w:rFonts w:ascii="Trebuchet MS" w:hAnsi="Trebuchet MS" w:cs="Arial"/>
                <w:bCs/>
                <w:color w:val="000000" w:themeColor="text1"/>
                <w:sz w:val="24"/>
                <w:szCs w:val="24"/>
                <w:lang w:eastAsia="ar-SA"/>
              </w:rPr>
              <w:t>osób wymagających wsparcia Centrum Usług Społecznych</w:t>
            </w:r>
          </w:p>
        </w:tc>
        <w:tc>
          <w:tcPr>
            <w:tcW w:w="1800" w:type="dxa"/>
          </w:tcPr>
          <w:p w14:paraId="0616C8D6" w14:textId="225A1DA8" w:rsidR="001412E4" w:rsidRPr="00511B41" w:rsidRDefault="00C80C5F"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35</w:t>
            </w:r>
          </w:p>
        </w:tc>
      </w:tr>
      <w:tr w:rsidR="006B33A5" w:rsidRPr="00511B41" w14:paraId="3AECA1AB" w14:textId="77777777" w:rsidTr="0005379B">
        <w:tc>
          <w:tcPr>
            <w:tcW w:w="468" w:type="dxa"/>
          </w:tcPr>
          <w:p w14:paraId="70A91472" w14:textId="77777777" w:rsidR="001412E4" w:rsidRPr="00511B41" w:rsidRDefault="001412E4" w:rsidP="009E7E6B">
            <w:pPr>
              <w:pStyle w:val="NormalnyWeb"/>
              <w:numPr>
                <w:ilvl w:val="0"/>
                <w:numId w:val="8"/>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1824670"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iCs/>
                <w:color w:val="000000" w:themeColor="text1"/>
                <w:sz w:val="24"/>
                <w:szCs w:val="24"/>
              </w:rPr>
              <w:t>C</w:t>
            </w:r>
            <w:r w:rsidRPr="00511B41">
              <w:rPr>
                <w:rFonts w:ascii="Trebuchet MS" w:hAnsi="Trebuchet MS"/>
                <w:iCs/>
                <w:color w:val="000000" w:themeColor="text1"/>
                <w:sz w:val="24"/>
                <w:szCs w:val="24"/>
                <w:vertAlign w:val="subscript"/>
              </w:rPr>
              <w:t>1</w:t>
            </w:r>
            <w:r w:rsidRPr="00511B41">
              <w:rPr>
                <w:rFonts w:ascii="Trebuchet MS" w:hAnsi="Trebuchet MS"/>
                <w:iCs/>
                <w:color w:val="000000" w:themeColor="text1"/>
                <w:sz w:val="24"/>
                <w:szCs w:val="24"/>
              </w:rPr>
              <w:t>K</w:t>
            </w:r>
            <w:r w:rsidRPr="00511B41">
              <w:rPr>
                <w:rFonts w:ascii="Trebuchet MS" w:hAnsi="Trebuchet MS"/>
                <w:iCs/>
                <w:color w:val="000000" w:themeColor="text1"/>
                <w:sz w:val="24"/>
                <w:szCs w:val="24"/>
                <w:vertAlign w:val="subscript"/>
              </w:rPr>
              <w:t>4</w:t>
            </w:r>
          </w:p>
        </w:tc>
        <w:tc>
          <w:tcPr>
            <w:tcW w:w="5933" w:type="dxa"/>
          </w:tcPr>
          <w:p w14:paraId="1DD4F541" w14:textId="576F72E9" w:rsidR="001412E4" w:rsidRPr="00511B41" w:rsidRDefault="00C06672"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lang w:eastAsia="ar-SA"/>
              </w:rPr>
              <w:t xml:space="preserve">„Motywowanie do utrzymywania trzeźwego stylu życia </w:t>
            </w:r>
            <w:r w:rsidRPr="00511B41">
              <w:rPr>
                <w:rFonts w:ascii="Trebuchet MS" w:hAnsi="Trebuchet MS" w:cs="Arial"/>
                <w:bCs/>
                <w:color w:val="000000" w:themeColor="text1"/>
                <w:sz w:val="24"/>
                <w:szCs w:val="24"/>
                <w:lang w:eastAsia="ar-SA"/>
              </w:rPr>
              <w:t>osób wymagających wsparcia Centrum Usług Społecznych</w:t>
            </w:r>
            <w:r w:rsidRPr="00511B41">
              <w:rPr>
                <w:rFonts w:ascii="Trebuchet MS" w:hAnsi="Trebuchet MS"/>
                <w:bCs/>
                <w:color w:val="000000" w:themeColor="text1"/>
                <w:sz w:val="24"/>
                <w:szCs w:val="24"/>
                <w:lang w:eastAsia="ar-SA"/>
              </w:rPr>
              <w:t>, zagrożonych wykluczeniem społecznym</w:t>
            </w:r>
          </w:p>
        </w:tc>
        <w:tc>
          <w:tcPr>
            <w:tcW w:w="1800" w:type="dxa"/>
          </w:tcPr>
          <w:p w14:paraId="0DD18BCB" w14:textId="3A1B9419" w:rsidR="001412E4" w:rsidRPr="00511B41" w:rsidRDefault="00766147"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3</w:t>
            </w:r>
            <w:r w:rsidR="00C80C5F">
              <w:rPr>
                <w:rFonts w:ascii="Trebuchet MS" w:hAnsi="Trebuchet MS"/>
                <w:color w:val="000000" w:themeColor="text1"/>
                <w:sz w:val="24"/>
                <w:szCs w:val="24"/>
              </w:rPr>
              <w:t>7</w:t>
            </w:r>
          </w:p>
        </w:tc>
      </w:tr>
      <w:tr w:rsidR="006B33A5" w:rsidRPr="00511B41" w14:paraId="051A440B" w14:textId="77777777" w:rsidTr="00A42D05">
        <w:tc>
          <w:tcPr>
            <w:tcW w:w="7488" w:type="dxa"/>
            <w:gridSpan w:val="3"/>
          </w:tcPr>
          <w:p w14:paraId="2302FC6F" w14:textId="77777777" w:rsidR="001412E4" w:rsidRPr="00511B41" w:rsidRDefault="001412E4"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color w:val="000000" w:themeColor="text1"/>
              </w:rPr>
              <w:t>Rozwijanie zintegrowanego systemu wsparcia na rzecz osób starszych</w:t>
            </w:r>
          </w:p>
        </w:tc>
        <w:tc>
          <w:tcPr>
            <w:tcW w:w="1800" w:type="dxa"/>
          </w:tcPr>
          <w:p w14:paraId="449AE399" w14:textId="77777777" w:rsidR="001412E4" w:rsidRPr="00511B41" w:rsidRDefault="001412E4" w:rsidP="009E7E6B">
            <w:pPr>
              <w:pStyle w:val="NormalnyWeb"/>
              <w:tabs>
                <w:tab w:val="left" w:pos="900"/>
              </w:tabs>
              <w:spacing w:before="0" w:after="0" w:line="360" w:lineRule="auto"/>
              <w:rPr>
                <w:rFonts w:ascii="Trebuchet MS" w:hAnsi="Trebuchet MS"/>
                <w:b/>
                <w:bCs/>
                <w:color w:val="000000" w:themeColor="text1"/>
              </w:rPr>
            </w:pPr>
          </w:p>
        </w:tc>
      </w:tr>
      <w:tr w:rsidR="006B33A5" w:rsidRPr="00511B41" w14:paraId="6BDCA91F" w14:textId="77777777" w:rsidTr="0005379B">
        <w:tc>
          <w:tcPr>
            <w:tcW w:w="468" w:type="dxa"/>
          </w:tcPr>
          <w:p w14:paraId="5BB11D35" w14:textId="77777777" w:rsidR="001412E4" w:rsidRPr="00511B41" w:rsidRDefault="001412E4" w:rsidP="009E7E6B">
            <w:pPr>
              <w:pStyle w:val="NormalnyWeb"/>
              <w:numPr>
                <w:ilvl w:val="0"/>
                <w:numId w:val="9"/>
              </w:numPr>
              <w:tabs>
                <w:tab w:val="left" w:pos="900"/>
              </w:tabs>
              <w:suppressAutoHyphens/>
              <w:spacing w:before="0" w:after="0" w:line="360" w:lineRule="auto"/>
              <w:ind w:left="0"/>
              <w:rPr>
                <w:rFonts w:ascii="Trebuchet MS" w:hAnsi="Trebuchet MS"/>
                <w:b/>
                <w:bCs/>
                <w:color w:val="000000" w:themeColor="text1"/>
              </w:rPr>
            </w:pPr>
          </w:p>
        </w:tc>
        <w:tc>
          <w:tcPr>
            <w:tcW w:w="1087" w:type="dxa"/>
          </w:tcPr>
          <w:p w14:paraId="34BA5179"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5</w:t>
            </w:r>
          </w:p>
        </w:tc>
        <w:tc>
          <w:tcPr>
            <w:tcW w:w="5933" w:type="dxa"/>
          </w:tcPr>
          <w:p w14:paraId="6AD452EA" w14:textId="69691D73"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Klub Seniora przy Dziennym Domu „Senior-WIGOR” </w:t>
            </w:r>
            <w:r w:rsidRPr="00511B41">
              <w:rPr>
                <w:rFonts w:ascii="Trebuchet MS" w:hAnsi="Trebuchet MS"/>
                <w:color w:val="000000" w:themeColor="text1"/>
                <w:sz w:val="24"/>
                <w:szCs w:val="24"/>
              </w:rPr>
              <w:br/>
              <w:t>w Rudzie Śląskiej</w:t>
            </w:r>
          </w:p>
        </w:tc>
        <w:tc>
          <w:tcPr>
            <w:tcW w:w="1800" w:type="dxa"/>
          </w:tcPr>
          <w:p w14:paraId="6E7DD18B" w14:textId="4DA46790" w:rsidR="001412E4" w:rsidRPr="00511B41" w:rsidRDefault="00317D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3</w:t>
            </w:r>
            <w:r w:rsidR="00C80C5F">
              <w:rPr>
                <w:rFonts w:ascii="Trebuchet MS" w:hAnsi="Trebuchet MS"/>
                <w:color w:val="000000" w:themeColor="text1"/>
                <w:sz w:val="24"/>
                <w:szCs w:val="24"/>
              </w:rPr>
              <w:t>9</w:t>
            </w:r>
          </w:p>
        </w:tc>
      </w:tr>
      <w:tr w:rsidR="006B33A5" w:rsidRPr="00511B41" w14:paraId="388C29FB" w14:textId="77777777" w:rsidTr="0005379B">
        <w:tc>
          <w:tcPr>
            <w:tcW w:w="468" w:type="dxa"/>
          </w:tcPr>
          <w:p w14:paraId="0B50EC32" w14:textId="77777777" w:rsidR="001412E4" w:rsidRPr="00511B41" w:rsidRDefault="001412E4" w:rsidP="009E7E6B">
            <w:pPr>
              <w:pStyle w:val="NormalnyWeb"/>
              <w:numPr>
                <w:ilvl w:val="0"/>
                <w:numId w:val="9"/>
              </w:numPr>
              <w:tabs>
                <w:tab w:val="left" w:pos="900"/>
              </w:tabs>
              <w:suppressAutoHyphens/>
              <w:spacing w:before="0" w:after="0" w:line="360" w:lineRule="auto"/>
              <w:ind w:left="0"/>
              <w:rPr>
                <w:rFonts w:ascii="Trebuchet MS" w:hAnsi="Trebuchet MS"/>
                <w:b/>
                <w:bCs/>
                <w:color w:val="000000" w:themeColor="text1"/>
              </w:rPr>
            </w:pPr>
          </w:p>
        </w:tc>
        <w:tc>
          <w:tcPr>
            <w:tcW w:w="1087" w:type="dxa"/>
          </w:tcPr>
          <w:p w14:paraId="3A81FD3A"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5</w:t>
            </w:r>
          </w:p>
        </w:tc>
        <w:tc>
          <w:tcPr>
            <w:tcW w:w="5933" w:type="dxa"/>
          </w:tcPr>
          <w:p w14:paraId="27DC635A"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Dzień Kombatanta. Spotkania integracyjne środowiska kombatantów i Rodzin Katyńskich</w:t>
            </w:r>
          </w:p>
        </w:tc>
        <w:tc>
          <w:tcPr>
            <w:tcW w:w="1800" w:type="dxa"/>
          </w:tcPr>
          <w:p w14:paraId="4CDC3FE6" w14:textId="4F110AAF" w:rsidR="001412E4" w:rsidRPr="00511B41" w:rsidRDefault="00C80C5F"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41</w:t>
            </w:r>
          </w:p>
        </w:tc>
      </w:tr>
      <w:tr w:rsidR="006B33A5" w:rsidRPr="00511B41" w14:paraId="7026BF65" w14:textId="77777777" w:rsidTr="0005379B">
        <w:tc>
          <w:tcPr>
            <w:tcW w:w="468" w:type="dxa"/>
          </w:tcPr>
          <w:p w14:paraId="74334A56" w14:textId="77777777" w:rsidR="001412E4" w:rsidRPr="00511B41" w:rsidRDefault="001412E4" w:rsidP="009E7E6B">
            <w:pPr>
              <w:pStyle w:val="NormalnyWeb"/>
              <w:numPr>
                <w:ilvl w:val="0"/>
                <w:numId w:val="9"/>
              </w:numPr>
              <w:tabs>
                <w:tab w:val="left" w:pos="900"/>
              </w:tabs>
              <w:suppressAutoHyphens/>
              <w:spacing w:before="0" w:after="0" w:line="360" w:lineRule="auto"/>
              <w:ind w:left="0"/>
              <w:rPr>
                <w:rFonts w:ascii="Trebuchet MS" w:hAnsi="Trebuchet MS"/>
                <w:b/>
                <w:bCs/>
                <w:color w:val="000000" w:themeColor="text1"/>
              </w:rPr>
            </w:pPr>
          </w:p>
        </w:tc>
        <w:tc>
          <w:tcPr>
            <w:tcW w:w="1087" w:type="dxa"/>
          </w:tcPr>
          <w:p w14:paraId="6EB7C25F"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5</w:t>
            </w:r>
          </w:p>
        </w:tc>
        <w:tc>
          <w:tcPr>
            <w:tcW w:w="5933" w:type="dxa"/>
          </w:tcPr>
          <w:p w14:paraId="7C520229" w14:textId="009BA776" w:rsidR="00AC42AC"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Aktywizacja osób starszych</w:t>
            </w:r>
          </w:p>
        </w:tc>
        <w:tc>
          <w:tcPr>
            <w:tcW w:w="1800" w:type="dxa"/>
          </w:tcPr>
          <w:p w14:paraId="7129EAEF" w14:textId="73444ADB" w:rsidR="00076C5A" w:rsidRPr="00511B41" w:rsidRDefault="003C754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45</w:t>
            </w:r>
          </w:p>
        </w:tc>
      </w:tr>
      <w:tr w:rsidR="006B33A5" w:rsidRPr="00511B41" w14:paraId="59ED99EB" w14:textId="77777777" w:rsidTr="0005379B">
        <w:tc>
          <w:tcPr>
            <w:tcW w:w="468" w:type="dxa"/>
          </w:tcPr>
          <w:p w14:paraId="4B8886B5" w14:textId="77777777" w:rsidR="002E0585" w:rsidRPr="00511B41" w:rsidRDefault="002E0585" w:rsidP="009E7E6B">
            <w:pPr>
              <w:pStyle w:val="NormalnyWeb"/>
              <w:numPr>
                <w:ilvl w:val="0"/>
                <w:numId w:val="9"/>
              </w:numPr>
              <w:tabs>
                <w:tab w:val="left" w:pos="900"/>
              </w:tabs>
              <w:suppressAutoHyphens/>
              <w:spacing w:before="0" w:after="0" w:line="360" w:lineRule="auto"/>
              <w:ind w:left="0"/>
              <w:rPr>
                <w:rFonts w:ascii="Trebuchet MS" w:hAnsi="Trebuchet MS"/>
                <w:b/>
                <w:bCs/>
                <w:color w:val="000000" w:themeColor="text1"/>
              </w:rPr>
            </w:pPr>
          </w:p>
        </w:tc>
        <w:tc>
          <w:tcPr>
            <w:tcW w:w="1087" w:type="dxa"/>
          </w:tcPr>
          <w:p w14:paraId="4FA4B681" w14:textId="229A412D" w:rsidR="002E0585" w:rsidRPr="00511B41" w:rsidRDefault="002E058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5</w:t>
            </w:r>
          </w:p>
        </w:tc>
        <w:tc>
          <w:tcPr>
            <w:tcW w:w="5933" w:type="dxa"/>
          </w:tcPr>
          <w:p w14:paraId="7CFA4A27" w14:textId="73A4F4F9" w:rsidR="002E0585" w:rsidRPr="00511B41" w:rsidRDefault="002E058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Poprawa bezpieczeństwa Seniora</w:t>
            </w:r>
          </w:p>
        </w:tc>
        <w:tc>
          <w:tcPr>
            <w:tcW w:w="1800" w:type="dxa"/>
          </w:tcPr>
          <w:p w14:paraId="28FBAB76" w14:textId="3529C6B2" w:rsidR="002E0585" w:rsidRPr="00511B41" w:rsidRDefault="003C754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50</w:t>
            </w:r>
          </w:p>
        </w:tc>
      </w:tr>
      <w:tr w:rsidR="006B33A5" w:rsidRPr="00511B41" w14:paraId="2CC10760" w14:textId="77777777" w:rsidTr="00A42D05">
        <w:tc>
          <w:tcPr>
            <w:tcW w:w="7488" w:type="dxa"/>
            <w:gridSpan w:val="3"/>
          </w:tcPr>
          <w:p w14:paraId="1989672D"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Działanie na rzecz wsparcia i integracji społecznej osób niepełnosprawnych</w:t>
            </w:r>
          </w:p>
        </w:tc>
        <w:tc>
          <w:tcPr>
            <w:tcW w:w="1800" w:type="dxa"/>
          </w:tcPr>
          <w:p w14:paraId="4747E8F6" w14:textId="77777777" w:rsidR="001412E4" w:rsidRPr="00511B41" w:rsidRDefault="001412E4" w:rsidP="009E7E6B">
            <w:pPr>
              <w:spacing w:line="360" w:lineRule="auto"/>
              <w:rPr>
                <w:rFonts w:ascii="Trebuchet MS" w:hAnsi="Trebuchet MS"/>
                <w:color w:val="000000" w:themeColor="text1"/>
                <w:sz w:val="24"/>
                <w:szCs w:val="24"/>
              </w:rPr>
            </w:pPr>
          </w:p>
        </w:tc>
      </w:tr>
      <w:tr w:rsidR="006B33A5" w:rsidRPr="00511B41" w14:paraId="4603A1DF" w14:textId="77777777" w:rsidTr="0005379B">
        <w:tc>
          <w:tcPr>
            <w:tcW w:w="468" w:type="dxa"/>
          </w:tcPr>
          <w:p w14:paraId="0444B7D5"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5B4D2491"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3980C5BD" w14:textId="6E7415CF"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Rudzki Zakład Aktywności Zawodowej</w:t>
            </w:r>
          </w:p>
        </w:tc>
        <w:tc>
          <w:tcPr>
            <w:tcW w:w="1800" w:type="dxa"/>
          </w:tcPr>
          <w:p w14:paraId="1C2EAF31" w14:textId="604750A8" w:rsidR="001412E4" w:rsidRPr="00511B41" w:rsidRDefault="00F403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52</w:t>
            </w:r>
          </w:p>
        </w:tc>
      </w:tr>
      <w:tr w:rsidR="006B33A5" w:rsidRPr="00511B41" w14:paraId="05602C53" w14:textId="77777777" w:rsidTr="0005379B">
        <w:tc>
          <w:tcPr>
            <w:tcW w:w="468" w:type="dxa"/>
          </w:tcPr>
          <w:p w14:paraId="1465D543"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1B31860"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6EBAD4B8" w14:textId="006DB005" w:rsidR="001412E4" w:rsidRPr="00511B41" w:rsidRDefault="00FA327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Wsparcie osób </w:t>
            </w:r>
            <w:r w:rsidR="00413F28" w:rsidRPr="00511B41">
              <w:rPr>
                <w:rFonts w:ascii="Trebuchet MS" w:hAnsi="Trebuchet MS"/>
                <w:color w:val="000000" w:themeColor="text1"/>
                <w:sz w:val="24"/>
                <w:szCs w:val="24"/>
              </w:rPr>
              <w:t xml:space="preserve">z niepełnosprawnościami </w:t>
            </w:r>
            <w:r w:rsidRPr="00511B41">
              <w:rPr>
                <w:rFonts w:ascii="Trebuchet MS" w:hAnsi="Trebuchet MS"/>
                <w:color w:val="000000" w:themeColor="text1"/>
                <w:sz w:val="24"/>
                <w:szCs w:val="24"/>
              </w:rPr>
              <w:t>i zabezpieczenie ich funkcjonowania w środowisku</w:t>
            </w:r>
          </w:p>
        </w:tc>
        <w:tc>
          <w:tcPr>
            <w:tcW w:w="1800" w:type="dxa"/>
          </w:tcPr>
          <w:p w14:paraId="107F7961" w14:textId="2CB8FE7E" w:rsidR="001412E4" w:rsidRPr="00511B41" w:rsidRDefault="00F403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52</w:t>
            </w:r>
          </w:p>
        </w:tc>
      </w:tr>
      <w:tr w:rsidR="006B33A5" w:rsidRPr="00511B41" w14:paraId="0111CB5A" w14:textId="77777777" w:rsidTr="0005379B">
        <w:tc>
          <w:tcPr>
            <w:tcW w:w="468" w:type="dxa"/>
          </w:tcPr>
          <w:p w14:paraId="7B4B2310" w14:textId="77777777" w:rsidR="00413F28" w:rsidRPr="00511B41" w:rsidRDefault="00413F28"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C8D1DA8" w14:textId="5BAB9DAB" w:rsidR="00413F28" w:rsidRPr="00511B41" w:rsidRDefault="00413F2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1CB76311" w14:textId="7EC62CD8" w:rsidR="00413F28" w:rsidRPr="00511B41" w:rsidRDefault="00413F28" w:rsidP="009E7E6B">
            <w:pPr>
              <w:spacing w:line="360" w:lineRule="auto"/>
              <w:rPr>
                <w:rFonts w:ascii="Trebuchet MS" w:hAnsi="Trebuchet MS" w:cs="Arial-BoldMT"/>
                <w:bCs/>
                <w:color w:val="000000" w:themeColor="text1"/>
                <w:sz w:val="24"/>
                <w:szCs w:val="24"/>
              </w:rPr>
            </w:pPr>
            <w:r w:rsidRPr="00511B41">
              <w:rPr>
                <w:rFonts w:ascii="Trebuchet MS" w:hAnsi="Trebuchet MS" w:cs="Arial-BoldMT"/>
                <w:bCs/>
                <w:color w:val="000000" w:themeColor="text1"/>
                <w:sz w:val="24"/>
                <w:szCs w:val="24"/>
              </w:rPr>
              <w:t xml:space="preserve">„Opieka wytchnieniowa” </w:t>
            </w:r>
            <w:r w:rsidR="00EA3CD1" w:rsidRPr="00511B41">
              <w:rPr>
                <w:rFonts w:ascii="Trebuchet MS" w:hAnsi="Trebuchet MS" w:cs="Arial"/>
                <w:bCs/>
                <w:color w:val="000000" w:themeColor="text1"/>
                <w:sz w:val="24"/>
                <w:szCs w:val="24"/>
              </w:rPr>
              <w:t>dla jednostek Samorządu Terytorialnego – edycja 202</w:t>
            </w:r>
            <w:r w:rsidR="00627869" w:rsidRPr="00511B41">
              <w:rPr>
                <w:rFonts w:ascii="Trebuchet MS" w:hAnsi="Trebuchet MS" w:cs="Arial"/>
                <w:bCs/>
                <w:color w:val="000000" w:themeColor="text1"/>
                <w:sz w:val="24"/>
                <w:szCs w:val="24"/>
              </w:rPr>
              <w:t>5</w:t>
            </w:r>
          </w:p>
        </w:tc>
        <w:tc>
          <w:tcPr>
            <w:tcW w:w="1800" w:type="dxa"/>
          </w:tcPr>
          <w:p w14:paraId="42603D05" w14:textId="1DC884AB" w:rsidR="00413F28" w:rsidRPr="00511B41" w:rsidRDefault="00F403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52</w:t>
            </w:r>
          </w:p>
        </w:tc>
      </w:tr>
      <w:tr w:rsidR="006B33A5" w:rsidRPr="00511B41" w14:paraId="4A72FB15" w14:textId="77777777" w:rsidTr="0005379B">
        <w:tc>
          <w:tcPr>
            <w:tcW w:w="468" w:type="dxa"/>
          </w:tcPr>
          <w:p w14:paraId="0FE23112" w14:textId="77777777" w:rsidR="00413F28" w:rsidRPr="00511B41" w:rsidRDefault="00413F28"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73813329" w14:textId="61CCA1AE" w:rsidR="00413F28" w:rsidRPr="00511B41" w:rsidRDefault="00413F2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3E94B1DE" w14:textId="62F7E6D0" w:rsidR="00413F28" w:rsidRPr="00511B41" w:rsidRDefault="00413F28" w:rsidP="009E7E6B">
            <w:pPr>
              <w:spacing w:line="360" w:lineRule="auto"/>
              <w:rPr>
                <w:rFonts w:ascii="Trebuchet MS" w:hAnsi="Trebuchet MS" w:cs="Arial-BoldMT"/>
                <w:bCs/>
                <w:color w:val="000000" w:themeColor="text1"/>
                <w:sz w:val="24"/>
                <w:szCs w:val="24"/>
              </w:rPr>
            </w:pPr>
            <w:r w:rsidRPr="00511B41">
              <w:rPr>
                <w:rFonts w:ascii="Trebuchet MS" w:hAnsi="Trebuchet MS" w:cs="Arial-BoldMT"/>
                <w:bCs/>
                <w:color w:val="000000" w:themeColor="text1"/>
                <w:sz w:val="24"/>
                <w:szCs w:val="24"/>
              </w:rPr>
              <w:t xml:space="preserve">„Asystent osobisty osoby </w:t>
            </w:r>
            <w:r w:rsidR="00EA3CD1" w:rsidRPr="00511B41">
              <w:rPr>
                <w:rFonts w:ascii="Trebuchet MS" w:hAnsi="Trebuchet MS" w:cs="Arial-BoldMT"/>
                <w:bCs/>
                <w:color w:val="000000" w:themeColor="text1"/>
                <w:sz w:val="24"/>
                <w:szCs w:val="24"/>
              </w:rPr>
              <w:t xml:space="preserve">z </w:t>
            </w:r>
            <w:r w:rsidRPr="00511B41">
              <w:rPr>
                <w:rFonts w:ascii="Trebuchet MS" w:hAnsi="Trebuchet MS" w:cs="Arial-BoldMT"/>
                <w:bCs/>
                <w:color w:val="000000" w:themeColor="text1"/>
                <w:sz w:val="24"/>
                <w:szCs w:val="24"/>
              </w:rPr>
              <w:t>niepełnosprawn</w:t>
            </w:r>
            <w:r w:rsidR="00EA3CD1" w:rsidRPr="00511B41">
              <w:rPr>
                <w:rFonts w:ascii="Trebuchet MS" w:hAnsi="Trebuchet MS" w:cs="Arial-BoldMT"/>
                <w:bCs/>
                <w:color w:val="000000" w:themeColor="text1"/>
                <w:sz w:val="24"/>
                <w:szCs w:val="24"/>
              </w:rPr>
              <w:t>ością</w:t>
            </w:r>
            <w:r w:rsidRPr="00511B41">
              <w:rPr>
                <w:rFonts w:ascii="Trebuchet MS" w:hAnsi="Trebuchet MS" w:cs="Arial-BoldMT"/>
                <w:bCs/>
                <w:color w:val="000000" w:themeColor="text1"/>
                <w:sz w:val="24"/>
                <w:szCs w:val="24"/>
              </w:rPr>
              <w:t>”</w:t>
            </w:r>
            <w:r w:rsidR="00EA3CD1" w:rsidRPr="00511B41">
              <w:rPr>
                <w:rFonts w:ascii="Trebuchet MS" w:hAnsi="Trebuchet MS" w:cs="Arial"/>
                <w:b/>
                <w:color w:val="000000" w:themeColor="text1"/>
                <w:sz w:val="24"/>
                <w:szCs w:val="24"/>
              </w:rPr>
              <w:t xml:space="preserve"> </w:t>
            </w:r>
            <w:r w:rsidR="00EA3CD1" w:rsidRPr="00511B41">
              <w:rPr>
                <w:rFonts w:ascii="Trebuchet MS" w:hAnsi="Trebuchet MS" w:cs="Arial"/>
                <w:bCs/>
                <w:color w:val="000000" w:themeColor="text1"/>
                <w:sz w:val="24"/>
                <w:szCs w:val="24"/>
              </w:rPr>
              <w:t>dla jednostek Samorządu Terytorialnego – edycja 202</w:t>
            </w:r>
            <w:r w:rsidR="00627869" w:rsidRPr="00511B41">
              <w:rPr>
                <w:rFonts w:ascii="Trebuchet MS" w:hAnsi="Trebuchet MS" w:cs="Arial"/>
                <w:bCs/>
                <w:color w:val="000000" w:themeColor="text1"/>
                <w:sz w:val="24"/>
                <w:szCs w:val="24"/>
              </w:rPr>
              <w:t>5</w:t>
            </w:r>
          </w:p>
        </w:tc>
        <w:tc>
          <w:tcPr>
            <w:tcW w:w="1800" w:type="dxa"/>
          </w:tcPr>
          <w:p w14:paraId="697862CB" w14:textId="0960E8A1" w:rsidR="00413F28" w:rsidRPr="00511B41" w:rsidRDefault="00F403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52</w:t>
            </w:r>
          </w:p>
        </w:tc>
      </w:tr>
      <w:tr w:rsidR="006B33A5" w:rsidRPr="00511B41" w14:paraId="608B8E28" w14:textId="77777777" w:rsidTr="0005379B">
        <w:tc>
          <w:tcPr>
            <w:tcW w:w="468" w:type="dxa"/>
          </w:tcPr>
          <w:p w14:paraId="55911476"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39CAE86E"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38439D93" w14:textId="76758C06" w:rsidR="001412E4" w:rsidRPr="00511B41" w:rsidRDefault="00FA0471" w:rsidP="009E7E6B">
            <w:pPr>
              <w:spacing w:line="360" w:lineRule="auto"/>
              <w:rPr>
                <w:rFonts w:ascii="Trebuchet MS" w:hAnsi="Trebuchet MS"/>
                <w:color w:val="000000" w:themeColor="text1"/>
                <w:sz w:val="24"/>
                <w:szCs w:val="24"/>
              </w:rPr>
            </w:pPr>
            <w:bookmarkStart w:id="0" w:name="_Hlk66106827"/>
            <w:r w:rsidRPr="00511B41">
              <w:rPr>
                <w:rFonts w:ascii="Trebuchet MS" w:hAnsi="Trebuchet MS" w:cs="Arial-BoldMT"/>
                <w:bCs/>
                <w:color w:val="000000" w:themeColor="text1"/>
                <w:sz w:val="24"/>
                <w:szCs w:val="24"/>
              </w:rPr>
              <w:t>Prowadzenie ośrodka wsparcia – Środowiskowego Domu Samopomocy</w:t>
            </w:r>
            <w:bookmarkEnd w:id="0"/>
          </w:p>
        </w:tc>
        <w:tc>
          <w:tcPr>
            <w:tcW w:w="1800" w:type="dxa"/>
          </w:tcPr>
          <w:p w14:paraId="1500F389" w14:textId="404DE59E" w:rsidR="001412E4" w:rsidRPr="00511B41" w:rsidRDefault="00451B68"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53</w:t>
            </w:r>
          </w:p>
        </w:tc>
      </w:tr>
      <w:tr w:rsidR="006B33A5" w:rsidRPr="00511B41" w14:paraId="2F7F5B74" w14:textId="77777777" w:rsidTr="0005379B">
        <w:tc>
          <w:tcPr>
            <w:tcW w:w="468" w:type="dxa"/>
          </w:tcPr>
          <w:p w14:paraId="64D987FE"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84317F5"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10FACF13" w14:textId="3ED33143"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Przygotowanie rodziny do zapewnienia oparcia dziecku </w:t>
            </w:r>
            <w:r w:rsidR="00413F28" w:rsidRPr="00511B41">
              <w:rPr>
                <w:rFonts w:ascii="Trebuchet MS" w:hAnsi="Trebuchet MS"/>
                <w:color w:val="000000" w:themeColor="text1"/>
                <w:sz w:val="24"/>
                <w:szCs w:val="24"/>
              </w:rPr>
              <w:t>z niepełnosprawnościami</w:t>
            </w:r>
          </w:p>
        </w:tc>
        <w:tc>
          <w:tcPr>
            <w:tcW w:w="1800" w:type="dxa"/>
          </w:tcPr>
          <w:p w14:paraId="00E6C0CE" w14:textId="264F106F" w:rsidR="001412E4" w:rsidRPr="00511B41" w:rsidRDefault="00451B68"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53</w:t>
            </w:r>
          </w:p>
        </w:tc>
      </w:tr>
      <w:tr w:rsidR="006B33A5" w:rsidRPr="00511B41" w14:paraId="0B2F17BA" w14:textId="77777777" w:rsidTr="0005379B">
        <w:tc>
          <w:tcPr>
            <w:tcW w:w="468" w:type="dxa"/>
          </w:tcPr>
          <w:p w14:paraId="43E448F5"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7CFBFDA"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67FFCC15" w14:textId="1DEBA565"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Rozwijanie i upowszechnianie idei integracji społecznej – miejskie obchody Tygodnia Godności Osób</w:t>
            </w:r>
            <w:r w:rsidR="00413F28" w:rsidRPr="00511B41">
              <w:rPr>
                <w:rFonts w:ascii="Trebuchet MS" w:hAnsi="Trebuchet MS"/>
                <w:color w:val="000000" w:themeColor="text1"/>
                <w:sz w:val="24"/>
                <w:szCs w:val="24"/>
              </w:rPr>
              <w:t xml:space="preserve"> z </w:t>
            </w:r>
            <w:r w:rsidR="008A7C55" w:rsidRPr="00511B41">
              <w:rPr>
                <w:rFonts w:ascii="Trebuchet MS" w:hAnsi="Trebuchet MS"/>
                <w:color w:val="000000" w:themeColor="text1"/>
                <w:sz w:val="24"/>
                <w:szCs w:val="24"/>
              </w:rPr>
              <w:t>Niepełnosprawnościami</w:t>
            </w:r>
          </w:p>
        </w:tc>
        <w:tc>
          <w:tcPr>
            <w:tcW w:w="1800" w:type="dxa"/>
          </w:tcPr>
          <w:p w14:paraId="5B45432E" w14:textId="511FEC29" w:rsidR="001412E4" w:rsidRPr="00511B41" w:rsidRDefault="00451B68"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53</w:t>
            </w:r>
          </w:p>
        </w:tc>
      </w:tr>
      <w:tr w:rsidR="006B33A5" w:rsidRPr="00511B41" w14:paraId="723208D3" w14:textId="77777777" w:rsidTr="0005379B">
        <w:tc>
          <w:tcPr>
            <w:tcW w:w="468" w:type="dxa"/>
          </w:tcPr>
          <w:p w14:paraId="28ADF025"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33E29069"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15CAE53D" w14:textId="4715A929"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Likwidacja barier transportowych</w:t>
            </w:r>
            <w:r w:rsidR="00FA327B" w:rsidRPr="00511B41">
              <w:rPr>
                <w:rFonts w:ascii="Trebuchet MS" w:hAnsi="Trebuchet MS"/>
                <w:color w:val="000000" w:themeColor="text1"/>
                <w:sz w:val="24"/>
                <w:szCs w:val="24"/>
              </w:rPr>
              <w:t>,</w:t>
            </w:r>
            <w:r w:rsidRPr="00511B41">
              <w:rPr>
                <w:rFonts w:ascii="Trebuchet MS" w:hAnsi="Trebuchet MS"/>
                <w:color w:val="000000" w:themeColor="text1"/>
                <w:sz w:val="24"/>
                <w:szCs w:val="24"/>
              </w:rPr>
              <w:t xml:space="preserve"> tworzenie warunków dla przewozu osób </w:t>
            </w:r>
            <w:r w:rsidR="00413F28" w:rsidRPr="00511B41">
              <w:rPr>
                <w:rFonts w:ascii="Trebuchet MS" w:hAnsi="Trebuchet MS"/>
                <w:color w:val="000000" w:themeColor="text1"/>
                <w:sz w:val="24"/>
                <w:szCs w:val="24"/>
              </w:rPr>
              <w:t xml:space="preserve">z niepełnosprawnościami </w:t>
            </w:r>
          </w:p>
        </w:tc>
        <w:tc>
          <w:tcPr>
            <w:tcW w:w="1800" w:type="dxa"/>
          </w:tcPr>
          <w:p w14:paraId="23C90784" w14:textId="79BF72FF" w:rsidR="001412E4" w:rsidRPr="00511B41" w:rsidRDefault="00451B68"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53</w:t>
            </w:r>
          </w:p>
        </w:tc>
      </w:tr>
      <w:tr w:rsidR="006B33A5" w:rsidRPr="00511B41" w14:paraId="3289AE41" w14:textId="77777777" w:rsidTr="0005379B">
        <w:tc>
          <w:tcPr>
            <w:tcW w:w="468" w:type="dxa"/>
          </w:tcPr>
          <w:p w14:paraId="04897780"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8BA0BE5"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046711FB" w14:textId="298F5DB1"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Wspieranie osób</w:t>
            </w:r>
            <w:r w:rsidR="00413F28" w:rsidRPr="00511B41">
              <w:rPr>
                <w:rFonts w:ascii="Trebuchet MS" w:hAnsi="Trebuchet MS"/>
                <w:color w:val="000000" w:themeColor="text1"/>
                <w:sz w:val="24"/>
                <w:szCs w:val="24"/>
              </w:rPr>
              <w:t xml:space="preserve"> z niepełnosprawnością </w:t>
            </w:r>
            <w:r w:rsidRPr="00511B41">
              <w:rPr>
                <w:rFonts w:ascii="Trebuchet MS" w:hAnsi="Trebuchet MS"/>
                <w:color w:val="000000" w:themeColor="text1"/>
                <w:sz w:val="24"/>
                <w:szCs w:val="24"/>
              </w:rPr>
              <w:t>w procesie rehabilitacji w formie dofinansowania do zadań realizowanych przez P</w:t>
            </w:r>
            <w:r w:rsidR="00413F28" w:rsidRPr="00511B41">
              <w:rPr>
                <w:rFonts w:ascii="Trebuchet MS" w:hAnsi="Trebuchet MS"/>
                <w:color w:val="000000" w:themeColor="text1"/>
                <w:sz w:val="24"/>
                <w:szCs w:val="24"/>
              </w:rPr>
              <w:t>aństwowy Fundusz Rehabilitacji Osób Niepełnosprawnych</w:t>
            </w:r>
          </w:p>
        </w:tc>
        <w:tc>
          <w:tcPr>
            <w:tcW w:w="1800" w:type="dxa"/>
          </w:tcPr>
          <w:p w14:paraId="01299019" w14:textId="491044E9" w:rsidR="001412E4"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54</w:t>
            </w:r>
          </w:p>
        </w:tc>
      </w:tr>
      <w:tr w:rsidR="006B33A5" w:rsidRPr="00511B41" w14:paraId="3CD625ED" w14:textId="77777777" w:rsidTr="0005379B">
        <w:tc>
          <w:tcPr>
            <w:tcW w:w="468" w:type="dxa"/>
          </w:tcPr>
          <w:p w14:paraId="66EEBCAB"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6FC8D548"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06AB158F"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Pilotażowy program „Aktywny Samorząd”</w:t>
            </w:r>
          </w:p>
        </w:tc>
        <w:tc>
          <w:tcPr>
            <w:tcW w:w="1800" w:type="dxa"/>
          </w:tcPr>
          <w:p w14:paraId="6C66BFBA" w14:textId="0557F6D3" w:rsidR="001412E4"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54</w:t>
            </w:r>
          </w:p>
        </w:tc>
      </w:tr>
      <w:tr w:rsidR="006B33A5" w:rsidRPr="00511B41" w14:paraId="395911DA" w14:textId="77777777" w:rsidTr="0005379B">
        <w:tc>
          <w:tcPr>
            <w:tcW w:w="468" w:type="dxa"/>
          </w:tcPr>
          <w:p w14:paraId="7E79C98A" w14:textId="77777777" w:rsidR="001412E4" w:rsidRPr="00511B41" w:rsidRDefault="001412E4" w:rsidP="009E7E6B">
            <w:pPr>
              <w:pStyle w:val="NormalnyWeb"/>
              <w:numPr>
                <w:ilvl w:val="0"/>
                <w:numId w:val="10"/>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135A82C"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6</w:t>
            </w:r>
          </w:p>
        </w:tc>
        <w:tc>
          <w:tcPr>
            <w:tcW w:w="5933" w:type="dxa"/>
          </w:tcPr>
          <w:p w14:paraId="22816F56" w14:textId="044A44CF" w:rsidR="001412E4" w:rsidRPr="00511B41" w:rsidRDefault="008A7C55" w:rsidP="009E7E6B">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lang w:eastAsia="ar-SA"/>
              </w:rPr>
              <w:t>Rozwój Lokalnego Informatora dla Osób z Niepełnosprawnościami</w:t>
            </w:r>
          </w:p>
        </w:tc>
        <w:tc>
          <w:tcPr>
            <w:tcW w:w="1800" w:type="dxa"/>
          </w:tcPr>
          <w:p w14:paraId="5A98F76E" w14:textId="6672DDA2" w:rsidR="001412E4"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54</w:t>
            </w:r>
          </w:p>
        </w:tc>
      </w:tr>
      <w:tr w:rsidR="006B33A5" w:rsidRPr="00511B41" w14:paraId="2494DEAC" w14:textId="77777777" w:rsidTr="00A42D05">
        <w:tc>
          <w:tcPr>
            <w:tcW w:w="7488" w:type="dxa"/>
            <w:gridSpan w:val="3"/>
          </w:tcPr>
          <w:p w14:paraId="74CFBE6D"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Rozwijanie systemu pomocy rodzinie dysfunkcyjnej</w:t>
            </w:r>
          </w:p>
        </w:tc>
        <w:tc>
          <w:tcPr>
            <w:tcW w:w="1800" w:type="dxa"/>
          </w:tcPr>
          <w:p w14:paraId="60C94625" w14:textId="77777777" w:rsidR="001412E4" w:rsidRPr="00511B41" w:rsidRDefault="001412E4" w:rsidP="009E7E6B">
            <w:pPr>
              <w:spacing w:line="360" w:lineRule="auto"/>
              <w:rPr>
                <w:rFonts w:ascii="Trebuchet MS" w:hAnsi="Trebuchet MS"/>
                <w:color w:val="000000" w:themeColor="text1"/>
                <w:sz w:val="24"/>
                <w:szCs w:val="24"/>
              </w:rPr>
            </w:pPr>
          </w:p>
        </w:tc>
      </w:tr>
      <w:tr w:rsidR="006B33A5" w:rsidRPr="00511B41" w14:paraId="543D7233" w14:textId="77777777" w:rsidTr="0005379B">
        <w:tc>
          <w:tcPr>
            <w:tcW w:w="468" w:type="dxa"/>
          </w:tcPr>
          <w:p w14:paraId="7E2F2F2B"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733177C8"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4BCD3AE7"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Ośrodek Interwencji Kryzysowej </w:t>
            </w:r>
          </w:p>
        </w:tc>
        <w:tc>
          <w:tcPr>
            <w:tcW w:w="1800" w:type="dxa"/>
          </w:tcPr>
          <w:p w14:paraId="1B598484" w14:textId="02E8A207" w:rsidR="001412E4"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55</w:t>
            </w:r>
          </w:p>
        </w:tc>
      </w:tr>
      <w:tr w:rsidR="006B33A5" w:rsidRPr="00511B41" w14:paraId="199C9162" w14:textId="77777777" w:rsidTr="0005379B">
        <w:tc>
          <w:tcPr>
            <w:tcW w:w="468" w:type="dxa"/>
          </w:tcPr>
          <w:p w14:paraId="5452FBD9"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E948E33"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741FF040" w14:textId="7C0A1BCD"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Program korekcyjno - edukacyjny dla osób stosujących przemoc </w:t>
            </w:r>
            <w:r w:rsidR="00E953AD" w:rsidRPr="00511B41">
              <w:rPr>
                <w:rFonts w:ascii="Trebuchet MS" w:hAnsi="Trebuchet MS"/>
                <w:color w:val="000000" w:themeColor="text1"/>
                <w:sz w:val="24"/>
                <w:szCs w:val="24"/>
              </w:rPr>
              <w:t>domową</w:t>
            </w:r>
            <w:r w:rsidRPr="00511B41">
              <w:rPr>
                <w:rFonts w:ascii="Trebuchet MS" w:hAnsi="Trebuchet MS"/>
                <w:color w:val="000000" w:themeColor="text1"/>
                <w:sz w:val="24"/>
                <w:szCs w:val="24"/>
              </w:rPr>
              <w:t xml:space="preserve"> (Program Pomocy Osobom Stosującym Przemoc)</w:t>
            </w:r>
          </w:p>
        </w:tc>
        <w:tc>
          <w:tcPr>
            <w:tcW w:w="1800" w:type="dxa"/>
          </w:tcPr>
          <w:p w14:paraId="0850AA29" w14:textId="2AEF7A9F" w:rsidR="001412E4"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59</w:t>
            </w:r>
          </w:p>
        </w:tc>
      </w:tr>
      <w:tr w:rsidR="006B33A5" w:rsidRPr="00511B41" w14:paraId="3057462F" w14:textId="77777777" w:rsidTr="0005379B">
        <w:tc>
          <w:tcPr>
            <w:tcW w:w="468" w:type="dxa"/>
          </w:tcPr>
          <w:p w14:paraId="26820FB4"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66A14195"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535DDF1F" w14:textId="7314CD99"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Grupa wsparcia dla kobiet doświadczających przemocy </w:t>
            </w:r>
            <w:r w:rsidR="00207FD9" w:rsidRPr="00511B41">
              <w:rPr>
                <w:rFonts w:ascii="Trebuchet MS" w:hAnsi="Trebuchet MS"/>
                <w:color w:val="000000" w:themeColor="text1"/>
                <w:sz w:val="24"/>
                <w:szCs w:val="24"/>
              </w:rPr>
              <w:t>domowej</w:t>
            </w:r>
          </w:p>
        </w:tc>
        <w:tc>
          <w:tcPr>
            <w:tcW w:w="1800" w:type="dxa"/>
          </w:tcPr>
          <w:p w14:paraId="53459AFA" w14:textId="107B140A" w:rsidR="001412E4"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61</w:t>
            </w:r>
          </w:p>
        </w:tc>
      </w:tr>
      <w:tr w:rsidR="006B33A5" w:rsidRPr="00511B41" w14:paraId="35BFF003" w14:textId="77777777" w:rsidTr="0005379B">
        <w:tc>
          <w:tcPr>
            <w:tcW w:w="468" w:type="dxa"/>
          </w:tcPr>
          <w:p w14:paraId="1F2C38FE"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7E93196C"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6C434A6E" w14:textId="0020653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Konsultacja i terapia dla małżeństw i par</w:t>
            </w:r>
          </w:p>
        </w:tc>
        <w:tc>
          <w:tcPr>
            <w:tcW w:w="1800" w:type="dxa"/>
          </w:tcPr>
          <w:p w14:paraId="6C8B4416" w14:textId="08168CF6" w:rsidR="001412E4"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63</w:t>
            </w:r>
          </w:p>
        </w:tc>
      </w:tr>
      <w:tr w:rsidR="006B33A5" w:rsidRPr="00511B41" w14:paraId="64953EDF" w14:textId="77777777" w:rsidTr="0005379B">
        <w:tc>
          <w:tcPr>
            <w:tcW w:w="468" w:type="dxa"/>
          </w:tcPr>
          <w:p w14:paraId="1F676BD9" w14:textId="77777777" w:rsidR="00A6594B" w:rsidRPr="00511B41" w:rsidRDefault="00A6594B"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5DA1259E" w14:textId="2001F704" w:rsidR="00A6594B" w:rsidRPr="00511B41" w:rsidRDefault="00BD4B2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0A2D0AAC" w14:textId="75D7A18E" w:rsidR="00A6594B" w:rsidRPr="00511B41" w:rsidRDefault="00BD4B2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Program edukacyjno – profilaktyczny dla kobiet dotyczący sposobów reagowania na zachowania przemocowe</w:t>
            </w:r>
          </w:p>
        </w:tc>
        <w:tc>
          <w:tcPr>
            <w:tcW w:w="1800" w:type="dxa"/>
          </w:tcPr>
          <w:p w14:paraId="7CFF2E04" w14:textId="0F79A0E4" w:rsidR="00A6594B"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65</w:t>
            </w:r>
          </w:p>
        </w:tc>
      </w:tr>
      <w:tr w:rsidR="006B33A5" w:rsidRPr="00511B41" w14:paraId="25029A2E" w14:textId="77777777" w:rsidTr="0005379B">
        <w:tc>
          <w:tcPr>
            <w:tcW w:w="468" w:type="dxa"/>
          </w:tcPr>
          <w:p w14:paraId="30E5C8DC" w14:textId="77777777" w:rsidR="0038372A" w:rsidRPr="00511B41" w:rsidRDefault="0038372A"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7A576D22" w14:textId="57C34E19" w:rsidR="0038372A" w:rsidRPr="00511B41" w:rsidRDefault="0038372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0702A54F" w14:textId="2486E23F" w:rsidR="0038372A" w:rsidRPr="00511B41" w:rsidRDefault="0038372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„Szkoła dla rodziców i opiekunów – wychowanie bez przemocy”</w:t>
            </w:r>
          </w:p>
        </w:tc>
        <w:tc>
          <w:tcPr>
            <w:tcW w:w="1800" w:type="dxa"/>
          </w:tcPr>
          <w:p w14:paraId="0B8C6B72" w14:textId="4C9F392D" w:rsidR="0038372A"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67</w:t>
            </w:r>
          </w:p>
        </w:tc>
      </w:tr>
      <w:tr w:rsidR="006B33A5" w:rsidRPr="00511B41" w14:paraId="087933F2" w14:textId="77777777" w:rsidTr="0005379B">
        <w:tc>
          <w:tcPr>
            <w:tcW w:w="468" w:type="dxa"/>
          </w:tcPr>
          <w:p w14:paraId="43D0F9E4" w14:textId="77777777" w:rsidR="000E14FA" w:rsidRPr="00511B41" w:rsidRDefault="000E14FA"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430F79AB" w14:textId="743B4CA8" w:rsidR="000E14FA" w:rsidRPr="00511B41" w:rsidRDefault="000E14F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43BB66CB" w14:textId="16B6DEBF" w:rsidR="000E14FA" w:rsidRPr="00511B41" w:rsidRDefault="000E14F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Program psychologiczno – terapeutyczny dla osób stosujących przemoc domową</w:t>
            </w:r>
          </w:p>
        </w:tc>
        <w:tc>
          <w:tcPr>
            <w:tcW w:w="1800" w:type="dxa"/>
          </w:tcPr>
          <w:p w14:paraId="07635324" w14:textId="63B659D5" w:rsidR="000E14FA" w:rsidRPr="00511B41" w:rsidRDefault="007A49B2"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69</w:t>
            </w:r>
          </w:p>
        </w:tc>
      </w:tr>
      <w:tr w:rsidR="006B33A5" w:rsidRPr="00511B41" w14:paraId="1B6C5FDD" w14:textId="77777777" w:rsidTr="0005379B">
        <w:tc>
          <w:tcPr>
            <w:tcW w:w="468" w:type="dxa"/>
          </w:tcPr>
          <w:p w14:paraId="4C99CEBF"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439D5824"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064B465B" w14:textId="77777777" w:rsidR="001412E4" w:rsidRPr="00511B41" w:rsidRDefault="001412E4"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Wsparcie dystrybucji żywności wśród osób najbardziej potrzebujących z terenu Miasta Ruda Śląska</w:t>
            </w:r>
          </w:p>
        </w:tc>
        <w:tc>
          <w:tcPr>
            <w:tcW w:w="1800" w:type="dxa"/>
          </w:tcPr>
          <w:p w14:paraId="10D6CC68" w14:textId="486E6124" w:rsidR="001412E4" w:rsidRPr="00511B41" w:rsidRDefault="007A49B2" w:rsidP="009E7E6B">
            <w:pPr>
              <w:spacing w:line="360" w:lineRule="auto"/>
              <w:rPr>
                <w:rFonts w:ascii="Trebuchet MS" w:hAnsi="Trebuchet MS" w:cs="Arial"/>
                <w:color w:val="000000" w:themeColor="text1"/>
                <w:sz w:val="24"/>
                <w:szCs w:val="24"/>
              </w:rPr>
            </w:pPr>
            <w:r>
              <w:rPr>
                <w:rFonts w:ascii="Trebuchet MS" w:hAnsi="Trebuchet MS" w:cs="Arial"/>
                <w:color w:val="000000" w:themeColor="text1"/>
                <w:sz w:val="24"/>
                <w:szCs w:val="24"/>
              </w:rPr>
              <w:t>71</w:t>
            </w:r>
          </w:p>
        </w:tc>
      </w:tr>
      <w:tr w:rsidR="006B33A5" w:rsidRPr="00511B41" w14:paraId="132B59D8" w14:textId="77777777" w:rsidTr="0005379B">
        <w:tc>
          <w:tcPr>
            <w:tcW w:w="468" w:type="dxa"/>
          </w:tcPr>
          <w:p w14:paraId="27A66FF6"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3721FF91" w14:textId="77777777" w:rsidR="001412E4" w:rsidRPr="00511B41" w:rsidRDefault="001412E4" w:rsidP="009E7E6B">
            <w:pPr>
              <w:pStyle w:val="NormalnyWeb"/>
              <w:spacing w:before="0" w:after="0" w:line="360" w:lineRule="auto"/>
              <w:rPr>
                <w:rFonts w:ascii="Trebuchet MS" w:hAnsi="Trebuchet MS"/>
                <w:color w:val="000000" w:themeColor="text1"/>
              </w:rPr>
            </w:pPr>
            <w:r w:rsidRPr="00511B41">
              <w:rPr>
                <w:rFonts w:ascii="Trebuchet MS" w:hAnsi="Trebuchet MS"/>
                <w:color w:val="000000" w:themeColor="text1"/>
              </w:rPr>
              <w:t>C</w:t>
            </w:r>
            <w:r w:rsidRPr="00511B41">
              <w:rPr>
                <w:rFonts w:ascii="Trebuchet MS" w:hAnsi="Trebuchet MS"/>
                <w:color w:val="000000" w:themeColor="text1"/>
                <w:vertAlign w:val="subscript"/>
              </w:rPr>
              <w:t>1</w:t>
            </w:r>
            <w:r w:rsidRPr="00511B41">
              <w:rPr>
                <w:rFonts w:ascii="Trebuchet MS" w:hAnsi="Trebuchet MS"/>
                <w:color w:val="000000" w:themeColor="text1"/>
              </w:rPr>
              <w:t>K</w:t>
            </w:r>
            <w:r w:rsidRPr="00511B41">
              <w:rPr>
                <w:rFonts w:ascii="Trebuchet MS" w:hAnsi="Trebuchet MS"/>
                <w:color w:val="000000" w:themeColor="text1"/>
                <w:vertAlign w:val="subscript"/>
              </w:rPr>
              <w:t>7</w:t>
            </w:r>
          </w:p>
        </w:tc>
        <w:tc>
          <w:tcPr>
            <w:tcW w:w="5933" w:type="dxa"/>
          </w:tcPr>
          <w:p w14:paraId="2E56374B"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Prowadzenie </w:t>
            </w:r>
            <w:r w:rsidR="004D3ADB" w:rsidRPr="00511B41">
              <w:rPr>
                <w:rFonts w:ascii="Trebuchet MS" w:hAnsi="Trebuchet MS"/>
                <w:color w:val="000000" w:themeColor="text1"/>
                <w:sz w:val="24"/>
                <w:szCs w:val="24"/>
              </w:rPr>
              <w:t>Placówki Wsparcia Dzienneg</w:t>
            </w:r>
            <w:r w:rsidR="00341E18" w:rsidRPr="00511B41">
              <w:rPr>
                <w:rFonts w:ascii="Trebuchet MS" w:hAnsi="Trebuchet MS"/>
                <w:color w:val="000000" w:themeColor="text1"/>
                <w:sz w:val="24"/>
                <w:szCs w:val="24"/>
              </w:rPr>
              <w:t>o</w:t>
            </w:r>
          </w:p>
        </w:tc>
        <w:tc>
          <w:tcPr>
            <w:tcW w:w="1800" w:type="dxa"/>
          </w:tcPr>
          <w:p w14:paraId="3C93F503" w14:textId="30003E89" w:rsidR="001412E4"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73</w:t>
            </w:r>
          </w:p>
        </w:tc>
      </w:tr>
      <w:tr w:rsidR="006B33A5" w:rsidRPr="00511B41" w14:paraId="70224B32" w14:textId="77777777" w:rsidTr="0005379B">
        <w:tc>
          <w:tcPr>
            <w:tcW w:w="468" w:type="dxa"/>
          </w:tcPr>
          <w:p w14:paraId="01228093"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3AB375C"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55AF7F2C" w14:textId="6C5DB5BA" w:rsidR="00787F36"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Asystent rodziny</w:t>
            </w:r>
          </w:p>
        </w:tc>
        <w:tc>
          <w:tcPr>
            <w:tcW w:w="1800" w:type="dxa"/>
          </w:tcPr>
          <w:p w14:paraId="48AEACA6" w14:textId="5FE99130" w:rsidR="001412E4"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77</w:t>
            </w:r>
          </w:p>
        </w:tc>
      </w:tr>
      <w:tr w:rsidR="006B33A5" w:rsidRPr="00511B41" w14:paraId="68C36C0F" w14:textId="77777777" w:rsidTr="0005379B">
        <w:tc>
          <w:tcPr>
            <w:tcW w:w="468" w:type="dxa"/>
          </w:tcPr>
          <w:p w14:paraId="6EABB6C5"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4C8F9C47"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3C6B1B3F" w14:textId="6211936F"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i/>
                <w:iCs/>
                <w:color w:val="000000" w:themeColor="text1"/>
                <w:sz w:val="24"/>
                <w:szCs w:val="24"/>
              </w:rPr>
              <w:t>„</w:t>
            </w:r>
            <w:r w:rsidRPr="00511B41">
              <w:rPr>
                <w:rFonts w:ascii="Trebuchet MS" w:hAnsi="Trebuchet MS"/>
                <w:iCs/>
                <w:color w:val="000000" w:themeColor="text1"/>
                <w:sz w:val="24"/>
                <w:szCs w:val="24"/>
              </w:rPr>
              <w:t xml:space="preserve">Mądry rodzic – szczęśliwe dziecko” - grupa wsparcia </w:t>
            </w:r>
            <w:r w:rsidR="00095625" w:rsidRPr="00511B41">
              <w:rPr>
                <w:rFonts w:ascii="Trebuchet MS" w:hAnsi="Trebuchet MS"/>
                <w:iCs/>
                <w:color w:val="000000" w:themeColor="text1"/>
                <w:sz w:val="24"/>
                <w:szCs w:val="24"/>
              </w:rPr>
              <w:br/>
            </w:r>
            <w:r w:rsidRPr="00511B41">
              <w:rPr>
                <w:rFonts w:ascii="Trebuchet MS" w:hAnsi="Trebuchet MS"/>
                <w:iCs/>
                <w:color w:val="000000" w:themeColor="text1"/>
                <w:sz w:val="24"/>
                <w:szCs w:val="24"/>
              </w:rPr>
              <w:t>dla rodziców</w:t>
            </w:r>
          </w:p>
        </w:tc>
        <w:tc>
          <w:tcPr>
            <w:tcW w:w="1800" w:type="dxa"/>
          </w:tcPr>
          <w:p w14:paraId="7401165A" w14:textId="3EF584B7" w:rsidR="001412E4"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81</w:t>
            </w:r>
          </w:p>
        </w:tc>
      </w:tr>
      <w:tr w:rsidR="006B33A5" w:rsidRPr="00511B41" w14:paraId="5E72BBD4" w14:textId="77777777" w:rsidTr="0005379B">
        <w:tc>
          <w:tcPr>
            <w:tcW w:w="468" w:type="dxa"/>
          </w:tcPr>
          <w:p w14:paraId="2C1574E9" w14:textId="77777777" w:rsidR="00F2163C" w:rsidRPr="00511B41" w:rsidRDefault="00F2163C"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4E32D2FB" w14:textId="77777777" w:rsidR="00F2163C" w:rsidRPr="00511B41" w:rsidRDefault="00F2163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0ED4B3D7" w14:textId="77777777" w:rsidR="00F2163C" w:rsidRPr="00511B41" w:rsidRDefault="00F2163C"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„moc-E” – grupa wsparcia dla osób z emocjonalnymi trudnościami w funkcjonowaniu społecznym</w:t>
            </w:r>
          </w:p>
        </w:tc>
        <w:tc>
          <w:tcPr>
            <w:tcW w:w="1800" w:type="dxa"/>
          </w:tcPr>
          <w:p w14:paraId="1103EB9E" w14:textId="7D1515BE" w:rsidR="00F2163C"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83</w:t>
            </w:r>
          </w:p>
        </w:tc>
      </w:tr>
      <w:tr w:rsidR="006B33A5" w:rsidRPr="00511B41" w14:paraId="05774432" w14:textId="77777777" w:rsidTr="0005379B">
        <w:tc>
          <w:tcPr>
            <w:tcW w:w="468" w:type="dxa"/>
          </w:tcPr>
          <w:p w14:paraId="729C8D07" w14:textId="77777777" w:rsidR="00F2163C" w:rsidRPr="00511B41" w:rsidRDefault="00F2163C"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7ADB3DA6" w14:textId="77777777" w:rsidR="00F2163C" w:rsidRPr="00511B41" w:rsidRDefault="00F2163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47D9101A" w14:textId="77777777" w:rsidR="00F2163C" w:rsidRPr="00511B41" w:rsidRDefault="00F2163C"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„Rudzkie Warsztatkowo”</w:t>
            </w:r>
          </w:p>
        </w:tc>
        <w:tc>
          <w:tcPr>
            <w:tcW w:w="1800" w:type="dxa"/>
          </w:tcPr>
          <w:p w14:paraId="6D4B8697" w14:textId="71A7E74C" w:rsidR="00F2163C"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85</w:t>
            </w:r>
          </w:p>
        </w:tc>
      </w:tr>
      <w:tr w:rsidR="006B33A5" w:rsidRPr="00511B41" w14:paraId="2166F333" w14:textId="77777777" w:rsidTr="0005379B">
        <w:tc>
          <w:tcPr>
            <w:tcW w:w="468" w:type="dxa"/>
          </w:tcPr>
          <w:p w14:paraId="4B7FF706" w14:textId="77777777" w:rsidR="00415192" w:rsidRPr="00511B41" w:rsidRDefault="00415192"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7347840" w14:textId="77777777" w:rsidR="00415192" w:rsidRPr="00511B41" w:rsidRDefault="0041519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02F5E547" w14:textId="77777777" w:rsidR="00415192" w:rsidRPr="00511B41" w:rsidRDefault="00415192"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„Co w środku piszczy?”</w:t>
            </w:r>
          </w:p>
        </w:tc>
        <w:tc>
          <w:tcPr>
            <w:tcW w:w="1800" w:type="dxa"/>
          </w:tcPr>
          <w:p w14:paraId="2E6986D9" w14:textId="072B3D78" w:rsidR="00415192"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87</w:t>
            </w:r>
          </w:p>
        </w:tc>
      </w:tr>
      <w:tr w:rsidR="006B33A5" w:rsidRPr="00511B41" w14:paraId="0B0A8156" w14:textId="77777777" w:rsidTr="0005379B">
        <w:tc>
          <w:tcPr>
            <w:tcW w:w="468" w:type="dxa"/>
          </w:tcPr>
          <w:p w14:paraId="058CB722" w14:textId="77777777" w:rsidR="00EB10AA" w:rsidRPr="00511B41" w:rsidRDefault="00EB10AA"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25A5165" w14:textId="77777777" w:rsidR="00EB10AA" w:rsidRPr="00511B41" w:rsidRDefault="00EB10A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5DF15273" w14:textId="5751F4B2" w:rsidR="004D3ADB" w:rsidRPr="00511B41" w:rsidRDefault="00EB10AA"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„Mama i Tata – MoTyle Mocy”</w:t>
            </w:r>
          </w:p>
        </w:tc>
        <w:tc>
          <w:tcPr>
            <w:tcW w:w="1800" w:type="dxa"/>
          </w:tcPr>
          <w:p w14:paraId="0DF4FFEB" w14:textId="731A7D01" w:rsidR="00EB10AA"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89</w:t>
            </w:r>
          </w:p>
        </w:tc>
      </w:tr>
      <w:tr w:rsidR="006B33A5" w:rsidRPr="00511B41" w14:paraId="15E9BF16" w14:textId="77777777" w:rsidTr="0005379B">
        <w:tc>
          <w:tcPr>
            <w:tcW w:w="468" w:type="dxa"/>
          </w:tcPr>
          <w:p w14:paraId="148C6F69" w14:textId="77777777" w:rsidR="00BC1880" w:rsidRPr="00511B41" w:rsidRDefault="00BC1880"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6A9AC205" w14:textId="4B063889" w:rsidR="00BC1880" w:rsidRPr="00511B41" w:rsidRDefault="00BC1880"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4E122078" w14:textId="250C0A89" w:rsidR="00BC1880" w:rsidRPr="00511B41" w:rsidRDefault="00BC1880"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„Jestem wyjątkowy – podaj</w:t>
            </w:r>
            <w:r w:rsidR="00DC27FB" w:rsidRPr="00511B41">
              <w:rPr>
                <w:rFonts w:ascii="Trebuchet MS" w:hAnsi="Trebuchet MS"/>
                <w:iCs/>
                <w:color w:val="000000" w:themeColor="text1"/>
                <w:sz w:val="24"/>
                <w:szCs w:val="24"/>
              </w:rPr>
              <w:t xml:space="preserve"> mi</w:t>
            </w:r>
            <w:r w:rsidRPr="00511B41">
              <w:rPr>
                <w:rFonts w:ascii="Trebuchet MS" w:hAnsi="Trebuchet MS"/>
                <w:iCs/>
                <w:color w:val="000000" w:themeColor="text1"/>
                <w:sz w:val="24"/>
                <w:szCs w:val="24"/>
              </w:rPr>
              <w:t xml:space="preserve"> klucz do samodzielności”</w:t>
            </w:r>
          </w:p>
        </w:tc>
        <w:tc>
          <w:tcPr>
            <w:tcW w:w="1800" w:type="dxa"/>
          </w:tcPr>
          <w:p w14:paraId="28746F97" w14:textId="175A35AC" w:rsidR="00BC1880"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91</w:t>
            </w:r>
          </w:p>
        </w:tc>
      </w:tr>
      <w:tr w:rsidR="006B33A5" w:rsidRPr="00511B41" w14:paraId="5093CF72" w14:textId="77777777" w:rsidTr="0005379B">
        <w:tc>
          <w:tcPr>
            <w:tcW w:w="468" w:type="dxa"/>
          </w:tcPr>
          <w:p w14:paraId="5021372D" w14:textId="77777777" w:rsidR="00541A7E" w:rsidRPr="00511B41" w:rsidRDefault="00541A7E"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54EA65F" w14:textId="208AE126" w:rsidR="00541A7E" w:rsidRPr="00511B41" w:rsidRDefault="00541A7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55514900" w14:textId="1B3A5E45" w:rsidR="00541A7E" w:rsidRPr="00511B41" w:rsidRDefault="00541A7E"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„Zdrowa zabawa”</w:t>
            </w:r>
          </w:p>
        </w:tc>
        <w:tc>
          <w:tcPr>
            <w:tcW w:w="1800" w:type="dxa"/>
          </w:tcPr>
          <w:p w14:paraId="2A6A7193" w14:textId="76A4D7BE" w:rsidR="00541A7E" w:rsidRPr="00511B41" w:rsidRDefault="00B95DC0"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93</w:t>
            </w:r>
          </w:p>
        </w:tc>
      </w:tr>
      <w:tr w:rsidR="006B33A5" w:rsidRPr="00511B41" w14:paraId="1E17DD66" w14:textId="77777777" w:rsidTr="0005379B">
        <w:tc>
          <w:tcPr>
            <w:tcW w:w="468" w:type="dxa"/>
          </w:tcPr>
          <w:p w14:paraId="2D10851A"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6DCF0D82"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3B4636FA" w14:textId="77777777" w:rsidR="001412E4" w:rsidRPr="00511B41" w:rsidRDefault="001412E4"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bCs/>
                <w:color w:val="000000" w:themeColor="text1"/>
                <w:sz w:val="24"/>
                <w:szCs w:val="24"/>
              </w:rPr>
              <w:t xml:space="preserve">Miejski Program Działań Osłonowych „Oszczędzam </w:t>
            </w:r>
            <w:r w:rsidR="00B25AC6" w:rsidRPr="00511B41">
              <w:rPr>
                <w:rFonts w:ascii="Trebuchet MS" w:hAnsi="Trebuchet MS" w:cs="Arial"/>
                <w:bCs/>
                <w:color w:val="000000" w:themeColor="text1"/>
                <w:sz w:val="24"/>
                <w:szCs w:val="24"/>
              </w:rPr>
              <w:br/>
            </w:r>
            <w:r w:rsidRPr="00511B41">
              <w:rPr>
                <w:rFonts w:ascii="Trebuchet MS" w:hAnsi="Trebuchet MS" w:cs="Arial"/>
                <w:bCs/>
                <w:color w:val="000000" w:themeColor="text1"/>
                <w:sz w:val="24"/>
                <w:szCs w:val="24"/>
              </w:rPr>
              <w:t xml:space="preserve">z </w:t>
            </w:r>
            <w:r w:rsidR="00B25AC6" w:rsidRPr="00511B41">
              <w:rPr>
                <w:rFonts w:ascii="Trebuchet MS" w:hAnsi="Trebuchet MS" w:cs="Arial"/>
                <w:bCs/>
                <w:color w:val="000000" w:themeColor="text1"/>
                <w:sz w:val="24"/>
                <w:szCs w:val="24"/>
              </w:rPr>
              <w:t>w</w:t>
            </w:r>
            <w:r w:rsidRPr="00511B41">
              <w:rPr>
                <w:rFonts w:ascii="Trebuchet MS" w:hAnsi="Trebuchet MS" w:cs="Arial"/>
                <w:bCs/>
                <w:color w:val="000000" w:themeColor="text1"/>
                <w:sz w:val="24"/>
                <w:szCs w:val="24"/>
              </w:rPr>
              <w:t>odomierzem”</w:t>
            </w:r>
          </w:p>
        </w:tc>
        <w:tc>
          <w:tcPr>
            <w:tcW w:w="1800" w:type="dxa"/>
          </w:tcPr>
          <w:p w14:paraId="0FB7ED50" w14:textId="4E3103B1" w:rsidR="001412E4" w:rsidRPr="00511B41" w:rsidRDefault="00B95DC0" w:rsidP="009E7E6B">
            <w:pPr>
              <w:adjustRightInd w:val="0"/>
              <w:spacing w:line="360" w:lineRule="auto"/>
              <w:rPr>
                <w:rFonts w:ascii="Trebuchet MS" w:hAnsi="Trebuchet MS" w:cs="Arial"/>
                <w:color w:val="000000" w:themeColor="text1"/>
                <w:sz w:val="24"/>
                <w:szCs w:val="24"/>
              </w:rPr>
            </w:pPr>
            <w:r>
              <w:rPr>
                <w:rFonts w:ascii="Trebuchet MS" w:hAnsi="Trebuchet MS"/>
                <w:color w:val="000000" w:themeColor="text1"/>
                <w:sz w:val="24"/>
                <w:szCs w:val="24"/>
              </w:rPr>
              <w:t>95</w:t>
            </w:r>
          </w:p>
        </w:tc>
      </w:tr>
      <w:tr w:rsidR="006B33A5" w:rsidRPr="00511B41" w14:paraId="290A23F9" w14:textId="77777777" w:rsidTr="0005379B">
        <w:tc>
          <w:tcPr>
            <w:tcW w:w="468" w:type="dxa"/>
          </w:tcPr>
          <w:p w14:paraId="14954289"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3D264940"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00D50108" w14:textId="7E2535AA" w:rsidR="001412E4" w:rsidRPr="00511B41" w:rsidRDefault="001412E4" w:rsidP="009E7E6B">
            <w:pPr>
              <w:spacing w:line="360" w:lineRule="auto"/>
              <w:rPr>
                <w:rFonts w:ascii="Trebuchet MS" w:hAnsi="Trebuchet MS"/>
                <w:iCs/>
                <w:color w:val="000000" w:themeColor="text1"/>
                <w:sz w:val="24"/>
                <w:szCs w:val="24"/>
              </w:rPr>
            </w:pPr>
            <w:r w:rsidRPr="00511B41">
              <w:rPr>
                <w:rFonts w:ascii="Trebuchet MS" w:hAnsi="Trebuchet MS"/>
                <w:color w:val="000000" w:themeColor="text1"/>
                <w:sz w:val="24"/>
                <w:szCs w:val="24"/>
              </w:rPr>
              <w:t>Program osłonowy „Pomoc Miasta w zakresie dożywiania na lata 20</w:t>
            </w:r>
            <w:r w:rsidR="006745B3" w:rsidRPr="00511B41">
              <w:rPr>
                <w:rFonts w:ascii="Trebuchet MS" w:hAnsi="Trebuchet MS"/>
                <w:color w:val="000000" w:themeColor="text1"/>
                <w:sz w:val="24"/>
                <w:szCs w:val="24"/>
              </w:rPr>
              <w:t>24</w:t>
            </w:r>
            <w:r w:rsidRPr="00511B41">
              <w:rPr>
                <w:rFonts w:ascii="Trebuchet MS" w:hAnsi="Trebuchet MS"/>
                <w:color w:val="000000" w:themeColor="text1"/>
                <w:sz w:val="24"/>
                <w:szCs w:val="24"/>
              </w:rPr>
              <w:t>-202</w:t>
            </w:r>
            <w:r w:rsidR="006745B3" w:rsidRPr="00511B41">
              <w:rPr>
                <w:rFonts w:ascii="Trebuchet MS" w:hAnsi="Trebuchet MS"/>
                <w:color w:val="000000" w:themeColor="text1"/>
                <w:sz w:val="24"/>
                <w:szCs w:val="24"/>
              </w:rPr>
              <w:t>8</w:t>
            </w:r>
            <w:r w:rsidRPr="00511B41">
              <w:rPr>
                <w:rFonts w:ascii="Trebuchet MS" w:hAnsi="Trebuchet MS"/>
                <w:color w:val="000000" w:themeColor="text1"/>
                <w:sz w:val="24"/>
                <w:szCs w:val="24"/>
              </w:rPr>
              <w:t>”</w:t>
            </w:r>
          </w:p>
        </w:tc>
        <w:tc>
          <w:tcPr>
            <w:tcW w:w="1800" w:type="dxa"/>
          </w:tcPr>
          <w:p w14:paraId="06954F26" w14:textId="4F777803" w:rsidR="001412E4" w:rsidRPr="00511B41" w:rsidRDefault="009C7EB3" w:rsidP="009E7E6B">
            <w:pPr>
              <w:spacing w:line="360" w:lineRule="auto"/>
              <w:rPr>
                <w:rFonts w:ascii="Trebuchet MS" w:hAnsi="Trebuchet MS"/>
                <w:iCs/>
                <w:color w:val="000000" w:themeColor="text1"/>
                <w:sz w:val="24"/>
                <w:szCs w:val="24"/>
              </w:rPr>
            </w:pPr>
            <w:r>
              <w:rPr>
                <w:rFonts w:ascii="Trebuchet MS" w:hAnsi="Trebuchet MS"/>
                <w:color w:val="000000" w:themeColor="text1"/>
                <w:sz w:val="24"/>
                <w:szCs w:val="24"/>
              </w:rPr>
              <w:t>95</w:t>
            </w:r>
          </w:p>
        </w:tc>
      </w:tr>
      <w:tr w:rsidR="006B33A5" w:rsidRPr="00511B41" w14:paraId="3D316BC6" w14:textId="77777777" w:rsidTr="0005379B">
        <w:tc>
          <w:tcPr>
            <w:tcW w:w="468" w:type="dxa"/>
          </w:tcPr>
          <w:p w14:paraId="0512CB27"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3D085A7E"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04846244" w14:textId="77777777" w:rsidR="001412E4" w:rsidRPr="00511B41" w:rsidRDefault="00FA327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Spotkania</w:t>
            </w:r>
            <w:r w:rsidR="001412E4" w:rsidRPr="00511B41">
              <w:rPr>
                <w:rFonts w:ascii="Trebuchet MS" w:hAnsi="Trebuchet MS"/>
                <w:color w:val="000000" w:themeColor="text1"/>
                <w:sz w:val="24"/>
                <w:szCs w:val="24"/>
              </w:rPr>
              <w:t xml:space="preserve"> interdyscyplinarne</w:t>
            </w:r>
          </w:p>
        </w:tc>
        <w:tc>
          <w:tcPr>
            <w:tcW w:w="1800" w:type="dxa"/>
          </w:tcPr>
          <w:p w14:paraId="65BA7543" w14:textId="4B7BB90B"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96</w:t>
            </w:r>
          </w:p>
        </w:tc>
      </w:tr>
      <w:tr w:rsidR="006B33A5" w:rsidRPr="00511B41" w14:paraId="20CF685C" w14:textId="77777777" w:rsidTr="0005379B">
        <w:tc>
          <w:tcPr>
            <w:tcW w:w="468" w:type="dxa"/>
          </w:tcPr>
          <w:p w14:paraId="2C005C01" w14:textId="77777777" w:rsidR="001412E4" w:rsidRPr="00511B41" w:rsidRDefault="001412E4" w:rsidP="009E7E6B">
            <w:pPr>
              <w:pStyle w:val="NormalnyWeb"/>
              <w:numPr>
                <w:ilvl w:val="0"/>
                <w:numId w:val="11"/>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4D65A5F"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7</w:t>
            </w:r>
          </w:p>
        </w:tc>
        <w:tc>
          <w:tcPr>
            <w:tcW w:w="5933" w:type="dxa"/>
          </w:tcPr>
          <w:p w14:paraId="4E55B757"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Bezpieczna rodzina</w:t>
            </w:r>
          </w:p>
        </w:tc>
        <w:tc>
          <w:tcPr>
            <w:tcW w:w="1800" w:type="dxa"/>
          </w:tcPr>
          <w:p w14:paraId="496773B9" w14:textId="001A53B6"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98</w:t>
            </w:r>
          </w:p>
        </w:tc>
      </w:tr>
      <w:tr w:rsidR="006B33A5" w:rsidRPr="00511B41" w14:paraId="36673490" w14:textId="77777777" w:rsidTr="00A42D05">
        <w:tc>
          <w:tcPr>
            <w:tcW w:w="7488" w:type="dxa"/>
            <w:gridSpan w:val="3"/>
          </w:tcPr>
          <w:p w14:paraId="4FE35754" w14:textId="7488B543" w:rsidR="001412E4" w:rsidRPr="00511B41" w:rsidRDefault="001412E4" w:rsidP="009E7E6B">
            <w:pPr>
              <w:spacing w:line="360" w:lineRule="auto"/>
              <w:rPr>
                <w:rFonts w:ascii="Trebuchet MS" w:hAnsi="Trebuchet MS"/>
                <w:i/>
                <w:iCs/>
                <w:color w:val="000000" w:themeColor="text1"/>
                <w:sz w:val="24"/>
                <w:szCs w:val="24"/>
              </w:rPr>
            </w:pPr>
            <w:r w:rsidRPr="00511B41">
              <w:rPr>
                <w:rFonts w:ascii="Trebuchet MS" w:eastAsia="Calibri" w:hAnsi="Trebuchet MS"/>
                <w:b/>
                <w:color w:val="000000" w:themeColor="text1"/>
                <w:sz w:val="24"/>
                <w:szCs w:val="24"/>
              </w:rPr>
              <w:t>Wprowadzanie i rozwijanie nowatorskich działań w obszarze pomocy i integracji społecznej</w:t>
            </w:r>
          </w:p>
        </w:tc>
        <w:tc>
          <w:tcPr>
            <w:tcW w:w="1800" w:type="dxa"/>
          </w:tcPr>
          <w:p w14:paraId="5F9A1D69" w14:textId="77777777" w:rsidR="001412E4" w:rsidRPr="00511B41" w:rsidRDefault="001412E4" w:rsidP="009E7E6B">
            <w:pPr>
              <w:spacing w:line="360" w:lineRule="auto"/>
              <w:rPr>
                <w:rFonts w:ascii="Trebuchet MS" w:hAnsi="Trebuchet MS"/>
                <w:i/>
                <w:iCs/>
                <w:color w:val="000000" w:themeColor="text1"/>
                <w:sz w:val="24"/>
                <w:szCs w:val="24"/>
              </w:rPr>
            </w:pPr>
          </w:p>
        </w:tc>
      </w:tr>
      <w:tr w:rsidR="006B33A5" w:rsidRPr="00511B41" w14:paraId="19ABD8B2" w14:textId="77777777" w:rsidTr="0005379B">
        <w:tc>
          <w:tcPr>
            <w:tcW w:w="468" w:type="dxa"/>
          </w:tcPr>
          <w:p w14:paraId="25640B8B" w14:textId="77777777" w:rsidR="001412E4" w:rsidRPr="00511B41" w:rsidRDefault="001412E4" w:rsidP="009E7E6B">
            <w:pPr>
              <w:pStyle w:val="NormalnyWeb"/>
              <w:numPr>
                <w:ilvl w:val="0"/>
                <w:numId w:val="12"/>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A1B87CD"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5D356EB4" w14:textId="55545094" w:rsidR="001412E4" w:rsidRPr="00511B41" w:rsidRDefault="00275689"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Mieszkania</w:t>
            </w:r>
            <w:r w:rsidR="00D81086" w:rsidRPr="00511B41">
              <w:rPr>
                <w:rFonts w:ascii="Trebuchet MS" w:hAnsi="Trebuchet MS"/>
                <w:color w:val="000000" w:themeColor="text1"/>
                <w:sz w:val="24"/>
                <w:szCs w:val="24"/>
              </w:rPr>
              <w:t xml:space="preserve"> treningowe i wspomagane</w:t>
            </w:r>
          </w:p>
        </w:tc>
        <w:tc>
          <w:tcPr>
            <w:tcW w:w="1800" w:type="dxa"/>
          </w:tcPr>
          <w:p w14:paraId="65E4E82C" w14:textId="441D1581"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100</w:t>
            </w:r>
          </w:p>
        </w:tc>
      </w:tr>
      <w:tr w:rsidR="006B33A5" w:rsidRPr="00511B41" w14:paraId="235255E2" w14:textId="77777777" w:rsidTr="0005379B">
        <w:tc>
          <w:tcPr>
            <w:tcW w:w="468" w:type="dxa"/>
          </w:tcPr>
          <w:p w14:paraId="2F80F0C0" w14:textId="77777777" w:rsidR="000F75D3" w:rsidRPr="00511B41" w:rsidRDefault="000F75D3" w:rsidP="009E7E6B">
            <w:pPr>
              <w:pStyle w:val="NormalnyWeb"/>
              <w:numPr>
                <w:ilvl w:val="0"/>
                <w:numId w:val="12"/>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0A0B54B" w14:textId="41DB57ED" w:rsidR="000F75D3" w:rsidRPr="00511B41" w:rsidRDefault="000F75D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3057B2EC" w14:textId="46F9C9F8" w:rsidR="000F75D3" w:rsidRPr="00511B41" w:rsidRDefault="000F75D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„Samodzielnie prowadzę gospodarstwo domowe” – zajęcia warsztatowe dla osób objętych wsparciem Centrum Usług Społecznych w Rudzie Śląskiej</w:t>
            </w:r>
          </w:p>
        </w:tc>
        <w:tc>
          <w:tcPr>
            <w:tcW w:w="1800" w:type="dxa"/>
          </w:tcPr>
          <w:p w14:paraId="2F77D5D0" w14:textId="5C606140" w:rsidR="000F75D3"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103</w:t>
            </w:r>
          </w:p>
        </w:tc>
      </w:tr>
      <w:tr w:rsidR="006B33A5" w:rsidRPr="00511B41" w14:paraId="35CFBCB0" w14:textId="77777777" w:rsidTr="0005379B">
        <w:tc>
          <w:tcPr>
            <w:tcW w:w="468" w:type="dxa"/>
          </w:tcPr>
          <w:p w14:paraId="78C4558D" w14:textId="77777777" w:rsidR="000F75D3" w:rsidRPr="00511B41" w:rsidRDefault="000F75D3" w:rsidP="009E7E6B">
            <w:pPr>
              <w:pStyle w:val="NormalnyWeb"/>
              <w:numPr>
                <w:ilvl w:val="0"/>
                <w:numId w:val="12"/>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1F13014E" w14:textId="16C8F558" w:rsidR="000F75D3" w:rsidRPr="00511B41" w:rsidRDefault="000F75D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3725C336" w14:textId="77C61BE3" w:rsidR="000F75D3" w:rsidRPr="00511B41" w:rsidRDefault="000F75D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„Samodzielnie prowadzę gospodarstwo domowe” – zajęcia warsztatowe dla osób przebywających w mieszkaniach treningowych Centrum Usług Społecznych w Rudzie Śląskiej</w:t>
            </w:r>
          </w:p>
        </w:tc>
        <w:tc>
          <w:tcPr>
            <w:tcW w:w="1800" w:type="dxa"/>
          </w:tcPr>
          <w:p w14:paraId="3EBEB919" w14:textId="73D40133" w:rsidR="000F75D3"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105</w:t>
            </w:r>
          </w:p>
        </w:tc>
      </w:tr>
      <w:tr w:rsidR="006B33A5" w:rsidRPr="00511B41" w14:paraId="080AE8ED" w14:textId="77777777" w:rsidTr="0005379B">
        <w:tc>
          <w:tcPr>
            <w:tcW w:w="468" w:type="dxa"/>
          </w:tcPr>
          <w:p w14:paraId="11FD6EE6" w14:textId="77777777" w:rsidR="000F75D3" w:rsidRPr="00511B41" w:rsidRDefault="000F75D3" w:rsidP="009E7E6B">
            <w:pPr>
              <w:pStyle w:val="NormalnyWeb"/>
              <w:numPr>
                <w:ilvl w:val="0"/>
                <w:numId w:val="12"/>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429435C9" w14:textId="37714371" w:rsidR="000F75D3" w:rsidRPr="00511B41" w:rsidRDefault="000F75D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4AE03DC1" w14:textId="0628C9C8" w:rsidR="000F75D3" w:rsidRPr="00511B41" w:rsidRDefault="000F75D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„Eko – logiczni”. Podnoszenie świadomości ekologicznej wśród osób korzystających ze wsparcia Centrum Usług Społecznych w Rudzie Śląskiej</w:t>
            </w:r>
          </w:p>
        </w:tc>
        <w:tc>
          <w:tcPr>
            <w:tcW w:w="1800" w:type="dxa"/>
          </w:tcPr>
          <w:p w14:paraId="17ADF7DF" w14:textId="78AD2F65" w:rsidR="000F75D3"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107</w:t>
            </w:r>
          </w:p>
        </w:tc>
      </w:tr>
      <w:tr w:rsidR="006B33A5" w:rsidRPr="00511B41" w14:paraId="11121FB2" w14:textId="77777777" w:rsidTr="0005379B">
        <w:tc>
          <w:tcPr>
            <w:tcW w:w="468" w:type="dxa"/>
          </w:tcPr>
          <w:p w14:paraId="70A4F00A" w14:textId="77777777" w:rsidR="001412E4" w:rsidRPr="00511B41" w:rsidRDefault="001412E4" w:rsidP="009E7E6B">
            <w:pPr>
              <w:pStyle w:val="NormalnyWeb"/>
              <w:numPr>
                <w:ilvl w:val="0"/>
                <w:numId w:val="12"/>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299A580"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5B6EC856" w14:textId="3B9ECAF1"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Stworzenie formy wsparcia</w:t>
            </w:r>
            <w:r w:rsidR="00B53B38" w:rsidRPr="00511B41">
              <w:rPr>
                <w:rFonts w:ascii="Trebuchet MS" w:hAnsi="Trebuchet MS"/>
                <w:color w:val="000000" w:themeColor="text1"/>
                <w:sz w:val="24"/>
                <w:szCs w:val="24"/>
              </w:rPr>
              <w:t xml:space="preserve"> dla </w:t>
            </w:r>
            <w:r w:rsidR="005970C4" w:rsidRPr="00511B41">
              <w:rPr>
                <w:rFonts w:ascii="Trebuchet MS" w:hAnsi="Trebuchet MS"/>
                <w:color w:val="000000" w:themeColor="text1"/>
                <w:sz w:val="24"/>
                <w:szCs w:val="24"/>
              </w:rPr>
              <w:t>mieszkańców Domu</w:t>
            </w:r>
            <w:r w:rsidRPr="00511B41">
              <w:rPr>
                <w:rFonts w:ascii="Trebuchet MS" w:hAnsi="Trebuchet MS"/>
                <w:color w:val="000000" w:themeColor="text1"/>
                <w:sz w:val="24"/>
                <w:szCs w:val="24"/>
              </w:rPr>
              <w:t xml:space="preserve"> Pomocy Społecznej „Senior” w Rudzie Śląskiej</w:t>
            </w:r>
            <w:r w:rsidR="00B53B38" w:rsidRPr="00511B41">
              <w:rPr>
                <w:rFonts w:ascii="Trebuchet MS" w:hAnsi="Trebuchet MS"/>
                <w:color w:val="000000" w:themeColor="text1"/>
                <w:sz w:val="24"/>
                <w:szCs w:val="24"/>
              </w:rPr>
              <w:t xml:space="preserve"> uzależnionych od alkoholu</w:t>
            </w:r>
          </w:p>
        </w:tc>
        <w:tc>
          <w:tcPr>
            <w:tcW w:w="1800" w:type="dxa"/>
          </w:tcPr>
          <w:p w14:paraId="440864DC" w14:textId="013D3973"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109</w:t>
            </w:r>
          </w:p>
        </w:tc>
      </w:tr>
      <w:tr w:rsidR="006B33A5" w:rsidRPr="00511B41" w14:paraId="119BEFFD" w14:textId="77777777" w:rsidTr="00A42D05">
        <w:tc>
          <w:tcPr>
            <w:tcW w:w="7488" w:type="dxa"/>
            <w:gridSpan w:val="3"/>
          </w:tcPr>
          <w:p w14:paraId="7F56A5FC"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Rozwój i doskonalenie systemu pieczy zastępczej</w:t>
            </w:r>
          </w:p>
        </w:tc>
        <w:tc>
          <w:tcPr>
            <w:tcW w:w="1800" w:type="dxa"/>
          </w:tcPr>
          <w:p w14:paraId="3A2AA8D6" w14:textId="7B79E833" w:rsidR="001412E4" w:rsidRPr="00511B41" w:rsidRDefault="001412E4" w:rsidP="009E7E6B">
            <w:pPr>
              <w:spacing w:line="360" w:lineRule="auto"/>
              <w:rPr>
                <w:rFonts w:ascii="Trebuchet MS" w:hAnsi="Trebuchet MS"/>
                <w:color w:val="000000" w:themeColor="text1"/>
                <w:sz w:val="24"/>
                <w:szCs w:val="24"/>
              </w:rPr>
            </w:pPr>
          </w:p>
        </w:tc>
      </w:tr>
      <w:tr w:rsidR="006B33A5" w:rsidRPr="00511B41" w14:paraId="2618F98E" w14:textId="77777777" w:rsidTr="0005379B">
        <w:tc>
          <w:tcPr>
            <w:tcW w:w="468" w:type="dxa"/>
          </w:tcPr>
          <w:p w14:paraId="4E7BDA62"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075B753"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3F06ADD7"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Tworzenie na terenie Miasta Ruda Śląska zawodowych rodzin zastępczych oraz rodzinnych domów dziecka</w:t>
            </w:r>
          </w:p>
        </w:tc>
        <w:tc>
          <w:tcPr>
            <w:tcW w:w="1800" w:type="dxa"/>
          </w:tcPr>
          <w:p w14:paraId="7E47DDE8" w14:textId="4C08162E"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112</w:t>
            </w:r>
          </w:p>
        </w:tc>
      </w:tr>
      <w:tr w:rsidR="006B33A5" w:rsidRPr="00511B41" w14:paraId="7B1BD30E" w14:textId="77777777" w:rsidTr="0005379B">
        <w:tc>
          <w:tcPr>
            <w:tcW w:w="468" w:type="dxa"/>
          </w:tcPr>
          <w:p w14:paraId="272A8232"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24D18831"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156272FB" w14:textId="49A52D8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Opieka zastępcza realizowana przez placówkę opiekuńczo</w:t>
            </w:r>
            <w:r w:rsidR="00D52E9C"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t>
            </w:r>
            <w:r w:rsidR="00D52E9C"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wychowawczą typu socjalizacyjnego</w:t>
            </w:r>
          </w:p>
        </w:tc>
        <w:tc>
          <w:tcPr>
            <w:tcW w:w="1800" w:type="dxa"/>
          </w:tcPr>
          <w:p w14:paraId="7CE1BCFB" w14:textId="0A27D2B1"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114</w:t>
            </w:r>
          </w:p>
        </w:tc>
      </w:tr>
      <w:tr w:rsidR="006B33A5" w:rsidRPr="00511B41" w14:paraId="4B0B6900" w14:textId="77777777" w:rsidTr="0005379B">
        <w:tc>
          <w:tcPr>
            <w:tcW w:w="468" w:type="dxa"/>
          </w:tcPr>
          <w:p w14:paraId="757CB33F"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4BF57F22"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241B0FF3" w14:textId="034C8CC3"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Rodzicielstwo zastępcze – popularyzowanie idei</w:t>
            </w:r>
          </w:p>
        </w:tc>
        <w:tc>
          <w:tcPr>
            <w:tcW w:w="1800" w:type="dxa"/>
          </w:tcPr>
          <w:p w14:paraId="3D3F9387" w14:textId="0AD23F2C"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116</w:t>
            </w:r>
          </w:p>
        </w:tc>
      </w:tr>
      <w:tr w:rsidR="006B33A5" w:rsidRPr="00511B41" w14:paraId="16E9C0D0" w14:textId="77777777" w:rsidTr="0005379B">
        <w:tc>
          <w:tcPr>
            <w:tcW w:w="468" w:type="dxa"/>
          </w:tcPr>
          <w:p w14:paraId="0FC7FF5E"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69C6EE0"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3A5643EB" w14:textId="2AC0B596"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Program szkolenia rodzin zastępczych „Dom”</w:t>
            </w:r>
          </w:p>
        </w:tc>
        <w:tc>
          <w:tcPr>
            <w:tcW w:w="1800" w:type="dxa"/>
          </w:tcPr>
          <w:p w14:paraId="1A785F39" w14:textId="3AF907C7"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118</w:t>
            </w:r>
          </w:p>
        </w:tc>
      </w:tr>
      <w:tr w:rsidR="006B33A5" w:rsidRPr="00511B41" w14:paraId="109502FD" w14:textId="77777777" w:rsidTr="0005379B">
        <w:tc>
          <w:tcPr>
            <w:tcW w:w="468" w:type="dxa"/>
          </w:tcPr>
          <w:p w14:paraId="20969A65"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4CADDC53"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44EA2881" w14:textId="13C14FD0"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eastAsia="Arial" w:hAnsi="Trebuchet MS"/>
                <w:color w:val="000000" w:themeColor="text1"/>
                <w:sz w:val="24"/>
                <w:szCs w:val="24"/>
              </w:rPr>
              <w:t>„</w:t>
            </w:r>
            <w:r w:rsidRPr="00511B41">
              <w:rPr>
                <w:rFonts w:ascii="Trebuchet MS" w:hAnsi="Trebuchet MS"/>
                <w:color w:val="000000" w:themeColor="text1"/>
                <w:sz w:val="24"/>
                <w:szCs w:val="24"/>
              </w:rPr>
              <w:t>Nie musisz być sam” – system wsparcia rodzin zastępczych</w:t>
            </w:r>
          </w:p>
        </w:tc>
        <w:tc>
          <w:tcPr>
            <w:tcW w:w="1800" w:type="dxa"/>
          </w:tcPr>
          <w:p w14:paraId="6620BA39" w14:textId="7E30998C"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120</w:t>
            </w:r>
          </w:p>
        </w:tc>
      </w:tr>
      <w:tr w:rsidR="006B33A5" w:rsidRPr="00511B41" w14:paraId="2DCA6729" w14:textId="77777777" w:rsidTr="0005379B">
        <w:tc>
          <w:tcPr>
            <w:tcW w:w="468" w:type="dxa"/>
          </w:tcPr>
          <w:p w14:paraId="3FA05510"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4EC26A6"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72936DFE"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Pomoc koordynatora pieczy zastępczej</w:t>
            </w:r>
          </w:p>
        </w:tc>
        <w:tc>
          <w:tcPr>
            <w:tcW w:w="1800" w:type="dxa"/>
          </w:tcPr>
          <w:p w14:paraId="1CEF9240" w14:textId="4AF6F763"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121</w:t>
            </w:r>
          </w:p>
        </w:tc>
      </w:tr>
      <w:tr w:rsidR="006B33A5" w:rsidRPr="00511B41" w14:paraId="3A9B07ED" w14:textId="77777777" w:rsidTr="0005379B">
        <w:tc>
          <w:tcPr>
            <w:tcW w:w="468" w:type="dxa"/>
          </w:tcPr>
          <w:p w14:paraId="48E4556E"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7AAE2603"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05F5451E" w14:textId="7A1F92C9"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Pomoc psychologiczna rodzinie zastępczej</w:t>
            </w:r>
          </w:p>
        </w:tc>
        <w:tc>
          <w:tcPr>
            <w:tcW w:w="1800" w:type="dxa"/>
          </w:tcPr>
          <w:p w14:paraId="2D694579" w14:textId="36C43C47"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124</w:t>
            </w:r>
          </w:p>
        </w:tc>
      </w:tr>
      <w:tr w:rsidR="006B33A5" w:rsidRPr="00511B41" w14:paraId="18FDA0F3" w14:textId="77777777" w:rsidTr="0005379B">
        <w:tc>
          <w:tcPr>
            <w:tcW w:w="468" w:type="dxa"/>
          </w:tcPr>
          <w:p w14:paraId="688BE82F"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5A575227"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62F77E67" w14:textId="284F1A03" w:rsidR="001412E4" w:rsidRPr="00511B41" w:rsidRDefault="00A70EB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Pomoc psychologiczna</w:t>
            </w:r>
            <w:r w:rsidR="001412E4" w:rsidRPr="00511B41">
              <w:rPr>
                <w:rFonts w:ascii="Trebuchet MS" w:hAnsi="Trebuchet MS"/>
                <w:color w:val="000000" w:themeColor="text1"/>
                <w:sz w:val="24"/>
                <w:szCs w:val="24"/>
              </w:rPr>
              <w:t xml:space="preserve"> dla osób usamodzielnianych</w:t>
            </w:r>
          </w:p>
        </w:tc>
        <w:tc>
          <w:tcPr>
            <w:tcW w:w="1800" w:type="dxa"/>
          </w:tcPr>
          <w:p w14:paraId="4BB92642" w14:textId="0E814BFD"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126</w:t>
            </w:r>
          </w:p>
        </w:tc>
      </w:tr>
      <w:tr w:rsidR="006B33A5" w:rsidRPr="00511B41" w14:paraId="0C77951D" w14:textId="77777777" w:rsidTr="0005379B">
        <w:tc>
          <w:tcPr>
            <w:tcW w:w="468" w:type="dxa"/>
          </w:tcPr>
          <w:p w14:paraId="55143E20" w14:textId="77777777" w:rsidR="001412E4" w:rsidRPr="00511B41" w:rsidRDefault="001412E4" w:rsidP="009E7E6B">
            <w:pPr>
              <w:pStyle w:val="NormalnyWeb"/>
              <w:numPr>
                <w:ilvl w:val="0"/>
                <w:numId w:val="13"/>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04A04624"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9</w:t>
            </w:r>
          </w:p>
        </w:tc>
        <w:tc>
          <w:tcPr>
            <w:tcW w:w="5933" w:type="dxa"/>
          </w:tcPr>
          <w:p w14:paraId="13AF97DE" w14:textId="60D06C15" w:rsidR="001412E4" w:rsidRPr="00511B41" w:rsidRDefault="00696E20"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Działalność </w:t>
            </w:r>
            <w:r w:rsidR="00A70EBE" w:rsidRPr="00511B41">
              <w:rPr>
                <w:rFonts w:ascii="Trebuchet MS" w:hAnsi="Trebuchet MS"/>
                <w:color w:val="000000" w:themeColor="text1"/>
                <w:sz w:val="24"/>
                <w:szCs w:val="24"/>
              </w:rPr>
              <w:t>placówek opiekuńczo</w:t>
            </w:r>
            <w:r w:rsidR="00D52E9C" w:rsidRPr="00511B41">
              <w:rPr>
                <w:rFonts w:ascii="Trebuchet MS" w:hAnsi="Trebuchet MS"/>
                <w:color w:val="000000" w:themeColor="text1"/>
                <w:sz w:val="24"/>
                <w:szCs w:val="24"/>
              </w:rPr>
              <w:t xml:space="preserve"> </w:t>
            </w:r>
            <w:r w:rsidR="00A70EBE" w:rsidRPr="00511B41">
              <w:rPr>
                <w:rFonts w:ascii="Trebuchet MS" w:hAnsi="Trebuchet MS"/>
                <w:color w:val="000000" w:themeColor="text1"/>
                <w:sz w:val="24"/>
                <w:szCs w:val="24"/>
              </w:rPr>
              <w:t xml:space="preserve">- wychowawczych obsługiwanych przez Centrum Administracyjne Obsługi Placówek Opiekuńczo </w:t>
            </w:r>
            <w:r w:rsidR="00661254" w:rsidRPr="00511B41">
              <w:rPr>
                <w:rFonts w:ascii="Trebuchet MS" w:hAnsi="Trebuchet MS"/>
                <w:color w:val="000000" w:themeColor="text1"/>
                <w:sz w:val="24"/>
                <w:szCs w:val="24"/>
              </w:rPr>
              <w:t>–</w:t>
            </w:r>
            <w:r w:rsidR="00A70EBE" w:rsidRPr="00511B41">
              <w:rPr>
                <w:rFonts w:ascii="Trebuchet MS" w:hAnsi="Trebuchet MS"/>
                <w:color w:val="000000" w:themeColor="text1"/>
                <w:sz w:val="24"/>
                <w:szCs w:val="24"/>
              </w:rPr>
              <w:t xml:space="preserve"> Wychowawczych</w:t>
            </w:r>
          </w:p>
        </w:tc>
        <w:tc>
          <w:tcPr>
            <w:tcW w:w="1800" w:type="dxa"/>
          </w:tcPr>
          <w:p w14:paraId="5261C962" w14:textId="6A923F8A"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128</w:t>
            </w:r>
          </w:p>
        </w:tc>
      </w:tr>
      <w:tr w:rsidR="006B33A5" w:rsidRPr="00511B41" w14:paraId="54762DDA" w14:textId="77777777" w:rsidTr="00A42D05">
        <w:tc>
          <w:tcPr>
            <w:tcW w:w="7488" w:type="dxa"/>
            <w:gridSpan w:val="3"/>
          </w:tcPr>
          <w:p w14:paraId="62A02B36"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Doskonalenie kadr systemu pomocy i integracji społecznej</w:t>
            </w:r>
          </w:p>
        </w:tc>
        <w:tc>
          <w:tcPr>
            <w:tcW w:w="1800" w:type="dxa"/>
          </w:tcPr>
          <w:p w14:paraId="35A6A0DE" w14:textId="77777777" w:rsidR="001412E4" w:rsidRPr="00511B41" w:rsidRDefault="001412E4" w:rsidP="009E7E6B">
            <w:pPr>
              <w:spacing w:line="360" w:lineRule="auto"/>
              <w:rPr>
                <w:rFonts w:ascii="Trebuchet MS" w:hAnsi="Trebuchet MS"/>
                <w:color w:val="000000" w:themeColor="text1"/>
                <w:sz w:val="24"/>
                <w:szCs w:val="24"/>
              </w:rPr>
            </w:pPr>
          </w:p>
        </w:tc>
      </w:tr>
      <w:tr w:rsidR="006B33A5" w:rsidRPr="00511B41" w14:paraId="51FF957F" w14:textId="77777777" w:rsidTr="0005379B">
        <w:tc>
          <w:tcPr>
            <w:tcW w:w="468" w:type="dxa"/>
          </w:tcPr>
          <w:p w14:paraId="54C9EFCB" w14:textId="77777777" w:rsidR="001412E4" w:rsidRPr="00511B41" w:rsidRDefault="001412E4" w:rsidP="009E7E6B">
            <w:pPr>
              <w:pStyle w:val="NormalnyWeb"/>
              <w:numPr>
                <w:ilvl w:val="0"/>
                <w:numId w:val="14"/>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6201124A"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1</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10</w:t>
            </w:r>
          </w:p>
        </w:tc>
        <w:tc>
          <w:tcPr>
            <w:tcW w:w="5933" w:type="dxa"/>
          </w:tcPr>
          <w:p w14:paraId="5E278F07" w14:textId="77777777" w:rsidR="001412E4" w:rsidRPr="00511B41" w:rsidRDefault="001412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Działamy razem</w:t>
            </w:r>
          </w:p>
        </w:tc>
        <w:tc>
          <w:tcPr>
            <w:tcW w:w="1800" w:type="dxa"/>
          </w:tcPr>
          <w:p w14:paraId="2EA6D9D5" w14:textId="6ED0C725" w:rsidR="001412E4" w:rsidRPr="00511B41" w:rsidRDefault="009C7EB3"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131</w:t>
            </w:r>
          </w:p>
        </w:tc>
      </w:tr>
    </w:tbl>
    <w:p w14:paraId="6A78BE3E" w14:textId="77777777" w:rsidR="002640DF" w:rsidRPr="00511B41" w:rsidRDefault="002640DF" w:rsidP="009E7E6B">
      <w:pPr>
        <w:adjustRightInd w:val="0"/>
        <w:spacing w:line="360" w:lineRule="auto"/>
        <w:rPr>
          <w:rFonts w:ascii="Trebuchet MS" w:hAnsi="Trebuchet MS"/>
          <w:b/>
          <w:bCs/>
          <w:color w:val="000000" w:themeColor="text1"/>
          <w:sz w:val="24"/>
          <w:szCs w:val="24"/>
        </w:rPr>
      </w:pPr>
    </w:p>
    <w:p w14:paraId="3527439D"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(C2)</w:t>
      </w:r>
    </w:p>
    <w:p w14:paraId="3E59B7E0" w14:textId="77777777" w:rsidR="00C82B25" w:rsidRPr="00511B41" w:rsidRDefault="00C82B25" w:rsidP="009E7E6B">
      <w:pPr>
        <w:pStyle w:val="NormalnyWeb"/>
        <w:spacing w:before="0" w:after="0" w:line="360" w:lineRule="auto"/>
        <w:rPr>
          <w:rFonts w:ascii="Trebuchet MS" w:hAnsi="Trebuchet MS"/>
          <w:b/>
          <w:bCs/>
          <w:color w:val="000000" w:themeColor="text1"/>
        </w:rPr>
      </w:pPr>
      <w:r w:rsidRPr="00511B41">
        <w:rPr>
          <w:rFonts w:ascii="Trebuchet MS" w:hAnsi="Trebuchet MS"/>
          <w:b/>
          <w:bCs/>
          <w:color w:val="000000" w:themeColor="text1"/>
        </w:rPr>
        <w:t>Rozwój warunków sprzyjających umacnianiu rodziny</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087"/>
        <w:gridCol w:w="5933"/>
        <w:gridCol w:w="1800"/>
      </w:tblGrid>
      <w:tr w:rsidR="006B33A5" w:rsidRPr="00511B41" w14:paraId="53B3AF61" w14:textId="77777777" w:rsidTr="0005379B">
        <w:tc>
          <w:tcPr>
            <w:tcW w:w="468" w:type="dxa"/>
            <w:vAlign w:val="center"/>
          </w:tcPr>
          <w:p w14:paraId="12EFDE0D" w14:textId="77777777" w:rsidR="00CF5C60" w:rsidRPr="00511B41" w:rsidRDefault="00CF5C60" w:rsidP="009E7E6B">
            <w:pPr>
              <w:pStyle w:val="NormalnyWeb"/>
              <w:spacing w:before="0" w:after="0" w:line="360" w:lineRule="auto"/>
              <w:rPr>
                <w:rFonts w:ascii="Trebuchet MS" w:hAnsi="Trebuchet MS"/>
                <w:b/>
                <w:color w:val="000000" w:themeColor="text1"/>
              </w:rPr>
            </w:pPr>
            <w:r w:rsidRPr="00511B41">
              <w:rPr>
                <w:rFonts w:ascii="Trebuchet MS" w:hAnsi="Trebuchet MS"/>
                <w:b/>
                <w:color w:val="000000" w:themeColor="text1"/>
              </w:rPr>
              <w:t>Lp</w:t>
            </w:r>
          </w:p>
        </w:tc>
        <w:tc>
          <w:tcPr>
            <w:tcW w:w="1087" w:type="dxa"/>
            <w:vAlign w:val="center"/>
          </w:tcPr>
          <w:p w14:paraId="17264BC0" w14:textId="77777777" w:rsidR="00CF5C60" w:rsidRPr="00511B41" w:rsidRDefault="00CF5C60" w:rsidP="009E7E6B">
            <w:pPr>
              <w:pStyle w:val="NormalnyWeb"/>
              <w:spacing w:before="0" w:after="0" w:line="360" w:lineRule="auto"/>
              <w:rPr>
                <w:rFonts w:ascii="Trebuchet MS" w:hAnsi="Trebuchet MS"/>
                <w:b/>
                <w:color w:val="000000" w:themeColor="text1"/>
              </w:rPr>
            </w:pPr>
            <w:r w:rsidRPr="00511B41">
              <w:rPr>
                <w:rFonts w:ascii="Trebuchet MS" w:hAnsi="Trebuchet MS"/>
                <w:b/>
                <w:color w:val="000000" w:themeColor="text1"/>
              </w:rPr>
              <w:t>Symbol</w:t>
            </w:r>
          </w:p>
        </w:tc>
        <w:tc>
          <w:tcPr>
            <w:tcW w:w="5933" w:type="dxa"/>
            <w:vAlign w:val="center"/>
          </w:tcPr>
          <w:p w14:paraId="3334D2FA" w14:textId="77777777" w:rsidR="00CF5C60" w:rsidRPr="00511B41" w:rsidRDefault="00CF5C60" w:rsidP="009E7E6B">
            <w:pPr>
              <w:pStyle w:val="NormalnyWeb"/>
              <w:spacing w:before="0" w:after="0" w:line="360" w:lineRule="auto"/>
              <w:rPr>
                <w:rFonts w:ascii="Trebuchet MS" w:hAnsi="Trebuchet MS"/>
                <w:b/>
                <w:color w:val="000000" w:themeColor="text1"/>
              </w:rPr>
            </w:pPr>
            <w:r w:rsidRPr="00511B41">
              <w:rPr>
                <w:rFonts w:ascii="Trebuchet MS" w:hAnsi="Trebuchet MS" w:cs="Arial"/>
                <w:b/>
                <w:bCs/>
                <w:color w:val="000000" w:themeColor="text1"/>
              </w:rPr>
              <w:t>Tytuł projektu</w:t>
            </w:r>
          </w:p>
        </w:tc>
        <w:tc>
          <w:tcPr>
            <w:tcW w:w="1800" w:type="dxa"/>
          </w:tcPr>
          <w:p w14:paraId="0C8E8C94" w14:textId="77777777" w:rsidR="00CF5C60" w:rsidRPr="00511B41" w:rsidRDefault="00434CB4" w:rsidP="009E7E6B">
            <w:pPr>
              <w:pStyle w:val="NormalnyWeb"/>
              <w:spacing w:before="0" w:after="0" w:line="360" w:lineRule="auto"/>
              <w:rPr>
                <w:rFonts w:ascii="Trebuchet MS" w:hAnsi="Trebuchet MS"/>
                <w:b/>
                <w:bCs/>
                <w:color w:val="000000" w:themeColor="text1"/>
              </w:rPr>
            </w:pPr>
            <w:r w:rsidRPr="00511B41">
              <w:rPr>
                <w:rFonts w:ascii="Trebuchet MS" w:hAnsi="Trebuchet MS"/>
                <w:b/>
                <w:bCs/>
                <w:color w:val="000000" w:themeColor="text1"/>
              </w:rPr>
              <w:t>Strona</w:t>
            </w:r>
          </w:p>
        </w:tc>
      </w:tr>
      <w:tr w:rsidR="006B33A5" w:rsidRPr="00511B41" w14:paraId="647C684C" w14:textId="77777777" w:rsidTr="00655BE2">
        <w:tc>
          <w:tcPr>
            <w:tcW w:w="7488" w:type="dxa"/>
            <w:gridSpan w:val="3"/>
          </w:tcPr>
          <w:p w14:paraId="2F5BFD1F" w14:textId="77777777" w:rsidR="00C82B25" w:rsidRPr="00511B41" w:rsidRDefault="00C82B25" w:rsidP="009E7E6B">
            <w:pPr>
              <w:pStyle w:val="NormalnyWeb"/>
              <w:spacing w:before="0" w:after="0" w:line="360" w:lineRule="auto"/>
              <w:rPr>
                <w:rFonts w:ascii="Trebuchet MS" w:hAnsi="Trebuchet MS"/>
                <w:color w:val="000000" w:themeColor="text1"/>
              </w:rPr>
            </w:pPr>
            <w:r w:rsidRPr="00511B41">
              <w:rPr>
                <w:rFonts w:ascii="Trebuchet MS" w:hAnsi="Trebuchet MS"/>
                <w:b/>
                <w:color w:val="000000" w:themeColor="text1"/>
              </w:rPr>
              <w:t>Pomoc w zagospodarowaniu czasu wolnego dzieci i młodzieży</w:t>
            </w:r>
          </w:p>
        </w:tc>
        <w:tc>
          <w:tcPr>
            <w:tcW w:w="1800" w:type="dxa"/>
          </w:tcPr>
          <w:p w14:paraId="770A62C7" w14:textId="77777777" w:rsidR="00C82B25" w:rsidRPr="00511B41" w:rsidRDefault="00C82B25" w:rsidP="009E7E6B">
            <w:pPr>
              <w:pStyle w:val="NormalnyWeb"/>
              <w:spacing w:before="0" w:after="0" w:line="360" w:lineRule="auto"/>
              <w:rPr>
                <w:rFonts w:ascii="Trebuchet MS" w:hAnsi="Trebuchet MS"/>
                <w:color w:val="000000" w:themeColor="text1"/>
              </w:rPr>
            </w:pPr>
          </w:p>
        </w:tc>
      </w:tr>
      <w:tr w:rsidR="006B33A5" w:rsidRPr="00511B41" w14:paraId="71CDDF2F" w14:textId="77777777" w:rsidTr="0005379B">
        <w:tc>
          <w:tcPr>
            <w:tcW w:w="468" w:type="dxa"/>
          </w:tcPr>
          <w:p w14:paraId="13BA1D21" w14:textId="77777777" w:rsidR="00C82B25" w:rsidRPr="00511B41" w:rsidRDefault="00C82B25" w:rsidP="009E7E6B">
            <w:pPr>
              <w:pStyle w:val="NormalnyWeb"/>
              <w:numPr>
                <w:ilvl w:val="0"/>
                <w:numId w:val="15"/>
              </w:numPr>
              <w:suppressAutoHyphens/>
              <w:spacing w:before="0" w:after="0" w:line="360" w:lineRule="auto"/>
              <w:ind w:left="0"/>
              <w:rPr>
                <w:rFonts w:ascii="Trebuchet MS" w:hAnsi="Trebuchet MS"/>
                <w:color w:val="000000" w:themeColor="text1"/>
              </w:rPr>
            </w:pPr>
          </w:p>
        </w:tc>
        <w:tc>
          <w:tcPr>
            <w:tcW w:w="1087" w:type="dxa"/>
          </w:tcPr>
          <w:p w14:paraId="65FC3595"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2</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17A0709E" w14:textId="7DA5BBA1"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Program Rudzka Karta Rodziny 3+</w:t>
            </w:r>
          </w:p>
        </w:tc>
        <w:tc>
          <w:tcPr>
            <w:tcW w:w="1800" w:type="dxa"/>
          </w:tcPr>
          <w:p w14:paraId="010D2EED" w14:textId="33D5FD39" w:rsidR="005F2709" w:rsidRPr="00511B41" w:rsidRDefault="00211DA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34</w:t>
            </w:r>
          </w:p>
        </w:tc>
      </w:tr>
      <w:tr w:rsidR="006B33A5" w:rsidRPr="00511B41" w14:paraId="2D753CA1" w14:textId="77777777" w:rsidTr="00655BE2">
        <w:tc>
          <w:tcPr>
            <w:tcW w:w="7488" w:type="dxa"/>
            <w:gridSpan w:val="3"/>
          </w:tcPr>
          <w:p w14:paraId="01F80AE9" w14:textId="77777777" w:rsidR="00C82B25" w:rsidRPr="00511B41" w:rsidRDefault="00C82B25" w:rsidP="009E7E6B">
            <w:pPr>
              <w:pStyle w:val="NormalnyWeb"/>
              <w:spacing w:before="0" w:after="0" w:line="360" w:lineRule="auto"/>
              <w:rPr>
                <w:rFonts w:ascii="Trebuchet MS" w:hAnsi="Trebuchet MS"/>
                <w:color w:val="000000" w:themeColor="text1"/>
              </w:rPr>
            </w:pPr>
            <w:r w:rsidRPr="00511B41">
              <w:rPr>
                <w:rFonts w:ascii="Trebuchet MS" w:hAnsi="Trebuchet MS"/>
                <w:b/>
                <w:color w:val="000000" w:themeColor="text1"/>
              </w:rPr>
              <w:t>Rozwój systemu poradnictwa, edukacji, wspierania i aktywizacji rodzin</w:t>
            </w:r>
          </w:p>
        </w:tc>
        <w:tc>
          <w:tcPr>
            <w:tcW w:w="1800" w:type="dxa"/>
          </w:tcPr>
          <w:p w14:paraId="23C73CD3" w14:textId="77777777" w:rsidR="00C82B25" w:rsidRPr="00511B41" w:rsidRDefault="00C82B25" w:rsidP="009E7E6B">
            <w:pPr>
              <w:pStyle w:val="NormalnyWeb"/>
              <w:spacing w:before="0" w:after="0" w:line="360" w:lineRule="auto"/>
              <w:rPr>
                <w:rFonts w:ascii="Trebuchet MS" w:hAnsi="Trebuchet MS"/>
                <w:color w:val="000000" w:themeColor="text1"/>
              </w:rPr>
            </w:pPr>
          </w:p>
        </w:tc>
      </w:tr>
      <w:tr w:rsidR="006B33A5" w:rsidRPr="00511B41" w14:paraId="150F5865" w14:textId="77777777" w:rsidTr="0005379B">
        <w:tc>
          <w:tcPr>
            <w:tcW w:w="468" w:type="dxa"/>
          </w:tcPr>
          <w:p w14:paraId="05A3AC08" w14:textId="77777777" w:rsidR="00C82B25" w:rsidRPr="00511B41" w:rsidRDefault="00C82B25" w:rsidP="009E7E6B">
            <w:pPr>
              <w:pStyle w:val="NormalnyWeb"/>
              <w:numPr>
                <w:ilvl w:val="0"/>
                <w:numId w:val="16"/>
              </w:numPr>
              <w:suppressAutoHyphens/>
              <w:spacing w:before="0" w:after="0" w:line="360" w:lineRule="auto"/>
              <w:ind w:left="0"/>
              <w:rPr>
                <w:rFonts w:ascii="Trebuchet MS" w:hAnsi="Trebuchet MS"/>
                <w:color w:val="000000" w:themeColor="text1"/>
              </w:rPr>
            </w:pPr>
          </w:p>
        </w:tc>
        <w:tc>
          <w:tcPr>
            <w:tcW w:w="1087" w:type="dxa"/>
          </w:tcPr>
          <w:p w14:paraId="730B6394"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2</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16F81935" w14:textId="5A1C07D2"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Pomoc psychologiczna rodzinie</w:t>
            </w:r>
          </w:p>
        </w:tc>
        <w:tc>
          <w:tcPr>
            <w:tcW w:w="1800" w:type="dxa"/>
          </w:tcPr>
          <w:p w14:paraId="5DD37A80" w14:textId="244A5E73" w:rsidR="00813AEC" w:rsidRPr="00511B41" w:rsidRDefault="00EF0909"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36</w:t>
            </w:r>
          </w:p>
        </w:tc>
      </w:tr>
      <w:tr w:rsidR="006B33A5" w:rsidRPr="00511B41" w14:paraId="46A9B00E" w14:textId="77777777" w:rsidTr="0005379B">
        <w:tc>
          <w:tcPr>
            <w:tcW w:w="468" w:type="dxa"/>
          </w:tcPr>
          <w:p w14:paraId="08BED0A5" w14:textId="77777777" w:rsidR="00C82B25" w:rsidRPr="00511B41" w:rsidRDefault="00C82B25" w:rsidP="009E7E6B">
            <w:pPr>
              <w:pStyle w:val="NormalnyWeb"/>
              <w:numPr>
                <w:ilvl w:val="0"/>
                <w:numId w:val="16"/>
              </w:numPr>
              <w:suppressAutoHyphens/>
              <w:spacing w:before="0" w:after="0" w:line="360" w:lineRule="auto"/>
              <w:ind w:left="0"/>
              <w:rPr>
                <w:rFonts w:ascii="Trebuchet MS" w:hAnsi="Trebuchet MS"/>
                <w:color w:val="000000" w:themeColor="text1"/>
              </w:rPr>
            </w:pPr>
          </w:p>
        </w:tc>
        <w:tc>
          <w:tcPr>
            <w:tcW w:w="1087" w:type="dxa"/>
          </w:tcPr>
          <w:p w14:paraId="1B56F507"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2</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7202D206"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s="Arial"/>
                <w:bCs/>
                <w:color w:val="000000" w:themeColor="text1"/>
                <w:sz w:val="24"/>
                <w:szCs w:val="24"/>
              </w:rPr>
              <w:t xml:space="preserve">Miejski Program Działań Osłonowych </w:t>
            </w:r>
            <w:r w:rsidRPr="00511B41">
              <w:rPr>
                <w:rFonts w:ascii="Trebuchet MS" w:hAnsi="Trebuchet MS" w:cs="Arial"/>
                <w:color w:val="000000" w:themeColor="text1"/>
                <w:sz w:val="24"/>
                <w:szCs w:val="24"/>
              </w:rPr>
              <w:t>„Trojaczki i więcej – pomagamy szczęściu”</w:t>
            </w:r>
          </w:p>
        </w:tc>
        <w:tc>
          <w:tcPr>
            <w:tcW w:w="1800" w:type="dxa"/>
          </w:tcPr>
          <w:p w14:paraId="71403121" w14:textId="02178A28" w:rsidR="005F2709" w:rsidRPr="00511B41" w:rsidRDefault="00FE7C8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38</w:t>
            </w:r>
          </w:p>
        </w:tc>
      </w:tr>
      <w:tr w:rsidR="006B33A5" w:rsidRPr="00511B41" w14:paraId="3B27FDA3" w14:textId="77777777" w:rsidTr="0005379B">
        <w:tc>
          <w:tcPr>
            <w:tcW w:w="468" w:type="dxa"/>
          </w:tcPr>
          <w:p w14:paraId="76D3E6AB" w14:textId="77777777" w:rsidR="00C82B25" w:rsidRPr="00511B41" w:rsidRDefault="00C82B25" w:rsidP="009E7E6B">
            <w:pPr>
              <w:pStyle w:val="NormalnyWeb"/>
              <w:numPr>
                <w:ilvl w:val="0"/>
                <w:numId w:val="16"/>
              </w:numPr>
              <w:suppressAutoHyphens/>
              <w:spacing w:before="0" w:after="0" w:line="360" w:lineRule="auto"/>
              <w:ind w:left="0"/>
              <w:rPr>
                <w:rFonts w:ascii="Trebuchet MS" w:hAnsi="Trebuchet MS"/>
                <w:color w:val="000000" w:themeColor="text1"/>
              </w:rPr>
            </w:pPr>
          </w:p>
        </w:tc>
        <w:tc>
          <w:tcPr>
            <w:tcW w:w="1087" w:type="dxa"/>
          </w:tcPr>
          <w:p w14:paraId="3A45294E"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2</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0A4E607E" w14:textId="77777777" w:rsidR="00C82B25" w:rsidRPr="00511B41" w:rsidRDefault="00C82B25"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Prowadzenie poradnictwa obywatelskiego dla mieszkańców Rudy Śląskiej znajdujących się w trudnej sytuacji życiowej</w:t>
            </w:r>
          </w:p>
        </w:tc>
        <w:tc>
          <w:tcPr>
            <w:tcW w:w="1800" w:type="dxa"/>
          </w:tcPr>
          <w:p w14:paraId="7BD87C5D" w14:textId="28157791" w:rsidR="00C82B25" w:rsidRPr="00511B41" w:rsidRDefault="00FE7C8C"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39</w:t>
            </w:r>
          </w:p>
        </w:tc>
      </w:tr>
      <w:tr w:rsidR="006B33A5" w:rsidRPr="00511B41" w14:paraId="7F2F1DE4" w14:textId="77777777" w:rsidTr="00655BE2">
        <w:tc>
          <w:tcPr>
            <w:tcW w:w="7488" w:type="dxa"/>
            <w:gridSpan w:val="3"/>
          </w:tcPr>
          <w:p w14:paraId="083A27D1" w14:textId="77777777" w:rsidR="00C82B25" w:rsidRPr="00511B41" w:rsidRDefault="00C82B2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Poszerzanie oferty opieki nad małym dzieckiem</w:t>
            </w:r>
          </w:p>
        </w:tc>
        <w:tc>
          <w:tcPr>
            <w:tcW w:w="1800" w:type="dxa"/>
          </w:tcPr>
          <w:p w14:paraId="3A1628FC" w14:textId="77777777" w:rsidR="00C82B25" w:rsidRPr="00511B41" w:rsidRDefault="00C82B25" w:rsidP="009E7E6B">
            <w:pPr>
              <w:spacing w:line="360" w:lineRule="auto"/>
              <w:rPr>
                <w:rFonts w:ascii="Trebuchet MS" w:hAnsi="Trebuchet MS"/>
                <w:b/>
                <w:color w:val="000000" w:themeColor="text1"/>
                <w:sz w:val="24"/>
                <w:szCs w:val="24"/>
              </w:rPr>
            </w:pPr>
          </w:p>
        </w:tc>
      </w:tr>
      <w:tr w:rsidR="006B33A5" w:rsidRPr="00511B41" w14:paraId="0666C36C" w14:textId="77777777" w:rsidTr="0005379B">
        <w:tc>
          <w:tcPr>
            <w:tcW w:w="468" w:type="dxa"/>
          </w:tcPr>
          <w:p w14:paraId="4D9AA592" w14:textId="77777777" w:rsidR="00C82B25" w:rsidRPr="00511B41" w:rsidRDefault="00C82B25" w:rsidP="009E7E6B">
            <w:pPr>
              <w:pStyle w:val="NormalnyWeb"/>
              <w:numPr>
                <w:ilvl w:val="0"/>
                <w:numId w:val="17"/>
              </w:numPr>
              <w:suppressAutoHyphens/>
              <w:spacing w:before="0" w:after="0" w:line="360" w:lineRule="auto"/>
              <w:ind w:left="0"/>
              <w:rPr>
                <w:rFonts w:ascii="Trebuchet MS" w:hAnsi="Trebuchet MS"/>
                <w:color w:val="000000" w:themeColor="text1"/>
              </w:rPr>
            </w:pPr>
          </w:p>
        </w:tc>
        <w:tc>
          <w:tcPr>
            <w:tcW w:w="1087" w:type="dxa"/>
          </w:tcPr>
          <w:p w14:paraId="40CEA1B0"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2</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521DB9FF"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„Żłobek dla wszystkich” - zapewnienie odpowiedniej ilości miejsc opieki dla dzieci do lat trzech</w:t>
            </w:r>
          </w:p>
        </w:tc>
        <w:tc>
          <w:tcPr>
            <w:tcW w:w="1800" w:type="dxa"/>
          </w:tcPr>
          <w:p w14:paraId="59755C67" w14:textId="1930CA53" w:rsidR="00C82B25" w:rsidRPr="00511B41" w:rsidRDefault="00FE7C8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41</w:t>
            </w:r>
          </w:p>
        </w:tc>
      </w:tr>
    </w:tbl>
    <w:p w14:paraId="2084C508" w14:textId="77777777" w:rsidR="003813FB" w:rsidRPr="00511B41" w:rsidRDefault="003813FB" w:rsidP="009E7E6B">
      <w:pPr>
        <w:spacing w:line="360" w:lineRule="auto"/>
        <w:rPr>
          <w:rFonts w:ascii="Trebuchet MS" w:hAnsi="Trebuchet MS"/>
          <w:color w:val="000000" w:themeColor="text1"/>
          <w:sz w:val="24"/>
          <w:szCs w:val="24"/>
        </w:rPr>
      </w:pPr>
    </w:p>
    <w:p w14:paraId="20878C37"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(C3)</w:t>
      </w:r>
    </w:p>
    <w:p w14:paraId="0B1AD853"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Tworzenie warunków sprzyjających zdrowiu</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087"/>
        <w:gridCol w:w="5933"/>
        <w:gridCol w:w="1800"/>
      </w:tblGrid>
      <w:tr w:rsidR="006B33A5" w:rsidRPr="00511B41" w14:paraId="307FFBC2" w14:textId="77777777" w:rsidTr="0005379B">
        <w:tc>
          <w:tcPr>
            <w:tcW w:w="468" w:type="dxa"/>
            <w:vAlign w:val="center"/>
          </w:tcPr>
          <w:p w14:paraId="1FE9A06D" w14:textId="77777777" w:rsidR="0008628B" w:rsidRPr="00511B41" w:rsidRDefault="0008628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Lp</w:t>
            </w:r>
          </w:p>
        </w:tc>
        <w:tc>
          <w:tcPr>
            <w:tcW w:w="1087" w:type="dxa"/>
            <w:vAlign w:val="center"/>
          </w:tcPr>
          <w:p w14:paraId="60BC38E2" w14:textId="77777777" w:rsidR="0008628B" w:rsidRPr="00511B41" w:rsidRDefault="0008628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Symbol</w:t>
            </w:r>
          </w:p>
        </w:tc>
        <w:tc>
          <w:tcPr>
            <w:tcW w:w="5933" w:type="dxa"/>
            <w:vAlign w:val="center"/>
          </w:tcPr>
          <w:p w14:paraId="2FDF144A" w14:textId="77777777" w:rsidR="0008628B" w:rsidRPr="00511B41" w:rsidRDefault="0008628B" w:rsidP="009E7E6B">
            <w:pPr>
              <w:spacing w:line="360" w:lineRule="auto"/>
              <w:rPr>
                <w:rFonts w:ascii="Trebuchet MS" w:hAnsi="Trebuchet MS"/>
                <w:b/>
                <w:color w:val="000000" w:themeColor="text1"/>
                <w:sz w:val="24"/>
                <w:szCs w:val="24"/>
              </w:rPr>
            </w:pPr>
            <w:r w:rsidRPr="00511B41">
              <w:rPr>
                <w:rFonts w:ascii="Trebuchet MS" w:hAnsi="Trebuchet MS" w:cs="Arial"/>
                <w:b/>
                <w:bCs/>
                <w:color w:val="000000" w:themeColor="text1"/>
                <w:sz w:val="24"/>
                <w:szCs w:val="24"/>
              </w:rPr>
              <w:t>Tytuł projektu</w:t>
            </w:r>
          </w:p>
        </w:tc>
        <w:tc>
          <w:tcPr>
            <w:tcW w:w="1800" w:type="dxa"/>
          </w:tcPr>
          <w:p w14:paraId="1C1A1AB9" w14:textId="77777777" w:rsidR="0008628B" w:rsidRPr="00511B41" w:rsidRDefault="00434CB4"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Strona</w:t>
            </w:r>
          </w:p>
        </w:tc>
      </w:tr>
      <w:tr w:rsidR="006B33A5" w:rsidRPr="00511B41" w14:paraId="6C8BDBB0" w14:textId="77777777" w:rsidTr="00655BE2">
        <w:tc>
          <w:tcPr>
            <w:tcW w:w="7488" w:type="dxa"/>
            <w:gridSpan w:val="3"/>
          </w:tcPr>
          <w:p w14:paraId="38E9FF12"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Promocja zdrowego stylu życia</w:t>
            </w:r>
          </w:p>
        </w:tc>
        <w:tc>
          <w:tcPr>
            <w:tcW w:w="1800" w:type="dxa"/>
          </w:tcPr>
          <w:p w14:paraId="03EB14DC" w14:textId="77777777" w:rsidR="00C82B25" w:rsidRPr="00511B41" w:rsidRDefault="00C82B25" w:rsidP="009E7E6B">
            <w:pPr>
              <w:spacing w:line="360" w:lineRule="auto"/>
              <w:rPr>
                <w:rFonts w:ascii="Trebuchet MS" w:hAnsi="Trebuchet MS"/>
                <w:b/>
                <w:bCs/>
                <w:color w:val="000000" w:themeColor="text1"/>
                <w:sz w:val="24"/>
                <w:szCs w:val="24"/>
              </w:rPr>
            </w:pPr>
          </w:p>
        </w:tc>
      </w:tr>
      <w:tr w:rsidR="006B33A5" w:rsidRPr="00511B41" w14:paraId="5E491251" w14:textId="77777777" w:rsidTr="0005379B">
        <w:tc>
          <w:tcPr>
            <w:tcW w:w="468" w:type="dxa"/>
          </w:tcPr>
          <w:p w14:paraId="4C77EFBD" w14:textId="77777777" w:rsidR="00C82B25" w:rsidRPr="00511B41" w:rsidRDefault="00C82B25"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303508CB"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7D9F1322" w14:textId="77777777" w:rsidR="00C82B25" w:rsidRPr="00511B41" w:rsidRDefault="00A70EB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Aktywizacja rodzin na rzecz profilaktyk</w:t>
            </w:r>
            <w:r w:rsidR="00346836" w:rsidRPr="00511B41">
              <w:rPr>
                <w:rFonts w:ascii="Trebuchet MS" w:hAnsi="Trebuchet MS"/>
                <w:color w:val="000000" w:themeColor="text1"/>
                <w:sz w:val="24"/>
                <w:szCs w:val="24"/>
              </w:rPr>
              <w:t>i</w:t>
            </w:r>
            <w:r w:rsidRPr="00511B41">
              <w:rPr>
                <w:rFonts w:ascii="Trebuchet MS" w:hAnsi="Trebuchet MS"/>
                <w:color w:val="000000" w:themeColor="text1"/>
                <w:sz w:val="24"/>
                <w:szCs w:val="24"/>
              </w:rPr>
              <w:t xml:space="preserve"> „</w:t>
            </w:r>
            <w:r w:rsidR="003B72A6" w:rsidRPr="00511B41">
              <w:rPr>
                <w:rFonts w:ascii="Trebuchet MS" w:hAnsi="Trebuchet MS"/>
                <w:color w:val="000000" w:themeColor="text1"/>
                <w:sz w:val="24"/>
                <w:szCs w:val="24"/>
              </w:rPr>
              <w:t xml:space="preserve">Pomoc ludziom uzależnionym </w:t>
            </w:r>
            <w:r w:rsidR="00C82B25" w:rsidRPr="00511B41">
              <w:rPr>
                <w:rFonts w:ascii="Trebuchet MS" w:hAnsi="Trebuchet MS"/>
                <w:color w:val="000000" w:themeColor="text1"/>
                <w:sz w:val="24"/>
                <w:szCs w:val="24"/>
              </w:rPr>
              <w:t xml:space="preserve">i </w:t>
            </w:r>
            <w:r w:rsidR="001E3E88" w:rsidRPr="00511B41">
              <w:rPr>
                <w:rFonts w:ascii="Trebuchet MS" w:hAnsi="Trebuchet MS"/>
                <w:color w:val="000000" w:themeColor="text1"/>
                <w:sz w:val="24"/>
                <w:szCs w:val="24"/>
              </w:rPr>
              <w:t>ich rodzinom</w:t>
            </w:r>
            <w:r w:rsidRPr="00511B41">
              <w:rPr>
                <w:rFonts w:ascii="Trebuchet MS" w:hAnsi="Trebuchet MS"/>
                <w:color w:val="000000" w:themeColor="text1"/>
                <w:sz w:val="24"/>
                <w:szCs w:val="24"/>
              </w:rPr>
              <w:t>”</w:t>
            </w:r>
          </w:p>
        </w:tc>
        <w:tc>
          <w:tcPr>
            <w:tcW w:w="1800" w:type="dxa"/>
          </w:tcPr>
          <w:p w14:paraId="5AADF2D1" w14:textId="603C0E60" w:rsidR="005F2709" w:rsidRPr="00511B41" w:rsidRDefault="009D75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43</w:t>
            </w:r>
          </w:p>
        </w:tc>
      </w:tr>
      <w:tr w:rsidR="006B33A5" w:rsidRPr="00511B41" w14:paraId="5FD905C3" w14:textId="77777777" w:rsidTr="0005379B">
        <w:trPr>
          <w:trHeight w:val="490"/>
        </w:trPr>
        <w:tc>
          <w:tcPr>
            <w:tcW w:w="468" w:type="dxa"/>
          </w:tcPr>
          <w:p w14:paraId="345097D3" w14:textId="77777777" w:rsidR="00C32822" w:rsidRPr="00511B41" w:rsidRDefault="00C32822"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12DD50CC" w14:textId="77777777"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4F715F1A" w14:textId="0064F8B5"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Wakacje ze zdrowiem</w:t>
            </w:r>
          </w:p>
        </w:tc>
        <w:tc>
          <w:tcPr>
            <w:tcW w:w="1800" w:type="dxa"/>
          </w:tcPr>
          <w:p w14:paraId="4B5A3CBD" w14:textId="1D02917E"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45</w:t>
            </w:r>
          </w:p>
        </w:tc>
      </w:tr>
      <w:tr w:rsidR="006B33A5" w:rsidRPr="00511B41" w14:paraId="656F25D0" w14:textId="77777777" w:rsidTr="0005379B">
        <w:tc>
          <w:tcPr>
            <w:tcW w:w="468" w:type="dxa"/>
          </w:tcPr>
          <w:p w14:paraId="23BEE149" w14:textId="77777777" w:rsidR="00C32822" w:rsidRPr="00511B41" w:rsidRDefault="00C32822"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6CD56005" w14:textId="77777777"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50D189FD" w14:textId="01D97515"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Organizacja wypoczynku zimowego dzieci i młodzieży „Ferie z profilaktyką”</w:t>
            </w:r>
          </w:p>
        </w:tc>
        <w:tc>
          <w:tcPr>
            <w:tcW w:w="1800" w:type="dxa"/>
          </w:tcPr>
          <w:p w14:paraId="11A79797" w14:textId="5D4ACB37"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47</w:t>
            </w:r>
          </w:p>
        </w:tc>
      </w:tr>
      <w:tr w:rsidR="006B33A5" w:rsidRPr="00511B41" w14:paraId="1EA4D55D" w14:textId="77777777" w:rsidTr="0005379B">
        <w:tc>
          <w:tcPr>
            <w:tcW w:w="468" w:type="dxa"/>
          </w:tcPr>
          <w:p w14:paraId="740A91F9" w14:textId="77777777" w:rsidR="00C32822" w:rsidRPr="00511B41" w:rsidRDefault="00C32822"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548EEF7F" w14:textId="77777777"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0A86C6AA" w14:textId="0E6D62BA"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Wspieranie chorych w trakcie i po przebytych chorobach (nowotworowych, stwardnienie rozsiane, cukrzyca) oraz promocja honorowego krwiodawstwa</w:t>
            </w:r>
          </w:p>
        </w:tc>
        <w:tc>
          <w:tcPr>
            <w:tcW w:w="1800" w:type="dxa"/>
          </w:tcPr>
          <w:p w14:paraId="6F800DF8" w14:textId="5691AF1B"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49</w:t>
            </w:r>
          </w:p>
        </w:tc>
      </w:tr>
      <w:tr w:rsidR="006B33A5" w:rsidRPr="00511B41" w14:paraId="08EA6D24" w14:textId="77777777" w:rsidTr="0005379B">
        <w:tc>
          <w:tcPr>
            <w:tcW w:w="468" w:type="dxa"/>
          </w:tcPr>
          <w:p w14:paraId="349A0469" w14:textId="77777777" w:rsidR="00C32822" w:rsidRPr="00511B41" w:rsidRDefault="00C32822"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13A80FC2" w14:textId="77777777"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31713043" w14:textId="15712EFC"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Wspieranie hospicjum domowego w działalności na rzecz mieszkańców miasta w pracy z osobami terminalnie chorymi i ich rodzinami</w:t>
            </w:r>
          </w:p>
        </w:tc>
        <w:tc>
          <w:tcPr>
            <w:tcW w:w="1800" w:type="dxa"/>
          </w:tcPr>
          <w:p w14:paraId="5E554950" w14:textId="2F99DF19" w:rsidR="00C32822" w:rsidRPr="00511B41" w:rsidRDefault="00C3282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54</w:t>
            </w:r>
          </w:p>
        </w:tc>
      </w:tr>
      <w:tr w:rsidR="006B33A5" w:rsidRPr="00511B41" w14:paraId="24828DC0" w14:textId="77777777" w:rsidTr="00655BE2">
        <w:tc>
          <w:tcPr>
            <w:tcW w:w="7488" w:type="dxa"/>
            <w:gridSpan w:val="3"/>
          </w:tcPr>
          <w:p w14:paraId="2469A0D9" w14:textId="77777777" w:rsidR="009320ED" w:rsidRPr="00511B41" w:rsidRDefault="009320E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Przeciwdziałanie ryzykownym zachowaniom</w:t>
            </w:r>
          </w:p>
        </w:tc>
        <w:tc>
          <w:tcPr>
            <w:tcW w:w="1800" w:type="dxa"/>
          </w:tcPr>
          <w:p w14:paraId="034C631A" w14:textId="77777777" w:rsidR="009320ED" w:rsidRPr="00511B41" w:rsidRDefault="009320ED" w:rsidP="009E7E6B">
            <w:pPr>
              <w:spacing w:line="360" w:lineRule="auto"/>
              <w:rPr>
                <w:rFonts w:ascii="Trebuchet MS" w:hAnsi="Trebuchet MS"/>
                <w:b/>
                <w:color w:val="000000" w:themeColor="text1"/>
                <w:sz w:val="24"/>
                <w:szCs w:val="24"/>
              </w:rPr>
            </w:pPr>
          </w:p>
        </w:tc>
      </w:tr>
      <w:tr w:rsidR="006B33A5" w:rsidRPr="00511B41" w14:paraId="0B431C74" w14:textId="77777777" w:rsidTr="0005379B">
        <w:tc>
          <w:tcPr>
            <w:tcW w:w="468" w:type="dxa"/>
          </w:tcPr>
          <w:p w14:paraId="3F84C629" w14:textId="77777777" w:rsidR="009320ED" w:rsidRPr="00511B41" w:rsidRDefault="009320ED" w:rsidP="009E7E6B">
            <w:pPr>
              <w:numPr>
                <w:ilvl w:val="0"/>
                <w:numId w:val="19"/>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63B2E158" w14:textId="77777777"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607BCDA0" w14:textId="77777777" w:rsidR="009320ED" w:rsidRPr="00511B41" w:rsidRDefault="00BC1140"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Programy profilaktyczne dla rodzin, dzieci i młodzieży w tym ochrona praw dziecka</w:t>
            </w:r>
          </w:p>
        </w:tc>
        <w:tc>
          <w:tcPr>
            <w:tcW w:w="1800" w:type="dxa"/>
          </w:tcPr>
          <w:p w14:paraId="088C591B" w14:textId="1E380EDD" w:rsidR="009320ED"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56</w:t>
            </w:r>
          </w:p>
        </w:tc>
      </w:tr>
      <w:tr w:rsidR="006B33A5" w:rsidRPr="00511B41" w14:paraId="3383D564" w14:textId="77777777" w:rsidTr="0005379B">
        <w:tc>
          <w:tcPr>
            <w:tcW w:w="468" w:type="dxa"/>
          </w:tcPr>
          <w:p w14:paraId="28A75819" w14:textId="77777777" w:rsidR="009320ED" w:rsidRPr="00511B41" w:rsidRDefault="009320ED" w:rsidP="009E7E6B">
            <w:pPr>
              <w:numPr>
                <w:ilvl w:val="0"/>
                <w:numId w:val="19"/>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36EB7546" w14:textId="77777777"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01FECF22" w14:textId="3CA5DD12"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Izba Wytrzeźwień</w:t>
            </w:r>
          </w:p>
        </w:tc>
        <w:tc>
          <w:tcPr>
            <w:tcW w:w="1800" w:type="dxa"/>
          </w:tcPr>
          <w:p w14:paraId="275CF085" w14:textId="55A4BF73" w:rsidR="009320ED"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60</w:t>
            </w:r>
          </w:p>
        </w:tc>
      </w:tr>
      <w:tr w:rsidR="006B33A5" w:rsidRPr="00511B41" w14:paraId="057F13BC" w14:textId="77777777" w:rsidTr="0005379B">
        <w:tc>
          <w:tcPr>
            <w:tcW w:w="468" w:type="dxa"/>
          </w:tcPr>
          <w:p w14:paraId="639E3B36" w14:textId="77777777" w:rsidR="009320ED" w:rsidRPr="00511B41" w:rsidRDefault="009320ED" w:rsidP="009E7E6B">
            <w:pPr>
              <w:numPr>
                <w:ilvl w:val="0"/>
                <w:numId w:val="19"/>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4852774F" w14:textId="77777777"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1EB7F2BC" w14:textId="30CDAE40" w:rsidR="009F51B5" w:rsidRPr="00511B41" w:rsidRDefault="00724E90" w:rsidP="009E7E6B">
            <w:pPr>
              <w:spacing w:line="360" w:lineRule="auto"/>
              <w:rPr>
                <w:rFonts w:ascii="Trebuchet MS" w:hAnsi="Trebuchet MS"/>
                <w:color w:val="000000" w:themeColor="text1"/>
                <w:sz w:val="24"/>
                <w:szCs w:val="24"/>
              </w:rPr>
            </w:pPr>
            <w:r w:rsidRPr="00511B41">
              <w:rPr>
                <w:rFonts w:ascii="Trebuchet MS" w:hAnsi="Trebuchet MS"/>
                <w:iCs/>
                <w:color w:val="000000" w:themeColor="text1"/>
                <w:sz w:val="24"/>
                <w:szCs w:val="24"/>
              </w:rPr>
              <w:t xml:space="preserve">Miejski Program Profilaktyki i Rozwiązywania Problemów Alkoholowych oraz </w:t>
            </w:r>
            <w:r w:rsidR="00F17073" w:rsidRPr="00511B41">
              <w:rPr>
                <w:rFonts w:ascii="Trebuchet MS" w:hAnsi="Trebuchet MS"/>
                <w:iCs/>
                <w:color w:val="000000" w:themeColor="text1"/>
                <w:sz w:val="24"/>
                <w:szCs w:val="24"/>
              </w:rPr>
              <w:t>Przeciwdziałania</w:t>
            </w:r>
            <w:r w:rsidRPr="00511B41">
              <w:rPr>
                <w:rFonts w:ascii="Trebuchet MS" w:hAnsi="Trebuchet MS"/>
                <w:iCs/>
                <w:color w:val="000000" w:themeColor="text1"/>
                <w:sz w:val="24"/>
                <w:szCs w:val="24"/>
              </w:rPr>
              <w:t xml:space="preserve"> Narkomanii na </w:t>
            </w:r>
            <w:r w:rsidR="00081DED" w:rsidRPr="00511B41">
              <w:rPr>
                <w:rFonts w:ascii="Trebuchet MS" w:hAnsi="Trebuchet MS"/>
                <w:iCs/>
                <w:color w:val="000000" w:themeColor="text1"/>
                <w:sz w:val="24"/>
                <w:szCs w:val="24"/>
              </w:rPr>
              <w:t>lata 2023 - 2025</w:t>
            </w:r>
          </w:p>
        </w:tc>
        <w:tc>
          <w:tcPr>
            <w:tcW w:w="1800" w:type="dxa"/>
          </w:tcPr>
          <w:p w14:paraId="11E7D264" w14:textId="165E1B3D" w:rsidR="009320ED"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62</w:t>
            </w:r>
          </w:p>
        </w:tc>
      </w:tr>
      <w:tr w:rsidR="006B33A5" w:rsidRPr="00511B41" w14:paraId="26BF72DC" w14:textId="77777777" w:rsidTr="00655BE2">
        <w:tc>
          <w:tcPr>
            <w:tcW w:w="7488" w:type="dxa"/>
            <w:gridSpan w:val="3"/>
          </w:tcPr>
          <w:p w14:paraId="7724B8C2" w14:textId="77777777"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Profilaktyka i leczenie uzależnień</w:t>
            </w:r>
          </w:p>
        </w:tc>
        <w:tc>
          <w:tcPr>
            <w:tcW w:w="1800" w:type="dxa"/>
          </w:tcPr>
          <w:p w14:paraId="56D0E3C9" w14:textId="77777777" w:rsidR="009320ED" w:rsidRPr="00511B41" w:rsidRDefault="009320ED" w:rsidP="009E7E6B">
            <w:pPr>
              <w:spacing w:line="360" w:lineRule="auto"/>
              <w:rPr>
                <w:rFonts w:ascii="Trebuchet MS" w:hAnsi="Trebuchet MS"/>
                <w:color w:val="000000" w:themeColor="text1"/>
                <w:sz w:val="24"/>
                <w:szCs w:val="24"/>
              </w:rPr>
            </w:pPr>
          </w:p>
        </w:tc>
      </w:tr>
      <w:tr w:rsidR="006B33A5" w:rsidRPr="00511B41" w14:paraId="27F1BAE9" w14:textId="77777777" w:rsidTr="0005379B">
        <w:tc>
          <w:tcPr>
            <w:tcW w:w="468" w:type="dxa"/>
          </w:tcPr>
          <w:p w14:paraId="19A6176C" w14:textId="77777777" w:rsidR="009320ED" w:rsidRPr="00511B41" w:rsidRDefault="009320ED" w:rsidP="009E7E6B">
            <w:pPr>
              <w:numPr>
                <w:ilvl w:val="0"/>
                <w:numId w:val="20"/>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13DD583D" w14:textId="77777777"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3</w:t>
            </w:r>
          </w:p>
        </w:tc>
        <w:tc>
          <w:tcPr>
            <w:tcW w:w="5933" w:type="dxa"/>
          </w:tcPr>
          <w:p w14:paraId="5B41CC11" w14:textId="59F50975" w:rsidR="00AC42AC" w:rsidRPr="00511B41" w:rsidRDefault="009F3BB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„Re</w:t>
            </w:r>
            <w:r w:rsidR="00BC1140" w:rsidRPr="00511B41">
              <w:rPr>
                <w:rFonts w:ascii="Trebuchet MS" w:hAnsi="Trebuchet MS"/>
                <w:color w:val="000000" w:themeColor="text1"/>
                <w:sz w:val="24"/>
                <w:szCs w:val="24"/>
              </w:rPr>
              <w:t>alizacja</w:t>
            </w:r>
            <w:r w:rsidR="009320ED" w:rsidRPr="00511B41">
              <w:rPr>
                <w:rFonts w:ascii="Trebuchet MS" w:hAnsi="Trebuchet MS"/>
                <w:color w:val="000000" w:themeColor="text1"/>
                <w:sz w:val="24"/>
                <w:szCs w:val="24"/>
              </w:rPr>
              <w:t xml:space="preserve"> </w:t>
            </w:r>
            <w:r w:rsidR="00BC1140" w:rsidRPr="00511B41">
              <w:rPr>
                <w:rFonts w:ascii="Trebuchet MS" w:hAnsi="Trebuchet MS"/>
                <w:color w:val="000000" w:themeColor="text1"/>
                <w:sz w:val="24"/>
                <w:szCs w:val="24"/>
              </w:rPr>
              <w:t>p</w:t>
            </w:r>
            <w:r w:rsidR="009320ED" w:rsidRPr="00511B41">
              <w:rPr>
                <w:rFonts w:ascii="Trebuchet MS" w:hAnsi="Trebuchet MS"/>
                <w:color w:val="000000" w:themeColor="text1"/>
                <w:sz w:val="24"/>
                <w:szCs w:val="24"/>
              </w:rPr>
              <w:t>rogram</w:t>
            </w:r>
            <w:r w:rsidR="00BC1140" w:rsidRPr="00511B41">
              <w:rPr>
                <w:rFonts w:ascii="Trebuchet MS" w:hAnsi="Trebuchet MS"/>
                <w:color w:val="000000" w:themeColor="text1"/>
                <w:sz w:val="24"/>
                <w:szCs w:val="24"/>
              </w:rPr>
              <w:t>ów</w:t>
            </w:r>
            <w:r w:rsidR="009320ED" w:rsidRPr="00511B41">
              <w:rPr>
                <w:rFonts w:ascii="Trebuchet MS" w:hAnsi="Trebuchet MS"/>
                <w:color w:val="000000" w:themeColor="text1"/>
                <w:sz w:val="24"/>
                <w:szCs w:val="24"/>
              </w:rPr>
              <w:t xml:space="preserve"> profilaktyczn</w:t>
            </w:r>
            <w:r w:rsidR="00BC1140" w:rsidRPr="00511B41">
              <w:rPr>
                <w:rFonts w:ascii="Trebuchet MS" w:hAnsi="Trebuchet MS"/>
                <w:color w:val="000000" w:themeColor="text1"/>
                <w:sz w:val="24"/>
                <w:szCs w:val="24"/>
              </w:rPr>
              <w:t>ych</w:t>
            </w:r>
            <w:r w:rsidR="009320ED" w:rsidRPr="00511B41">
              <w:rPr>
                <w:rFonts w:ascii="Trebuchet MS" w:hAnsi="Trebuchet MS"/>
                <w:color w:val="000000" w:themeColor="text1"/>
                <w:sz w:val="24"/>
                <w:szCs w:val="24"/>
              </w:rPr>
              <w:t xml:space="preserve"> z zakresu narkomanii</w:t>
            </w:r>
            <w:r w:rsidR="00005575" w:rsidRPr="00511B41">
              <w:rPr>
                <w:rFonts w:ascii="Trebuchet MS" w:hAnsi="Trebuchet MS"/>
                <w:color w:val="000000" w:themeColor="text1"/>
                <w:sz w:val="24"/>
                <w:szCs w:val="24"/>
              </w:rPr>
              <w:t xml:space="preserve"> oraz uzależnień behawioralnych</w:t>
            </w:r>
            <w:r w:rsidRPr="00511B41">
              <w:rPr>
                <w:rFonts w:ascii="Trebuchet MS" w:hAnsi="Trebuchet MS"/>
                <w:color w:val="000000" w:themeColor="text1"/>
                <w:sz w:val="24"/>
                <w:szCs w:val="24"/>
              </w:rPr>
              <w:t>”</w:t>
            </w:r>
          </w:p>
        </w:tc>
        <w:tc>
          <w:tcPr>
            <w:tcW w:w="1800" w:type="dxa"/>
          </w:tcPr>
          <w:p w14:paraId="063E87F0" w14:textId="48A0124B" w:rsidR="009320ED"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63</w:t>
            </w:r>
          </w:p>
        </w:tc>
      </w:tr>
      <w:tr w:rsidR="006B33A5" w:rsidRPr="00511B41" w14:paraId="3752B0BB" w14:textId="77777777" w:rsidTr="0005379B">
        <w:tc>
          <w:tcPr>
            <w:tcW w:w="468" w:type="dxa"/>
          </w:tcPr>
          <w:p w14:paraId="7F9C4360" w14:textId="77777777" w:rsidR="00FE3A98" w:rsidRPr="00511B41" w:rsidRDefault="00FE3A98" w:rsidP="009E7E6B">
            <w:pPr>
              <w:numPr>
                <w:ilvl w:val="0"/>
                <w:numId w:val="20"/>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28D1A5B3" w14:textId="77777777" w:rsidR="00FE3A98" w:rsidRPr="00511B41" w:rsidRDefault="00FE3A9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3</w:t>
            </w:r>
          </w:p>
        </w:tc>
        <w:tc>
          <w:tcPr>
            <w:tcW w:w="5933" w:type="dxa"/>
          </w:tcPr>
          <w:p w14:paraId="0DCE8631" w14:textId="5DA29C99" w:rsidR="00FE3A98" w:rsidRPr="00511B41" w:rsidRDefault="00FE3A9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Prowadzenie zajęć profilaktyczno – wychowawczych dla dzieci i młodzieży</w:t>
            </w:r>
          </w:p>
        </w:tc>
        <w:tc>
          <w:tcPr>
            <w:tcW w:w="1800" w:type="dxa"/>
          </w:tcPr>
          <w:p w14:paraId="46FEC830" w14:textId="7941E247" w:rsidR="00FE3A98"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68</w:t>
            </w:r>
          </w:p>
        </w:tc>
      </w:tr>
      <w:tr w:rsidR="006B33A5" w:rsidRPr="00511B41" w14:paraId="2E3C8D2B" w14:textId="77777777" w:rsidTr="00655BE2">
        <w:tc>
          <w:tcPr>
            <w:tcW w:w="7488" w:type="dxa"/>
            <w:gridSpan w:val="3"/>
          </w:tcPr>
          <w:p w14:paraId="7A52C0DC" w14:textId="425E8122" w:rsidR="009320ED" w:rsidRPr="00511B41" w:rsidRDefault="009320ED"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Aktywizacja osób niepełnosprawnych i ich rodzin do pełnego uczestnictwa w życiu społecznym i zawodowym</w:t>
            </w:r>
          </w:p>
        </w:tc>
        <w:tc>
          <w:tcPr>
            <w:tcW w:w="1800" w:type="dxa"/>
          </w:tcPr>
          <w:p w14:paraId="53BDAA56" w14:textId="77777777" w:rsidR="009320ED" w:rsidRPr="00511B41" w:rsidRDefault="009320ED" w:rsidP="009E7E6B">
            <w:pPr>
              <w:spacing w:line="360" w:lineRule="auto"/>
              <w:rPr>
                <w:rFonts w:ascii="Trebuchet MS" w:hAnsi="Trebuchet MS"/>
                <w:b/>
                <w:bCs/>
                <w:color w:val="000000" w:themeColor="text1"/>
                <w:sz w:val="24"/>
                <w:szCs w:val="24"/>
              </w:rPr>
            </w:pPr>
          </w:p>
        </w:tc>
      </w:tr>
      <w:tr w:rsidR="006B33A5" w:rsidRPr="00511B41" w14:paraId="4C178458" w14:textId="77777777" w:rsidTr="0005379B">
        <w:tc>
          <w:tcPr>
            <w:tcW w:w="468" w:type="dxa"/>
          </w:tcPr>
          <w:p w14:paraId="7F9516B4" w14:textId="77777777" w:rsidR="000349E1" w:rsidRPr="00511B41" w:rsidRDefault="000349E1"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1594EF0E" w14:textId="77777777" w:rsidR="000349E1" w:rsidRPr="00511B41" w:rsidRDefault="000349E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0DA3A2B6" w14:textId="77777777" w:rsidR="000349E1" w:rsidRPr="00511B41" w:rsidRDefault="00B1364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Rehabilitacja osób słabowidzących i niewidomych – dorosłych oraz dzieci</w:t>
            </w:r>
          </w:p>
        </w:tc>
        <w:tc>
          <w:tcPr>
            <w:tcW w:w="1800" w:type="dxa"/>
          </w:tcPr>
          <w:p w14:paraId="59A5E38D" w14:textId="6CEE61B0" w:rsidR="000349E1"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70</w:t>
            </w:r>
          </w:p>
        </w:tc>
      </w:tr>
      <w:tr w:rsidR="006B33A5" w:rsidRPr="00511B41" w14:paraId="59F9F8C4" w14:textId="77777777" w:rsidTr="0005379B">
        <w:tc>
          <w:tcPr>
            <w:tcW w:w="468" w:type="dxa"/>
          </w:tcPr>
          <w:p w14:paraId="78E1517E" w14:textId="77777777" w:rsidR="000349E1" w:rsidRPr="00511B41" w:rsidRDefault="000349E1"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770049F4" w14:textId="77777777" w:rsidR="000349E1" w:rsidRPr="00511B41" w:rsidRDefault="000349E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61220728" w14:textId="095EFB04" w:rsidR="000349E1" w:rsidRPr="00511B41" w:rsidRDefault="00F6652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Przeciwdziałanie marginalizacji</w:t>
            </w:r>
            <w:r w:rsidR="00B13643"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xml:space="preserve">i </w:t>
            </w:r>
            <w:r w:rsidR="00B13643" w:rsidRPr="00511B41">
              <w:rPr>
                <w:rFonts w:ascii="Trebuchet MS" w:hAnsi="Trebuchet MS"/>
                <w:color w:val="000000" w:themeColor="text1"/>
                <w:sz w:val="24"/>
                <w:szCs w:val="24"/>
              </w:rPr>
              <w:t>rehabilitacj</w:t>
            </w:r>
            <w:r w:rsidRPr="00511B41">
              <w:rPr>
                <w:rFonts w:ascii="Trebuchet MS" w:hAnsi="Trebuchet MS"/>
                <w:color w:val="000000" w:themeColor="text1"/>
                <w:sz w:val="24"/>
                <w:szCs w:val="24"/>
              </w:rPr>
              <w:t>a</w:t>
            </w:r>
            <w:r w:rsidR="00B13643" w:rsidRPr="00511B41">
              <w:rPr>
                <w:rFonts w:ascii="Trebuchet MS" w:hAnsi="Trebuchet MS"/>
                <w:color w:val="000000" w:themeColor="text1"/>
                <w:sz w:val="24"/>
                <w:szCs w:val="24"/>
              </w:rPr>
              <w:t xml:space="preserve"> niepełnosprawnych intelektualnie i ruchowo mieszkańców </w:t>
            </w:r>
            <w:r w:rsidR="000F5C14" w:rsidRPr="00511B41">
              <w:rPr>
                <w:rFonts w:ascii="Trebuchet MS" w:hAnsi="Trebuchet MS"/>
                <w:color w:val="000000" w:themeColor="text1"/>
                <w:sz w:val="24"/>
                <w:szCs w:val="24"/>
              </w:rPr>
              <w:t>M</w:t>
            </w:r>
            <w:r w:rsidR="00B13643" w:rsidRPr="00511B41">
              <w:rPr>
                <w:rFonts w:ascii="Trebuchet MS" w:hAnsi="Trebuchet MS"/>
                <w:color w:val="000000" w:themeColor="text1"/>
                <w:sz w:val="24"/>
                <w:szCs w:val="24"/>
              </w:rPr>
              <w:t>iasta Ruda Śląska</w:t>
            </w:r>
          </w:p>
        </w:tc>
        <w:tc>
          <w:tcPr>
            <w:tcW w:w="1800" w:type="dxa"/>
          </w:tcPr>
          <w:p w14:paraId="71796A90" w14:textId="13DFFDFA" w:rsidR="000349E1"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71</w:t>
            </w:r>
          </w:p>
        </w:tc>
      </w:tr>
      <w:tr w:rsidR="006B33A5" w:rsidRPr="00511B41" w14:paraId="6AD28A08" w14:textId="77777777" w:rsidTr="0005379B">
        <w:tc>
          <w:tcPr>
            <w:tcW w:w="468" w:type="dxa"/>
          </w:tcPr>
          <w:p w14:paraId="65C96B1D" w14:textId="77777777" w:rsidR="006779B4" w:rsidRPr="00511B41" w:rsidRDefault="006779B4"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7B1F37A9" w14:textId="77777777" w:rsidR="006779B4" w:rsidRPr="00511B41" w:rsidRDefault="006779B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77A73F75" w14:textId="77777777" w:rsidR="006779B4" w:rsidRPr="00511B41" w:rsidRDefault="006779B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System Wczesnego Wspomagania Rozwoju</w:t>
            </w:r>
          </w:p>
        </w:tc>
        <w:tc>
          <w:tcPr>
            <w:tcW w:w="1800" w:type="dxa"/>
          </w:tcPr>
          <w:p w14:paraId="663A6F73" w14:textId="5B488E5C" w:rsidR="006779B4"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73</w:t>
            </w:r>
          </w:p>
        </w:tc>
      </w:tr>
      <w:tr w:rsidR="006B33A5" w:rsidRPr="00511B41" w14:paraId="2287678E" w14:textId="77777777" w:rsidTr="0005379B">
        <w:trPr>
          <w:trHeight w:val="70"/>
        </w:trPr>
        <w:tc>
          <w:tcPr>
            <w:tcW w:w="468" w:type="dxa"/>
          </w:tcPr>
          <w:p w14:paraId="2A064D65" w14:textId="77777777" w:rsidR="009320ED" w:rsidRPr="00511B41" w:rsidRDefault="009320ED"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4ED3D22A" w14:textId="77777777"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3</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2F32711F" w14:textId="3E8CD03D" w:rsidR="009320ED" w:rsidRPr="00511B41" w:rsidRDefault="009320E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Wieloaspektowa opieka nad dzieckiem z zaburzeniami mowy, głuchym, niedosłyszącym, niedowidzącym i niewidomym</w:t>
            </w:r>
          </w:p>
        </w:tc>
        <w:tc>
          <w:tcPr>
            <w:tcW w:w="1800" w:type="dxa"/>
          </w:tcPr>
          <w:p w14:paraId="3D2A8043" w14:textId="0E829682" w:rsidR="009320ED" w:rsidRPr="00511B41" w:rsidRDefault="00CB3E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73</w:t>
            </w:r>
          </w:p>
        </w:tc>
      </w:tr>
    </w:tbl>
    <w:p w14:paraId="6DCAC812" w14:textId="77777777" w:rsidR="00076C5A" w:rsidRPr="00511B41" w:rsidRDefault="00076C5A" w:rsidP="009E7E6B">
      <w:pPr>
        <w:adjustRightInd w:val="0"/>
        <w:spacing w:line="360" w:lineRule="auto"/>
        <w:rPr>
          <w:rFonts w:ascii="Trebuchet MS" w:hAnsi="Trebuchet MS"/>
          <w:b/>
          <w:bCs/>
          <w:color w:val="000000" w:themeColor="text1"/>
          <w:sz w:val="24"/>
          <w:szCs w:val="24"/>
        </w:rPr>
      </w:pPr>
    </w:p>
    <w:p w14:paraId="176A39A0"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(C4)</w:t>
      </w:r>
    </w:p>
    <w:p w14:paraId="613175EE"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Rozwój godnych warunków zamieszkania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087"/>
        <w:gridCol w:w="5933"/>
        <w:gridCol w:w="1800"/>
      </w:tblGrid>
      <w:tr w:rsidR="006B33A5" w:rsidRPr="00511B41" w14:paraId="3238C370" w14:textId="77777777" w:rsidTr="0005379B">
        <w:tc>
          <w:tcPr>
            <w:tcW w:w="468" w:type="dxa"/>
            <w:vAlign w:val="center"/>
          </w:tcPr>
          <w:p w14:paraId="41861E40" w14:textId="77777777" w:rsidR="0008628B" w:rsidRPr="00511B41" w:rsidRDefault="0008628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Lp</w:t>
            </w:r>
          </w:p>
        </w:tc>
        <w:tc>
          <w:tcPr>
            <w:tcW w:w="1087" w:type="dxa"/>
            <w:vAlign w:val="center"/>
          </w:tcPr>
          <w:p w14:paraId="51436194" w14:textId="77777777" w:rsidR="0008628B" w:rsidRPr="00511B41" w:rsidRDefault="0008628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Symbol</w:t>
            </w:r>
          </w:p>
        </w:tc>
        <w:tc>
          <w:tcPr>
            <w:tcW w:w="5933" w:type="dxa"/>
            <w:vAlign w:val="center"/>
          </w:tcPr>
          <w:p w14:paraId="21034CED" w14:textId="77777777" w:rsidR="0008628B" w:rsidRPr="00511B41" w:rsidRDefault="0008628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Tytuł projektu</w:t>
            </w:r>
          </w:p>
        </w:tc>
        <w:tc>
          <w:tcPr>
            <w:tcW w:w="1800" w:type="dxa"/>
          </w:tcPr>
          <w:p w14:paraId="16AAD1A1" w14:textId="77777777" w:rsidR="0008628B" w:rsidRPr="00511B41" w:rsidRDefault="00434CB4" w:rsidP="009E7E6B">
            <w:pPr>
              <w:tabs>
                <w:tab w:val="left" w:pos="-108"/>
              </w:tabs>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Strona</w:t>
            </w:r>
          </w:p>
        </w:tc>
      </w:tr>
      <w:tr w:rsidR="006B33A5" w:rsidRPr="00511B41" w14:paraId="34754F1E" w14:textId="77777777" w:rsidTr="00655BE2">
        <w:tc>
          <w:tcPr>
            <w:tcW w:w="7488" w:type="dxa"/>
            <w:gridSpan w:val="3"/>
          </w:tcPr>
          <w:p w14:paraId="46AE7122"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Zwiększenie zasobów lokali socjalnych</w:t>
            </w:r>
          </w:p>
        </w:tc>
        <w:tc>
          <w:tcPr>
            <w:tcW w:w="1800" w:type="dxa"/>
          </w:tcPr>
          <w:p w14:paraId="2D371033" w14:textId="77777777" w:rsidR="00C82B25" w:rsidRPr="00511B41" w:rsidRDefault="00C82B25" w:rsidP="009E7E6B">
            <w:pPr>
              <w:spacing w:line="360" w:lineRule="auto"/>
              <w:rPr>
                <w:rFonts w:ascii="Trebuchet MS" w:hAnsi="Trebuchet MS"/>
                <w:color w:val="000000" w:themeColor="text1"/>
                <w:sz w:val="24"/>
                <w:szCs w:val="24"/>
              </w:rPr>
            </w:pPr>
          </w:p>
        </w:tc>
      </w:tr>
      <w:tr w:rsidR="006B33A5" w:rsidRPr="00511B41" w14:paraId="09652719" w14:textId="77777777" w:rsidTr="0005379B">
        <w:tc>
          <w:tcPr>
            <w:tcW w:w="468" w:type="dxa"/>
          </w:tcPr>
          <w:p w14:paraId="1368FC88" w14:textId="77777777" w:rsidR="00C82B25" w:rsidRPr="00511B41" w:rsidRDefault="00C82B25" w:rsidP="009E7E6B">
            <w:pPr>
              <w:numPr>
                <w:ilvl w:val="0"/>
                <w:numId w:val="22"/>
              </w:numPr>
              <w:suppressAutoHyphens/>
              <w:autoSpaceDE/>
              <w:autoSpaceDN/>
              <w:spacing w:line="360" w:lineRule="auto"/>
              <w:ind w:left="0"/>
              <w:rPr>
                <w:rFonts w:ascii="Trebuchet MS" w:hAnsi="Trebuchet MS"/>
                <w:color w:val="000000" w:themeColor="text1"/>
                <w:sz w:val="24"/>
                <w:szCs w:val="24"/>
              </w:rPr>
            </w:pPr>
          </w:p>
        </w:tc>
        <w:tc>
          <w:tcPr>
            <w:tcW w:w="1087" w:type="dxa"/>
          </w:tcPr>
          <w:p w14:paraId="3DAC9D96"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4</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22265577" w14:textId="77777777" w:rsidR="00C82B25" w:rsidRPr="00511B41" w:rsidRDefault="00E12FD5"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Wynajmowanie lokali z innych niż gminne zasobów mieszkaniowych z przeznaczeniem do najmu socjalnego</w:t>
            </w:r>
          </w:p>
        </w:tc>
        <w:tc>
          <w:tcPr>
            <w:tcW w:w="1800" w:type="dxa"/>
          </w:tcPr>
          <w:p w14:paraId="33A98522" w14:textId="14C56E3E" w:rsidR="00EC4F24" w:rsidRPr="00511B41" w:rsidRDefault="00CB3E1B"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74</w:t>
            </w:r>
          </w:p>
        </w:tc>
      </w:tr>
      <w:tr w:rsidR="006B33A5" w:rsidRPr="00511B41" w14:paraId="5FC12334" w14:textId="77777777" w:rsidTr="0005379B">
        <w:tc>
          <w:tcPr>
            <w:tcW w:w="468" w:type="dxa"/>
          </w:tcPr>
          <w:p w14:paraId="065DEE30" w14:textId="77777777" w:rsidR="00C82B25" w:rsidRPr="00511B41" w:rsidRDefault="00C82B25" w:rsidP="009E7E6B">
            <w:pPr>
              <w:numPr>
                <w:ilvl w:val="0"/>
                <w:numId w:val="22"/>
              </w:numPr>
              <w:suppressAutoHyphens/>
              <w:autoSpaceDE/>
              <w:autoSpaceDN/>
              <w:spacing w:line="360" w:lineRule="auto"/>
              <w:ind w:left="0"/>
              <w:rPr>
                <w:rFonts w:ascii="Trebuchet MS" w:hAnsi="Trebuchet MS"/>
                <w:color w:val="000000" w:themeColor="text1"/>
                <w:sz w:val="24"/>
                <w:szCs w:val="24"/>
              </w:rPr>
            </w:pPr>
          </w:p>
        </w:tc>
        <w:tc>
          <w:tcPr>
            <w:tcW w:w="1087" w:type="dxa"/>
          </w:tcPr>
          <w:p w14:paraId="5C876135"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4</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50A909D1" w14:textId="77777777" w:rsidR="00C82B25" w:rsidRPr="00511B41" w:rsidRDefault="006779B4"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Zasiedlanie lokali w ramach współpracy z TBS Dombud</w:t>
            </w:r>
            <w:r w:rsidR="00F8393C" w:rsidRPr="00511B41">
              <w:rPr>
                <w:rFonts w:ascii="Trebuchet MS" w:hAnsi="Trebuchet MS"/>
                <w:color w:val="000000" w:themeColor="text1"/>
                <w:sz w:val="24"/>
                <w:szCs w:val="24"/>
              </w:rPr>
              <w:t xml:space="preserve"> </w:t>
            </w:r>
            <w:r w:rsidR="00C14443" w:rsidRPr="00511B41">
              <w:rPr>
                <w:rFonts w:ascii="Trebuchet MS" w:hAnsi="Trebuchet MS"/>
                <w:color w:val="000000" w:themeColor="text1"/>
                <w:sz w:val="24"/>
                <w:szCs w:val="24"/>
              </w:rPr>
              <w:t>S</w:t>
            </w:r>
            <w:r w:rsidR="00E91EB6" w:rsidRPr="00511B41">
              <w:rPr>
                <w:rFonts w:ascii="Trebuchet MS" w:hAnsi="Trebuchet MS"/>
                <w:color w:val="000000" w:themeColor="text1"/>
                <w:sz w:val="24"/>
                <w:szCs w:val="24"/>
              </w:rPr>
              <w:t>p. z o.o.</w:t>
            </w:r>
          </w:p>
        </w:tc>
        <w:tc>
          <w:tcPr>
            <w:tcW w:w="1800" w:type="dxa"/>
          </w:tcPr>
          <w:p w14:paraId="7FEA6F6A" w14:textId="3A049A07" w:rsidR="00EC4F24" w:rsidRPr="00511B41" w:rsidRDefault="00CB3E1B"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76</w:t>
            </w:r>
          </w:p>
        </w:tc>
      </w:tr>
      <w:tr w:rsidR="006B33A5" w:rsidRPr="00511B41" w14:paraId="43B5C89B" w14:textId="77777777" w:rsidTr="0005379B">
        <w:tc>
          <w:tcPr>
            <w:tcW w:w="468" w:type="dxa"/>
          </w:tcPr>
          <w:p w14:paraId="0F7058BC" w14:textId="77777777" w:rsidR="006E3F5A" w:rsidRPr="00511B41" w:rsidRDefault="006E3F5A" w:rsidP="009E7E6B">
            <w:pPr>
              <w:numPr>
                <w:ilvl w:val="0"/>
                <w:numId w:val="22"/>
              </w:numPr>
              <w:suppressAutoHyphens/>
              <w:autoSpaceDE/>
              <w:autoSpaceDN/>
              <w:spacing w:line="360" w:lineRule="auto"/>
              <w:ind w:left="0"/>
              <w:rPr>
                <w:rFonts w:ascii="Trebuchet MS" w:hAnsi="Trebuchet MS"/>
                <w:color w:val="000000" w:themeColor="text1"/>
                <w:sz w:val="24"/>
                <w:szCs w:val="24"/>
              </w:rPr>
            </w:pPr>
          </w:p>
        </w:tc>
        <w:tc>
          <w:tcPr>
            <w:tcW w:w="1087" w:type="dxa"/>
          </w:tcPr>
          <w:p w14:paraId="6408EBC7" w14:textId="77777777" w:rsidR="006E3F5A" w:rsidRPr="00511B41" w:rsidRDefault="006E3F5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4</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454A1612" w14:textId="3B1D9AAA" w:rsidR="006E3F5A" w:rsidRPr="00511B41" w:rsidRDefault="006E3F5A"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Przekształcenie lokali użytkowych lub lokali wyłączonych z użytkowania na lokale mieszkalne </w:t>
            </w:r>
          </w:p>
        </w:tc>
        <w:tc>
          <w:tcPr>
            <w:tcW w:w="1800" w:type="dxa"/>
          </w:tcPr>
          <w:p w14:paraId="463D9624" w14:textId="7211336B" w:rsidR="006E3F5A" w:rsidRPr="00511B41" w:rsidRDefault="00CB3E1B"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78</w:t>
            </w:r>
          </w:p>
        </w:tc>
      </w:tr>
    </w:tbl>
    <w:p w14:paraId="61E5E8E0" w14:textId="77777777" w:rsidR="00972714" w:rsidRPr="00511B41" w:rsidRDefault="00972714" w:rsidP="009E7E6B">
      <w:pPr>
        <w:adjustRightInd w:val="0"/>
        <w:spacing w:line="360" w:lineRule="auto"/>
        <w:rPr>
          <w:rFonts w:ascii="Trebuchet MS" w:hAnsi="Trebuchet MS"/>
          <w:b/>
          <w:bCs/>
          <w:color w:val="000000" w:themeColor="text1"/>
          <w:sz w:val="24"/>
          <w:szCs w:val="24"/>
        </w:rPr>
      </w:pPr>
    </w:p>
    <w:p w14:paraId="608363D2"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(C5)</w:t>
      </w:r>
    </w:p>
    <w:p w14:paraId="2B99551E"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Rozwój systemu działań edukacyjnych, wychowawczych i profilaktycznych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087"/>
        <w:gridCol w:w="5933"/>
        <w:gridCol w:w="1800"/>
      </w:tblGrid>
      <w:tr w:rsidR="006B33A5" w:rsidRPr="00511B41" w14:paraId="2150B597" w14:textId="77777777" w:rsidTr="0005379B">
        <w:tc>
          <w:tcPr>
            <w:tcW w:w="468" w:type="dxa"/>
            <w:vAlign w:val="center"/>
          </w:tcPr>
          <w:p w14:paraId="346333F8" w14:textId="77777777" w:rsidR="00176462" w:rsidRPr="00511B41" w:rsidRDefault="00176462"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Lp</w:t>
            </w:r>
          </w:p>
        </w:tc>
        <w:tc>
          <w:tcPr>
            <w:tcW w:w="1087" w:type="dxa"/>
            <w:vAlign w:val="center"/>
          </w:tcPr>
          <w:p w14:paraId="5CCD834A" w14:textId="77777777" w:rsidR="00176462" w:rsidRPr="00511B41" w:rsidRDefault="00176462"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Symbol</w:t>
            </w:r>
          </w:p>
        </w:tc>
        <w:tc>
          <w:tcPr>
            <w:tcW w:w="5933" w:type="dxa"/>
            <w:vAlign w:val="center"/>
          </w:tcPr>
          <w:p w14:paraId="533291B0" w14:textId="77777777" w:rsidR="00176462" w:rsidRPr="00511B41" w:rsidRDefault="00176462"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Tytuł projektu</w:t>
            </w:r>
          </w:p>
        </w:tc>
        <w:tc>
          <w:tcPr>
            <w:tcW w:w="1800" w:type="dxa"/>
          </w:tcPr>
          <w:p w14:paraId="560BE4AD" w14:textId="77777777" w:rsidR="00176462" w:rsidRPr="00511B41" w:rsidRDefault="00434CB4"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Strona</w:t>
            </w:r>
          </w:p>
        </w:tc>
      </w:tr>
      <w:tr w:rsidR="006B33A5" w:rsidRPr="00511B41" w14:paraId="54AE39D4" w14:textId="77777777" w:rsidTr="00655BE2">
        <w:tc>
          <w:tcPr>
            <w:tcW w:w="7488" w:type="dxa"/>
            <w:gridSpan w:val="3"/>
          </w:tcPr>
          <w:p w14:paraId="3053152F"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Wzmacnianie roli placówek oświatowych we wszechstronnym rozwoju dzieci i młodzieży</w:t>
            </w:r>
          </w:p>
        </w:tc>
        <w:tc>
          <w:tcPr>
            <w:tcW w:w="1800" w:type="dxa"/>
          </w:tcPr>
          <w:p w14:paraId="7E606FCE" w14:textId="77777777" w:rsidR="00C82B25" w:rsidRPr="00511B41" w:rsidRDefault="00C82B25" w:rsidP="009E7E6B">
            <w:pPr>
              <w:spacing w:line="360" w:lineRule="auto"/>
              <w:rPr>
                <w:rFonts w:ascii="Trebuchet MS" w:hAnsi="Trebuchet MS"/>
                <w:b/>
                <w:bCs/>
                <w:color w:val="000000" w:themeColor="text1"/>
                <w:sz w:val="24"/>
                <w:szCs w:val="24"/>
              </w:rPr>
            </w:pPr>
          </w:p>
        </w:tc>
      </w:tr>
      <w:tr w:rsidR="006B33A5" w:rsidRPr="00511B41" w14:paraId="2C57A5E7" w14:textId="77777777" w:rsidTr="0005379B">
        <w:tc>
          <w:tcPr>
            <w:tcW w:w="468" w:type="dxa"/>
          </w:tcPr>
          <w:p w14:paraId="3AED6DEE" w14:textId="77777777" w:rsidR="00C82B25" w:rsidRPr="00511B41" w:rsidRDefault="00C82B25" w:rsidP="009E7E6B">
            <w:pPr>
              <w:numPr>
                <w:ilvl w:val="0"/>
                <w:numId w:val="23"/>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419F1D3A"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103104C7"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„Nasz region – nasz czysty Dom”</w:t>
            </w:r>
          </w:p>
        </w:tc>
        <w:tc>
          <w:tcPr>
            <w:tcW w:w="1800" w:type="dxa"/>
          </w:tcPr>
          <w:p w14:paraId="4390FD71" w14:textId="784C0BA9"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79</w:t>
            </w:r>
          </w:p>
        </w:tc>
      </w:tr>
      <w:tr w:rsidR="006B33A5" w:rsidRPr="00511B41" w14:paraId="5E3D4420" w14:textId="77777777" w:rsidTr="0005379B">
        <w:tc>
          <w:tcPr>
            <w:tcW w:w="468" w:type="dxa"/>
          </w:tcPr>
          <w:p w14:paraId="39845E31" w14:textId="77777777" w:rsidR="00C82B25" w:rsidRPr="00511B41" w:rsidRDefault="00C82B25" w:rsidP="009E7E6B">
            <w:pPr>
              <w:numPr>
                <w:ilvl w:val="0"/>
                <w:numId w:val="23"/>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261E5E63"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7617B49C" w14:textId="79C331D0"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Mały Ratownik Medyczny</w:t>
            </w:r>
          </w:p>
        </w:tc>
        <w:tc>
          <w:tcPr>
            <w:tcW w:w="1800" w:type="dxa"/>
          </w:tcPr>
          <w:p w14:paraId="0678AACE" w14:textId="0423BBDA"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81</w:t>
            </w:r>
          </w:p>
        </w:tc>
      </w:tr>
      <w:tr w:rsidR="006B33A5" w:rsidRPr="00511B41" w14:paraId="3B552063" w14:textId="77777777" w:rsidTr="00655BE2">
        <w:tc>
          <w:tcPr>
            <w:tcW w:w="7488" w:type="dxa"/>
            <w:gridSpan w:val="3"/>
          </w:tcPr>
          <w:p w14:paraId="1457E31F"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Poszerzanie działań wychowawczo-profilaktycznych</w:t>
            </w:r>
          </w:p>
        </w:tc>
        <w:tc>
          <w:tcPr>
            <w:tcW w:w="1800" w:type="dxa"/>
          </w:tcPr>
          <w:p w14:paraId="0AB0CA7F" w14:textId="77777777" w:rsidR="00C82B25" w:rsidRPr="00511B41" w:rsidRDefault="00C82B25" w:rsidP="009E7E6B">
            <w:pPr>
              <w:spacing w:line="360" w:lineRule="auto"/>
              <w:rPr>
                <w:rFonts w:ascii="Trebuchet MS" w:hAnsi="Trebuchet MS"/>
                <w:b/>
                <w:bCs/>
                <w:color w:val="000000" w:themeColor="text1"/>
                <w:sz w:val="24"/>
                <w:szCs w:val="24"/>
              </w:rPr>
            </w:pPr>
          </w:p>
        </w:tc>
      </w:tr>
      <w:tr w:rsidR="006B33A5" w:rsidRPr="00511B41" w14:paraId="7EED2BD3" w14:textId="77777777" w:rsidTr="0005379B">
        <w:tc>
          <w:tcPr>
            <w:tcW w:w="468" w:type="dxa"/>
          </w:tcPr>
          <w:p w14:paraId="67C3425E" w14:textId="77777777" w:rsidR="00C82B25" w:rsidRPr="00511B41" w:rsidRDefault="00C82B25" w:rsidP="009E7E6B">
            <w:pPr>
              <w:numPr>
                <w:ilvl w:val="0"/>
                <w:numId w:val="24"/>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48D5EC4F"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3</w:t>
            </w:r>
          </w:p>
        </w:tc>
        <w:tc>
          <w:tcPr>
            <w:tcW w:w="5933" w:type="dxa"/>
          </w:tcPr>
          <w:p w14:paraId="51D77C92" w14:textId="505AF265" w:rsidR="00C82B25" w:rsidRPr="00511B41" w:rsidRDefault="00C82B25"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„Mikrosystem ekologiczno-zdrowotno-wychowawczy SP 13 w Rudzie Śląskiej”</w:t>
            </w:r>
          </w:p>
        </w:tc>
        <w:tc>
          <w:tcPr>
            <w:tcW w:w="1800" w:type="dxa"/>
          </w:tcPr>
          <w:p w14:paraId="52D2E021" w14:textId="32285FBA" w:rsidR="00EC4F24" w:rsidRPr="00511B41" w:rsidRDefault="003E5821"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83</w:t>
            </w:r>
          </w:p>
        </w:tc>
      </w:tr>
      <w:tr w:rsidR="006B33A5" w:rsidRPr="00511B41" w14:paraId="1E172271" w14:textId="77777777" w:rsidTr="0005379B">
        <w:tc>
          <w:tcPr>
            <w:tcW w:w="468" w:type="dxa"/>
          </w:tcPr>
          <w:p w14:paraId="6BB735AF" w14:textId="77777777" w:rsidR="003373AD" w:rsidRPr="00511B41" w:rsidRDefault="003373AD" w:rsidP="009E7E6B">
            <w:pPr>
              <w:numPr>
                <w:ilvl w:val="0"/>
                <w:numId w:val="24"/>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6E937A79" w14:textId="77777777" w:rsidR="003373AD" w:rsidRPr="00511B41" w:rsidRDefault="003373A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3</w:t>
            </w:r>
          </w:p>
        </w:tc>
        <w:tc>
          <w:tcPr>
            <w:tcW w:w="5933" w:type="dxa"/>
          </w:tcPr>
          <w:p w14:paraId="2ACE768F" w14:textId="77777777" w:rsidR="003373AD" w:rsidRPr="00511B41" w:rsidRDefault="003373AD"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sieci uzależnien</w:t>
            </w:r>
            <w:r w:rsidR="000D1D5A" w:rsidRPr="00511B41">
              <w:rPr>
                <w:rFonts w:ascii="Trebuchet MS" w:hAnsi="Trebuchet MS"/>
                <w:color w:val="000000" w:themeColor="text1"/>
                <w:sz w:val="24"/>
                <w:szCs w:val="24"/>
              </w:rPr>
              <w:t>ia i cyberprze</w:t>
            </w:r>
            <w:r w:rsidR="009B5783" w:rsidRPr="00511B41">
              <w:rPr>
                <w:rFonts w:ascii="Trebuchet MS" w:hAnsi="Trebuchet MS"/>
                <w:color w:val="000000" w:themeColor="text1"/>
                <w:sz w:val="24"/>
                <w:szCs w:val="24"/>
              </w:rPr>
              <w:t>mocy</w:t>
            </w:r>
          </w:p>
        </w:tc>
        <w:tc>
          <w:tcPr>
            <w:tcW w:w="1800" w:type="dxa"/>
          </w:tcPr>
          <w:p w14:paraId="4DA71681" w14:textId="4E833955" w:rsidR="003373AD" w:rsidRPr="00511B41" w:rsidRDefault="003E5821"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87</w:t>
            </w:r>
          </w:p>
        </w:tc>
      </w:tr>
      <w:tr w:rsidR="006B33A5" w:rsidRPr="00511B41" w14:paraId="0C12CF57" w14:textId="77777777" w:rsidTr="00655BE2">
        <w:tc>
          <w:tcPr>
            <w:tcW w:w="7488" w:type="dxa"/>
            <w:gridSpan w:val="3"/>
          </w:tcPr>
          <w:p w14:paraId="7890F8C7"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Przeciwdziałanie przedwczesnemu wypadaniu z systemu edukacji</w:t>
            </w:r>
          </w:p>
        </w:tc>
        <w:tc>
          <w:tcPr>
            <w:tcW w:w="1800" w:type="dxa"/>
          </w:tcPr>
          <w:p w14:paraId="6CA4DF2E" w14:textId="77777777" w:rsidR="00C82B25" w:rsidRPr="00511B41" w:rsidRDefault="00C82B25" w:rsidP="009E7E6B">
            <w:pPr>
              <w:spacing w:line="360" w:lineRule="auto"/>
              <w:rPr>
                <w:rFonts w:ascii="Trebuchet MS" w:hAnsi="Trebuchet MS"/>
                <w:color w:val="000000" w:themeColor="text1"/>
                <w:sz w:val="24"/>
                <w:szCs w:val="24"/>
              </w:rPr>
            </w:pPr>
          </w:p>
        </w:tc>
      </w:tr>
      <w:tr w:rsidR="006B33A5" w:rsidRPr="00511B41" w14:paraId="3BD39EB2" w14:textId="77777777" w:rsidTr="0005379B">
        <w:tc>
          <w:tcPr>
            <w:tcW w:w="468" w:type="dxa"/>
          </w:tcPr>
          <w:p w14:paraId="48A8F82C" w14:textId="77777777" w:rsidR="00C82B25" w:rsidRPr="00511B41" w:rsidRDefault="00C82B25" w:rsidP="009E7E6B">
            <w:pPr>
              <w:numPr>
                <w:ilvl w:val="0"/>
                <w:numId w:val="25"/>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15459956"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2A183A8E"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Działalność asystenta romskiego w Szkole Podstawowej</w:t>
            </w:r>
          </w:p>
        </w:tc>
        <w:tc>
          <w:tcPr>
            <w:tcW w:w="1800" w:type="dxa"/>
          </w:tcPr>
          <w:p w14:paraId="7E8B29E8" w14:textId="3250585F" w:rsidR="00095625"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88</w:t>
            </w:r>
          </w:p>
        </w:tc>
      </w:tr>
      <w:tr w:rsidR="006B33A5" w:rsidRPr="00511B41" w14:paraId="7245B7B6" w14:textId="77777777" w:rsidTr="00655BE2">
        <w:tc>
          <w:tcPr>
            <w:tcW w:w="7488" w:type="dxa"/>
            <w:gridSpan w:val="3"/>
          </w:tcPr>
          <w:p w14:paraId="407BDE6B" w14:textId="4C11F404"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Rozwój spójnego, wielopoziomowego systemu kształcenia zgodnie z podstawą programową</w:t>
            </w:r>
          </w:p>
        </w:tc>
        <w:tc>
          <w:tcPr>
            <w:tcW w:w="1800" w:type="dxa"/>
          </w:tcPr>
          <w:p w14:paraId="6B107AD9" w14:textId="77777777" w:rsidR="00C82B25" w:rsidRPr="00511B41" w:rsidRDefault="00C82B25" w:rsidP="009E7E6B">
            <w:pPr>
              <w:spacing w:line="360" w:lineRule="auto"/>
              <w:rPr>
                <w:rFonts w:ascii="Trebuchet MS" w:hAnsi="Trebuchet MS"/>
                <w:color w:val="000000" w:themeColor="text1"/>
                <w:sz w:val="24"/>
                <w:szCs w:val="24"/>
              </w:rPr>
            </w:pPr>
          </w:p>
        </w:tc>
      </w:tr>
      <w:tr w:rsidR="006B33A5" w:rsidRPr="00511B41" w14:paraId="48A62039" w14:textId="77777777" w:rsidTr="00655BE2">
        <w:tc>
          <w:tcPr>
            <w:tcW w:w="7488" w:type="dxa"/>
            <w:gridSpan w:val="3"/>
          </w:tcPr>
          <w:p w14:paraId="770A18B7"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Wspieranie działań integracyjnych w placówkach oświatowych</w:t>
            </w:r>
          </w:p>
        </w:tc>
        <w:tc>
          <w:tcPr>
            <w:tcW w:w="1800" w:type="dxa"/>
          </w:tcPr>
          <w:p w14:paraId="59631193" w14:textId="77777777" w:rsidR="00C82B25" w:rsidRPr="00511B41" w:rsidRDefault="00C82B25" w:rsidP="009E7E6B">
            <w:pPr>
              <w:spacing w:line="360" w:lineRule="auto"/>
              <w:rPr>
                <w:rFonts w:ascii="Trebuchet MS" w:hAnsi="Trebuchet MS"/>
                <w:color w:val="000000" w:themeColor="text1"/>
                <w:sz w:val="24"/>
                <w:szCs w:val="24"/>
              </w:rPr>
            </w:pPr>
          </w:p>
        </w:tc>
      </w:tr>
      <w:tr w:rsidR="006B33A5" w:rsidRPr="00511B41" w14:paraId="5D8F65F3" w14:textId="77777777" w:rsidTr="0005379B">
        <w:tc>
          <w:tcPr>
            <w:tcW w:w="468" w:type="dxa"/>
          </w:tcPr>
          <w:p w14:paraId="282F1329" w14:textId="77777777" w:rsidR="00C82B25" w:rsidRPr="00511B41" w:rsidRDefault="00C82B25"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30FEC750"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3931237A"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Dzień Wiedzy o Autyzmie w ramach Światowego Dnia Autyzmu</w:t>
            </w:r>
          </w:p>
        </w:tc>
        <w:tc>
          <w:tcPr>
            <w:tcW w:w="1800" w:type="dxa"/>
          </w:tcPr>
          <w:p w14:paraId="2D2AC9E0" w14:textId="31FB6EA4"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93</w:t>
            </w:r>
          </w:p>
        </w:tc>
      </w:tr>
      <w:tr w:rsidR="006B33A5" w:rsidRPr="00511B41" w14:paraId="4F3A4D9C" w14:textId="77777777" w:rsidTr="0005379B">
        <w:tc>
          <w:tcPr>
            <w:tcW w:w="468" w:type="dxa"/>
          </w:tcPr>
          <w:p w14:paraId="6146F15E" w14:textId="77777777" w:rsidR="00C82B25" w:rsidRPr="00511B41" w:rsidRDefault="00C82B25"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79A69809"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072378E6"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Festiwal „Jesienne klimaty”</w:t>
            </w:r>
          </w:p>
        </w:tc>
        <w:tc>
          <w:tcPr>
            <w:tcW w:w="1800" w:type="dxa"/>
          </w:tcPr>
          <w:p w14:paraId="76E1CB1F" w14:textId="3945E562"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93</w:t>
            </w:r>
          </w:p>
        </w:tc>
      </w:tr>
      <w:tr w:rsidR="006B33A5" w:rsidRPr="00511B41" w14:paraId="63805372" w14:textId="77777777" w:rsidTr="0005379B">
        <w:tc>
          <w:tcPr>
            <w:tcW w:w="468" w:type="dxa"/>
          </w:tcPr>
          <w:p w14:paraId="0AC04280" w14:textId="77777777" w:rsidR="00C82B25" w:rsidRPr="00511B41" w:rsidRDefault="00C82B25"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0CC3E066"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51846FDC"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Integracja – „Wspólnie poznajemy świat” </w:t>
            </w:r>
          </w:p>
        </w:tc>
        <w:tc>
          <w:tcPr>
            <w:tcW w:w="1800" w:type="dxa"/>
          </w:tcPr>
          <w:p w14:paraId="60C43DB6" w14:textId="1DF1E5F0"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93</w:t>
            </w:r>
          </w:p>
        </w:tc>
      </w:tr>
      <w:tr w:rsidR="006B33A5" w:rsidRPr="00511B41" w14:paraId="142602CD" w14:textId="77777777" w:rsidTr="0005379B">
        <w:tc>
          <w:tcPr>
            <w:tcW w:w="468" w:type="dxa"/>
          </w:tcPr>
          <w:p w14:paraId="4D0E1E92" w14:textId="77777777" w:rsidR="006779B4" w:rsidRPr="00511B41" w:rsidRDefault="006779B4"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31B79EEE" w14:textId="77777777" w:rsidR="006779B4" w:rsidRPr="00511B41" w:rsidRDefault="006779B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6C58ECC5" w14:textId="77777777" w:rsidR="006779B4" w:rsidRPr="00511B41" w:rsidRDefault="006779B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Jasełka integracyjne</w:t>
            </w:r>
          </w:p>
        </w:tc>
        <w:tc>
          <w:tcPr>
            <w:tcW w:w="1800" w:type="dxa"/>
          </w:tcPr>
          <w:p w14:paraId="2A803961" w14:textId="130512ED" w:rsidR="00C14443"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9C7EB3">
              <w:rPr>
                <w:rFonts w:ascii="Trebuchet MS" w:hAnsi="Trebuchet MS"/>
                <w:color w:val="000000" w:themeColor="text1"/>
                <w:sz w:val="24"/>
                <w:szCs w:val="24"/>
              </w:rPr>
              <w:t>93</w:t>
            </w:r>
          </w:p>
        </w:tc>
      </w:tr>
      <w:tr w:rsidR="006B33A5" w:rsidRPr="00511B41" w14:paraId="1E74B618" w14:textId="77777777" w:rsidTr="0005379B">
        <w:tc>
          <w:tcPr>
            <w:tcW w:w="468" w:type="dxa"/>
          </w:tcPr>
          <w:p w14:paraId="11462DAB" w14:textId="77777777" w:rsidR="00C82B25" w:rsidRPr="00511B41" w:rsidRDefault="00C82B25"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4C52BFA1"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1D8E5A68" w14:textId="67CB29CC"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Konkurs plastyczny dla dzieci z niepełnosprawnością – „Świąteczne inspiracje”</w:t>
            </w:r>
          </w:p>
        </w:tc>
        <w:tc>
          <w:tcPr>
            <w:tcW w:w="1800" w:type="dxa"/>
          </w:tcPr>
          <w:p w14:paraId="792F163A" w14:textId="3D4A223E"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94</w:t>
            </w:r>
          </w:p>
        </w:tc>
      </w:tr>
      <w:tr w:rsidR="006B33A5" w:rsidRPr="00511B41" w14:paraId="22C47A6F" w14:textId="77777777" w:rsidTr="0005379B">
        <w:tc>
          <w:tcPr>
            <w:tcW w:w="468" w:type="dxa"/>
          </w:tcPr>
          <w:p w14:paraId="7E7A767B" w14:textId="77777777" w:rsidR="00C82B25" w:rsidRPr="00511B41" w:rsidRDefault="00C82B25"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3B203CA1"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5EC2AE59" w14:textId="026160C2"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Likwidacja barier architektonicznych w </w:t>
            </w:r>
            <w:r w:rsidR="00F236F8" w:rsidRPr="00511B41">
              <w:rPr>
                <w:rFonts w:ascii="Trebuchet MS" w:hAnsi="Trebuchet MS"/>
                <w:color w:val="000000" w:themeColor="text1"/>
                <w:sz w:val="24"/>
                <w:szCs w:val="24"/>
              </w:rPr>
              <w:t>Szkole Podstawowej nr 12 Specjalnej im. Św. Łukasza</w:t>
            </w:r>
          </w:p>
        </w:tc>
        <w:tc>
          <w:tcPr>
            <w:tcW w:w="1800" w:type="dxa"/>
          </w:tcPr>
          <w:p w14:paraId="6DA77F92" w14:textId="16613AE1"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94</w:t>
            </w:r>
          </w:p>
          <w:p w14:paraId="4DD5EBD0" w14:textId="77777777" w:rsidR="009F51B5" w:rsidRPr="00511B41" w:rsidRDefault="009F51B5" w:rsidP="009E7E6B">
            <w:pPr>
              <w:spacing w:line="360" w:lineRule="auto"/>
              <w:rPr>
                <w:rFonts w:ascii="Trebuchet MS" w:hAnsi="Trebuchet MS"/>
                <w:color w:val="000000" w:themeColor="text1"/>
                <w:sz w:val="24"/>
                <w:szCs w:val="24"/>
              </w:rPr>
            </w:pPr>
          </w:p>
        </w:tc>
      </w:tr>
      <w:tr w:rsidR="006B33A5" w:rsidRPr="00511B41" w14:paraId="515B62DA" w14:textId="77777777" w:rsidTr="0005379B">
        <w:tc>
          <w:tcPr>
            <w:tcW w:w="468" w:type="dxa"/>
          </w:tcPr>
          <w:p w14:paraId="6699AF11" w14:textId="77777777" w:rsidR="00C82B25" w:rsidRPr="00511B41" w:rsidRDefault="00C82B25"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30DE089A"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50FCC539"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Ogród sensoryczny</w:t>
            </w:r>
          </w:p>
        </w:tc>
        <w:tc>
          <w:tcPr>
            <w:tcW w:w="1800" w:type="dxa"/>
          </w:tcPr>
          <w:p w14:paraId="0C270E47" w14:textId="447A28EF" w:rsidR="00EC4F2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94</w:t>
            </w:r>
          </w:p>
        </w:tc>
      </w:tr>
      <w:tr w:rsidR="006B33A5" w:rsidRPr="00511B41" w14:paraId="4D9E75E3" w14:textId="77777777" w:rsidTr="0005379B">
        <w:tc>
          <w:tcPr>
            <w:tcW w:w="468" w:type="dxa"/>
          </w:tcPr>
          <w:p w14:paraId="39EC33B7" w14:textId="77777777" w:rsidR="000A7504" w:rsidRPr="00511B41" w:rsidRDefault="000A7504"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3588CA40" w14:textId="77777777" w:rsidR="000A7504" w:rsidRPr="00511B41" w:rsidRDefault="000A75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5BC3B9C3" w14:textId="77777777" w:rsidR="000A7504" w:rsidRPr="00511B41" w:rsidRDefault="000A75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Organizacja wyjazdu dla uczniów i absolwentów </w:t>
            </w:r>
            <w:r w:rsidR="006627B4" w:rsidRPr="00511B41">
              <w:rPr>
                <w:rFonts w:ascii="Trebuchet MS" w:hAnsi="Trebuchet MS"/>
                <w:color w:val="000000" w:themeColor="text1"/>
                <w:sz w:val="24"/>
                <w:szCs w:val="24"/>
              </w:rPr>
              <w:t>Szkoły Podstawowej nr 12 Specjalnej im. Św. Łukasza</w:t>
            </w:r>
            <w:r w:rsidRPr="00511B41">
              <w:rPr>
                <w:rFonts w:ascii="Trebuchet MS" w:hAnsi="Trebuchet MS"/>
                <w:color w:val="000000" w:themeColor="text1"/>
                <w:sz w:val="24"/>
                <w:szCs w:val="24"/>
              </w:rPr>
              <w:t xml:space="preserve"> w konwencji obozu harcerskiego</w:t>
            </w:r>
          </w:p>
        </w:tc>
        <w:tc>
          <w:tcPr>
            <w:tcW w:w="1800" w:type="dxa"/>
          </w:tcPr>
          <w:p w14:paraId="7EBA56BC" w14:textId="7026978F" w:rsidR="000A7504"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94</w:t>
            </w:r>
          </w:p>
        </w:tc>
      </w:tr>
      <w:tr w:rsidR="006B33A5" w:rsidRPr="00511B41" w14:paraId="0925062C" w14:textId="77777777" w:rsidTr="0005379B">
        <w:tc>
          <w:tcPr>
            <w:tcW w:w="468" w:type="dxa"/>
          </w:tcPr>
          <w:p w14:paraId="77A307D1" w14:textId="77777777" w:rsidR="000A3442" w:rsidRPr="00511B41" w:rsidRDefault="000A3442"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446FD629" w14:textId="77777777" w:rsidR="000A3442" w:rsidRPr="00511B41" w:rsidRDefault="000A344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1177B8D7" w14:textId="6CC9AA25" w:rsidR="000A3442" w:rsidRPr="00511B41" w:rsidRDefault="000A344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Organizacja imprezy integracyjnej: „Święty </w:t>
            </w:r>
            <w:r w:rsidR="005970C4" w:rsidRPr="00511B41">
              <w:rPr>
                <w:rFonts w:ascii="Trebuchet MS" w:hAnsi="Trebuchet MS"/>
                <w:color w:val="000000" w:themeColor="text1"/>
                <w:sz w:val="24"/>
                <w:szCs w:val="24"/>
              </w:rPr>
              <w:t>Łukasz Kolęduje</w:t>
            </w:r>
            <w:r w:rsidRPr="00511B41">
              <w:rPr>
                <w:rFonts w:ascii="Trebuchet MS" w:hAnsi="Trebuchet MS"/>
                <w:color w:val="000000" w:themeColor="text1"/>
                <w:sz w:val="24"/>
                <w:szCs w:val="24"/>
              </w:rPr>
              <w:t>”</w:t>
            </w:r>
          </w:p>
        </w:tc>
        <w:tc>
          <w:tcPr>
            <w:tcW w:w="1800" w:type="dxa"/>
          </w:tcPr>
          <w:p w14:paraId="38FAD0B2" w14:textId="39834A4D" w:rsidR="000A3442"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95</w:t>
            </w:r>
          </w:p>
        </w:tc>
      </w:tr>
      <w:tr w:rsidR="006B33A5" w:rsidRPr="00511B41" w14:paraId="6517F6B7" w14:textId="77777777" w:rsidTr="0005379B">
        <w:tc>
          <w:tcPr>
            <w:tcW w:w="468" w:type="dxa"/>
          </w:tcPr>
          <w:p w14:paraId="6C6A80BA" w14:textId="77777777" w:rsidR="000A3442" w:rsidRPr="00511B41" w:rsidRDefault="000A3442"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4CD948FE" w14:textId="77777777" w:rsidR="000A3442" w:rsidRPr="00511B41" w:rsidRDefault="000A344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46D227FE" w14:textId="2832A78D" w:rsidR="000A3442" w:rsidRPr="00511B41" w:rsidRDefault="0037140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Międzyszkolny Turniej Ekologiczny „Jesteśmy częścią środowiska”</w:t>
            </w:r>
          </w:p>
        </w:tc>
        <w:tc>
          <w:tcPr>
            <w:tcW w:w="1800" w:type="dxa"/>
          </w:tcPr>
          <w:p w14:paraId="07550E73" w14:textId="0AC606D7" w:rsidR="000A3442"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95</w:t>
            </w:r>
          </w:p>
        </w:tc>
      </w:tr>
      <w:tr w:rsidR="006B33A5" w:rsidRPr="00511B41" w14:paraId="4E23DA68" w14:textId="77777777" w:rsidTr="0005379B">
        <w:trPr>
          <w:trHeight w:val="70"/>
        </w:trPr>
        <w:tc>
          <w:tcPr>
            <w:tcW w:w="468" w:type="dxa"/>
          </w:tcPr>
          <w:p w14:paraId="6360B95F" w14:textId="77777777" w:rsidR="000A3442" w:rsidRPr="00511B41" w:rsidRDefault="000A3442"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10B46B20" w14:textId="77777777" w:rsidR="000A3442" w:rsidRPr="00511B41" w:rsidRDefault="000A344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747E5688" w14:textId="77777777" w:rsidR="000A3442" w:rsidRPr="00511B41" w:rsidRDefault="000A344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Obchody Światowego Dnia Autyzmu</w:t>
            </w:r>
          </w:p>
        </w:tc>
        <w:tc>
          <w:tcPr>
            <w:tcW w:w="1800" w:type="dxa"/>
          </w:tcPr>
          <w:p w14:paraId="2DCA8A2E" w14:textId="40779718" w:rsidR="000A3442"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95</w:t>
            </w:r>
          </w:p>
        </w:tc>
      </w:tr>
      <w:tr w:rsidR="006B33A5" w:rsidRPr="00511B41" w14:paraId="498EF536" w14:textId="77777777" w:rsidTr="0005379B">
        <w:trPr>
          <w:trHeight w:val="474"/>
        </w:trPr>
        <w:tc>
          <w:tcPr>
            <w:tcW w:w="468" w:type="dxa"/>
          </w:tcPr>
          <w:p w14:paraId="507E9D80" w14:textId="77777777" w:rsidR="000A3442" w:rsidRPr="00511B41" w:rsidRDefault="000A3442"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246D098C" w14:textId="77777777" w:rsidR="000A3442" w:rsidRPr="00511B41" w:rsidRDefault="000A344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5</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8</w:t>
            </w:r>
          </w:p>
        </w:tc>
        <w:tc>
          <w:tcPr>
            <w:tcW w:w="5933" w:type="dxa"/>
          </w:tcPr>
          <w:p w14:paraId="061415BB" w14:textId="0F914C13" w:rsidR="000A3442" w:rsidRPr="00511B41" w:rsidRDefault="003813F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t>
            </w:r>
            <w:r w:rsidR="000A3442" w:rsidRPr="00511B41">
              <w:rPr>
                <w:rFonts w:ascii="Trebuchet MS" w:hAnsi="Trebuchet MS"/>
                <w:color w:val="000000" w:themeColor="text1"/>
                <w:sz w:val="24"/>
                <w:szCs w:val="24"/>
              </w:rPr>
              <w:t>Sprawni – niepełnosprawni</w:t>
            </w:r>
            <w:r w:rsidRPr="00511B41">
              <w:rPr>
                <w:rFonts w:ascii="Trebuchet MS" w:hAnsi="Trebuchet MS"/>
                <w:color w:val="000000" w:themeColor="text1"/>
                <w:sz w:val="24"/>
                <w:szCs w:val="24"/>
              </w:rPr>
              <w:t>”</w:t>
            </w:r>
            <w:r w:rsidR="000A3442"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xml:space="preserve">- </w:t>
            </w:r>
            <w:r w:rsidR="000A3442" w:rsidRPr="00511B41">
              <w:rPr>
                <w:rFonts w:ascii="Trebuchet MS" w:hAnsi="Trebuchet MS"/>
                <w:color w:val="000000" w:themeColor="text1"/>
                <w:sz w:val="24"/>
                <w:szCs w:val="24"/>
              </w:rPr>
              <w:t xml:space="preserve">budowa </w:t>
            </w:r>
            <w:r w:rsidR="00C14443" w:rsidRPr="00511B41">
              <w:rPr>
                <w:rFonts w:ascii="Trebuchet MS" w:hAnsi="Trebuchet MS"/>
                <w:color w:val="000000" w:themeColor="text1"/>
                <w:sz w:val="24"/>
                <w:szCs w:val="24"/>
              </w:rPr>
              <w:t>s</w:t>
            </w:r>
            <w:r w:rsidR="000A3442" w:rsidRPr="00511B41">
              <w:rPr>
                <w:rFonts w:ascii="Trebuchet MS" w:hAnsi="Trebuchet MS"/>
                <w:color w:val="000000" w:themeColor="text1"/>
                <w:sz w:val="24"/>
                <w:szCs w:val="24"/>
              </w:rPr>
              <w:t>ali gimnastycznej z zapleczem rehabilitacyjnym przy Zespole Szkół nr 7 w Rudzie Śląskiej</w:t>
            </w:r>
          </w:p>
        </w:tc>
        <w:tc>
          <w:tcPr>
            <w:tcW w:w="1800" w:type="dxa"/>
          </w:tcPr>
          <w:p w14:paraId="4B92608E" w14:textId="4F1A7044" w:rsidR="000A3442" w:rsidRPr="00511B41" w:rsidRDefault="003E582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w:t>
            </w:r>
            <w:r w:rsidR="00D54456">
              <w:rPr>
                <w:rFonts w:ascii="Trebuchet MS" w:hAnsi="Trebuchet MS"/>
                <w:color w:val="000000" w:themeColor="text1"/>
                <w:sz w:val="24"/>
                <w:szCs w:val="24"/>
              </w:rPr>
              <w:t>95</w:t>
            </w:r>
          </w:p>
        </w:tc>
      </w:tr>
    </w:tbl>
    <w:p w14:paraId="576CD831" w14:textId="77777777" w:rsidR="00972714" w:rsidRPr="00511B41" w:rsidRDefault="00972714" w:rsidP="009E7E6B">
      <w:pPr>
        <w:adjustRightInd w:val="0"/>
        <w:spacing w:line="360" w:lineRule="auto"/>
        <w:rPr>
          <w:rFonts w:ascii="Trebuchet MS" w:hAnsi="Trebuchet MS"/>
          <w:b/>
          <w:bCs/>
          <w:color w:val="000000" w:themeColor="text1"/>
          <w:sz w:val="24"/>
          <w:szCs w:val="24"/>
        </w:rPr>
      </w:pPr>
    </w:p>
    <w:p w14:paraId="14ABAB8C"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CEL STRATEGICZNY</w:t>
      </w:r>
      <w:r w:rsidRPr="00511B41">
        <w:rPr>
          <w:rFonts w:ascii="Trebuchet MS" w:hAnsi="Trebuchet MS"/>
          <w:b/>
          <w:color w:val="000000" w:themeColor="text1"/>
          <w:sz w:val="24"/>
          <w:szCs w:val="24"/>
        </w:rPr>
        <w:t>(C6)</w:t>
      </w:r>
    </w:p>
    <w:p w14:paraId="18E0C864" w14:textId="77777777" w:rsidR="00C82B25" w:rsidRPr="00511B41" w:rsidRDefault="00C82B25" w:rsidP="009E7E6B">
      <w:pPr>
        <w:adjustRightInd w:val="0"/>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Wspieranie aktywizacji społecznej i zawodowej osób wykluczonych i zagrożonych</w:t>
      </w:r>
      <w:r w:rsidR="00BF1EC7" w:rsidRPr="00511B41">
        <w:rPr>
          <w:rFonts w:ascii="Trebuchet MS" w:hAnsi="Trebuchet MS"/>
          <w:b/>
          <w:bCs/>
          <w:color w:val="000000" w:themeColor="text1"/>
          <w:sz w:val="24"/>
          <w:szCs w:val="24"/>
        </w:rPr>
        <w:t xml:space="preserve"> </w:t>
      </w:r>
      <w:r w:rsidRPr="00511B41">
        <w:rPr>
          <w:rFonts w:ascii="Trebuchet MS" w:hAnsi="Trebuchet MS"/>
          <w:b/>
          <w:bCs/>
          <w:color w:val="000000" w:themeColor="text1"/>
          <w:sz w:val="24"/>
          <w:szCs w:val="24"/>
        </w:rPr>
        <w:t>wykluczeniem społecznym</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187"/>
        <w:gridCol w:w="5933"/>
        <w:gridCol w:w="1800"/>
      </w:tblGrid>
      <w:tr w:rsidR="006B33A5" w:rsidRPr="00511B41" w14:paraId="3BCE6E18" w14:textId="77777777" w:rsidTr="0005379B">
        <w:tc>
          <w:tcPr>
            <w:tcW w:w="468" w:type="dxa"/>
            <w:vAlign w:val="center"/>
          </w:tcPr>
          <w:p w14:paraId="02747674" w14:textId="77777777" w:rsidR="00E31E56" w:rsidRPr="00511B41" w:rsidRDefault="00E31E56" w:rsidP="009E7E6B">
            <w:pPr>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Lp</w:t>
            </w:r>
          </w:p>
        </w:tc>
        <w:tc>
          <w:tcPr>
            <w:tcW w:w="1087" w:type="dxa"/>
            <w:gridSpan w:val="2"/>
            <w:vAlign w:val="center"/>
          </w:tcPr>
          <w:p w14:paraId="48F0F69D" w14:textId="77777777" w:rsidR="00E31E56" w:rsidRPr="00511B41" w:rsidRDefault="00E31E56" w:rsidP="009E7E6B">
            <w:pPr>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Symbol</w:t>
            </w:r>
          </w:p>
        </w:tc>
        <w:tc>
          <w:tcPr>
            <w:tcW w:w="5933" w:type="dxa"/>
            <w:vAlign w:val="center"/>
          </w:tcPr>
          <w:p w14:paraId="5F31C0E6" w14:textId="77777777" w:rsidR="00E31E56" w:rsidRPr="00511B41" w:rsidRDefault="00E31E56" w:rsidP="009E7E6B">
            <w:pPr>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Tytuł projektu</w:t>
            </w:r>
          </w:p>
        </w:tc>
        <w:tc>
          <w:tcPr>
            <w:tcW w:w="1800" w:type="dxa"/>
          </w:tcPr>
          <w:p w14:paraId="12C21C90" w14:textId="77777777" w:rsidR="00E31E56" w:rsidRPr="00511B41" w:rsidRDefault="00434CB4" w:rsidP="009E7E6B">
            <w:pPr>
              <w:adjustRightInd w:val="0"/>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Strona</w:t>
            </w:r>
          </w:p>
        </w:tc>
      </w:tr>
      <w:tr w:rsidR="006B33A5" w:rsidRPr="00511B41" w14:paraId="38817F36" w14:textId="77777777" w:rsidTr="00655BE2">
        <w:trPr>
          <w:trHeight w:val="540"/>
        </w:trPr>
        <w:tc>
          <w:tcPr>
            <w:tcW w:w="7488" w:type="dxa"/>
            <w:gridSpan w:val="4"/>
          </w:tcPr>
          <w:p w14:paraId="796267E1" w14:textId="77777777" w:rsidR="00C82B25" w:rsidRPr="00511B41" w:rsidRDefault="00C82B25" w:rsidP="009E7E6B">
            <w:pPr>
              <w:adjustRightInd w:val="0"/>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Aktywizacja społeczna i zawodowa osób bezrobotnych i poszukujących pracy</w:t>
            </w:r>
          </w:p>
        </w:tc>
        <w:tc>
          <w:tcPr>
            <w:tcW w:w="1800" w:type="dxa"/>
          </w:tcPr>
          <w:p w14:paraId="4F3828C9" w14:textId="77777777" w:rsidR="00C82B25" w:rsidRPr="00511B41" w:rsidRDefault="00C82B25" w:rsidP="009E7E6B">
            <w:pPr>
              <w:adjustRightInd w:val="0"/>
              <w:spacing w:line="360" w:lineRule="auto"/>
              <w:rPr>
                <w:rFonts w:ascii="Trebuchet MS" w:hAnsi="Trebuchet MS"/>
                <w:b/>
                <w:bCs/>
                <w:color w:val="000000" w:themeColor="text1"/>
                <w:sz w:val="24"/>
                <w:szCs w:val="24"/>
              </w:rPr>
            </w:pPr>
          </w:p>
        </w:tc>
      </w:tr>
      <w:tr w:rsidR="006B33A5" w:rsidRPr="00511B41" w14:paraId="00A010BD" w14:textId="77777777" w:rsidTr="00655BE2">
        <w:tc>
          <w:tcPr>
            <w:tcW w:w="468" w:type="dxa"/>
          </w:tcPr>
          <w:p w14:paraId="5AFA0C70" w14:textId="77777777" w:rsidR="00C82B25" w:rsidRPr="00511B41" w:rsidRDefault="00C82B25" w:rsidP="009E7E6B">
            <w:pPr>
              <w:numPr>
                <w:ilvl w:val="0"/>
                <w:numId w:val="27"/>
              </w:numPr>
              <w:adjustRightInd w:val="0"/>
              <w:spacing w:line="360" w:lineRule="auto"/>
              <w:ind w:left="0"/>
              <w:rPr>
                <w:rFonts w:ascii="Trebuchet MS" w:hAnsi="Trebuchet MS"/>
                <w:bCs/>
                <w:color w:val="000000" w:themeColor="text1"/>
                <w:sz w:val="24"/>
                <w:szCs w:val="24"/>
              </w:rPr>
            </w:pPr>
          </w:p>
        </w:tc>
        <w:tc>
          <w:tcPr>
            <w:tcW w:w="900" w:type="dxa"/>
          </w:tcPr>
          <w:p w14:paraId="45BC0C03"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001E1477" w:rsidRPr="00511B41">
              <w:rPr>
                <w:rFonts w:ascii="Trebuchet MS" w:hAnsi="Trebuchet MS"/>
                <w:color w:val="000000" w:themeColor="text1"/>
                <w:sz w:val="24"/>
                <w:szCs w:val="24"/>
                <w:vertAlign w:val="subscript"/>
              </w:rPr>
              <w:t>6</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6120" w:type="dxa"/>
            <w:gridSpan w:val="2"/>
          </w:tcPr>
          <w:p w14:paraId="5A25BB6F" w14:textId="3424E1FE" w:rsidR="00C82B25" w:rsidRPr="00511B41" w:rsidRDefault="00E96950"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Aktywizacja osób bezrobotnych zarejestrowanych w Powiatowym Urzędzie Pracy w Rudzie Śląskiej</w:t>
            </w:r>
            <w:r w:rsidR="002849E1" w:rsidRPr="00511B41">
              <w:rPr>
                <w:rFonts w:ascii="Trebuchet MS" w:hAnsi="Trebuchet MS"/>
                <w:bCs/>
                <w:color w:val="000000" w:themeColor="text1"/>
                <w:sz w:val="24"/>
                <w:szCs w:val="24"/>
              </w:rPr>
              <w:t xml:space="preserve"> (II)</w:t>
            </w:r>
          </w:p>
        </w:tc>
        <w:tc>
          <w:tcPr>
            <w:tcW w:w="1800" w:type="dxa"/>
          </w:tcPr>
          <w:p w14:paraId="74948430" w14:textId="6E07057D" w:rsidR="00EC4F24"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197</w:t>
            </w:r>
          </w:p>
        </w:tc>
      </w:tr>
      <w:tr w:rsidR="006B33A5" w:rsidRPr="00511B41" w14:paraId="02623A7E" w14:textId="77777777" w:rsidTr="00655BE2">
        <w:tc>
          <w:tcPr>
            <w:tcW w:w="468" w:type="dxa"/>
          </w:tcPr>
          <w:p w14:paraId="4DD7B828" w14:textId="77777777" w:rsidR="002849E1" w:rsidRPr="00511B41" w:rsidRDefault="002849E1" w:rsidP="009E7E6B">
            <w:pPr>
              <w:numPr>
                <w:ilvl w:val="0"/>
                <w:numId w:val="27"/>
              </w:numPr>
              <w:adjustRightInd w:val="0"/>
              <w:spacing w:line="360" w:lineRule="auto"/>
              <w:ind w:left="0"/>
              <w:rPr>
                <w:rFonts w:ascii="Trebuchet MS" w:hAnsi="Trebuchet MS"/>
                <w:bCs/>
                <w:color w:val="000000" w:themeColor="text1"/>
                <w:sz w:val="24"/>
                <w:szCs w:val="24"/>
              </w:rPr>
            </w:pPr>
          </w:p>
        </w:tc>
        <w:tc>
          <w:tcPr>
            <w:tcW w:w="900" w:type="dxa"/>
          </w:tcPr>
          <w:p w14:paraId="67C0A667" w14:textId="27399149" w:rsidR="002849E1" w:rsidRPr="00511B41" w:rsidRDefault="002849E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6</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6120" w:type="dxa"/>
            <w:gridSpan w:val="2"/>
          </w:tcPr>
          <w:p w14:paraId="64BCAF62" w14:textId="046F11C8" w:rsidR="002849E1" w:rsidRPr="00511B41" w:rsidRDefault="002849E1"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Szansa na (samo)zatrudnienie - bis</w:t>
            </w:r>
          </w:p>
        </w:tc>
        <w:tc>
          <w:tcPr>
            <w:tcW w:w="1800" w:type="dxa"/>
          </w:tcPr>
          <w:p w14:paraId="35A12702" w14:textId="1B143852" w:rsidR="002849E1"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200</w:t>
            </w:r>
          </w:p>
        </w:tc>
      </w:tr>
      <w:tr w:rsidR="006B33A5" w:rsidRPr="00511B41" w14:paraId="24F9AD78" w14:textId="77777777" w:rsidTr="00655BE2">
        <w:tc>
          <w:tcPr>
            <w:tcW w:w="468" w:type="dxa"/>
          </w:tcPr>
          <w:p w14:paraId="2B3E717F" w14:textId="77777777" w:rsidR="002849E1" w:rsidRPr="00511B41" w:rsidRDefault="002849E1" w:rsidP="009E7E6B">
            <w:pPr>
              <w:numPr>
                <w:ilvl w:val="0"/>
                <w:numId w:val="27"/>
              </w:numPr>
              <w:adjustRightInd w:val="0"/>
              <w:spacing w:line="360" w:lineRule="auto"/>
              <w:ind w:left="0"/>
              <w:rPr>
                <w:rFonts w:ascii="Trebuchet MS" w:hAnsi="Trebuchet MS"/>
                <w:bCs/>
                <w:color w:val="000000" w:themeColor="text1"/>
                <w:sz w:val="24"/>
                <w:szCs w:val="24"/>
              </w:rPr>
            </w:pPr>
          </w:p>
        </w:tc>
        <w:tc>
          <w:tcPr>
            <w:tcW w:w="900" w:type="dxa"/>
          </w:tcPr>
          <w:p w14:paraId="1594CE16" w14:textId="6687636D" w:rsidR="002849E1" w:rsidRPr="00511B41" w:rsidRDefault="002849E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6</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6120" w:type="dxa"/>
            <w:gridSpan w:val="2"/>
          </w:tcPr>
          <w:p w14:paraId="08B2D745" w14:textId="3409CFFE" w:rsidR="002849E1" w:rsidRPr="00511B41" w:rsidRDefault="002849E1"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Usługi rozwojowe - dotacje na szkolenia i studia podyplomowe</w:t>
            </w:r>
          </w:p>
        </w:tc>
        <w:tc>
          <w:tcPr>
            <w:tcW w:w="1800" w:type="dxa"/>
          </w:tcPr>
          <w:p w14:paraId="4FF92B29" w14:textId="2A36F6DA" w:rsidR="002849E1"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202</w:t>
            </w:r>
          </w:p>
        </w:tc>
      </w:tr>
      <w:tr w:rsidR="006B33A5" w:rsidRPr="00511B41" w14:paraId="5CD63B32" w14:textId="77777777" w:rsidTr="00655BE2">
        <w:tc>
          <w:tcPr>
            <w:tcW w:w="468" w:type="dxa"/>
          </w:tcPr>
          <w:p w14:paraId="3DF9AE25" w14:textId="77777777" w:rsidR="002849E1" w:rsidRPr="00511B41" w:rsidRDefault="002849E1" w:rsidP="009E7E6B">
            <w:pPr>
              <w:numPr>
                <w:ilvl w:val="0"/>
                <w:numId w:val="27"/>
              </w:numPr>
              <w:adjustRightInd w:val="0"/>
              <w:spacing w:line="360" w:lineRule="auto"/>
              <w:ind w:left="0"/>
              <w:rPr>
                <w:rFonts w:ascii="Trebuchet MS" w:hAnsi="Trebuchet MS"/>
                <w:bCs/>
                <w:color w:val="000000" w:themeColor="text1"/>
                <w:sz w:val="24"/>
                <w:szCs w:val="24"/>
              </w:rPr>
            </w:pPr>
          </w:p>
        </w:tc>
        <w:tc>
          <w:tcPr>
            <w:tcW w:w="900" w:type="dxa"/>
          </w:tcPr>
          <w:p w14:paraId="2E9AA3D3" w14:textId="72FE387E" w:rsidR="002849E1" w:rsidRPr="00511B41" w:rsidRDefault="002849E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6</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6120" w:type="dxa"/>
            <w:gridSpan w:val="2"/>
          </w:tcPr>
          <w:p w14:paraId="7D8B9C15" w14:textId="777D0ECC" w:rsidR="002849E1" w:rsidRPr="00511B41" w:rsidRDefault="002849E1" w:rsidP="009E7E6B">
            <w:pPr>
              <w:autoSpaceDE/>
              <w:autoSpaceDN/>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Kadry przyszłości - kompleksowe wsparcie rozwoju zawodowego osób dorosłych z subregionu centralnego woj. śląskiego</w:t>
            </w:r>
          </w:p>
        </w:tc>
        <w:tc>
          <w:tcPr>
            <w:tcW w:w="1800" w:type="dxa"/>
          </w:tcPr>
          <w:p w14:paraId="6FEFC7F0" w14:textId="717D856E" w:rsidR="002849E1"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204</w:t>
            </w:r>
          </w:p>
        </w:tc>
      </w:tr>
      <w:tr w:rsidR="006B33A5" w:rsidRPr="00511B41" w14:paraId="496457AA" w14:textId="77777777" w:rsidTr="00655BE2">
        <w:tc>
          <w:tcPr>
            <w:tcW w:w="468" w:type="dxa"/>
          </w:tcPr>
          <w:p w14:paraId="0CB89BF0" w14:textId="77777777" w:rsidR="002849E1" w:rsidRPr="00511B41" w:rsidRDefault="002849E1" w:rsidP="009E7E6B">
            <w:pPr>
              <w:numPr>
                <w:ilvl w:val="0"/>
                <w:numId w:val="27"/>
              </w:numPr>
              <w:adjustRightInd w:val="0"/>
              <w:spacing w:line="360" w:lineRule="auto"/>
              <w:ind w:left="0"/>
              <w:rPr>
                <w:rFonts w:ascii="Trebuchet MS" w:hAnsi="Trebuchet MS"/>
                <w:bCs/>
                <w:color w:val="000000" w:themeColor="text1"/>
                <w:sz w:val="24"/>
                <w:szCs w:val="24"/>
              </w:rPr>
            </w:pPr>
          </w:p>
        </w:tc>
        <w:tc>
          <w:tcPr>
            <w:tcW w:w="900" w:type="dxa"/>
          </w:tcPr>
          <w:p w14:paraId="2142F818" w14:textId="1DCA2932" w:rsidR="002849E1" w:rsidRPr="00511B41" w:rsidRDefault="002849E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6</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6120" w:type="dxa"/>
            <w:gridSpan w:val="2"/>
          </w:tcPr>
          <w:p w14:paraId="21346326" w14:textId="13ADABE9" w:rsidR="002849E1" w:rsidRPr="00511B41" w:rsidRDefault="002849E1"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NOWES</w:t>
            </w:r>
          </w:p>
        </w:tc>
        <w:tc>
          <w:tcPr>
            <w:tcW w:w="1800" w:type="dxa"/>
          </w:tcPr>
          <w:p w14:paraId="71CC65A5" w14:textId="6146FC9B" w:rsidR="002849E1"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206</w:t>
            </w:r>
          </w:p>
        </w:tc>
      </w:tr>
    </w:tbl>
    <w:p w14:paraId="493CAE84" w14:textId="77777777" w:rsidR="00B106B5" w:rsidRPr="00511B41" w:rsidRDefault="00B106B5" w:rsidP="009E7E6B">
      <w:pPr>
        <w:adjustRightInd w:val="0"/>
        <w:spacing w:line="360" w:lineRule="auto"/>
        <w:rPr>
          <w:rFonts w:ascii="Trebuchet MS" w:hAnsi="Trebuchet MS"/>
          <w:b/>
          <w:bCs/>
          <w:color w:val="000000" w:themeColor="text1"/>
          <w:sz w:val="24"/>
          <w:szCs w:val="24"/>
        </w:rPr>
      </w:pPr>
    </w:p>
    <w:p w14:paraId="271693E9"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(C7)</w:t>
      </w:r>
    </w:p>
    <w:p w14:paraId="283515FB"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Wspieranie rozwoju społeczeństwa obywatelskiego</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087"/>
        <w:gridCol w:w="5933"/>
        <w:gridCol w:w="1800"/>
      </w:tblGrid>
      <w:tr w:rsidR="006B33A5" w:rsidRPr="00511B41" w14:paraId="022744A8" w14:textId="77777777" w:rsidTr="0005379B">
        <w:tc>
          <w:tcPr>
            <w:tcW w:w="468" w:type="dxa"/>
            <w:vAlign w:val="center"/>
          </w:tcPr>
          <w:p w14:paraId="17990AD7" w14:textId="77777777" w:rsidR="00176462" w:rsidRPr="00511B41" w:rsidRDefault="00176462" w:rsidP="009E7E6B">
            <w:pPr>
              <w:pStyle w:val="NormalnyWeb"/>
              <w:tabs>
                <w:tab w:val="left" w:pos="900"/>
              </w:tabs>
              <w:spacing w:before="0" w:after="0" w:line="360" w:lineRule="auto"/>
              <w:rPr>
                <w:rFonts w:ascii="Trebuchet MS" w:hAnsi="Trebuchet MS"/>
                <w:b/>
                <w:color w:val="000000" w:themeColor="text1"/>
              </w:rPr>
            </w:pPr>
            <w:r w:rsidRPr="00511B41">
              <w:rPr>
                <w:rFonts w:ascii="Trebuchet MS" w:hAnsi="Trebuchet MS"/>
                <w:b/>
                <w:color w:val="000000" w:themeColor="text1"/>
              </w:rPr>
              <w:t>Lp</w:t>
            </w:r>
          </w:p>
        </w:tc>
        <w:tc>
          <w:tcPr>
            <w:tcW w:w="1087" w:type="dxa"/>
            <w:vAlign w:val="center"/>
          </w:tcPr>
          <w:p w14:paraId="6541869C" w14:textId="77777777" w:rsidR="00176462" w:rsidRPr="00511B41" w:rsidRDefault="00E31E56" w:rsidP="009E7E6B">
            <w:pPr>
              <w:pStyle w:val="NormalnyWeb"/>
              <w:tabs>
                <w:tab w:val="left" w:pos="900"/>
              </w:tabs>
              <w:spacing w:before="0" w:after="0" w:line="360" w:lineRule="auto"/>
              <w:rPr>
                <w:rFonts w:ascii="Trebuchet MS" w:hAnsi="Trebuchet MS"/>
                <w:b/>
                <w:color w:val="000000" w:themeColor="text1"/>
              </w:rPr>
            </w:pPr>
            <w:r w:rsidRPr="00511B41">
              <w:rPr>
                <w:rFonts w:ascii="Trebuchet MS" w:hAnsi="Trebuchet MS"/>
                <w:b/>
                <w:color w:val="000000" w:themeColor="text1"/>
              </w:rPr>
              <w:t>Symbol</w:t>
            </w:r>
          </w:p>
        </w:tc>
        <w:tc>
          <w:tcPr>
            <w:tcW w:w="5933" w:type="dxa"/>
            <w:vAlign w:val="center"/>
          </w:tcPr>
          <w:p w14:paraId="1DD60AD5" w14:textId="77777777" w:rsidR="00176462" w:rsidRPr="00511B41" w:rsidRDefault="00E31E56" w:rsidP="009E7E6B">
            <w:pPr>
              <w:pStyle w:val="NormalnyWeb"/>
              <w:tabs>
                <w:tab w:val="left" w:pos="900"/>
              </w:tabs>
              <w:spacing w:before="0" w:after="0" w:line="360" w:lineRule="auto"/>
              <w:rPr>
                <w:rFonts w:ascii="Trebuchet MS" w:hAnsi="Trebuchet MS"/>
                <w:b/>
                <w:color w:val="000000" w:themeColor="text1"/>
              </w:rPr>
            </w:pPr>
            <w:r w:rsidRPr="00511B41">
              <w:rPr>
                <w:rFonts w:ascii="Trebuchet MS" w:hAnsi="Trebuchet MS"/>
                <w:b/>
                <w:color w:val="000000" w:themeColor="text1"/>
              </w:rPr>
              <w:t>Tytuł projektu</w:t>
            </w:r>
          </w:p>
        </w:tc>
        <w:tc>
          <w:tcPr>
            <w:tcW w:w="1800" w:type="dxa"/>
          </w:tcPr>
          <w:p w14:paraId="376A4008" w14:textId="77777777" w:rsidR="00176462" w:rsidRPr="00511B41" w:rsidRDefault="00434CB4"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bCs/>
                <w:color w:val="000000" w:themeColor="text1"/>
              </w:rPr>
              <w:t>Strona</w:t>
            </w:r>
          </w:p>
        </w:tc>
      </w:tr>
      <w:tr w:rsidR="006B33A5" w:rsidRPr="00511B41" w14:paraId="6622346F" w14:textId="77777777" w:rsidTr="00E8078C">
        <w:tc>
          <w:tcPr>
            <w:tcW w:w="7488" w:type="dxa"/>
            <w:gridSpan w:val="3"/>
          </w:tcPr>
          <w:p w14:paraId="37819B07"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color w:val="000000" w:themeColor="text1"/>
              </w:rPr>
              <w:t>Wspieranie rozwoju organizacji pozarządowych</w:t>
            </w:r>
          </w:p>
        </w:tc>
        <w:tc>
          <w:tcPr>
            <w:tcW w:w="1800" w:type="dxa"/>
          </w:tcPr>
          <w:p w14:paraId="022525A7"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p>
        </w:tc>
      </w:tr>
      <w:tr w:rsidR="006B33A5" w:rsidRPr="00511B41" w14:paraId="40DFA90E" w14:textId="77777777" w:rsidTr="0005379B">
        <w:tc>
          <w:tcPr>
            <w:tcW w:w="468" w:type="dxa"/>
          </w:tcPr>
          <w:p w14:paraId="49426C14" w14:textId="77777777" w:rsidR="00C82B25" w:rsidRPr="00511B41" w:rsidRDefault="00C82B25" w:rsidP="009E7E6B">
            <w:pPr>
              <w:pStyle w:val="NormalnyWeb"/>
              <w:numPr>
                <w:ilvl w:val="0"/>
                <w:numId w:val="28"/>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14391F5F"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7</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6E754CC3" w14:textId="5A6E3EDF"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Program Współpracy Miasta Ruda Śląska z organizacjami pozarządowymi i innymi podmiotami prowadzącymi działalność pożytku publicznego na rok 20</w:t>
            </w:r>
            <w:r w:rsidR="002A0063" w:rsidRPr="00511B41">
              <w:rPr>
                <w:rFonts w:ascii="Trebuchet MS" w:hAnsi="Trebuchet MS"/>
                <w:color w:val="000000" w:themeColor="text1"/>
                <w:sz w:val="24"/>
                <w:szCs w:val="24"/>
              </w:rPr>
              <w:t>2</w:t>
            </w:r>
            <w:r w:rsidR="00246804" w:rsidRPr="00511B41">
              <w:rPr>
                <w:rFonts w:ascii="Trebuchet MS" w:hAnsi="Trebuchet MS"/>
                <w:color w:val="000000" w:themeColor="text1"/>
                <w:sz w:val="24"/>
                <w:szCs w:val="24"/>
              </w:rPr>
              <w:t>5</w:t>
            </w:r>
          </w:p>
        </w:tc>
        <w:tc>
          <w:tcPr>
            <w:tcW w:w="1800" w:type="dxa"/>
          </w:tcPr>
          <w:p w14:paraId="250EB919" w14:textId="40B2C04A" w:rsidR="00836470"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208</w:t>
            </w:r>
          </w:p>
        </w:tc>
      </w:tr>
      <w:tr w:rsidR="006B33A5" w:rsidRPr="00511B41" w14:paraId="05A65286" w14:textId="77777777" w:rsidTr="0005379B">
        <w:tc>
          <w:tcPr>
            <w:tcW w:w="468" w:type="dxa"/>
          </w:tcPr>
          <w:p w14:paraId="5F656808" w14:textId="77777777" w:rsidR="00C82B25" w:rsidRPr="00511B41" w:rsidRDefault="00C82B25" w:rsidP="009E7E6B">
            <w:pPr>
              <w:pStyle w:val="NormalnyWeb"/>
              <w:numPr>
                <w:ilvl w:val="0"/>
                <w:numId w:val="28"/>
              </w:numPr>
              <w:tabs>
                <w:tab w:val="left" w:pos="900"/>
              </w:tabs>
              <w:suppressAutoHyphens/>
              <w:spacing w:before="0" w:after="0" w:line="360" w:lineRule="auto"/>
              <w:ind w:left="0"/>
              <w:rPr>
                <w:rFonts w:ascii="Trebuchet MS" w:hAnsi="Trebuchet MS"/>
                <w:bCs/>
                <w:color w:val="000000" w:themeColor="text1"/>
              </w:rPr>
            </w:pPr>
          </w:p>
        </w:tc>
        <w:tc>
          <w:tcPr>
            <w:tcW w:w="1087" w:type="dxa"/>
          </w:tcPr>
          <w:p w14:paraId="5054F4F7"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7</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66467D72" w14:textId="54203E68"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„Upowszechnienie idei wolontariatu oraz aktywizacja środowiska lokalnego wokół działalności wolontarystycznej na terenie Rudy Śląskiej”</w:t>
            </w:r>
          </w:p>
        </w:tc>
        <w:tc>
          <w:tcPr>
            <w:tcW w:w="1800" w:type="dxa"/>
          </w:tcPr>
          <w:p w14:paraId="394776D3" w14:textId="77545118" w:rsidR="00836470"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209</w:t>
            </w:r>
          </w:p>
        </w:tc>
      </w:tr>
      <w:tr w:rsidR="006B33A5" w:rsidRPr="00511B41" w14:paraId="690CC150" w14:textId="77777777" w:rsidTr="00E8078C">
        <w:tc>
          <w:tcPr>
            <w:tcW w:w="7488" w:type="dxa"/>
            <w:gridSpan w:val="3"/>
          </w:tcPr>
          <w:p w14:paraId="58B8984C"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color w:val="000000" w:themeColor="text1"/>
              </w:rPr>
              <w:t>Wspieranie warunków aktywizujących społeczność lokalną</w:t>
            </w:r>
          </w:p>
        </w:tc>
        <w:tc>
          <w:tcPr>
            <w:tcW w:w="1800" w:type="dxa"/>
          </w:tcPr>
          <w:p w14:paraId="3CB78F99"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p>
        </w:tc>
      </w:tr>
      <w:tr w:rsidR="006B33A5" w:rsidRPr="00511B41" w14:paraId="1D33E662" w14:textId="77777777" w:rsidTr="0005379B">
        <w:tc>
          <w:tcPr>
            <w:tcW w:w="468" w:type="dxa"/>
          </w:tcPr>
          <w:p w14:paraId="29610703" w14:textId="77777777" w:rsidR="00C82B25" w:rsidRPr="00511B41" w:rsidRDefault="00C82B25" w:rsidP="009E7E6B">
            <w:pPr>
              <w:pStyle w:val="NormalnyWeb"/>
              <w:numPr>
                <w:ilvl w:val="0"/>
                <w:numId w:val="29"/>
              </w:numPr>
              <w:tabs>
                <w:tab w:val="left" w:pos="900"/>
              </w:tabs>
              <w:suppressAutoHyphens/>
              <w:spacing w:before="0" w:after="0" w:line="360" w:lineRule="auto"/>
              <w:ind w:left="0"/>
              <w:rPr>
                <w:rFonts w:ascii="Trebuchet MS" w:hAnsi="Trebuchet MS"/>
                <w:b/>
                <w:bCs/>
                <w:color w:val="000000" w:themeColor="text1"/>
              </w:rPr>
            </w:pPr>
          </w:p>
        </w:tc>
        <w:tc>
          <w:tcPr>
            <w:tcW w:w="1087" w:type="dxa"/>
          </w:tcPr>
          <w:p w14:paraId="0A56B59E"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7</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3B82125D"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„Prowadzenie Punktu Pomocy Rzeczowej dla mieszkańców Rudy Śląskiej”</w:t>
            </w:r>
          </w:p>
        </w:tc>
        <w:tc>
          <w:tcPr>
            <w:tcW w:w="1800" w:type="dxa"/>
          </w:tcPr>
          <w:p w14:paraId="08075AD2" w14:textId="67ABA7F0" w:rsidR="00836470"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213</w:t>
            </w:r>
          </w:p>
        </w:tc>
      </w:tr>
    </w:tbl>
    <w:p w14:paraId="17DCF3B2" w14:textId="77777777" w:rsidR="00972714" w:rsidRPr="00511B41" w:rsidRDefault="00972714" w:rsidP="009E7E6B">
      <w:pPr>
        <w:spacing w:line="360" w:lineRule="auto"/>
        <w:rPr>
          <w:rFonts w:ascii="Trebuchet MS" w:hAnsi="Trebuchet MS"/>
          <w:color w:val="000000" w:themeColor="text1"/>
          <w:sz w:val="24"/>
          <w:szCs w:val="24"/>
        </w:rPr>
      </w:pPr>
    </w:p>
    <w:p w14:paraId="6124F130"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(C8)</w:t>
      </w:r>
    </w:p>
    <w:p w14:paraId="6145B7BF"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Zapewnienie bezpieczeństwa i przeciwdziałanie dezorganizacji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087"/>
        <w:gridCol w:w="5933"/>
        <w:gridCol w:w="1800"/>
      </w:tblGrid>
      <w:tr w:rsidR="006B33A5" w:rsidRPr="00511B41" w14:paraId="55A5EE71" w14:textId="77777777" w:rsidTr="0005379B">
        <w:tc>
          <w:tcPr>
            <w:tcW w:w="468" w:type="dxa"/>
            <w:vAlign w:val="center"/>
          </w:tcPr>
          <w:p w14:paraId="4AA6F726" w14:textId="77777777" w:rsidR="00E31E56" w:rsidRPr="00511B41" w:rsidRDefault="00E31E56"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Lp</w:t>
            </w:r>
          </w:p>
        </w:tc>
        <w:tc>
          <w:tcPr>
            <w:tcW w:w="1087" w:type="dxa"/>
            <w:vAlign w:val="center"/>
          </w:tcPr>
          <w:p w14:paraId="026441B4" w14:textId="77777777" w:rsidR="00E31E56" w:rsidRPr="00511B41" w:rsidRDefault="00E31E56"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Symbol</w:t>
            </w:r>
          </w:p>
        </w:tc>
        <w:tc>
          <w:tcPr>
            <w:tcW w:w="5933" w:type="dxa"/>
            <w:vAlign w:val="center"/>
          </w:tcPr>
          <w:p w14:paraId="5B394226" w14:textId="77777777" w:rsidR="00E31E56" w:rsidRPr="00511B41" w:rsidRDefault="00E31E56"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Tytuł projektu</w:t>
            </w:r>
          </w:p>
        </w:tc>
        <w:tc>
          <w:tcPr>
            <w:tcW w:w="1800" w:type="dxa"/>
          </w:tcPr>
          <w:p w14:paraId="3EAB88A5" w14:textId="77777777" w:rsidR="00E31E56" w:rsidRPr="00511B41" w:rsidRDefault="00434CB4"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Strona</w:t>
            </w:r>
          </w:p>
        </w:tc>
      </w:tr>
      <w:tr w:rsidR="006B33A5" w:rsidRPr="00511B41" w14:paraId="49E7A26A" w14:textId="77777777" w:rsidTr="00E8078C">
        <w:tc>
          <w:tcPr>
            <w:tcW w:w="7488" w:type="dxa"/>
            <w:gridSpan w:val="3"/>
          </w:tcPr>
          <w:p w14:paraId="59B95059"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Zapewnienie bezpieczeństwa i porządku publicznego</w:t>
            </w:r>
          </w:p>
        </w:tc>
        <w:tc>
          <w:tcPr>
            <w:tcW w:w="1800" w:type="dxa"/>
          </w:tcPr>
          <w:p w14:paraId="354C445E" w14:textId="77777777" w:rsidR="00C82B25" w:rsidRPr="00511B41" w:rsidRDefault="00C82B25" w:rsidP="009E7E6B">
            <w:pPr>
              <w:spacing w:line="360" w:lineRule="auto"/>
              <w:rPr>
                <w:rFonts w:ascii="Trebuchet MS" w:hAnsi="Trebuchet MS"/>
                <w:b/>
                <w:bCs/>
                <w:color w:val="000000" w:themeColor="text1"/>
                <w:sz w:val="24"/>
                <w:szCs w:val="24"/>
              </w:rPr>
            </w:pPr>
          </w:p>
        </w:tc>
      </w:tr>
      <w:tr w:rsidR="006B33A5" w:rsidRPr="00511B41" w14:paraId="27CF1532" w14:textId="77777777" w:rsidTr="0005379B">
        <w:tc>
          <w:tcPr>
            <w:tcW w:w="468" w:type="dxa"/>
          </w:tcPr>
          <w:p w14:paraId="564E954C" w14:textId="77777777" w:rsidR="00C82B25" w:rsidRPr="00511B41" w:rsidRDefault="00C82B25" w:rsidP="009E7E6B">
            <w:pPr>
              <w:numPr>
                <w:ilvl w:val="0"/>
                <w:numId w:val="30"/>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1FC267D1"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8</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1</w:t>
            </w:r>
          </w:p>
        </w:tc>
        <w:tc>
          <w:tcPr>
            <w:tcW w:w="5933" w:type="dxa"/>
          </w:tcPr>
          <w:p w14:paraId="0015834A" w14:textId="7406FCE3" w:rsidR="00FC3724"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Bezpieczne Miasto</w:t>
            </w:r>
          </w:p>
        </w:tc>
        <w:tc>
          <w:tcPr>
            <w:tcW w:w="1800" w:type="dxa"/>
          </w:tcPr>
          <w:p w14:paraId="545A5080" w14:textId="0470F421" w:rsidR="00C82B25"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216</w:t>
            </w:r>
          </w:p>
        </w:tc>
      </w:tr>
      <w:tr w:rsidR="006B33A5" w:rsidRPr="00511B41" w14:paraId="677BCCE2" w14:textId="77777777" w:rsidTr="00E8078C">
        <w:tc>
          <w:tcPr>
            <w:tcW w:w="7488" w:type="dxa"/>
            <w:gridSpan w:val="3"/>
          </w:tcPr>
          <w:p w14:paraId="4E6CE658"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Wspieranie i realizacja działań profilaktycznych</w:t>
            </w:r>
          </w:p>
        </w:tc>
        <w:tc>
          <w:tcPr>
            <w:tcW w:w="1800" w:type="dxa"/>
          </w:tcPr>
          <w:p w14:paraId="42CDAD3D" w14:textId="77777777" w:rsidR="00C82B25" w:rsidRPr="00511B41" w:rsidRDefault="00C82B25" w:rsidP="009E7E6B">
            <w:pPr>
              <w:spacing w:line="360" w:lineRule="auto"/>
              <w:rPr>
                <w:rFonts w:ascii="Trebuchet MS" w:hAnsi="Trebuchet MS"/>
                <w:b/>
                <w:bCs/>
                <w:color w:val="000000" w:themeColor="text1"/>
                <w:sz w:val="24"/>
                <w:szCs w:val="24"/>
              </w:rPr>
            </w:pPr>
          </w:p>
        </w:tc>
      </w:tr>
      <w:tr w:rsidR="006B33A5" w:rsidRPr="00511B41" w14:paraId="10F8B7A3" w14:textId="77777777" w:rsidTr="0005379B">
        <w:tc>
          <w:tcPr>
            <w:tcW w:w="468" w:type="dxa"/>
          </w:tcPr>
          <w:p w14:paraId="136FDE22" w14:textId="77777777" w:rsidR="00C82B25" w:rsidRPr="00511B41" w:rsidRDefault="00C82B25" w:rsidP="009E7E6B">
            <w:pPr>
              <w:numPr>
                <w:ilvl w:val="0"/>
                <w:numId w:val="31"/>
              </w:numPr>
              <w:suppressAutoHyphens/>
              <w:autoSpaceDE/>
              <w:autoSpaceDN/>
              <w:spacing w:line="360" w:lineRule="auto"/>
              <w:ind w:left="0"/>
              <w:rPr>
                <w:rFonts w:ascii="Trebuchet MS" w:hAnsi="Trebuchet MS"/>
                <w:bCs/>
                <w:color w:val="000000" w:themeColor="text1"/>
                <w:sz w:val="24"/>
                <w:szCs w:val="24"/>
              </w:rPr>
            </w:pPr>
          </w:p>
        </w:tc>
        <w:tc>
          <w:tcPr>
            <w:tcW w:w="1087" w:type="dxa"/>
          </w:tcPr>
          <w:p w14:paraId="45A984A2"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8</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1352233B" w14:textId="4B2079E3" w:rsidR="00FC3724"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Szkolenie celem kształtowania właściwych postaw w sytuacjach zagrożeń</w:t>
            </w:r>
          </w:p>
        </w:tc>
        <w:tc>
          <w:tcPr>
            <w:tcW w:w="1800" w:type="dxa"/>
          </w:tcPr>
          <w:p w14:paraId="511E42E2" w14:textId="0B3E8075" w:rsidR="00C82B25"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219</w:t>
            </w:r>
          </w:p>
        </w:tc>
      </w:tr>
      <w:tr w:rsidR="006B33A5" w:rsidRPr="00511B41" w14:paraId="576F8A02" w14:textId="77777777" w:rsidTr="0005379B">
        <w:tc>
          <w:tcPr>
            <w:tcW w:w="468" w:type="dxa"/>
          </w:tcPr>
          <w:p w14:paraId="30A9B265" w14:textId="77777777" w:rsidR="00C82B25" w:rsidRPr="00511B41" w:rsidRDefault="00C82B25" w:rsidP="009E7E6B">
            <w:pPr>
              <w:numPr>
                <w:ilvl w:val="0"/>
                <w:numId w:val="31"/>
              </w:numPr>
              <w:suppressAutoHyphens/>
              <w:autoSpaceDE/>
              <w:autoSpaceDN/>
              <w:spacing w:line="360" w:lineRule="auto"/>
              <w:ind w:left="0"/>
              <w:rPr>
                <w:rFonts w:ascii="Trebuchet MS" w:hAnsi="Trebuchet MS"/>
                <w:bCs/>
                <w:color w:val="000000" w:themeColor="text1"/>
                <w:sz w:val="24"/>
                <w:szCs w:val="24"/>
              </w:rPr>
            </w:pPr>
          </w:p>
        </w:tc>
        <w:tc>
          <w:tcPr>
            <w:tcW w:w="1087" w:type="dxa"/>
          </w:tcPr>
          <w:p w14:paraId="792D9FC9"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8</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5933" w:type="dxa"/>
          </w:tcPr>
          <w:p w14:paraId="6657CCB7" w14:textId="77777777" w:rsidR="009F51B5" w:rsidRPr="00511B41" w:rsidRDefault="00C82B25"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Lokalne działania profilaktyczne realizowane w ramach rządowego programu ograniczania przestępczości i aspołecznych zachowań „Razem bezpieczniej” - PaS/PaT (Profilaktyka a Sztuka / Profilaktyka a Ty)</w:t>
            </w:r>
          </w:p>
        </w:tc>
        <w:tc>
          <w:tcPr>
            <w:tcW w:w="1800" w:type="dxa"/>
          </w:tcPr>
          <w:p w14:paraId="0D3CD303" w14:textId="113AD18B" w:rsidR="00095625" w:rsidRPr="00511B41" w:rsidRDefault="00185866" w:rsidP="009E7E6B">
            <w:pPr>
              <w:pStyle w:val="Stopka"/>
              <w:tabs>
                <w:tab w:val="clear" w:pos="4536"/>
                <w:tab w:val="clear" w:pos="9072"/>
              </w:tabs>
              <w:spacing w:line="360" w:lineRule="auto"/>
              <w:rPr>
                <w:rFonts w:ascii="Trebuchet MS" w:hAnsi="Trebuchet MS"/>
                <w:color w:val="000000" w:themeColor="text1"/>
                <w:sz w:val="24"/>
                <w:szCs w:val="24"/>
              </w:rPr>
            </w:pPr>
            <w:r>
              <w:rPr>
                <w:rFonts w:ascii="Trebuchet MS" w:hAnsi="Trebuchet MS"/>
                <w:color w:val="000000" w:themeColor="text1"/>
                <w:sz w:val="24"/>
                <w:szCs w:val="24"/>
              </w:rPr>
              <w:t>220</w:t>
            </w:r>
          </w:p>
          <w:p w14:paraId="51557B7F" w14:textId="0E03002B" w:rsidR="00095625" w:rsidRPr="00511B41" w:rsidRDefault="00095625" w:rsidP="009E7E6B">
            <w:pPr>
              <w:pStyle w:val="Stopka"/>
              <w:tabs>
                <w:tab w:val="clear" w:pos="4536"/>
                <w:tab w:val="clear" w:pos="9072"/>
              </w:tabs>
              <w:spacing w:line="360" w:lineRule="auto"/>
              <w:rPr>
                <w:rFonts w:ascii="Trebuchet MS" w:hAnsi="Trebuchet MS"/>
                <w:color w:val="000000" w:themeColor="text1"/>
                <w:sz w:val="24"/>
                <w:szCs w:val="24"/>
              </w:rPr>
            </w:pPr>
          </w:p>
        </w:tc>
      </w:tr>
      <w:tr w:rsidR="006B33A5" w:rsidRPr="00511B41" w14:paraId="37F33DA0" w14:textId="77777777" w:rsidTr="00E8078C">
        <w:tc>
          <w:tcPr>
            <w:tcW w:w="7488" w:type="dxa"/>
            <w:gridSpan w:val="3"/>
          </w:tcPr>
          <w:p w14:paraId="6D0E4484" w14:textId="37F0E92F"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Wspieranie funkcjonowania i rozwoju służb ochrony bezpieczeństwa i porządku publicznego</w:t>
            </w:r>
          </w:p>
        </w:tc>
        <w:tc>
          <w:tcPr>
            <w:tcW w:w="1800" w:type="dxa"/>
          </w:tcPr>
          <w:p w14:paraId="57677B55" w14:textId="77777777" w:rsidR="00C82B25" w:rsidRPr="00511B41" w:rsidRDefault="00C82B25" w:rsidP="009E7E6B">
            <w:pPr>
              <w:spacing w:line="360" w:lineRule="auto"/>
              <w:rPr>
                <w:rFonts w:ascii="Trebuchet MS" w:hAnsi="Trebuchet MS"/>
                <w:b/>
                <w:bCs/>
                <w:color w:val="000000" w:themeColor="text1"/>
                <w:sz w:val="24"/>
                <w:szCs w:val="24"/>
              </w:rPr>
            </w:pPr>
          </w:p>
        </w:tc>
      </w:tr>
      <w:tr w:rsidR="006B33A5" w:rsidRPr="00511B41" w14:paraId="60B26673" w14:textId="77777777" w:rsidTr="0005379B">
        <w:tc>
          <w:tcPr>
            <w:tcW w:w="468" w:type="dxa"/>
          </w:tcPr>
          <w:p w14:paraId="0990037D" w14:textId="77777777" w:rsidR="00C82B25" w:rsidRPr="00511B41" w:rsidRDefault="00C82B25" w:rsidP="009E7E6B">
            <w:pPr>
              <w:numPr>
                <w:ilvl w:val="0"/>
                <w:numId w:val="32"/>
              </w:numPr>
              <w:suppressAutoHyphens/>
              <w:autoSpaceDE/>
              <w:autoSpaceDN/>
              <w:spacing w:line="360" w:lineRule="auto"/>
              <w:ind w:left="0"/>
              <w:rPr>
                <w:rFonts w:ascii="Trebuchet MS" w:hAnsi="Trebuchet MS"/>
                <w:b/>
                <w:bCs/>
                <w:color w:val="000000" w:themeColor="text1"/>
                <w:sz w:val="24"/>
                <w:szCs w:val="24"/>
              </w:rPr>
            </w:pPr>
          </w:p>
        </w:tc>
        <w:tc>
          <w:tcPr>
            <w:tcW w:w="1087" w:type="dxa"/>
          </w:tcPr>
          <w:p w14:paraId="74E27626"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8</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3</w:t>
            </w:r>
          </w:p>
        </w:tc>
        <w:tc>
          <w:tcPr>
            <w:tcW w:w="5933" w:type="dxa"/>
          </w:tcPr>
          <w:p w14:paraId="2EDB824C" w14:textId="302E833F" w:rsidR="009F51B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Pogłębianie współpracy osób funkcyjnych biorących udział w procesie zarządzania kryzysowego</w:t>
            </w:r>
          </w:p>
        </w:tc>
        <w:tc>
          <w:tcPr>
            <w:tcW w:w="1800" w:type="dxa"/>
          </w:tcPr>
          <w:p w14:paraId="36226611" w14:textId="3A589CB9" w:rsidR="00D64F93"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221</w:t>
            </w:r>
          </w:p>
        </w:tc>
      </w:tr>
      <w:tr w:rsidR="006B33A5" w:rsidRPr="00511B41" w14:paraId="1EA3EAFB" w14:textId="77777777" w:rsidTr="00E8078C">
        <w:tc>
          <w:tcPr>
            <w:tcW w:w="7488" w:type="dxa"/>
            <w:gridSpan w:val="3"/>
          </w:tcPr>
          <w:p w14:paraId="37114689" w14:textId="77777777" w:rsidR="00C82B25" w:rsidRPr="00511B41" w:rsidRDefault="00C82B25"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Zapobieganie, przeciwdziałanie i usuwanie skutków sytuacji kryzysowych</w:t>
            </w:r>
          </w:p>
        </w:tc>
        <w:tc>
          <w:tcPr>
            <w:tcW w:w="1800" w:type="dxa"/>
          </w:tcPr>
          <w:p w14:paraId="2CCBB9CE" w14:textId="77777777" w:rsidR="00C82B25" w:rsidRPr="00511B41" w:rsidRDefault="00C82B25" w:rsidP="009E7E6B">
            <w:pPr>
              <w:spacing w:line="360" w:lineRule="auto"/>
              <w:rPr>
                <w:rFonts w:ascii="Trebuchet MS" w:hAnsi="Trebuchet MS"/>
                <w:b/>
                <w:bCs/>
                <w:color w:val="000000" w:themeColor="text1"/>
                <w:sz w:val="24"/>
                <w:szCs w:val="24"/>
              </w:rPr>
            </w:pPr>
          </w:p>
        </w:tc>
      </w:tr>
      <w:tr w:rsidR="006B33A5" w:rsidRPr="00511B41" w14:paraId="67DEA188" w14:textId="77777777" w:rsidTr="0005379B">
        <w:tc>
          <w:tcPr>
            <w:tcW w:w="468" w:type="dxa"/>
          </w:tcPr>
          <w:p w14:paraId="117A5C2E" w14:textId="77777777" w:rsidR="00C82B25" w:rsidRPr="00511B41" w:rsidRDefault="00C82B25" w:rsidP="009E7E6B">
            <w:pPr>
              <w:numPr>
                <w:ilvl w:val="0"/>
                <w:numId w:val="33"/>
              </w:numPr>
              <w:suppressAutoHyphens/>
              <w:autoSpaceDE/>
              <w:autoSpaceDN/>
              <w:spacing w:line="360" w:lineRule="auto"/>
              <w:ind w:left="0"/>
              <w:rPr>
                <w:rFonts w:ascii="Trebuchet MS" w:hAnsi="Trebuchet MS"/>
                <w:bCs/>
                <w:color w:val="000000" w:themeColor="text1"/>
                <w:sz w:val="24"/>
                <w:szCs w:val="24"/>
              </w:rPr>
            </w:pPr>
          </w:p>
        </w:tc>
        <w:tc>
          <w:tcPr>
            <w:tcW w:w="1087" w:type="dxa"/>
          </w:tcPr>
          <w:p w14:paraId="1E2EFEA5"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8</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0BEBC0AF"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Działanie mające na celu poprawę bezpieczeństwa powodziowego na terenie miasta. Doposażenie magazynu przeciwpowodziowego</w:t>
            </w:r>
          </w:p>
        </w:tc>
        <w:tc>
          <w:tcPr>
            <w:tcW w:w="1800" w:type="dxa"/>
          </w:tcPr>
          <w:p w14:paraId="6E4BAAA6" w14:textId="320E6088" w:rsidR="00C82B25"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222</w:t>
            </w:r>
          </w:p>
        </w:tc>
      </w:tr>
      <w:tr w:rsidR="006B33A5" w:rsidRPr="00511B41" w14:paraId="5C3F082E" w14:textId="77777777" w:rsidTr="0005379B">
        <w:tc>
          <w:tcPr>
            <w:tcW w:w="468" w:type="dxa"/>
          </w:tcPr>
          <w:p w14:paraId="62E7C8BA" w14:textId="77777777" w:rsidR="00C82B25" w:rsidRPr="00511B41" w:rsidRDefault="00C82B25" w:rsidP="009E7E6B">
            <w:pPr>
              <w:numPr>
                <w:ilvl w:val="0"/>
                <w:numId w:val="33"/>
              </w:numPr>
              <w:suppressAutoHyphens/>
              <w:autoSpaceDE/>
              <w:autoSpaceDN/>
              <w:spacing w:line="360" w:lineRule="auto"/>
              <w:ind w:left="0"/>
              <w:rPr>
                <w:rFonts w:ascii="Trebuchet MS" w:hAnsi="Trebuchet MS"/>
                <w:bCs/>
                <w:color w:val="000000" w:themeColor="text1"/>
                <w:sz w:val="24"/>
                <w:szCs w:val="24"/>
              </w:rPr>
            </w:pPr>
          </w:p>
        </w:tc>
        <w:tc>
          <w:tcPr>
            <w:tcW w:w="1087" w:type="dxa"/>
          </w:tcPr>
          <w:p w14:paraId="710C7E1B"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8</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5933" w:type="dxa"/>
          </w:tcPr>
          <w:p w14:paraId="074EB94A" w14:textId="77777777" w:rsidR="00C82B25" w:rsidRPr="00511B41" w:rsidRDefault="00C82B2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Monitorowanie zagrożeń na terenie mia</w:t>
            </w:r>
            <w:r w:rsidR="003B72A6" w:rsidRPr="00511B41">
              <w:rPr>
                <w:rFonts w:ascii="Trebuchet MS" w:hAnsi="Trebuchet MS"/>
                <w:color w:val="000000" w:themeColor="text1"/>
                <w:sz w:val="24"/>
                <w:szCs w:val="24"/>
              </w:rPr>
              <w:t xml:space="preserve">sta oraz ostrzeganie podmiotów </w:t>
            </w:r>
            <w:r w:rsidRPr="00511B41">
              <w:rPr>
                <w:rFonts w:ascii="Trebuchet MS" w:hAnsi="Trebuchet MS"/>
                <w:color w:val="000000" w:themeColor="text1"/>
                <w:sz w:val="24"/>
                <w:szCs w:val="24"/>
              </w:rPr>
              <w:t>i mieszkańców o możliwości wystąpienia zagrożeń</w:t>
            </w:r>
          </w:p>
        </w:tc>
        <w:tc>
          <w:tcPr>
            <w:tcW w:w="1800" w:type="dxa"/>
          </w:tcPr>
          <w:p w14:paraId="7226F983" w14:textId="7C42BFEC" w:rsidR="00C82B25"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224</w:t>
            </w:r>
          </w:p>
        </w:tc>
      </w:tr>
    </w:tbl>
    <w:p w14:paraId="1A9B4B9F" w14:textId="77777777" w:rsidR="00B106B5" w:rsidRPr="00511B41" w:rsidRDefault="00B106B5" w:rsidP="009E7E6B">
      <w:pPr>
        <w:adjustRightInd w:val="0"/>
        <w:spacing w:line="360" w:lineRule="auto"/>
        <w:rPr>
          <w:rFonts w:ascii="Trebuchet MS" w:hAnsi="Trebuchet MS"/>
          <w:b/>
          <w:bCs/>
          <w:color w:val="000000" w:themeColor="text1"/>
          <w:sz w:val="24"/>
          <w:szCs w:val="24"/>
        </w:rPr>
      </w:pPr>
    </w:p>
    <w:p w14:paraId="37672E2D" w14:textId="77777777" w:rsidR="00C82B25" w:rsidRPr="00511B41" w:rsidRDefault="00C82B25"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(C9)</w:t>
      </w:r>
    </w:p>
    <w:p w14:paraId="0C634A38" w14:textId="39CCF02C" w:rsidR="00C82B25" w:rsidRPr="00511B41" w:rsidRDefault="00C82B25" w:rsidP="009E7E6B">
      <w:pPr>
        <w:adjustRightInd w:val="0"/>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Tworzenie i rozwijanie warunków sprzyjających aktywności kulturalnej, fizycznej oraz</w:t>
      </w:r>
      <w:r w:rsidR="00BF1EC7" w:rsidRPr="00511B41">
        <w:rPr>
          <w:rFonts w:ascii="Trebuchet MS" w:hAnsi="Trebuchet MS"/>
          <w:b/>
          <w:bCs/>
          <w:color w:val="000000" w:themeColor="text1"/>
          <w:sz w:val="24"/>
          <w:szCs w:val="24"/>
        </w:rPr>
        <w:t xml:space="preserve"> </w:t>
      </w:r>
      <w:r w:rsidRPr="00511B41">
        <w:rPr>
          <w:rFonts w:ascii="Trebuchet MS" w:hAnsi="Trebuchet MS"/>
          <w:b/>
          <w:bCs/>
          <w:color w:val="000000" w:themeColor="text1"/>
          <w:sz w:val="24"/>
          <w:szCs w:val="24"/>
        </w:rPr>
        <w:t>zdrowego stylu życia mieszkańców</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
        <w:gridCol w:w="1020"/>
        <w:gridCol w:w="6007"/>
        <w:gridCol w:w="1772"/>
      </w:tblGrid>
      <w:tr w:rsidR="00511B41" w:rsidRPr="00511B41" w14:paraId="1A2ABD67" w14:textId="77777777" w:rsidTr="00E8078C">
        <w:tc>
          <w:tcPr>
            <w:tcW w:w="456" w:type="dxa"/>
            <w:vAlign w:val="center"/>
          </w:tcPr>
          <w:p w14:paraId="5822FFF6" w14:textId="77777777" w:rsidR="00E31E56" w:rsidRPr="00511B41" w:rsidRDefault="00E31E56" w:rsidP="009E7E6B">
            <w:pPr>
              <w:pStyle w:val="NormalnyWeb"/>
              <w:tabs>
                <w:tab w:val="left" w:pos="900"/>
              </w:tabs>
              <w:spacing w:before="0" w:after="0" w:line="360" w:lineRule="auto"/>
              <w:rPr>
                <w:rFonts w:ascii="Trebuchet MS" w:hAnsi="Trebuchet MS"/>
                <w:b/>
                <w:color w:val="000000" w:themeColor="text1"/>
              </w:rPr>
            </w:pPr>
            <w:r w:rsidRPr="00511B41">
              <w:rPr>
                <w:rFonts w:ascii="Trebuchet MS" w:hAnsi="Trebuchet MS"/>
                <w:b/>
                <w:color w:val="000000" w:themeColor="text1"/>
              </w:rPr>
              <w:t>Lp</w:t>
            </w:r>
          </w:p>
        </w:tc>
        <w:tc>
          <w:tcPr>
            <w:tcW w:w="912" w:type="dxa"/>
            <w:vAlign w:val="center"/>
          </w:tcPr>
          <w:p w14:paraId="51C2745B" w14:textId="77777777" w:rsidR="00E31E56" w:rsidRPr="00511B41" w:rsidRDefault="00E31E56" w:rsidP="009E7E6B">
            <w:pPr>
              <w:pStyle w:val="NormalnyWeb"/>
              <w:tabs>
                <w:tab w:val="left" w:pos="900"/>
              </w:tabs>
              <w:spacing w:before="0" w:after="0" w:line="360" w:lineRule="auto"/>
              <w:rPr>
                <w:rFonts w:ascii="Trebuchet MS" w:hAnsi="Trebuchet MS"/>
                <w:b/>
                <w:color w:val="000000" w:themeColor="text1"/>
              </w:rPr>
            </w:pPr>
            <w:r w:rsidRPr="00511B41">
              <w:rPr>
                <w:rFonts w:ascii="Trebuchet MS" w:hAnsi="Trebuchet MS"/>
                <w:b/>
                <w:color w:val="000000" w:themeColor="text1"/>
              </w:rPr>
              <w:t>Symbol</w:t>
            </w:r>
          </w:p>
        </w:tc>
        <w:tc>
          <w:tcPr>
            <w:tcW w:w="6120" w:type="dxa"/>
            <w:vAlign w:val="center"/>
          </w:tcPr>
          <w:p w14:paraId="2BF6A7CB" w14:textId="77777777" w:rsidR="00E31E56" w:rsidRPr="00511B41" w:rsidRDefault="00E31E56" w:rsidP="009E7E6B">
            <w:pPr>
              <w:pStyle w:val="NormalnyWeb"/>
              <w:tabs>
                <w:tab w:val="left" w:pos="900"/>
              </w:tabs>
              <w:spacing w:before="0" w:after="0" w:line="360" w:lineRule="auto"/>
              <w:rPr>
                <w:rFonts w:ascii="Trebuchet MS" w:hAnsi="Trebuchet MS"/>
                <w:b/>
                <w:color w:val="000000" w:themeColor="text1"/>
              </w:rPr>
            </w:pPr>
            <w:r w:rsidRPr="00511B41">
              <w:rPr>
                <w:rFonts w:ascii="Trebuchet MS" w:hAnsi="Trebuchet MS"/>
                <w:b/>
                <w:color w:val="000000" w:themeColor="text1"/>
              </w:rPr>
              <w:t>Tytuł projektu</w:t>
            </w:r>
          </w:p>
        </w:tc>
        <w:tc>
          <w:tcPr>
            <w:tcW w:w="1800" w:type="dxa"/>
          </w:tcPr>
          <w:p w14:paraId="308FDD54" w14:textId="77777777" w:rsidR="00E31E56" w:rsidRPr="00511B41" w:rsidRDefault="00076C5A"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bCs/>
                <w:color w:val="000000" w:themeColor="text1"/>
              </w:rPr>
              <w:t>Strona</w:t>
            </w:r>
          </w:p>
        </w:tc>
      </w:tr>
      <w:tr w:rsidR="00511B41" w:rsidRPr="00511B41" w14:paraId="75EBDD66" w14:textId="77777777" w:rsidTr="00E8078C">
        <w:tc>
          <w:tcPr>
            <w:tcW w:w="7488" w:type="dxa"/>
            <w:gridSpan w:val="3"/>
          </w:tcPr>
          <w:p w14:paraId="74B0E2BE"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r w:rsidRPr="00511B41">
              <w:rPr>
                <w:rFonts w:ascii="Trebuchet MS" w:hAnsi="Trebuchet MS"/>
                <w:b/>
                <w:color w:val="000000" w:themeColor="text1"/>
              </w:rPr>
              <w:t>Profilaktyka i integracja społeczna poprzez kulturę i aktywność fizyczną</w:t>
            </w:r>
          </w:p>
        </w:tc>
        <w:tc>
          <w:tcPr>
            <w:tcW w:w="1800" w:type="dxa"/>
          </w:tcPr>
          <w:p w14:paraId="40F79A6B" w14:textId="77777777" w:rsidR="00C82B25" w:rsidRPr="00511B41" w:rsidRDefault="00C82B25" w:rsidP="009E7E6B">
            <w:pPr>
              <w:pStyle w:val="NormalnyWeb"/>
              <w:tabs>
                <w:tab w:val="left" w:pos="900"/>
              </w:tabs>
              <w:spacing w:before="0" w:after="0" w:line="360" w:lineRule="auto"/>
              <w:rPr>
                <w:rFonts w:ascii="Trebuchet MS" w:hAnsi="Trebuchet MS"/>
                <w:b/>
                <w:bCs/>
                <w:color w:val="000000" w:themeColor="text1"/>
              </w:rPr>
            </w:pPr>
          </w:p>
        </w:tc>
      </w:tr>
      <w:tr w:rsidR="00511B41" w:rsidRPr="00511B41" w14:paraId="45CEE4F1" w14:textId="77777777" w:rsidTr="00E8078C">
        <w:tc>
          <w:tcPr>
            <w:tcW w:w="456" w:type="dxa"/>
          </w:tcPr>
          <w:p w14:paraId="74998CC9" w14:textId="77777777" w:rsidR="00AC42AC" w:rsidRPr="00511B41" w:rsidRDefault="00AC42AC" w:rsidP="009E7E6B">
            <w:pPr>
              <w:pStyle w:val="NormalnyWeb"/>
              <w:numPr>
                <w:ilvl w:val="0"/>
                <w:numId w:val="34"/>
              </w:numPr>
              <w:tabs>
                <w:tab w:val="left" w:pos="900"/>
              </w:tabs>
              <w:suppressAutoHyphens/>
              <w:spacing w:before="0" w:after="0" w:line="360" w:lineRule="auto"/>
              <w:ind w:left="0"/>
              <w:rPr>
                <w:rFonts w:ascii="Trebuchet MS" w:hAnsi="Trebuchet MS"/>
                <w:bCs/>
                <w:color w:val="000000" w:themeColor="text1"/>
              </w:rPr>
            </w:pPr>
          </w:p>
        </w:tc>
        <w:tc>
          <w:tcPr>
            <w:tcW w:w="912" w:type="dxa"/>
          </w:tcPr>
          <w:p w14:paraId="41BAE93D" w14:textId="77777777" w:rsidR="00AC42AC" w:rsidRPr="00511B41" w:rsidRDefault="00AC42A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9</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6120" w:type="dxa"/>
          </w:tcPr>
          <w:p w14:paraId="3A92AA7E" w14:textId="6F5D2B84" w:rsidR="00AC42AC" w:rsidRPr="00511B41" w:rsidRDefault="00AC42A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Sport osób </w:t>
            </w:r>
            <w:r w:rsidR="00E851E9" w:rsidRPr="00511B41">
              <w:rPr>
                <w:rFonts w:ascii="Trebuchet MS" w:hAnsi="Trebuchet MS"/>
                <w:color w:val="000000" w:themeColor="text1"/>
                <w:sz w:val="24"/>
                <w:szCs w:val="24"/>
              </w:rPr>
              <w:t xml:space="preserve">z </w:t>
            </w:r>
            <w:r w:rsidRPr="00511B41">
              <w:rPr>
                <w:rFonts w:ascii="Trebuchet MS" w:hAnsi="Trebuchet MS"/>
                <w:color w:val="000000" w:themeColor="text1"/>
                <w:sz w:val="24"/>
                <w:szCs w:val="24"/>
              </w:rPr>
              <w:t>niepełnosprawn</w:t>
            </w:r>
            <w:r w:rsidR="00E851E9" w:rsidRPr="00511B41">
              <w:rPr>
                <w:rFonts w:ascii="Trebuchet MS" w:hAnsi="Trebuchet MS"/>
                <w:color w:val="000000" w:themeColor="text1"/>
                <w:sz w:val="24"/>
                <w:szCs w:val="24"/>
              </w:rPr>
              <w:t>ością</w:t>
            </w:r>
          </w:p>
        </w:tc>
        <w:tc>
          <w:tcPr>
            <w:tcW w:w="1800" w:type="dxa"/>
          </w:tcPr>
          <w:p w14:paraId="27A37BBE" w14:textId="093D34CD" w:rsidR="00AC42AC"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226</w:t>
            </w:r>
          </w:p>
        </w:tc>
      </w:tr>
      <w:tr w:rsidR="00511B41" w:rsidRPr="00511B41" w14:paraId="3A6418B8" w14:textId="77777777" w:rsidTr="00E8078C">
        <w:tc>
          <w:tcPr>
            <w:tcW w:w="456" w:type="dxa"/>
          </w:tcPr>
          <w:p w14:paraId="2D31BEE1" w14:textId="77777777" w:rsidR="00246804" w:rsidRPr="00511B41" w:rsidRDefault="00246804" w:rsidP="009E7E6B">
            <w:pPr>
              <w:pStyle w:val="NormalnyWeb"/>
              <w:numPr>
                <w:ilvl w:val="0"/>
                <w:numId w:val="34"/>
              </w:numPr>
              <w:tabs>
                <w:tab w:val="left" w:pos="900"/>
              </w:tabs>
              <w:suppressAutoHyphens/>
              <w:spacing w:before="0" w:after="0" w:line="360" w:lineRule="auto"/>
              <w:ind w:left="0"/>
              <w:rPr>
                <w:rFonts w:ascii="Trebuchet MS" w:hAnsi="Trebuchet MS"/>
                <w:bCs/>
                <w:color w:val="000000" w:themeColor="text1"/>
              </w:rPr>
            </w:pPr>
          </w:p>
        </w:tc>
        <w:tc>
          <w:tcPr>
            <w:tcW w:w="912" w:type="dxa"/>
          </w:tcPr>
          <w:p w14:paraId="68748298" w14:textId="77777777"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9</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6120" w:type="dxa"/>
          </w:tcPr>
          <w:p w14:paraId="58C2FEA6" w14:textId="59747B1E"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Finansowe wsparcie imprez sportowych, kulturalnych,</w:t>
            </w:r>
            <w:r w:rsidR="00FC3724" w:rsidRPr="00511B41">
              <w:rPr>
                <w:rFonts w:ascii="Trebuchet MS" w:hAnsi="Trebuchet MS"/>
                <w:color w:val="000000" w:themeColor="text1"/>
                <w:sz w:val="24"/>
                <w:szCs w:val="24"/>
                <w:lang w:eastAsia="ar-SA"/>
              </w:rPr>
              <w:t xml:space="preserve"> </w:t>
            </w:r>
            <w:r w:rsidRPr="00511B41">
              <w:rPr>
                <w:rFonts w:ascii="Trebuchet MS" w:hAnsi="Trebuchet MS"/>
                <w:color w:val="000000" w:themeColor="text1"/>
                <w:sz w:val="24"/>
                <w:szCs w:val="24"/>
                <w:lang w:eastAsia="ar-SA"/>
              </w:rPr>
              <w:t>turystycznych i rekreacyjnych organizowanych dla osób z niepełnosprawnościami</w:t>
            </w:r>
          </w:p>
        </w:tc>
        <w:tc>
          <w:tcPr>
            <w:tcW w:w="1800" w:type="dxa"/>
          </w:tcPr>
          <w:p w14:paraId="4BB002B1" w14:textId="6B7F7C7D" w:rsidR="00246804"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228</w:t>
            </w:r>
          </w:p>
        </w:tc>
      </w:tr>
      <w:tr w:rsidR="00511B41" w:rsidRPr="00511B41" w14:paraId="33AB34E4" w14:textId="77777777" w:rsidTr="00E8078C">
        <w:tc>
          <w:tcPr>
            <w:tcW w:w="456" w:type="dxa"/>
          </w:tcPr>
          <w:p w14:paraId="570092D3" w14:textId="77777777" w:rsidR="00246804" w:rsidRPr="00511B41" w:rsidRDefault="00246804" w:rsidP="009E7E6B">
            <w:pPr>
              <w:pStyle w:val="NormalnyWeb"/>
              <w:numPr>
                <w:ilvl w:val="0"/>
                <w:numId w:val="34"/>
              </w:numPr>
              <w:tabs>
                <w:tab w:val="left" w:pos="900"/>
              </w:tabs>
              <w:suppressAutoHyphens/>
              <w:spacing w:before="0" w:after="0" w:line="360" w:lineRule="auto"/>
              <w:ind w:left="0"/>
              <w:rPr>
                <w:rFonts w:ascii="Trebuchet MS" w:hAnsi="Trebuchet MS"/>
                <w:bCs/>
                <w:color w:val="000000" w:themeColor="text1"/>
              </w:rPr>
            </w:pPr>
          </w:p>
        </w:tc>
        <w:tc>
          <w:tcPr>
            <w:tcW w:w="912" w:type="dxa"/>
          </w:tcPr>
          <w:p w14:paraId="4C0D98F8" w14:textId="77777777"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9</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6120" w:type="dxa"/>
          </w:tcPr>
          <w:p w14:paraId="40B246A6" w14:textId="5BA0F378"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Makroregionalny Śląski Turniej Bocce Olimpiad Specjalnych</w:t>
            </w:r>
          </w:p>
        </w:tc>
        <w:tc>
          <w:tcPr>
            <w:tcW w:w="1800" w:type="dxa"/>
          </w:tcPr>
          <w:p w14:paraId="124D1F01" w14:textId="308BE5B2" w:rsidR="00246804"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230</w:t>
            </w:r>
          </w:p>
        </w:tc>
      </w:tr>
      <w:tr w:rsidR="00511B41" w:rsidRPr="00511B41" w14:paraId="554F7104" w14:textId="77777777" w:rsidTr="00E8078C">
        <w:tc>
          <w:tcPr>
            <w:tcW w:w="456" w:type="dxa"/>
          </w:tcPr>
          <w:p w14:paraId="4A18EC43" w14:textId="77777777" w:rsidR="00246804" w:rsidRPr="00511B41" w:rsidRDefault="00246804" w:rsidP="009E7E6B">
            <w:pPr>
              <w:pStyle w:val="NormalnyWeb"/>
              <w:numPr>
                <w:ilvl w:val="0"/>
                <w:numId w:val="34"/>
              </w:numPr>
              <w:tabs>
                <w:tab w:val="left" w:pos="900"/>
              </w:tabs>
              <w:suppressAutoHyphens/>
              <w:spacing w:before="0" w:after="0" w:line="360" w:lineRule="auto"/>
              <w:ind w:left="0"/>
              <w:rPr>
                <w:rFonts w:ascii="Trebuchet MS" w:hAnsi="Trebuchet MS"/>
                <w:bCs/>
                <w:color w:val="000000" w:themeColor="text1"/>
              </w:rPr>
            </w:pPr>
          </w:p>
        </w:tc>
        <w:tc>
          <w:tcPr>
            <w:tcW w:w="912" w:type="dxa"/>
          </w:tcPr>
          <w:p w14:paraId="392CB396" w14:textId="77777777"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9</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6120" w:type="dxa"/>
          </w:tcPr>
          <w:p w14:paraId="02F254E4" w14:textId="48A933E3"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Makroregionalny Śląski Turniej Bowlingowy Olimpiad Specjalnych</w:t>
            </w:r>
          </w:p>
        </w:tc>
        <w:tc>
          <w:tcPr>
            <w:tcW w:w="1800" w:type="dxa"/>
          </w:tcPr>
          <w:p w14:paraId="25AF68AD" w14:textId="7D4E74F8" w:rsidR="00246804"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230</w:t>
            </w:r>
          </w:p>
        </w:tc>
      </w:tr>
      <w:tr w:rsidR="00511B41" w:rsidRPr="00511B41" w14:paraId="651F1545" w14:textId="77777777" w:rsidTr="00E8078C">
        <w:tc>
          <w:tcPr>
            <w:tcW w:w="456" w:type="dxa"/>
          </w:tcPr>
          <w:p w14:paraId="63AF91D3" w14:textId="77777777" w:rsidR="00246804" w:rsidRPr="00511B41" w:rsidRDefault="00246804" w:rsidP="009E7E6B">
            <w:pPr>
              <w:pStyle w:val="NormalnyWeb"/>
              <w:numPr>
                <w:ilvl w:val="0"/>
                <w:numId w:val="34"/>
              </w:numPr>
              <w:tabs>
                <w:tab w:val="left" w:pos="900"/>
              </w:tabs>
              <w:suppressAutoHyphens/>
              <w:spacing w:before="0" w:after="0" w:line="360" w:lineRule="auto"/>
              <w:ind w:left="0"/>
              <w:rPr>
                <w:rFonts w:ascii="Trebuchet MS" w:hAnsi="Trebuchet MS"/>
                <w:bCs/>
                <w:color w:val="000000" w:themeColor="text1"/>
              </w:rPr>
            </w:pPr>
          </w:p>
        </w:tc>
        <w:tc>
          <w:tcPr>
            <w:tcW w:w="912" w:type="dxa"/>
          </w:tcPr>
          <w:p w14:paraId="617A30A7" w14:textId="77777777"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9</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2</w:t>
            </w:r>
          </w:p>
        </w:tc>
        <w:tc>
          <w:tcPr>
            <w:tcW w:w="6120" w:type="dxa"/>
          </w:tcPr>
          <w:p w14:paraId="27A9712D" w14:textId="1E385785" w:rsidR="00246804" w:rsidRPr="00511B41" w:rsidRDefault="0024680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Spartakiada Dzieci i Młodzieży z Niepełnosprawnościami Olimpiada Radości</w:t>
            </w:r>
          </w:p>
        </w:tc>
        <w:tc>
          <w:tcPr>
            <w:tcW w:w="1800" w:type="dxa"/>
          </w:tcPr>
          <w:p w14:paraId="2A67A484" w14:textId="7589468C" w:rsidR="00246804"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230</w:t>
            </w:r>
          </w:p>
        </w:tc>
      </w:tr>
      <w:tr w:rsidR="00511B41" w:rsidRPr="00511B41" w14:paraId="32A5F206" w14:textId="77777777" w:rsidTr="00E8078C">
        <w:tc>
          <w:tcPr>
            <w:tcW w:w="7488" w:type="dxa"/>
            <w:gridSpan w:val="3"/>
          </w:tcPr>
          <w:p w14:paraId="70C054E5" w14:textId="77777777" w:rsidR="00120BB8" w:rsidRPr="00511B41" w:rsidRDefault="00120BB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Upowszechnianie uczestnictwa w kulturze</w:t>
            </w:r>
          </w:p>
        </w:tc>
        <w:tc>
          <w:tcPr>
            <w:tcW w:w="1800" w:type="dxa"/>
          </w:tcPr>
          <w:p w14:paraId="1D85D76B" w14:textId="77777777" w:rsidR="00120BB8" w:rsidRPr="00511B41" w:rsidRDefault="00120BB8" w:rsidP="009E7E6B">
            <w:pPr>
              <w:spacing w:line="360" w:lineRule="auto"/>
              <w:rPr>
                <w:rFonts w:ascii="Trebuchet MS" w:hAnsi="Trebuchet MS"/>
                <w:b/>
                <w:color w:val="000000" w:themeColor="text1"/>
                <w:sz w:val="24"/>
                <w:szCs w:val="24"/>
              </w:rPr>
            </w:pPr>
          </w:p>
        </w:tc>
      </w:tr>
      <w:tr w:rsidR="00511B41" w:rsidRPr="00511B41" w14:paraId="30BCB918" w14:textId="77777777" w:rsidTr="00E8078C">
        <w:tc>
          <w:tcPr>
            <w:tcW w:w="456" w:type="dxa"/>
          </w:tcPr>
          <w:p w14:paraId="234294F7" w14:textId="77777777" w:rsidR="00120BB8" w:rsidRPr="00511B41" w:rsidRDefault="00120BB8" w:rsidP="009E7E6B">
            <w:pPr>
              <w:pStyle w:val="NormalnyWeb"/>
              <w:numPr>
                <w:ilvl w:val="0"/>
                <w:numId w:val="35"/>
              </w:numPr>
              <w:tabs>
                <w:tab w:val="left" w:pos="900"/>
              </w:tabs>
              <w:suppressAutoHyphens/>
              <w:spacing w:before="0" w:after="0" w:line="360" w:lineRule="auto"/>
              <w:ind w:left="0"/>
              <w:rPr>
                <w:rFonts w:ascii="Trebuchet MS" w:hAnsi="Trebuchet MS"/>
                <w:bCs/>
                <w:color w:val="000000" w:themeColor="text1"/>
              </w:rPr>
            </w:pPr>
          </w:p>
        </w:tc>
        <w:tc>
          <w:tcPr>
            <w:tcW w:w="912" w:type="dxa"/>
          </w:tcPr>
          <w:p w14:paraId="4C5997D4" w14:textId="77777777" w:rsidR="00120BB8" w:rsidRPr="00511B41" w:rsidRDefault="00120BB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Pr="00511B41">
              <w:rPr>
                <w:rFonts w:ascii="Trebuchet MS" w:hAnsi="Trebuchet MS"/>
                <w:color w:val="000000" w:themeColor="text1"/>
                <w:sz w:val="24"/>
                <w:szCs w:val="24"/>
                <w:vertAlign w:val="subscript"/>
              </w:rPr>
              <w:t>9</w:t>
            </w:r>
            <w:r w:rsidRPr="00511B41">
              <w:rPr>
                <w:rFonts w:ascii="Trebuchet MS" w:hAnsi="Trebuchet MS"/>
                <w:color w:val="000000" w:themeColor="text1"/>
                <w:sz w:val="24"/>
                <w:szCs w:val="24"/>
              </w:rPr>
              <w:t>K</w:t>
            </w:r>
            <w:r w:rsidRPr="00511B41">
              <w:rPr>
                <w:rFonts w:ascii="Trebuchet MS" w:hAnsi="Trebuchet MS"/>
                <w:color w:val="000000" w:themeColor="text1"/>
                <w:sz w:val="24"/>
                <w:szCs w:val="24"/>
                <w:vertAlign w:val="subscript"/>
              </w:rPr>
              <w:t>4</w:t>
            </w:r>
          </w:p>
        </w:tc>
        <w:tc>
          <w:tcPr>
            <w:tcW w:w="6120" w:type="dxa"/>
          </w:tcPr>
          <w:p w14:paraId="24228086" w14:textId="77777777" w:rsidR="00120BB8" w:rsidRPr="00511B41" w:rsidRDefault="0062434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t>
            </w:r>
            <w:r w:rsidR="00120BB8" w:rsidRPr="00511B41">
              <w:rPr>
                <w:rFonts w:ascii="Trebuchet MS" w:hAnsi="Trebuchet MS"/>
                <w:color w:val="000000" w:themeColor="text1"/>
                <w:sz w:val="24"/>
                <w:szCs w:val="24"/>
              </w:rPr>
              <w:t>Upowszechnianie uczestnictwa w kulturze</w:t>
            </w:r>
            <w:r w:rsidRPr="00511B41">
              <w:rPr>
                <w:rFonts w:ascii="Trebuchet MS" w:hAnsi="Trebuchet MS"/>
                <w:color w:val="000000" w:themeColor="text1"/>
                <w:sz w:val="24"/>
                <w:szCs w:val="24"/>
              </w:rPr>
              <w:t>”</w:t>
            </w:r>
          </w:p>
        </w:tc>
        <w:tc>
          <w:tcPr>
            <w:tcW w:w="1800" w:type="dxa"/>
          </w:tcPr>
          <w:p w14:paraId="5AA96CB8" w14:textId="530B6333" w:rsidR="00120BB8" w:rsidRPr="00511B41" w:rsidRDefault="00185866" w:rsidP="009E7E6B">
            <w:pPr>
              <w:spacing w:line="360" w:lineRule="auto"/>
              <w:rPr>
                <w:rFonts w:ascii="Trebuchet MS" w:hAnsi="Trebuchet MS"/>
                <w:color w:val="000000" w:themeColor="text1"/>
                <w:sz w:val="24"/>
                <w:szCs w:val="24"/>
              </w:rPr>
            </w:pPr>
            <w:r>
              <w:rPr>
                <w:rFonts w:ascii="Trebuchet MS" w:hAnsi="Trebuchet MS"/>
                <w:color w:val="000000" w:themeColor="text1"/>
                <w:sz w:val="24"/>
                <w:szCs w:val="24"/>
              </w:rPr>
              <w:t>231</w:t>
            </w:r>
          </w:p>
        </w:tc>
      </w:tr>
    </w:tbl>
    <w:p w14:paraId="1B57A221" w14:textId="77777777" w:rsidR="001A3EFF" w:rsidRPr="00511B41" w:rsidRDefault="001A3EFF" w:rsidP="009E7E6B">
      <w:pPr>
        <w:pStyle w:val="Tekstpodstawowy"/>
        <w:spacing w:line="360" w:lineRule="auto"/>
        <w:jc w:val="left"/>
        <w:rPr>
          <w:rFonts w:ascii="Trebuchet MS" w:hAnsi="Trebuchet MS" w:cs="Arial"/>
          <w:b/>
          <w:bCs/>
          <w:color w:val="000000" w:themeColor="text1"/>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843"/>
      </w:tblGrid>
      <w:tr w:rsidR="00511B41" w:rsidRPr="00511B41" w14:paraId="29AD4320" w14:textId="77777777" w:rsidTr="006561A8">
        <w:tc>
          <w:tcPr>
            <w:tcW w:w="7479" w:type="dxa"/>
          </w:tcPr>
          <w:p w14:paraId="7E4BC754" w14:textId="77777777" w:rsidR="00C03516" w:rsidRPr="00511B41" w:rsidRDefault="00C03516" w:rsidP="009E7E6B">
            <w:pPr>
              <w:spacing w:line="360" w:lineRule="auto"/>
              <w:rPr>
                <w:rFonts w:ascii="Trebuchet MS" w:hAnsi="Trebuchet MS" w:cs="Arial"/>
                <w:b/>
                <w:color w:val="000000" w:themeColor="text1"/>
                <w:sz w:val="24"/>
                <w:szCs w:val="24"/>
              </w:rPr>
            </w:pPr>
          </w:p>
          <w:p w14:paraId="3C2ADB6D" w14:textId="0B7C913D" w:rsidR="00C03516" w:rsidRPr="00511B41" w:rsidRDefault="00C03516"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Wykaz projektów zgłoszonych na 202</w:t>
            </w:r>
            <w:r w:rsidR="00246804" w:rsidRPr="00511B41">
              <w:rPr>
                <w:rFonts w:ascii="Trebuchet MS" w:hAnsi="Trebuchet MS" w:cs="Arial"/>
                <w:b/>
                <w:color w:val="000000" w:themeColor="text1"/>
                <w:sz w:val="24"/>
                <w:szCs w:val="24"/>
              </w:rPr>
              <w:t>6</w:t>
            </w:r>
            <w:r w:rsidRPr="00511B41">
              <w:rPr>
                <w:rFonts w:ascii="Trebuchet MS" w:hAnsi="Trebuchet MS" w:cs="Arial"/>
                <w:b/>
                <w:color w:val="000000" w:themeColor="text1"/>
                <w:sz w:val="24"/>
                <w:szCs w:val="24"/>
              </w:rPr>
              <w:t>r.</w:t>
            </w:r>
          </w:p>
        </w:tc>
        <w:tc>
          <w:tcPr>
            <w:tcW w:w="1843" w:type="dxa"/>
          </w:tcPr>
          <w:p w14:paraId="5330AC74" w14:textId="77777777" w:rsidR="00B07BD3" w:rsidRPr="00511B41" w:rsidRDefault="00B07BD3" w:rsidP="009E7E6B">
            <w:pPr>
              <w:spacing w:line="360" w:lineRule="auto"/>
              <w:rPr>
                <w:rFonts w:ascii="Trebuchet MS" w:hAnsi="Trebuchet MS" w:cs="Arial"/>
                <w:b/>
                <w:color w:val="000000" w:themeColor="text1"/>
                <w:sz w:val="24"/>
                <w:szCs w:val="24"/>
              </w:rPr>
            </w:pPr>
          </w:p>
          <w:p w14:paraId="0D54BF67" w14:textId="3E911670" w:rsidR="00C03516" w:rsidRPr="00511B41" w:rsidRDefault="00185866" w:rsidP="009E7E6B">
            <w:pPr>
              <w:spacing w:line="360" w:lineRule="auto"/>
              <w:rPr>
                <w:rFonts w:ascii="Trebuchet MS" w:hAnsi="Trebuchet MS" w:cs="Arial"/>
                <w:bCs/>
                <w:color w:val="000000" w:themeColor="text1"/>
                <w:sz w:val="24"/>
                <w:szCs w:val="24"/>
              </w:rPr>
            </w:pPr>
            <w:r>
              <w:rPr>
                <w:rFonts w:ascii="Trebuchet MS" w:hAnsi="Trebuchet MS" w:cs="Arial"/>
                <w:bCs/>
                <w:color w:val="000000" w:themeColor="text1"/>
                <w:sz w:val="24"/>
                <w:szCs w:val="24"/>
              </w:rPr>
              <w:t>233</w:t>
            </w:r>
          </w:p>
          <w:p w14:paraId="073F7D0E" w14:textId="77777777" w:rsidR="00C03516" w:rsidRPr="00511B41" w:rsidRDefault="00C03516" w:rsidP="009E7E6B">
            <w:pPr>
              <w:spacing w:line="360" w:lineRule="auto"/>
              <w:rPr>
                <w:rFonts w:ascii="Trebuchet MS" w:hAnsi="Trebuchet MS" w:cs="Arial"/>
                <w:b/>
                <w:color w:val="000000" w:themeColor="text1"/>
                <w:sz w:val="24"/>
                <w:szCs w:val="24"/>
              </w:rPr>
            </w:pPr>
          </w:p>
        </w:tc>
      </w:tr>
    </w:tbl>
    <w:p w14:paraId="3171D2CD" w14:textId="77777777" w:rsidR="00A1037F" w:rsidRPr="00511B41" w:rsidRDefault="00A1037F" w:rsidP="009E7E6B">
      <w:pPr>
        <w:autoSpaceDE/>
        <w:autoSpaceDN/>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br w:type="page"/>
      </w:r>
    </w:p>
    <w:p w14:paraId="76F4EF93" w14:textId="2658A2FF" w:rsidR="0058402D" w:rsidRPr="00511B41" w:rsidRDefault="0058402D"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C1</w:t>
      </w:r>
    </w:p>
    <w:p w14:paraId="2D97C926" w14:textId="77777777" w:rsidR="0019633C" w:rsidRPr="00511B41" w:rsidRDefault="0066576D" w:rsidP="009E7E6B">
      <w:pPr>
        <w:pStyle w:val="Nagwek1"/>
        <w:spacing w:before="0" w:after="0"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Rozwijanie efektywnego systemu pomocy i integracji społecznej </w:t>
      </w:r>
    </w:p>
    <w:p w14:paraId="330C7C44" w14:textId="77777777" w:rsidR="0019633C" w:rsidRPr="00511B41" w:rsidRDefault="00DD3774"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w:t>
      </w:r>
    </w:p>
    <w:p w14:paraId="0107FECB" w14:textId="005B9EB4" w:rsidR="00DD3774" w:rsidRPr="00511B41" w:rsidRDefault="00DD3774"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 xml:space="preserve">Karina Kaczyńska -Zastępca Dyrektora </w:t>
      </w:r>
      <w:r w:rsidR="00770810" w:rsidRPr="00511B41">
        <w:rPr>
          <w:rFonts w:ascii="Trebuchet MS" w:hAnsi="Trebuchet MS"/>
          <w:b/>
          <w:bCs/>
          <w:color w:val="000000" w:themeColor="text1"/>
          <w:sz w:val="24"/>
          <w:szCs w:val="24"/>
        </w:rPr>
        <w:t>Centrum Usług Społecznych</w:t>
      </w:r>
      <w:r w:rsidRPr="00511B41">
        <w:rPr>
          <w:rFonts w:ascii="Trebuchet MS" w:hAnsi="Trebuchet MS"/>
          <w:b/>
          <w:bCs/>
          <w:color w:val="000000" w:themeColor="text1"/>
          <w:sz w:val="24"/>
          <w:szCs w:val="24"/>
        </w:rPr>
        <w:t xml:space="preserve"> w </w:t>
      </w:r>
      <w:r w:rsidR="00FC5C31" w:rsidRPr="00511B41">
        <w:rPr>
          <w:rFonts w:ascii="Trebuchet MS" w:hAnsi="Trebuchet MS"/>
          <w:b/>
          <w:bCs/>
          <w:color w:val="000000" w:themeColor="text1"/>
          <w:sz w:val="24"/>
          <w:szCs w:val="24"/>
        </w:rPr>
        <w:t>R</w:t>
      </w:r>
      <w:r w:rsidRPr="00511B41">
        <w:rPr>
          <w:rFonts w:ascii="Trebuchet MS" w:hAnsi="Trebuchet MS"/>
          <w:b/>
          <w:bCs/>
          <w:color w:val="000000" w:themeColor="text1"/>
          <w:sz w:val="24"/>
          <w:szCs w:val="24"/>
        </w:rPr>
        <w:t>udzie Śląskiej</w:t>
      </w:r>
    </w:p>
    <w:p w14:paraId="2AC66D2A" w14:textId="77777777" w:rsidR="00DD3774" w:rsidRPr="00511B41" w:rsidRDefault="00DD3774" w:rsidP="009E7E6B">
      <w:pPr>
        <w:spacing w:line="360" w:lineRule="auto"/>
        <w:rPr>
          <w:rFonts w:ascii="Trebuchet MS" w:hAnsi="Trebuchet MS"/>
          <w:color w:val="000000" w:themeColor="text1"/>
          <w:sz w:val="24"/>
          <w:szCs w:val="24"/>
        </w:rPr>
      </w:pPr>
    </w:p>
    <w:p w14:paraId="3003FF8A" w14:textId="0E44608D" w:rsidR="004D5596" w:rsidRPr="00511B41" w:rsidRDefault="0019633C" w:rsidP="009E7E6B">
      <w:pPr>
        <w:pStyle w:val="Nagwek1"/>
        <w:spacing w:before="0" w:after="0"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w:t>
      </w:r>
      <w:r w:rsidR="003E4A6F" w:rsidRPr="00511B41">
        <w:rPr>
          <w:rFonts w:ascii="Trebuchet MS" w:hAnsi="Trebuchet MS"/>
          <w:color w:val="000000" w:themeColor="text1"/>
          <w:sz w:val="24"/>
          <w:szCs w:val="24"/>
        </w:rPr>
        <w:t>oni</w:t>
      </w:r>
      <w:r w:rsidR="004D5596" w:rsidRPr="00511B41">
        <w:rPr>
          <w:rFonts w:ascii="Trebuchet MS" w:hAnsi="Trebuchet MS"/>
          <w:color w:val="000000" w:themeColor="text1"/>
          <w:sz w:val="24"/>
          <w:szCs w:val="24"/>
        </w:rPr>
        <w:t xml:space="preserve">torowanie problemów </w:t>
      </w:r>
      <w:r w:rsidR="005970C4" w:rsidRPr="00511B41">
        <w:rPr>
          <w:rFonts w:ascii="Trebuchet MS" w:hAnsi="Trebuchet MS"/>
          <w:color w:val="000000" w:themeColor="text1"/>
          <w:sz w:val="24"/>
          <w:szCs w:val="24"/>
        </w:rPr>
        <w:t>społecznych [</w:t>
      </w:r>
      <w:r w:rsidR="004D5596" w:rsidRPr="00511B41">
        <w:rPr>
          <w:rFonts w:ascii="Trebuchet MS" w:hAnsi="Trebuchet MS"/>
          <w:color w:val="000000" w:themeColor="text1"/>
          <w:sz w:val="24"/>
          <w:szCs w:val="24"/>
        </w:rPr>
        <w:t>C</w:t>
      </w:r>
      <w:r w:rsidR="004D5596" w:rsidRPr="00511B41">
        <w:rPr>
          <w:rFonts w:ascii="Trebuchet MS" w:hAnsi="Trebuchet MS"/>
          <w:color w:val="000000" w:themeColor="text1"/>
          <w:sz w:val="24"/>
          <w:szCs w:val="24"/>
          <w:vertAlign w:val="subscript"/>
        </w:rPr>
        <w:t>1</w:t>
      </w:r>
      <w:r w:rsidR="004D5596" w:rsidRPr="00511B41">
        <w:rPr>
          <w:rFonts w:ascii="Trebuchet MS" w:hAnsi="Trebuchet MS"/>
          <w:color w:val="000000" w:themeColor="text1"/>
          <w:sz w:val="24"/>
          <w:szCs w:val="24"/>
        </w:rPr>
        <w:t>K</w:t>
      </w:r>
      <w:r w:rsidR="004D5596" w:rsidRPr="00511B41">
        <w:rPr>
          <w:rFonts w:ascii="Trebuchet MS" w:hAnsi="Trebuchet MS"/>
          <w:color w:val="000000" w:themeColor="text1"/>
          <w:sz w:val="24"/>
          <w:szCs w:val="24"/>
          <w:vertAlign w:val="subscript"/>
        </w:rPr>
        <w:t>1</w:t>
      </w:r>
      <w:r w:rsidR="004D5596" w:rsidRPr="00511B41">
        <w:rPr>
          <w:rFonts w:ascii="Trebuchet MS" w:hAnsi="Trebuchet MS"/>
          <w:color w:val="000000" w:themeColor="text1"/>
          <w:sz w:val="24"/>
          <w:szCs w:val="24"/>
        </w:rPr>
        <w:t>]</w:t>
      </w:r>
    </w:p>
    <w:p w14:paraId="246F2F5B" w14:textId="77777777" w:rsidR="007002EE" w:rsidRPr="00511B41" w:rsidRDefault="007002EE" w:rsidP="009E7E6B">
      <w:pPr>
        <w:overflowPunct w:val="0"/>
        <w:adjustRightInd w:val="0"/>
        <w:spacing w:line="360" w:lineRule="auto"/>
        <w:rPr>
          <w:rFonts w:ascii="Trebuchet MS" w:hAnsi="Trebuchet MS"/>
          <w:b/>
          <w:color w:val="000000" w:themeColor="text1"/>
          <w:sz w:val="24"/>
          <w:szCs w:val="24"/>
        </w:rPr>
      </w:pPr>
    </w:p>
    <w:p w14:paraId="58788C90" w14:textId="5B36C725" w:rsidR="004D5596" w:rsidRPr="00511B41" w:rsidRDefault="004D5596"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23B551FC" w14:textId="55DE859F" w:rsidR="004D5596" w:rsidRPr="00511B41" w:rsidRDefault="004D559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Identyfikacja problemów społecznych dotyczących mieszkańców Rudy Śląskiej oraz określenie ich występowania na terenie miasta, na podstawie danych będących w </w:t>
      </w:r>
      <w:bookmarkStart w:id="1" w:name="_Hlk223344997"/>
      <w:r w:rsidRPr="00511B41">
        <w:rPr>
          <w:rFonts w:ascii="Trebuchet MS" w:hAnsi="Trebuchet MS"/>
          <w:color w:val="000000" w:themeColor="text1"/>
          <w:sz w:val="24"/>
          <w:szCs w:val="24"/>
        </w:rPr>
        <w:t xml:space="preserve">posiadaniu </w:t>
      </w:r>
      <w:r w:rsidR="004705ED" w:rsidRPr="00511B41">
        <w:rPr>
          <w:rFonts w:ascii="Trebuchet MS" w:hAnsi="Trebuchet MS"/>
          <w:color w:val="000000" w:themeColor="text1"/>
          <w:sz w:val="24"/>
          <w:szCs w:val="24"/>
        </w:rPr>
        <w:t xml:space="preserve">Centrum Usług Społecznych </w:t>
      </w:r>
      <w:bookmarkEnd w:id="1"/>
      <w:r w:rsidR="004705ED" w:rsidRPr="00511B41">
        <w:rPr>
          <w:rFonts w:ascii="Trebuchet MS" w:hAnsi="Trebuchet MS"/>
          <w:color w:val="000000" w:themeColor="text1"/>
          <w:sz w:val="24"/>
          <w:szCs w:val="24"/>
        </w:rPr>
        <w:t>w Rudzie Śląskiej</w:t>
      </w:r>
      <w:r w:rsidR="00363EEE" w:rsidRPr="00511B41">
        <w:rPr>
          <w:rFonts w:ascii="Trebuchet MS" w:hAnsi="Trebuchet MS"/>
          <w:color w:val="000000" w:themeColor="text1"/>
          <w:sz w:val="24"/>
          <w:szCs w:val="24"/>
        </w:rPr>
        <w:t xml:space="preserve">. Cel został </w:t>
      </w:r>
      <w:r w:rsidR="008653B9" w:rsidRPr="00511B41">
        <w:rPr>
          <w:rFonts w:ascii="Trebuchet MS" w:hAnsi="Trebuchet MS"/>
          <w:color w:val="000000" w:themeColor="text1"/>
          <w:sz w:val="24"/>
          <w:szCs w:val="24"/>
        </w:rPr>
        <w:t>osiągnięty.</w:t>
      </w:r>
    </w:p>
    <w:p w14:paraId="7E16EE49" w14:textId="77777777" w:rsidR="004D5596" w:rsidRPr="00511B41" w:rsidRDefault="004D5596" w:rsidP="009E7E6B">
      <w:pPr>
        <w:overflowPunct w:val="0"/>
        <w:adjustRightInd w:val="0"/>
        <w:spacing w:line="360" w:lineRule="auto"/>
        <w:rPr>
          <w:rFonts w:ascii="Trebuchet MS" w:hAnsi="Trebuchet MS"/>
          <w:color w:val="000000" w:themeColor="text1"/>
          <w:sz w:val="24"/>
          <w:szCs w:val="24"/>
        </w:rPr>
      </w:pPr>
    </w:p>
    <w:p w14:paraId="50C05A22" w14:textId="54B913BB" w:rsidR="004D5596" w:rsidRPr="00511B41" w:rsidRDefault="004D5596"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7E4EAEAD" w14:textId="77777777" w:rsidR="004D5596" w:rsidRPr="00511B41" w:rsidRDefault="004D559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Wszystkie instytucje i podmioty uczestniczące w realizacji polityki społecznej i rozwiązywania problemów społecznych w mieście</w:t>
      </w:r>
      <w:r w:rsidR="008653B9" w:rsidRPr="00511B41">
        <w:rPr>
          <w:rFonts w:ascii="Trebuchet MS" w:hAnsi="Trebuchet MS"/>
          <w:color w:val="000000" w:themeColor="text1"/>
          <w:sz w:val="24"/>
          <w:szCs w:val="24"/>
        </w:rPr>
        <w:t>.</w:t>
      </w:r>
    </w:p>
    <w:p w14:paraId="2B902B5E" w14:textId="77777777" w:rsidR="004D5596" w:rsidRPr="00511B41" w:rsidRDefault="004D5596" w:rsidP="009E7E6B">
      <w:pPr>
        <w:overflowPunct w:val="0"/>
        <w:adjustRightInd w:val="0"/>
        <w:spacing w:line="360" w:lineRule="auto"/>
        <w:rPr>
          <w:rFonts w:ascii="Trebuchet MS" w:hAnsi="Trebuchet MS"/>
          <w:color w:val="000000" w:themeColor="text1"/>
          <w:sz w:val="24"/>
          <w:szCs w:val="24"/>
        </w:rPr>
      </w:pPr>
    </w:p>
    <w:p w14:paraId="54DC8D30" w14:textId="77777777" w:rsidR="004D5596" w:rsidRPr="00511B41" w:rsidRDefault="00DD778B"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w:t>
      </w:r>
      <w:r w:rsidR="004D5596" w:rsidRPr="00511B41">
        <w:rPr>
          <w:rFonts w:ascii="Trebuchet MS" w:hAnsi="Trebuchet MS"/>
          <w:b/>
          <w:color w:val="000000" w:themeColor="text1"/>
          <w:sz w:val="24"/>
          <w:szCs w:val="24"/>
        </w:rPr>
        <w:t xml:space="preserve"> projektu:</w:t>
      </w:r>
    </w:p>
    <w:p w14:paraId="2C2154B0" w14:textId="1BCB08C6" w:rsidR="004D5596" w:rsidRPr="00511B41" w:rsidRDefault="004705ED"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posiadaniu Centrum Usług Społecznych </w:t>
      </w:r>
      <w:r w:rsidR="00FA65F7" w:rsidRPr="00511B41">
        <w:rPr>
          <w:rFonts w:ascii="Trebuchet MS" w:hAnsi="Trebuchet MS"/>
          <w:color w:val="000000" w:themeColor="text1"/>
          <w:sz w:val="24"/>
          <w:szCs w:val="24"/>
        </w:rPr>
        <w:t xml:space="preserve">w Rudzie Śląskiej </w:t>
      </w:r>
      <w:r w:rsidR="004D5596" w:rsidRPr="00511B41">
        <w:rPr>
          <w:rFonts w:ascii="Trebuchet MS" w:hAnsi="Trebuchet MS"/>
          <w:color w:val="000000" w:themeColor="text1"/>
          <w:sz w:val="24"/>
          <w:szCs w:val="24"/>
        </w:rPr>
        <w:t>przy współudziale podmiotów i instytucji, które w swej codziennej działalności stykają się z problemami społecznymi, co stanowi podstawę opracowania projektów socjalnych.</w:t>
      </w:r>
    </w:p>
    <w:p w14:paraId="0F3A4DE2" w14:textId="77777777" w:rsidR="00B40908" w:rsidRPr="00511B41" w:rsidRDefault="00B40908" w:rsidP="009E7E6B">
      <w:pPr>
        <w:overflowPunct w:val="0"/>
        <w:adjustRightInd w:val="0"/>
        <w:spacing w:line="360" w:lineRule="auto"/>
        <w:rPr>
          <w:rFonts w:ascii="Trebuchet MS" w:hAnsi="Trebuchet MS"/>
          <w:b/>
          <w:color w:val="000000" w:themeColor="text1"/>
          <w:sz w:val="24"/>
          <w:szCs w:val="24"/>
        </w:rPr>
      </w:pPr>
    </w:p>
    <w:p w14:paraId="4ACA8CC0" w14:textId="77777777" w:rsidR="004D5596" w:rsidRPr="00511B41" w:rsidRDefault="008653B9"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w:t>
      </w:r>
      <w:r w:rsidR="004D5596" w:rsidRPr="00511B41">
        <w:rPr>
          <w:rFonts w:ascii="Trebuchet MS" w:hAnsi="Trebuchet MS"/>
          <w:b/>
          <w:color w:val="000000" w:themeColor="text1"/>
          <w:sz w:val="24"/>
          <w:szCs w:val="24"/>
        </w:rPr>
        <w:t xml:space="preserve"> efekty, wskaźniki realizacji działań:</w:t>
      </w:r>
    </w:p>
    <w:p w14:paraId="57867DB0" w14:textId="0FDF3C0C" w:rsidR="00B00BA2" w:rsidRPr="00511B41" w:rsidRDefault="00A4668E"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Identyfikacja problemów społecznych dotyczących mieszkańców Rudy Śląskiej</w:t>
      </w:r>
      <w:r w:rsidR="00850FB4" w:rsidRPr="00511B41">
        <w:rPr>
          <w:rFonts w:ascii="Trebuchet MS" w:hAnsi="Trebuchet MS"/>
          <w:color w:val="000000" w:themeColor="text1"/>
          <w:sz w:val="24"/>
          <w:szCs w:val="24"/>
        </w:rPr>
        <w:t>, przedstawienie efektów, wskaźników i wniosków</w:t>
      </w:r>
      <w:r w:rsidRPr="00511B41">
        <w:rPr>
          <w:rFonts w:ascii="Trebuchet MS" w:hAnsi="Trebuchet MS"/>
          <w:color w:val="000000" w:themeColor="text1"/>
          <w:sz w:val="24"/>
          <w:szCs w:val="24"/>
        </w:rPr>
        <w:t xml:space="preserve"> dokonywan</w:t>
      </w:r>
      <w:r w:rsidR="00915DDD" w:rsidRPr="00511B41">
        <w:rPr>
          <w:rFonts w:ascii="Trebuchet MS" w:hAnsi="Trebuchet MS"/>
          <w:color w:val="000000" w:themeColor="text1"/>
          <w:sz w:val="24"/>
          <w:szCs w:val="24"/>
        </w:rPr>
        <w:t>e</w:t>
      </w:r>
      <w:r w:rsidRPr="00511B41">
        <w:rPr>
          <w:rFonts w:ascii="Trebuchet MS" w:hAnsi="Trebuchet MS"/>
          <w:color w:val="000000" w:themeColor="text1"/>
          <w:sz w:val="24"/>
          <w:szCs w:val="24"/>
        </w:rPr>
        <w:t xml:space="preserve"> jest w sporządzanych</w:t>
      </w:r>
      <w:r w:rsidR="00B00BA2" w:rsidRPr="00511B41">
        <w:rPr>
          <w:rFonts w:ascii="Trebuchet MS" w:hAnsi="Trebuchet MS"/>
          <w:color w:val="000000" w:themeColor="text1"/>
          <w:sz w:val="24"/>
          <w:szCs w:val="24"/>
        </w:rPr>
        <w:t xml:space="preserve"> przez </w:t>
      </w:r>
      <w:r w:rsidR="004705ED" w:rsidRPr="00511B41">
        <w:rPr>
          <w:rFonts w:ascii="Trebuchet MS" w:hAnsi="Trebuchet MS"/>
          <w:color w:val="000000" w:themeColor="text1"/>
          <w:sz w:val="24"/>
          <w:szCs w:val="24"/>
        </w:rPr>
        <w:t>Centrum Usług Społecznych</w:t>
      </w:r>
      <w:r w:rsidR="00B00BA2" w:rsidRPr="00511B41">
        <w:rPr>
          <w:rFonts w:ascii="Trebuchet MS" w:hAnsi="Trebuchet MS"/>
          <w:color w:val="000000" w:themeColor="text1"/>
          <w:sz w:val="24"/>
          <w:szCs w:val="24"/>
        </w:rPr>
        <w:t xml:space="preserve"> </w:t>
      </w:r>
      <w:r w:rsidR="00D80D05" w:rsidRPr="00511B41">
        <w:rPr>
          <w:rFonts w:ascii="Trebuchet MS" w:hAnsi="Trebuchet MS"/>
          <w:color w:val="000000" w:themeColor="text1"/>
          <w:sz w:val="24"/>
          <w:szCs w:val="24"/>
        </w:rPr>
        <w:t xml:space="preserve">w Rudzie Śląskiej </w:t>
      </w:r>
      <w:r w:rsidR="00B00BA2" w:rsidRPr="00511B41">
        <w:rPr>
          <w:rFonts w:ascii="Trebuchet MS" w:hAnsi="Trebuchet MS"/>
          <w:color w:val="000000" w:themeColor="text1"/>
          <w:sz w:val="24"/>
          <w:szCs w:val="24"/>
        </w:rPr>
        <w:t>dokumentach</w:t>
      </w:r>
      <w:r w:rsidR="00D80D05" w:rsidRPr="00511B41">
        <w:rPr>
          <w:rFonts w:ascii="Trebuchet MS" w:hAnsi="Trebuchet MS"/>
          <w:color w:val="000000" w:themeColor="text1"/>
          <w:sz w:val="24"/>
          <w:szCs w:val="24"/>
        </w:rPr>
        <w:t xml:space="preserve"> </w:t>
      </w:r>
      <w:r w:rsidR="00F65212" w:rsidRPr="00511B41">
        <w:rPr>
          <w:rFonts w:ascii="Trebuchet MS" w:hAnsi="Trebuchet MS"/>
          <w:color w:val="000000" w:themeColor="text1"/>
          <w:sz w:val="24"/>
          <w:szCs w:val="24"/>
        </w:rPr>
        <w:t>m.in</w:t>
      </w:r>
      <w:r w:rsidR="00D80D05" w:rsidRPr="00511B41">
        <w:rPr>
          <w:rFonts w:ascii="Trebuchet MS" w:hAnsi="Trebuchet MS"/>
          <w:color w:val="000000" w:themeColor="text1"/>
          <w:sz w:val="24"/>
          <w:szCs w:val="24"/>
        </w:rPr>
        <w:t>.</w:t>
      </w:r>
      <w:r w:rsidR="00B00BA2" w:rsidRPr="00511B41">
        <w:rPr>
          <w:rFonts w:ascii="Trebuchet MS" w:hAnsi="Trebuchet MS"/>
          <w:color w:val="000000" w:themeColor="text1"/>
          <w:sz w:val="24"/>
          <w:szCs w:val="24"/>
        </w:rPr>
        <w:t>:</w:t>
      </w:r>
    </w:p>
    <w:p w14:paraId="5D909DE8" w14:textId="5F82CAF4" w:rsidR="00B00BA2" w:rsidRPr="00511B41" w:rsidRDefault="00B00BA2" w:rsidP="009E7E6B">
      <w:pPr>
        <w:numPr>
          <w:ilvl w:val="0"/>
          <w:numId w:val="84"/>
        </w:numPr>
        <w:overflowPunct w:val="0"/>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w sprawozdaniu opisowym z działalności </w:t>
      </w:r>
      <w:r w:rsidR="004705ED" w:rsidRPr="00511B41">
        <w:rPr>
          <w:rFonts w:ascii="Trebuchet MS" w:hAnsi="Trebuchet MS"/>
          <w:color w:val="000000" w:themeColor="text1"/>
          <w:sz w:val="24"/>
          <w:szCs w:val="24"/>
        </w:rPr>
        <w:t xml:space="preserve">Centrum Usług Społecznych </w:t>
      </w:r>
      <w:r w:rsidRPr="00511B41">
        <w:rPr>
          <w:rFonts w:ascii="Trebuchet MS" w:hAnsi="Trebuchet MS"/>
          <w:color w:val="000000" w:themeColor="text1"/>
          <w:sz w:val="24"/>
          <w:szCs w:val="24"/>
        </w:rPr>
        <w:t>w Rudzie Śląskiej,</w:t>
      </w:r>
    </w:p>
    <w:p w14:paraId="50D0844E" w14:textId="57732E22" w:rsidR="00203738" w:rsidRPr="00511B41" w:rsidRDefault="00163C0C" w:rsidP="009E7E6B">
      <w:pPr>
        <w:numPr>
          <w:ilvl w:val="0"/>
          <w:numId w:val="84"/>
        </w:numPr>
        <w:overflowPunct w:val="0"/>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w </w:t>
      </w:r>
      <w:r w:rsidR="00F65212" w:rsidRPr="00511B41">
        <w:rPr>
          <w:rFonts w:ascii="Trebuchet MS" w:hAnsi="Trebuchet MS"/>
          <w:color w:val="000000" w:themeColor="text1"/>
          <w:sz w:val="24"/>
          <w:szCs w:val="24"/>
        </w:rPr>
        <w:t>Ocen</w:t>
      </w:r>
      <w:r w:rsidR="001F4995" w:rsidRPr="00511B41">
        <w:rPr>
          <w:rFonts w:ascii="Trebuchet MS" w:hAnsi="Trebuchet MS"/>
          <w:color w:val="000000" w:themeColor="text1"/>
          <w:sz w:val="24"/>
          <w:szCs w:val="24"/>
        </w:rPr>
        <w:t>ie</w:t>
      </w:r>
      <w:r w:rsidR="00F65212" w:rsidRPr="00511B41">
        <w:rPr>
          <w:rFonts w:ascii="Trebuchet MS" w:hAnsi="Trebuchet MS"/>
          <w:color w:val="000000" w:themeColor="text1"/>
          <w:sz w:val="24"/>
          <w:szCs w:val="24"/>
        </w:rPr>
        <w:t xml:space="preserve"> zasobów pomocy społecznej,</w:t>
      </w:r>
    </w:p>
    <w:p w14:paraId="6A70952D" w14:textId="5ED6E731" w:rsidR="00B00BA2" w:rsidRPr="00511B41" w:rsidRDefault="00B927F3" w:rsidP="009E7E6B">
      <w:pPr>
        <w:numPr>
          <w:ilvl w:val="0"/>
          <w:numId w:val="84"/>
        </w:numPr>
        <w:overflowPunct w:val="0"/>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w ewaluacji </w:t>
      </w:r>
      <w:r w:rsidR="00B00BA2" w:rsidRPr="00511B41">
        <w:rPr>
          <w:rFonts w:ascii="Trebuchet MS" w:hAnsi="Trebuchet MS"/>
          <w:color w:val="000000" w:themeColor="text1"/>
          <w:sz w:val="24"/>
          <w:szCs w:val="24"/>
        </w:rPr>
        <w:t>„Aktywny samorząd”</w:t>
      </w:r>
      <w:r w:rsidR="001F4995" w:rsidRPr="00511B41">
        <w:rPr>
          <w:rFonts w:ascii="Trebuchet MS" w:hAnsi="Trebuchet MS"/>
          <w:color w:val="000000" w:themeColor="text1"/>
          <w:sz w:val="24"/>
          <w:szCs w:val="24"/>
        </w:rPr>
        <w:t>,</w:t>
      </w:r>
    </w:p>
    <w:p w14:paraId="6BED2FE2" w14:textId="37B0DDCA" w:rsidR="001F4995" w:rsidRPr="00511B41" w:rsidRDefault="00163C0C" w:rsidP="009E7E6B">
      <w:pPr>
        <w:numPr>
          <w:ilvl w:val="0"/>
          <w:numId w:val="84"/>
        </w:numPr>
        <w:overflowPunct w:val="0"/>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w </w:t>
      </w:r>
      <w:r w:rsidR="001F4995" w:rsidRPr="00511B41">
        <w:rPr>
          <w:rFonts w:ascii="Trebuchet MS" w:hAnsi="Trebuchet MS"/>
          <w:color w:val="000000" w:themeColor="text1"/>
          <w:sz w:val="24"/>
          <w:szCs w:val="24"/>
        </w:rPr>
        <w:t>sprawozdaniu rocznym z udzielonych świadczeń pomocy społecznej -</w:t>
      </w:r>
      <w:r w:rsidRPr="00511B41">
        <w:rPr>
          <w:rFonts w:ascii="Trebuchet MS" w:hAnsi="Trebuchet MS"/>
          <w:color w:val="000000" w:themeColor="text1"/>
          <w:sz w:val="24"/>
          <w:szCs w:val="24"/>
        </w:rPr>
        <w:t xml:space="preserve"> </w:t>
      </w:r>
      <w:r w:rsidR="001F4995" w:rsidRPr="00511B41">
        <w:rPr>
          <w:rFonts w:ascii="Trebuchet MS" w:hAnsi="Trebuchet MS"/>
          <w:color w:val="000000" w:themeColor="text1"/>
          <w:sz w:val="24"/>
          <w:szCs w:val="24"/>
        </w:rPr>
        <w:t>pieniężnych, w naturze i usługach (MR</w:t>
      </w:r>
      <w:r w:rsidR="004705ED" w:rsidRPr="00511B41">
        <w:rPr>
          <w:rFonts w:ascii="Trebuchet MS" w:hAnsi="Trebuchet MS"/>
          <w:color w:val="000000" w:themeColor="text1"/>
          <w:sz w:val="24"/>
          <w:szCs w:val="24"/>
        </w:rPr>
        <w:t>P</w:t>
      </w:r>
      <w:r w:rsidR="001F4995" w:rsidRPr="00511B41">
        <w:rPr>
          <w:rFonts w:ascii="Trebuchet MS" w:hAnsi="Trebuchet MS"/>
          <w:color w:val="000000" w:themeColor="text1"/>
          <w:sz w:val="24"/>
          <w:szCs w:val="24"/>
        </w:rPr>
        <w:t>iPS),</w:t>
      </w:r>
    </w:p>
    <w:p w14:paraId="340541DB" w14:textId="48F0DE8F" w:rsidR="001F4995" w:rsidRPr="00511B41" w:rsidRDefault="00163C0C" w:rsidP="009E7E6B">
      <w:pPr>
        <w:numPr>
          <w:ilvl w:val="0"/>
          <w:numId w:val="84"/>
        </w:numPr>
        <w:overflowPunct w:val="0"/>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w </w:t>
      </w:r>
      <w:r w:rsidR="001F4995" w:rsidRPr="00511B41">
        <w:rPr>
          <w:rFonts w:ascii="Trebuchet MS" w:hAnsi="Trebuchet MS"/>
          <w:color w:val="000000" w:themeColor="text1"/>
          <w:sz w:val="24"/>
          <w:szCs w:val="24"/>
        </w:rPr>
        <w:t>Analizie problemów społecznych,</w:t>
      </w:r>
    </w:p>
    <w:p w14:paraId="704BFC3D" w14:textId="71B6DC85" w:rsidR="001F4995" w:rsidRPr="00511B41" w:rsidRDefault="00163C0C" w:rsidP="009E7E6B">
      <w:pPr>
        <w:numPr>
          <w:ilvl w:val="0"/>
          <w:numId w:val="84"/>
        </w:numPr>
        <w:overflowPunct w:val="0"/>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w </w:t>
      </w:r>
      <w:r w:rsidR="00696FE7" w:rsidRPr="00511B41">
        <w:rPr>
          <w:rFonts w:ascii="Trebuchet MS" w:hAnsi="Trebuchet MS"/>
          <w:color w:val="000000" w:themeColor="text1"/>
          <w:sz w:val="24"/>
          <w:szCs w:val="24"/>
        </w:rPr>
        <w:t xml:space="preserve">rocznym </w:t>
      </w:r>
      <w:r w:rsidR="001F4995" w:rsidRPr="00511B41">
        <w:rPr>
          <w:rFonts w:ascii="Trebuchet MS" w:hAnsi="Trebuchet MS"/>
          <w:color w:val="000000" w:themeColor="text1"/>
          <w:sz w:val="24"/>
          <w:szCs w:val="24"/>
        </w:rPr>
        <w:t>sprawozdaniu z</w:t>
      </w:r>
      <w:r w:rsidR="00696FE7" w:rsidRPr="00511B41">
        <w:rPr>
          <w:rFonts w:ascii="Trebuchet MS" w:hAnsi="Trebuchet MS"/>
          <w:color w:val="000000" w:themeColor="text1"/>
          <w:sz w:val="24"/>
          <w:szCs w:val="24"/>
        </w:rPr>
        <w:t xml:space="preserve"> zakresu wspierania rodziny za 202</w:t>
      </w:r>
      <w:r w:rsidR="004705ED" w:rsidRPr="00511B41">
        <w:rPr>
          <w:rFonts w:ascii="Trebuchet MS" w:hAnsi="Trebuchet MS"/>
          <w:color w:val="000000" w:themeColor="text1"/>
          <w:sz w:val="24"/>
          <w:szCs w:val="24"/>
        </w:rPr>
        <w:t>5</w:t>
      </w:r>
      <w:r w:rsidR="00696FE7" w:rsidRPr="00511B41">
        <w:rPr>
          <w:rFonts w:ascii="Trebuchet MS" w:hAnsi="Trebuchet MS"/>
          <w:color w:val="000000" w:themeColor="text1"/>
          <w:sz w:val="24"/>
          <w:szCs w:val="24"/>
        </w:rPr>
        <w:t xml:space="preserve"> rok wraz z potrzebami związanymi z ich realizacją w roku 202</w:t>
      </w:r>
      <w:r w:rsidR="004705ED" w:rsidRPr="00511B41">
        <w:rPr>
          <w:rFonts w:ascii="Trebuchet MS" w:hAnsi="Trebuchet MS"/>
          <w:color w:val="000000" w:themeColor="text1"/>
          <w:sz w:val="24"/>
          <w:szCs w:val="24"/>
        </w:rPr>
        <w:t>6</w:t>
      </w:r>
      <w:r w:rsidR="001F4995" w:rsidRPr="00511B41">
        <w:rPr>
          <w:rFonts w:ascii="Trebuchet MS" w:hAnsi="Trebuchet MS"/>
          <w:color w:val="000000" w:themeColor="text1"/>
          <w:sz w:val="24"/>
          <w:szCs w:val="24"/>
        </w:rPr>
        <w:t>”,</w:t>
      </w:r>
    </w:p>
    <w:p w14:paraId="4A016FEA" w14:textId="24D9FCC4" w:rsidR="001F4995" w:rsidRPr="00511B41" w:rsidRDefault="00163C0C" w:rsidP="009E7E6B">
      <w:pPr>
        <w:numPr>
          <w:ilvl w:val="0"/>
          <w:numId w:val="84"/>
        </w:numPr>
        <w:overflowPunct w:val="0"/>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w </w:t>
      </w:r>
      <w:r w:rsidR="00E3422E" w:rsidRPr="00511B41">
        <w:rPr>
          <w:rFonts w:ascii="Trebuchet MS" w:hAnsi="Trebuchet MS"/>
          <w:color w:val="000000" w:themeColor="text1"/>
          <w:sz w:val="24"/>
          <w:szCs w:val="24"/>
        </w:rPr>
        <w:t xml:space="preserve">rocznym </w:t>
      </w:r>
      <w:r w:rsidR="001F4995" w:rsidRPr="00511B41">
        <w:rPr>
          <w:rFonts w:ascii="Trebuchet MS" w:hAnsi="Trebuchet MS"/>
          <w:color w:val="000000" w:themeColor="text1"/>
          <w:sz w:val="24"/>
          <w:szCs w:val="24"/>
        </w:rPr>
        <w:t xml:space="preserve">sprawozdaniu </w:t>
      </w:r>
      <w:r w:rsidR="00E3422E" w:rsidRPr="00511B41">
        <w:rPr>
          <w:rFonts w:ascii="Trebuchet MS" w:hAnsi="Trebuchet MS"/>
          <w:color w:val="000000" w:themeColor="text1"/>
          <w:sz w:val="24"/>
          <w:szCs w:val="24"/>
        </w:rPr>
        <w:t xml:space="preserve">z działalności i efektów pracy </w:t>
      </w:r>
      <w:r w:rsidR="004705ED" w:rsidRPr="00511B41">
        <w:rPr>
          <w:rFonts w:ascii="Trebuchet MS" w:hAnsi="Trebuchet MS"/>
          <w:color w:val="000000" w:themeColor="text1"/>
          <w:sz w:val="24"/>
          <w:szCs w:val="24"/>
        </w:rPr>
        <w:t>CUS</w:t>
      </w:r>
      <w:r w:rsidR="00E3422E" w:rsidRPr="00511B41">
        <w:rPr>
          <w:rFonts w:ascii="Trebuchet MS" w:hAnsi="Trebuchet MS"/>
          <w:color w:val="000000" w:themeColor="text1"/>
          <w:sz w:val="24"/>
          <w:szCs w:val="24"/>
        </w:rPr>
        <w:t xml:space="preserve"> w Rudzie Śląskiej – Organizatora Pieczy Zastępczej za rok 202</w:t>
      </w:r>
      <w:r w:rsidR="004705ED" w:rsidRPr="00511B41">
        <w:rPr>
          <w:rFonts w:ascii="Trebuchet MS" w:hAnsi="Trebuchet MS"/>
          <w:color w:val="000000" w:themeColor="text1"/>
          <w:sz w:val="24"/>
          <w:szCs w:val="24"/>
        </w:rPr>
        <w:t>5</w:t>
      </w:r>
      <w:r w:rsidR="00E3422E" w:rsidRPr="00511B41">
        <w:rPr>
          <w:rFonts w:ascii="Trebuchet MS" w:hAnsi="Trebuchet MS"/>
          <w:color w:val="000000" w:themeColor="text1"/>
          <w:sz w:val="24"/>
          <w:szCs w:val="24"/>
        </w:rPr>
        <w:t xml:space="preserve"> wraz z zestawieniem potrzeb w zakresie systemu pieczy zastępczej.</w:t>
      </w:r>
    </w:p>
    <w:p w14:paraId="7C17CE50" w14:textId="17395E7C" w:rsidR="00B00BA2" w:rsidRPr="00511B41" w:rsidRDefault="001F4995"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Ponadto dane</w:t>
      </w:r>
      <w:r w:rsidR="00DC5921" w:rsidRPr="00511B41">
        <w:rPr>
          <w:rFonts w:ascii="Trebuchet MS" w:hAnsi="Trebuchet MS"/>
          <w:color w:val="000000" w:themeColor="text1"/>
          <w:sz w:val="24"/>
          <w:szCs w:val="24"/>
        </w:rPr>
        <w:t xml:space="preserve"> dotyczące identyfikacji problemów społecznych</w:t>
      </w:r>
      <w:r w:rsidRPr="00511B41">
        <w:rPr>
          <w:rFonts w:ascii="Trebuchet MS" w:hAnsi="Trebuchet MS"/>
          <w:color w:val="000000" w:themeColor="text1"/>
          <w:sz w:val="24"/>
          <w:szCs w:val="24"/>
        </w:rPr>
        <w:t xml:space="preserve"> ujmowane są co roku w „Raporcie</w:t>
      </w:r>
      <w:r w:rsidR="00DC5921" w:rsidRPr="00511B41">
        <w:rPr>
          <w:rFonts w:ascii="Trebuchet MS" w:hAnsi="Trebuchet MS"/>
          <w:color w:val="000000" w:themeColor="text1"/>
          <w:sz w:val="24"/>
          <w:szCs w:val="24"/>
        </w:rPr>
        <w:t xml:space="preserve"> o stanie miasta”.</w:t>
      </w:r>
    </w:p>
    <w:p w14:paraId="0DA1779B" w14:textId="77777777" w:rsidR="0056725A" w:rsidRPr="00511B41" w:rsidRDefault="0056725A" w:rsidP="009E7E6B">
      <w:pPr>
        <w:overflowPunct w:val="0"/>
        <w:adjustRightInd w:val="0"/>
        <w:spacing w:line="360" w:lineRule="auto"/>
        <w:rPr>
          <w:rFonts w:ascii="Trebuchet MS" w:hAnsi="Trebuchet MS"/>
          <w:b/>
          <w:color w:val="000000" w:themeColor="text1"/>
          <w:sz w:val="24"/>
          <w:szCs w:val="24"/>
        </w:rPr>
      </w:pPr>
    </w:p>
    <w:p w14:paraId="3852D3A4" w14:textId="0EEA7532" w:rsidR="004D5596" w:rsidRPr="00511B41" w:rsidRDefault="004D5596"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5C8E08BA" w14:textId="1FBD8C4B" w:rsidR="004D5596" w:rsidRPr="00511B41" w:rsidRDefault="00B449DF"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W ramach budżetu </w:t>
      </w:r>
      <w:r w:rsidR="004705ED" w:rsidRPr="00511B41">
        <w:rPr>
          <w:rFonts w:ascii="Trebuchet MS" w:hAnsi="Trebuchet MS"/>
          <w:color w:val="000000" w:themeColor="text1"/>
          <w:sz w:val="24"/>
          <w:szCs w:val="24"/>
        </w:rPr>
        <w:t xml:space="preserve">Centrum Usług Społecznych </w:t>
      </w:r>
      <w:r w:rsidR="00D80D05" w:rsidRPr="00511B41">
        <w:rPr>
          <w:rFonts w:ascii="Trebuchet MS" w:hAnsi="Trebuchet MS"/>
          <w:color w:val="000000" w:themeColor="text1"/>
          <w:sz w:val="24"/>
          <w:szCs w:val="24"/>
        </w:rPr>
        <w:t>w Rudzie Śląskiej</w:t>
      </w:r>
      <w:r w:rsidRPr="00511B41">
        <w:rPr>
          <w:rFonts w:ascii="Trebuchet MS" w:hAnsi="Trebuchet MS"/>
          <w:color w:val="000000" w:themeColor="text1"/>
          <w:sz w:val="24"/>
          <w:szCs w:val="24"/>
        </w:rPr>
        <w:t>.</w:t>
      </w:r>
    </w:p>
    <w:p w14:paraId="4FF1B2B8" w14:textId="77777777" w:rsidR="004D5596" w:rsidRPr="00511B41" w:rsidRDefault="004D5596" w:rsidP="009E7E6B">
      <w:pPr>
        <w:overflowPunct w:val="0"/>
        <w:adjustRightInd w:val="0"/>
        <w:spacing w:line="360" w:lineRule="auto"/>
        <w:rPr>
          <w:rFonts w:ascii="Trebuchet MS" w:hAnsi="Trebuchet MS"/>
          <w:color w:val="000000" w:themeColor="text1"/>
          <w:sz w:val="24"/>
          <w:szCs w:val="24"/>
        </w:rPr>
      </w:pPr>
    </w:p>
    <w:p w14:paraId="06620CF2" w14:textId="77777777" w:rsidR="004D5596" w:rsidRPr="00511B41" w:rsidRDefault="004D5596"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Termin realizacji: </w:t>
      </w:r>
    </w:p>
    <w:p w14:paraId="7A975A0E" w14:textId="539EB0D7" w:rsidR="00436A71" w:rsidRPr="00511B41" w:rsidRDefault="00BF224B" w:rsidP="009E7E6B">
      <w:pPr>
        <w:overflowPunct w:val="0"/>
        <w:adjustRightInd w:val="0"/>
        <w:spacing w:line="360" w:lineRule="auto"/>
        <w:rPr>
          <w:rFonts w:ascii="Trebuchet MS" w:hAnsi="Trebuchet MS"/>
          <w:color w:val="000000" w:themeColor="text1"/>
          <w:sz w:val="24"/>
          <w:szCs w:val="24"/>
        </w:rPr>
      </w:pPr>
      <w:bookmarkStart w:id="2" w:name="_Hlk67475751"/>
      <w:r w:rsidRPr="00511B41">
        <w:rPr>
          <w:rFonts w:ascii="Trebuchet MS" w:hAnsi="Trebuchet MS"/>
          <w:color w:val="000000" w:themeColor="text1"/>
          <w:sz w:val="24"/>
          <w:szCs w:val="24"/>
        </w:rPr>
        <w:t>Projekt</w:t>
      </w:r>
      <w:r w:rsidR="00F65212" w:rsidRPr="00511B41">
        <w:rPr>
          <w:rFonts w:ascii="Trebuchet MS" w:hAnsi="Trebuchet MS"/>
          <w:color w:val="000000" w:themeColor="text1"/>
          <w:sz w:val="24"/>
          <w:szCs w:val="24"/>
        </w:rPr>
        <w:t xml:space="preserve"> był</w:t>
      </w:r>
      <w:r w:rsidRPr="00511B41">
        <w:rPr>
          <w:rFonts w:ascii="Trebuchet MS" w:hAnsi="Trebuchet MS"/>
          <w:color w:val="000000" w:themeColor="text1"/>
          <w:sz w:val="24"/>
          <w:szCs w:val="24"/>
        </w:rPr>
        <w:t xml:space="preserve"> realizowany od </w:t>
      </w:r>
      <w:r w:rsidR="00024FED" w:rsidRPr="00511B41">
        <w:rPr>
          <w:rFonts w:ascii="Trebuchet MS" w:hAnsi="Trebuchet MS"/>
          <w:color w:val="000000" w:themeColor="text1"/>
          <w:sz w:val="24"/>
          <w:szCs w:val="24"/>
        </w:rPr>
        <w:t>20</w:t>
      </w:r>
      <w:r w:rsidR="002D7384" w:rsidRPr="00511B41">
        <w:rPr>
          <w:rFonts w:ascii="Trebuchet MS" w:hAnsi="Trebuchet MS"/>
          <w:color w:val="000000" w:themeColor="text1"/>
          <w:sz w:val="24"/>
          <w:szCs w:val="24"/>
        </w:rPr>
        <w:t>04</w:t>
      </w:r>
      <w:r w:rsidR="00024FED" w:rsidRPr="00511B41">
        <w:rPr>
          <w:rFonts w:ascii="Trebuchet MS" w:hAnsi="Trebuchet MS"/>
          <w:color w:val="000000" w:themeColor="text1"/>
          <w:sz w:val="24"/>
          <w:szCs w:val="24"/>
        </w:rPr>
        <w:t>r</w:t>
      </w:r>
      <w:r w:rsidR="00B927F3" w:rsidRPr="00511B41">
        <w:rPr>
          <w:rFonts w:ascii="Trebuchet MS" w:hAnsi="Trebuchet MS"/>
          <w:color w:val="000000" w:themeColor="text1"/>
          <w:sz w:val="24"/>
          <w:szCs w:val="24"/>
        </w:rPr>
        <w:t>.</w:t>
      </w:r>
    </w:p>
    <w:p w14:paraId="71526565" w14:textId="09F3125B" w:rsidR="0097576F" w:rsidRPr="00511B41" w:rsidRDefault="00BF224B"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w:t>
      </w:r>
      <w:r w:rsidR="00136A18" w:rsidRPr="00511B41">
        <w:rPr>
          <w:rFonts w:ascii="Trebuchet MS" w:hAnsi="Trebuchet MS"/>
          <w:color w:val="000000" w:themeColor="text1"/>
          <w:sz w:val="24"/>
          <w:szCs w:val="24"/>
        </w:rPr>
        <w:t xml:space="preserve"> w 202</w:t>
      </w:r>
      <w:r w:rsidR="004705ED" w:rsidRPr="00511B41">
        <w:rPr>
          <w:rFonts w:ascii="Trebuchet MS" w:hAnsi="Trebuchet MS"/>
          <w:color w:val="000000" w:themeColor="text1"/>
          <w:sz w:val="24"/>
          <w:szCs w:val="24"/>
        </w:rPr>
        <w:t>6</w:t>
      </w:r>
      <w:r w:rsidR="00136A18" w:rsidRPr="00511B41">
        <w:rPr>
          <w:rFonts w:ascii="Trebuchet MS" w:hAnsi="Trebuchet MS"/>
          <w:color w:val="000000" w:themeColor="text1"/>
          <w:sz w:val="24"/>
          <w:szCs w:val="24"/>
        </w:rPr>
        <w:t>r.</w:t>
      </w:r>
      <w:bookmarkEnd w:id="2"/>
    </w:p>
    <w:p w14:paraId="3ED686E6" w14:textId="0CC3DDE5" w:rsidR="00136A18" w:rsidRPr="00511B41" w:rsidRDefault="00136A1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br w:type="page"/>
      </w:r>
    </w:p>
    <w:p w14:paraId="54AFBE7A" w14:textId="77777777" w:rsidR="00C15064" w:rsidRPr="00511B41" w:rsidRDefault="00C15064"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bCs/>
          <w:color w:val="000000" w:themeColor="text1"/>
          <w:sz w:val="24"/>
          <w:szCs w:val="24"/>
          <w:lang w:eastAsia="ar-SA"/>
        </w:rPr>
        <w:t xml:space="preserve">„Warsztat </w:t>
      </w:r>
      <w:r w:rsidRPr="00511B41">
        <w:rPr>
          <w:rFonts w:ascii="Trebuchet MS" w:hAnsi="Trebuchet MS" w:cs="Arial"/>
          <w:b/>
          <w:color w:val="000000" w:themeColor="text1"/>
          <w:sz w:val="24"/>
          <w:szCs w:val="24"/>
          <w:lang w:eastAsia="ar-SA"/>
        </w:rPr>
        <w:t>edukacyjno - rozwojowy dla osób biernych zawodowo”.</w:t>
      </w:r>
    </w:p>
    <w:p w14:paraId="752B41B5" w14:textId="7E5D1D4E" w:rsidR="00C15064" w:rsidRPr="00511B41" w:rsidRDefault="00C15064"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 xml:space="preserve">Reintegracja społeczno – zawodowa osób biernych zawodowo wymagających wsparcia Centrum Usług </w:t>
      </w:r>
      <w:r w:rsidR="00842138" w:rsidRPr="00511B41">
        <w:rPr>
          <w:rFonts w:ascii="Trebuchet MS" w:hAnsi="Trebuchet MS" w:cs="Arial"/>
          <w:b/>
          <w:bCs/>
          <w:color w:val="000000" w:themeColor="text1"/>
          <w:sz w:val="24"/>
          <w:szCs w:val="24"/>
          <w:lang w:eastAsia="ar-SA"/>
        </w:rPr>
        <w:t xml:space="preserve">Społecznych </w:t>
      </w:r>
      <w:r w:rsidR="00842138" w:rsidRPr="00511B41">
        <w:rPr>
          <w:rFonts w:ascii="Trebuchet MS" w:hAnsi="Trebuchet MS" w:cs="Arial"/>
          <w:b/>
          <w:color w:val="000000" w:themeColor="text1"/>
          <w:sz w:val="24"/>
          <w:szCs w:val="24"/>
          <w:lang w:eastAsia="ar-SA"/>
        </w:rPr>
        <w:t>[</w:t>
      </w:r>
      <w:r w:rsidRPr="00511B41">
        <w:rPr>
          <w:rFonts w:ascii="Trebuchet MS" w:hAnsi="Trebuchet MS" w:cs="Arial"/>
          <w:b/>
          <w:bCs/>
          <w:color w:val="000000" w:themeColor="text1"/>
          <w:sz w:val="24"/>
          <w:szCs w:val="24"/>
          <w:lang w:eastAsia="ar-SA"/>
        </w:rPr>
        <w:t>C</w:t>
      </w:r>
      <w:r w:rsidRPr="00511B41">
        <w:rPr>
          <w:rFonts w:ascii="Trebuchet MS" w:hAnsi="Trebuchet MS" w:cs="Arial"/>
          <w:b/>
          <w:bCs/>
          <w:color w:val="000000" w:themeColor="text1"/>
          <w:sz w:val="24"/>
          <w:szCs w:val="24"/>
          <w:vertAlign w:val="subscript"/>
          <w:lang w:eastAsia="ar-SA"/>
        </w:rPr>
        <w:t>1</w:t>
      </w:r>
      <w:r w:rsidRPr="00511B41">
        <w:rPr>
          <w:rFonts w:ascii="Trebuchet MS" w:hAnsi="Trebuchet MS" w:cs="Arial"/>
          <w:b/>
          <w:bCs/>
          <w:color w:val="000000" w:themeColor="text1"/>
          <w:sz w:val="24"/>
          <w:szCs w:val="24"/>
          <w:lang w:eastAsia="ar-SA"/>
        </w:rPr>
        <w:t>K</w:t>
      </w:r>
      <w:r w:rsidRPr="00511B41">
        <w:rPr>
          <w:rFonts w:ascii="Trebuchet MS" w:hAnsi="Trebuchet MS" w:cs="Arial"/>
          <w:b/>
          <w:bCs/>
          <w:color w:val="000000" w:themeColor="text1"/>
          <w:sz w:val="24"/>
          <w:szCs w:val="24"/>
          <w:vertAlign w:val="subscript"/>
          <w:lang w:eastAsia="ar-SA"/>
        </w:rPr>
        <w:t>2</w:t>
      </w:r>
      <w:r w:rsidRPr="00511B41">
        <w:rPr>
          <w:rFonts w:ascii="Trebuchet MS" w:hAnsi="Trebuchet MS" w:cs="Arial"/>
          <w:b/>
          <w:bCs/>
          <w:color w:val="000000" w:themeColor="text1"/>
          <w:sz w:val="24"/>
          <w:szCs w:val="24"/>
          <w:lang w:eastAsia="ar-SA"/>
        </w:rPr>
        <w:t>]</w:t>
      </w:r>
    </w:p>
    <w:p w14:paraId="5B1677D4" w14:textId="77777777" w:rsidR="0050726F" w:rsidRPr="00511B41" w:rsidRDefault="0050726F" w:rsidP="009E7E6B">
      <w:pPr>
        <w:pStyle w:val="Nagwek8"/>
        <w:numPr>
          <w:ilvl w:val="7"/>
          <w:numId w:val="0"/>
        </w:numPr>
        <w:tabs>
          <w:tab w:val="left" w:pos="0"/>
          <w:tab w:val="num" w:pos="1440"/>
        </w:tabs>
        <w:suppressAutoHyphens/>
        <w:autoSpaceDN/>
        <w:spacing w:before="0" w:after="0" w:line="360" w:lineRule="auto"/>
        <w:ind w:hanging="1440"/>
        <w:rPr>
          <w:rFonts w:ascii="Trebuchet MS" w:hAnsi="Trebuchet MS" w:cs="Arial"/>
          <w:bCs/>
          <w:i w:val="0"/>
          <w:iCs w:val="0"/>
          <w:color w:val="000000" w:themeColor="text1"/>
        </w:rPr>
      </w:pPr>
    </w:p>
    <w:p w14:paraId="07FFDFC7" w14:textId="77777777" w:rsidR="00601FF2" w:rsidRPr="00511B41" w:rsidRDefault="00601FF2" w:rsidP="00DD4FBA">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i w:val="0"/>
          <w:iCs w:val="0"/>
          <w:color w:val="000000" w:themeColor="text1"/>
        </w:rPr>
      </w:pPr>
      <w:r w:rsidRPr="00511B41">
        <w:rPr>
          <w:rFonts w:ascii="Trebuchet MS" w:hAnsi="Trebuchet MS" w:cs="Arial"/>
          <w:b/>
          <w:i w:val="0"/>
          <w:iCs w:val="0"/>
          <w:color w:val="000000" w:themeColor="text1"/>
        </w:rPr>
        <w:t>Cel projektu:</w:t>
      </w:r>
    </w:p>
    <w:p w14:paraId="7E388E03" w14:textId="718CE405" w:rsidR="00601FF2" w:rsidRPr="00511B41" w:rsidRDefault="00601FF2" w:rsidP="009E7E6B">
      <w:pPr>
        <w:pStyle w:val="Tekstpodstawowy"/>
        <w:spacing w:line="360" w:lineRule="auto"/>
        <w:jc w:val="left"/>
        <w:rPr>
          <w:rFonts w:ascii="Trebuchet MS" w:hAnsi="Trebuchet MS" w:cs="Arial"/>
          <w:bCs/>
          <w:color w:val="000000" w:themeColor="text1"/>
        </w:rPr>
      </w:pPr>
      <w:r w:rsidRPr="00511B41">
        <w:rPr>
          <w:rFonts w:ascii="Trebuchet MS" w:hAnsi="Trebuchet MS" w:cs="Arial"/>
          <w:bCs/>
          <w:color w:val="000000" w:themeColor="text1"/>
        </w:rPr>
        <w:t>Przeciwdziałanie społecznemu wykluczeniu i marginalizacji</w:t>
      </w:r>
      <w:r w:rsidR="00842138" w:rsidRPr="00511B41">
        <w:rPr>
          <w:rFonts w:ascii="Trebuchet MS" w:hAnsi="Trebuchet MS" w:cs="Arial"/>
          <w:bCs/>
          <w:color w:val="000000" w:themeColor="text1"/>
        </w:rPr>
        <w:t xml:space="preserve"> osób</w:t>
      </w:r>
      <w:r w:rsidRPr="00511B41">
        <w:rPr>
          <w:rFonts w:ascii="Trebuchet MS" w:hAnsi="Trebuchet MS" w:cs="Arial"/>
          <w:bCs/>
          <w:color w:val="000000" w:themeColor="text1"/>
        </w:rPr>
        <w:t xml:space="preserve"> </w:t>
      </w:r>
      <w:r w:rsidR="00EA7B2E" w:rsidRPr="00511B41">
        <w:rPr>
          <w:rFonts w:ascii="Trebuchet MS" w:hAnsi="Trebuchet MS" w:cs="Arial"/>
          <w:bCs/>
          <w:color w:val="000000" w:themeColor="text1"/>
        </w:rPr>
        <w:t>biernych zawodowo</w:t>
      </w:r>
      <w:r w:rsidR="00842138" w:rsidRPr="00511B41">
        <w:rPr>
          <w:rFonts w:ascii="Trebuchet MS" w:hAnsi="Trebuchet MS" w:cs="Arial"/>
          <w:bCs/>
          <w:color w:val="000000" w:themeColor="text1"/>
        </w:rPr>
        <w:t xml:space="preserve"> wymagających wsparcia Centrum Usług Społecznych w Rudzie Śląskiej </w:t>
      </w:r>
      <w:r w:rsidRPr="00511B41">
        <w:rPr>
          <w:rFonts w:ascii="Trebuchet MS" w:hAnsi="Trebuchet MS" w:cs="Arial"/>
          <w:bCs/>
          <w:color w:val="000000" w:themeColor="text1"/>
        </w:rPr>
        <w:t xml:space="preserve">– </w:t>
      </w:r>
      <w:r w:rsidR="00867D3B" w:rsidRPr="00511B41">
        <w:rPr>
          <w:rFonts w:ascii="Trebuchet MS" w:hAnsi="Trebuchet MS" w:cs="Arial"/>
          <w:bCs/>
          <w:color w:val="000000" w:themeColor="text1"/>
        </w:rPr>
        <w:t xml:space="preserve">cel został </w:t>
      </w:r>
      <w:r w:rsidRPr="00511B41">
        <w:rPr>
          <w:rFonts w:ascii="Trebuchet MS" w:hAnsi="Trebuchet MS" w:cs="Arial"/>
          <w:bCs/>
          <w:color w:val="000000" w:themeColor="text1"/>
        </w:rPr>
        <w:t>osiągnięty.</w:t>
      </w:r>
    </w:p>
    <w:p w14:paraId="5AACF62F" w14:textId="77777777" w:rsidR="00601FF2" w:rsidRPr="00511B41" w:rsidRDefault="00601FF2" w:rsidP="009E7E6B">
      <w:pPr>
        <w:pStyle w:val="Nagwek8"/>
        <w:spacing w:before="0" w:after="0" w:line="360" w:lineRule="auto"/>
        <w:rPr>
          <w:rFonts w:ascii="Trebuchet MS" w:hAnsi="Trebuchet MS" w:cs="Arial"/>
          <w:bCs/>
          <w:i w:val="0"/>
          <w:iCs w:val="0"/>
          <w:color w:val="000000" w:themeColor="text1"/>
        </w:rPr>
      </w:pPr>
    </w:p>
    <w:p w14:paraId="386D54E6" w14:textId="77777777" w:rsidR="00601FF2" w:rsidRPr="00511B41" w:rsidRDefault="00601FF2" w:rsidP="00DD4FBA">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Adresaci:</w:t>
      </w:r>
    </w:p>
    <w:p w14:paraId="555EBDA4" w14:textId="544838D6" w:rsidR="00601FF2" w:rsidRPr="00511B41" w:rsidRDefault="00842138"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Osoby bierne</w:t>
      </w:r>
      <w:r w:rsidR="00EA7B2E" w:rsidRPr="00511B41">
        <w:rPr>
          <w:rFonts w:ascii="Trebuchet MS" w:hAnsi="Trebuchet MS" w:cs="Arial"/>
          <w:color w:val="000000" w:themeColor="text1"/>
          <w:sz w:val="24"/>
          <w:szCs w:val="24"/>
        </w:rPr>
        <w:t xml:space="preserve"> zawodowo</w:t>
      </w:r>
      <w:r w:rsidRPr="00511B41">
        <w:rPr>
          <w:rFonts w:ascii="Trebuchet MS" w:hAnsi="Trebuchet MS" w:cs="Arial"/>
          <w:color w:val="000000" w:themeColor="text1"/>
          <w:sz w:val="24"/>
          <w:szCs w:val="24"/>
        </w:rPr>
        <w:t xml:space="preserve"> wymagające wsparcia Centrum Usług Społecznych w Rudzie Śląskiej.</w:t>
      </w:r>
    </w:p>
    <w:p w14:paraId="2E9E1E5C" w14:textId="77777777" w:rsidR="00601FF2" w:rsidRPr="00511B41" w:rsidRDefault="00601FF2" w:rsidP="009E7E6B">
      <w:pPr>
        <w:pStyle w:val="Nagwek8"/>
        <w:numPr>
          <w:ilvl w:val="7"/>
          <w:numId w:val="0"/>
        </w:numPr>
        <w:tabs>
          <w:tab w:val="left" w:pos="0"/>
          <w:tab w:val="num" w:pos="1440"/>
        </w:tabs>
        <w:suppressAutoHyphens/>
        <w:autoSpaceDN/>
        <w:spacing w:before="0" w:after="0" w:line="360" w:lineRule="auto"/>
        <w:ind w:hanging="1440"/>
        <w:rPr>
          <w:rFonts w:ascii="Trebuchet MS" w:hAnsi="Trebuchet MS" w:cs="Arial"/>
          <w:bCs/>
          <w:i w:val="0"/>
          <w:iCs w:val="0"/>
          <w:color w:val="000000" w:themeColor="text1"/>
        </w:rPr>
      </w:pPr>
    </w:p>
    <w:p w14:paraId="02FF8AD7" w14:textId="77777777" w:rsidR="00601FF2" w:rsidRPr="00511B41" w:rsidRDefault="00601FF2" w:rsidP="00DD4FBA">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Cs/>
          <w:i w:val="0"/>
          <w:iCs w:val="0"/>
          <w:color w:val="000000" w:themeColor="text1"/>
        </w:rPr>
      </w:pPr>
      <w:r w:rsidRPr="00511B41">
        <w:rPr>
          <w:rFonts w:ascii="Trebuchet MS" w:hAnsi="Trebuchet MS" w:cs="Arial"/>
          <w:b/>
          <w:bCs/>
          <w:i w:val="0"/>
          <w:iCs w:val="0"/>
          <w:color w:val="000000" w:themeColor="text1"/>
        </w:rPr>
        <w:t>Realizator projektu</w:t>
      </w:r>
      <w:r w:rsidRPr="00511B41">
        <w:rPr>
          <w:rFonts w:ascii="Trebuchet MS" w:hAnsi="Trebuchet MS" w:cs="Arial"/>
          <w:bCs/>
          <w:i w:val="0"/>
          <w:iCs w:val="0"/>
          <w:color w:val="000000" w:themeColor="text1"/>
        </w:rPr>
        <w:t>:</w:t>
      </w:r>
    </w:p>
    <w:p w14:paraId="207DFE4C" w14:textId="30C1579F" w:rsidR="00601FF2" w:rsidRPr="00511B41" w:rsidRDefault="00213CF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Centrum Usług Społecznych </w:t>
      </w:r>
      <w:r w:rsidR="00601FF2" w:rsidRPr="00511B41">
        <w:rPr>
          <w:rFonts w:ascii="Trebuchet MS" w:hAnsi="Trebuchet MS" w:cs="Arial"/>
          <w:color w:val="000000" w:themeColor="text1"/>
          <w:sz w:val="24"/>
          <w:szCs w:val="24"/>
        </w:rPr>
        <w:t>w Rudzie Śląskiej w ramach Działu Klub Integracji Społecznej.</w:t>
      </w:r>
    </w:p>
    <w:p w14:paraId="1C917930" w14:textId="77777777" w:rsidR="00601FF2" w:rsidRPr="00511B41" w:rsidRDefault="00601FF2" w:rsidP="009E7E6B">
      <w:pPr>
        <w:spacing w:line="360" w:lineRule="auto"/>
        <w:rPr>
          <w:rFonts w:ascii="Trebuchet MS" w:hAnsi="Trebuchet MS" w:cs="Arial"/>
          <w:color w:val="000000" w:themeColor="text1"/>
          <w:sz w:val="24"/>
          <w:szCs w:val="24"/>
        </w:rPr>
      </w:pPr>
    </w:p>
    <w:p w14:paraId="13E2ED2C" w14:textId="1AEE6BFE" w:rsidR="00601FF2" w:rsidRPr="00511B41" w:rsidRDefault="00601FF2"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Etapy realizacji</w:t>
      </w:r>
      <w:r w:rsidR="004B393B" w:rsidRPr="00511B41">
        <w:rPr>
          <w:rFonts w:ascii="Trebuchet MS" w:hAnsi="Trebuchet MS" w:cs="Arial"/>
          <w:b/>
          <w:color w:val="000000" w:themeColor="text1"/>
          <w:sz w:val="24"/>
          <w:szCs w:val="24"/>
        </w:rPr>
        <w:t xml:space="preserve"> projektu</w:t>
      </w:r>
      <w:r w:rsidRPr="00511B41">
        <w:rPr>
          <w:rFonts w:ascii="Trebuchet MS" w:hAnsi="Trebuchet MS" w:cs="Arial"/>
          <w:b/>
          <w:color w:val="000000" w:themeColor="text1"/>
          <w:sz w:val="24"/>
          <w:szCs w:val="24"/>
        </w:rPr>
        <w:t>:</w:t>
      </w:r>
    </w:p>
    <w:p w14:paraId="03B17672" w14:textId="5990586B" w:rsidR="00601FF2" w:rsidRPr="00511B41" w:rsidRDefault="00601FF2" w:rsidP="009E7E6B">
      <w:pPr>
        <w:numPr>
          <w:ilvl w:val="0"/>
          <w:numId w:val="58"/>
        </w:numPr>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rekrutacja uczestników projektu spośród </w:t>
      </w:r>
      <w:r w:rsidR="00B32104" w:rsidRPr="00511B41">
        <w:rPr>
          <w:rFonts w:ascii="Trebuchet MS" w:hAnsi="Trebuchet MS" w:cs="Arial"/>
          <w:color w:val="000000" w:themeColor="text1"/>
          <w:sz w:val="24"/>
          <w:szCs w:val="24"/>
        </w:rPr>
        <w:t xml:space="preserve">osób </w:t>
      </w:r>
      <w:r w:rsidRPr="00511B41">
        <w:rPr>
          <w:rFonts w:ascii="Trebuchet MS" w:hAnsi="Trebuchet MS" w:cs="Arial"/>
          <w:color w:val="000000" w:themeColor="text1"/>
          <w:sz w:val="24"/>
          <w:szCs w:val="24"/>
        </w:rPr>
        <w:t>b</w:t>
      </w:r>
      <w:r w:rsidR="00EA7B2E" w:rsidRPr="00511B41">
        <w:rPr>
          <w:rFonts w:ascii="Trebuchet MS" w:hAnsi="Trebuchet MS" w:cs="Arial"/>
          <w:color w:val="000000" w:themeColor="text1"/>
          <w:sz w:val="24"/>
          <w:szCs w:val="24"/>
        </w:rPr>
        <w:t>iernych zawodowo</w:t>
      </w:r>
      <w:r w:rsidRPr="00511B41">
        <w:rPr>
          <w:rFonts w:ascii="Trebuchet MS" w:hAnsi="Trebuchet MS" w:cs="Arial"/>
          <w:color w:val="000000" w:themeColor="text1"/>
          <w:sz w:val="24"/>
          <w:szCs w:val="24"/>
        </w:rPr>
        <w:t xml:space="preserve"> </w:t>
      </w:r>
      <w:r w:rsidR="00B32104" w:rsidRPr="00511B41">
        <w:rPr>
          <w:rFonts w:ascii="Trebuchet MS" w:hAnsi="Trebuchet MS" w:cs="Arial"/>
          <w:color w:val="000000" w:themeColor="text1"/>
          <w:sz w:val="24"/>
          <w:szCs w:val="24"/>
        </w:rPr>
        <w:t xml:space="preserve">wymagających wsparcia Centrum Usług </w:t>
      </w:r>
      <w:r w:rsidR="00542DD8" w:rsidRPr="00511B41">
        <w:rPr>
          <w:rFonts w:ascii="Trebuchet MS" w:hAnsi="Trebuchet MS" w:cs="Arial"/>
          <w:color w:val="000000" w:themeColor="text1"/>
          <w:sz w:val="24"/>
          <w:szCs w:val="24"/>
        </w:rPr>
        <w:t>Społecznych,</w:t>
      </w:r>
    </w:p>
    <w:p w14:paraId="4A19B580" w14:textId="77777777" w:rsidR="00601FF2" w:rsidRPr="00511B41" w:rsidRDefault="00601FF2" w:rsidP="009E7E6B">
      <w:pPr>
        <w:numPr>
          <w:ilvl w:val="0"/>
          <w:numId w:val="58"/>
        </w:numPr>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wyłonienie gru</w:t>
      </w:r>
      <w:r w:rsidR="00867D3B" w:rsidRPr="00511B41">
        <w:rPr>
          <w:rFonts w:ascii="Trebuchet MS" w:hAnsi="Trebuchet MS" w:cs="Arial"/>
          <w:color w:val="000000" w:themeColor="text1"/>
          <w:sz w:val="24"/>
          <w:szCs w:val="24"/>
        </w:rPr>
        <w:t>py przyszłych uczestników zajęć,</w:t>
      </w:r>
    </w:p>
    <w:p w14:paraId="6BED9291" w14:textId="77777777" w:rsidR="00601FF2" w:rsidRPr="00511B41" w:rsidRDefault="00601FF2" w:rsidP="009E7E6B">
      <w:pPr>
        <w:numPr>
          <w:ilvl w:val="0"/>
          <w:numId w:val="58"/>
        </w:numPr>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podpisanie kont</w:t>
      </w:r>
      <w:r w:rsidR="002D2526" w:rsidRPr="00511B41">
        <w:rPr>
          <w:rFonts w:ascii="Trebuchet MS" w:hAnsi="Trebuchet MS" w:cs="Arial"/>
          <w:color w:val="000000" w:themeColor="text1"/>
          <w:sz w:val="24"/>
          <w:szCs w:val="24"/>
        </w:rPr>
        <w:t>r</w:t>
      </w:r>
      <w:r w:rsidRPr="00511B41">
        <w:rPr>
          <w:rFonts w:ascii="Trebuchet MS" w:hAnsi="Trebuchet MS" w:cs="Arial"/>
          <w:color w:val="000000" w:themeColor="text1"/>
          <w:sz w:val="24"/>
          <w:szCs w:val="24"/>
        </w:rPr>
        <w:t>aktów socjalnych</w:t>
      </w:r>
      <w:r w:rsidR="00867D3B" w:rsidRPr="00511B41">
        <w:rPr>
          <w:rFonts w:ascii="Trebuchet MS" w:hAnsi="Trebuchet MS" w:cs="Arial"/>
          <w:color w:val="000000" w:themeColor="text1"/>
          <w:sz w:val="24"/>
          <w:szCs w:val="24"/>
        </w:rPr>
        <w:t>,</w:t>
      </w:r>
    </w:p>
    <w:p w14:paraId="141CB599" w14:textId="77777777" w:rsidR="00601FF2" w:rsidRPr="00511B41" w:rsidRDefault="00601FF2" w:rsidP="009E7E6B">
      <w:pPr>
        <w:numPr>
          <w:ilvl w:val="0"/>
          <w:numId w:val="58"/>
        </w:numPr>
        <w:tabs>
          <w:tab w:val="left" w:pos="1080"/>
        </w:tabs>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zajęcia grupowe i indywidualne uczestników pod kierunkiem pracownika Działu Klub Integracji Społecznej</w:t>
      </w:r>
      <w:r w:rsidR="00867D3B" w:rsidRPr="00511B41">
        <w:rPr>
          <w:rFonts w:ascii="Trebuchet MS" w:hAnsi="Trebuchet MS" w:cs="Arial"/>
          <w:color w:val="000000" w:themeColor="text1"/>
          <w:sz w:val="24"/>
          <w:szCs w:val="24"/>
        </w:rPr>
        <w:t>,</w:t>
      </w:r>
    </w:p>
    <w:p w14:paraId="2C6F57DE" w14:textId="494B8C1E" w:rsidR="00601FF2" w:rsidRPr="00511B41" w:rsidRDefault="00601FF2" w:rsidP="009E7E6B">
      <w:pPr>
        <w:numPr>
          <w:ilvl w:val="0"/>
          <w:numId w:val="58"/>
        </w:numPr>
        <w:tabs>
          <w:tab w:val="left" w:pos="1080"/>
        </w:tabs>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informowanie</w:t>
      </w:r>
      <w:r w:rsidR="001168AA"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 xml:space="preserve">pracownika socjalnego o efektach pracy z </w:t>
      </w:r>
      <w:r w:rsidR="00B32104" w:rsidRPr="00511B41">
        <w:rPr>
          <w:rFonts w:ascii="Trebuchet MS" w:hAnsi="Trebuchet MS" w:cs="Arial"/>
          <w:color w:val="000000" w:themeColor="text1"/>
          <w:sz w:val="24"/>
          <w:szCs w:val="24"/>
        </w:rPr>
        <w:t>osoba wymagającą wsparcia</w:t>
      </w:r>
      <w:r w:rsidRPr="00511B41">
        <w:rPr>
          <w:rFonts w:ascii="Trebuchet MS" w:hAnsi="Trebuchet MS" w:cs="Arial"/>
          <w:color w:val="000000" w:themeColor="text1"/>
          <w:sz w:val="24"/>
          <w:szCs w:val="24"/>
        </w:rPr>
        <w:t>, pojawiających się problemach i kwestiach wymagających interwencji</w:t>
      </w:r>
      <w:r w:rsidR="00542DD8" w:rsidRPr="00511B41">
        <w:rPr>
          <w:rFonts w:ascii="Trebuchet MS" w:hAnsi="Trebuchet MS" w:cs="Arial"/>
          <w:color w:val="000000" w:themeColor="text1"/>
          <w:sz w:val="24"/>
          <w:szCs w:val="24"/>
        </w:rPr>
        <w:t>.</w:t>
      </w:r>
    </w:p>
    <w:p w14:paraId="468ABCB6" w14:textId="77777777" w:rsidR="00601FF2" w:rsidRPr="00511B41" w:rsidRDefault="00601FF2" w:rsidP="009E7E6B">
      <w:pPr>
        <w:pStyle w:val="Nagwek8"/>
        <w:spacing w:before="0" w:after="0" w:line="360" w:lineRule="auto"/>
        <w:rPr>
          <w:rFonts w:ascii="Trebuchet MS" w:hAnsi="Trebuchet MS" w:cs="Arial"/>
          <w:bCs/>
          <w:i w:val="0"/>
          <w:iCs w:val="0"/>
          <w:color w:val="000000" w:themeColor="text1"/>
        </w:rPr>
      </w:pPr>
    </w:p>
    <w:p w14:paraId="53765C85" w14:textId="77777777" w:rsidR="00601FF2" w:rsidRPr="00511B41" w:rsidRDefault="00601FF2" w:rsidP="00DD4FBA">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Osiągnięte efekty, wskaźniki realizacji działań:</w:t>
      </w:r>
    </w:p>
    <w:p w14:paraId="7EC84250" w14:textId="77777777" w:rsidR="00601FF2" w:rsidRPr="00511B41" w:rsidRDefault="00601FF2" w:rsidP="009E7E6B">
      <w:pPr>
        <w:numPr>
          <w:ilvl w:val="0"/>
          <w:numId w:val="40"/>
        </w:numPr>
        <w:tabs>
          <w:tab w:val="left" w:pos="1080"/>
        </w:tabs>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zwiększono świadomość i motywację związaną</w:t>
      </w:r>
      <w:r w:rsidR="00867D3B" w:rsidRPr="00511B41">
        <w:rPr>
          <w:rFonts w:ascii="Trebuchet MS" w:hAnsi="Trebuchet MS" w:cs="Arial"/>
          <w:color w:val="000000" w:themeColor="text1"/>
          <w:sz w:val="24"/>
          <w:szCs w:val="24"/>
        </w:rPr>
        <w:t xml:space="preserve"> z podjęciem pracy,</w:t>
      </w:r>
    </w:p>
    <w:p w14:paraId="63A4FBC2" w14:textId="77777777" w:rsidR="00601FF2" w:rsidRPr="00511B41" w:rsidRDefault="00601FF2" w:rsidP="009E7E6B">
      <w:pPr>
        <w:numPr>
          <w:ilvl w:val="0"/>
          <w:numId w:val="40"/>
        </w:numPr>
        <w:tabs>
          <w:tab w:val="left" w:pos="1080"/>
        </w:tabs>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wzrost zatrudnienia wśród uczestników na otwartym rynku pracy lub w postaci zatrudnienia wspieranego.</w:t>
      </w:r>
    </w:p>
    <w:p w14:paraId="767D0336" w14:textId="77777777" w:rsidR="00A1037F" w:rsidRPr="00511B41" w:rsidRDefault="00A1037F" w:rsidP="009E7E6B">
      <w:pPr>
        <w:tabs>
          <w:tab w:val="left" w:pos="1080"/>
        </w:tabs>
        <w:autoSpaceDE/>
        <w:spacing w:line="360" w:lineRule="auto"/>
        <w:rPr>
          <w:rFonts w:ascii="Trebuchet MS" w:hAnsi="Trebuchet MS" w:cs="Arial"/>
          <w:color w:val="000000" w:themeColor="text1"/>
          <w:sz w:val="24"/>
          <w:szCs w:val="24"/>
        </w:rPr>
      </w:pPr>
    </w:p>
    <w:p w14:paraId="4B5B35B1" w14:textId="76B0C4DB" w:rsidR="00601FF2" w:rsidRPr="00511B41" w:rsidRDefault="00601FF2" w:rsidP="009E7E6B">
      <w:pPr>
        <w:tabs>
          <w:tab w:val="left" w:pos="1080"/>
        </w:tabs>
        <w:autoSpaceDE/>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05279694" w14:textId="10556D33" w:rsidR="00601FF2" w:rsidRPr="00511B41" w:rsidRDefault="00601FF2" w:rsidP="009E7E6B">
      <w:pPr>
        <w:numPr>
          <w:ilvl w:val="0"/>
          <w:numId w:val="41"/>
        </w:numPr>
        <w:tabs>
          <w:tab w:val="left" w:pos="1080"/>
        </w:tabs>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ilość osób, które </w:t>
      </w:r>
      <w:r w:rsidR="00820911" w:rsidRPr="00511B41">
        <w:rPr>
          <w:rFonts w:ascii="Trebuchet MS" w:hAnsi="Trebuchet MS" w:cs="Arial"/>
          <w:color w:val="000000" w:themeColor="text1"/>
          <w:sz w:val="24"/>
          <w:szCs w:val="24"/>
        </w:rPr>
        <w:t>zakończyły</w:t>
      </w:r>
      <w:r w:rsidRPr="00511B41">
        <w:rPr>
          <w:rFonts w:ascii="Trebuchet MS" w:hAnsi="Trebuchet MS" w:cs="Arial"/>
          <w:color w:val="000000" w:themeColor="text1"/>
          <w:sz w:val="24"/>
          <w:szCs w:val="24"/>
        </w:rPr>
        <w:t xml:space="preserve"> zajęcia </w:t>
      </w:r>
      <w:r w:rsidR="00542DD8"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xml:space="preserve"> </w:t>
      </w:r>
      <w:r w:rsidR="0072232F" w:rsidRPr="00511B41">
        <w:rPr>
          <w:rFonts w:ascii="Trebuchet MS" w:hAnsi="Trebuchet MS" w:cs="Arial"/>
          <w:color w:val="000000" w:themeColor="text1"/>
          <w:sz w:val="24"/>
          <w:szCs w:val="24"/>
        </w:rPr>
        <w:t>1</w:t>
      </w:r>
      <w:r w:rsidR="00542DD8" w:rsidRPr="00511B41">
        <w:rPr>
          <w:rFonts w:ascii="Trebuchet MS" w:hAnsi="Trebuchet MS" w:cs="Arial"/>
          <w:color w:val="000000" w:themeColor="text1"/>
          <w:sz w:val="24"/>
          <w:szCs w:val="24"/>
        </w:rPr>
        <w:t xml:space="preserve">2 </w:t>
      </w:r>
      <w:r w:rsidR="00442E22" w:rsidRPr="00511B41">
        <w:rPr>
          <w:rFonts w:ascii="Trebuchet MS" w:hAnsi="Trebuchet MS" w:cs="Arial"/>
          <w:color w:val="000000" w:themeColor="text1"/>
          <w:sz w:val="24"/>
          <w:szCs w:val="24"/>
        </w:rPr>
        <w:t>osób</w:t>
      </w:r>
      <w:r w:rsidR="0072232F" w:rsidRPr="00511B41">
        <w:rPr>
          <w:rFonts w:ascii="Trebuchet MS" w:hAnsi="Trebuchet MS" w:cs="Arial"/>
          <w:color w:val="000000" w:themeColor="text1"/>
          <w:sz w:val="24"/>
          <w:szCs w:val="24"/>
        </w:rPr>
        <w:t xml:space="preserve"> (wzięł</w:t>
      </w:r>
      <w:r w:rsidR="00542DD8" w:rsidRPr="00511B41">
        <w:rPr>
          <w:rFonts w:ascii="Trebuchet MS" w:hAnsi="Trebuchet MS" w:cs="Arial"/>
          <w:color w:val="000000" w:themeColor="text1"/>
          <w:sz w:val="24"/>
          <w:szCs w:val="24"/>
        </w:rPr>
        <w:t>o</w:t>
      </w:r>
      <w:r w:rsidR="0072232F" w:rsidRPr="00511B41">
        <w:rPr>
          <w:rFonts w:ascii="Trebuchet MS" w:hAnsi="Trebuchet MS" w:cs="Arial"/>
          <w:color w:val="000000" w:themeColor="text1"/>
          <w:sz w:val="24"/>
          <w:szCs w:val="24"/>
        </w:rPr>
        <w:t xml:space="preserve"> udział </w:t>
      </w:r>
      <w:r w:rsidR="00542DD8" w:rsidRPr="00511B41">
        <w:rPr>
          <w:rFonts w:ascii="Trebuchet MS" w:hAnsi="Trebuchet MS" w:cs="Arial"/>
          <w:color w:val="000000" w:themeColor="text1"/>
          <w:sz w:val="24"/>
          <w:szCs w:val="24"/>
        </w:rPr>
        <w:t>2</w:t>
      </w:r>
      <w:r w:rsidR="009B78A5" w:rsidRPr="00511B41">
        <w:rPr>
          <w:rFonts w:ascii="Trebuchet MS" w:hAnsi="Trebuchet MS" w:cs="Arial"/>
          <w:color w:val="000000" w:themeColor="text1"/>
          <w:sz w:val="24"/>
          <w:szCs w:val="24"/>
        </w:rPr>
        <w:t>8</w:t>
      </w:r>
      <w:r w:rsidR="0072232F" w:rsidRPr="00511B41">
        <w:rPr>
          <w:rFonts w:ascii="Trebuchet MS" w:hAnsi="Trebuchet MS" w:cs="Arial"/>
          <w:color w:val="000000" w:themeColor="text1"/>
          <w:sz w:val="24"/>
          <w:szCs w:val="24"/>
        </w:rPr>
        <w:t xml:space="preserve"> os</w:t>
      </w:r>
      <w:r w:rsidR="00542DD8" w:rsidRPr="00511B41">
        <w:rPr>
          <w:rFonts w:ascii="Trebuchet MS" w:hAnsi="Trebuchet MS" w:cs="Arial"/>
          <w:color w:val="000000" w:themeColor="text1"/>
          <w:sz w:val="24"/>
          <w:szCs w:val="24"/>
        </w:rPr>
        <w:t>ó</w:t>
      </w:r>
      <w:r w:rsidR="0072232F" w:rsidRPr="00511B41">
        <w:rPr>
          <w:rFonts w:ascii="Trebuchet MS" w:hAnsi="Trebuchet MS" w:cs="Arial"/>
          <w:color w:val="000000" w:themeColor="text1"/>
          <w:sz w:val="24"/>
          <w:szCs w:val="24"/>
        </w:rPr>
        <w:t>b)</w:t>
      </w:r>
      <w:r w:rsidR="00442E22" w:rsidRPr="00511B41">
        <w:rPr>
          <w:rFonts w:ascii="Trebuchet MS" w:hAnsi="Trebuchet MS" w:cs="Arial"/>
          <w:color w:val="000000" w:themeColor="text1"/>
          <w:sz w:val="24"/>
          <w:szCs w:val="24"/>
        </w:rPr>
        <w:t>,</w:t>
      </w:r>
    </w:p>
    <w:p w14:paraId="157B54B7" w14:textId="4E1B489D" w:rsidR="00601FF2" w:rsidRPr="00511B41" w:rsidRDefault="00601FF2" w:rsidP="009E7E6B">
      <w:pPr>
        <w:numPr>
          <w:ilvl w:val="0"/>
          <w:numId w:val="41"/>
        </w:numPr>
        <w:tabs>
          <w:tab w:val="left" w:pos="1080"/>
        </w:tabs>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ilość osób, która podjęła zatrudnienie na rynku pracy lub różne formy zatrudnienia wspieranego</w:t>
      </w:r>
      <w:r w:rsidR="00542DD8" w:rsidRPr="00511B41">
        <w:rPr>
          <w:rFonts w:ascii="Trebuchet MS" w:hAnsi="Trebuchet MS" w:cs="Arial"/>
          <w:color w:val="000000" w:themeColor="text1"/>
          <w:sz w:val="24"/>
          <w:szCs w:val="24"/>
        </w:rPr>
        <w:t xml:space="preserve"> - 5</w:t>
      </w:r>
      <w:r w:rsidR="00225FED" w:rsidRPr="00511B41">
        <w:rPr>
          <w:rFonts w:ascii="Trebuchet MS" w:hAnsi="Trebuchet MS" w:cs="Arial"/>
          <w:color w:val="000000" w:themeColor="text1"/>
          <w:sz w:val="24"/>
          <w:szCs w:val="24"/>
        </w:rPr>
        <w:t xml:space="preserve"> os</w:t>
      </w:r>
      <w:r w:rsidR="0072232F" w:rsidRPr="00511B41">
        <w:rPr>
          <w:rFonts w:ascii="Trebuchet MS" w:hAnsi="Trebuchet MS" w:cs="Arial"/>
          <w:color w:val="000000" w:themeColor="text1"/>
          <w:sz w:val="24"/>
          <w:szCs w:val="24"/>
        </w:rPr>
        <w:t>ób (w trakcie zajęć lub po ich zakończeniu).</w:t>
      </w:r>
    </w:p>
    <w:p w14:paraId="5074FC3D" w14:textId="77777777" w:rsidR="001A43EB" w:rsidRPr="00511B41" w:rsidRDefault="001A43EB" w:rsidP="009E7E6B">
      <w:pPr>
        <w:tabs>
          <w:tab w:val="left" w:pos="1080"/>
        </w:tabs>
        <w:autoSpaceDE/>
        <w:spacing w:line="360" w:lineRule="auto"/>
        <w:rPr>
          <w:rFonts w:ascii="Trebuchet MS" w:hAnsi="Trebuchet MS" w:cs="Arial"/>
          <w:color w:val="000000" w:themeColor="text1"/>
          <w:sz w:val="24"/>
          <w:szCs w:val="24"/>
        </w:rPr>
      </w:pPr>
    </w:p>
    <w:p w14:paraId="376DBA10" w14:textId="77777777" w:rsidR="00601FF2" w:rsidRPr="00511B41" w:rsidRDefault="00601FF2" w:rsidP="00DD4FBA">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Źródło finansowania:</w:t>
      </w:r>
    </w:p>
    <w:p w14:paraId="0787B987" w14:textId="11687F84" w:rsidR="00601FF2" w:rsidRPr="00511B41" w:rsidRDefault="00EC252A" w:rsidP="009E7E6B">
      <w:pPr>
        <w:widowControl w:val="0"/>
        <w:suppressAutoHyphens/>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w:t>
      </w:r>
      <w:r w:rsidR="00601FF2" w:rsidRPr="00511B41">
        <w:rPr>
          <w:rFonts w:ascii="Trebuchet MS" w:hAnsi="Trebuchet MS" w:cs="Arial"/>
          <w:color w:val="000000" w:themeColor="text1"/>
          <w:sz w:val="24"/>
          <w:szCs w:val="24"/>
        </w:rPr>
        <w:t xml:space="preserve">ramach budżetu </w:t>
      </w:r>
      <w:r w:rsidR="00542DD8" w:rsidRPr="00511B41">
        <w:rPr>
          <w:rFonts w:ascii="Trebuchet MS" w:hAnsi="Trebuchet MS" w:cs="Arial"/>
          <w:color w:val="000000" w:themeColor="text1"/>
          <w:sz w:val="24"/>
          <w:szCs w:val="24"/>
        </w:rPr>
        <w:t xml:space="preserve">Centrum Usług Społecznych </w:t>
      </w:r>
      <w:r w:rsidR="00617A67" w:rsidRPr="00511B41">
        <w:rPr>
          <w:rFonts w:ascii="Trebuchet MS" w:hAnsi="Trebuchet MS" w:cs="Arial"/>
          <w:color w:val="000000" w:themeColor="text1"/>
          <w:sz w:val="24"/>
          <w:szCs w:val="24"/>
        </w:rPr>
        <w:t>w Rudzie Śląskiej</w:t>
      </w:r>
      <w:r w:rsidR="00601FF2" w:rsidRPr="00511B41">
        <w:rPr>
          <w:rFonts w:ascii="Trebuchet MS" w:hAnsi="Trebuchet MS" w:cs="Arial"/>
          <w:color w:val="000000" w:themeColor="text1"/>
          <w:sz w:val="24"/>
          <w:szCs w:val="24"/>
        </w:rPr>
        <w:t>.</w:t>
      </w:r>
    </w:p>
    <w:p w14:paraId="2B4B9D50" w14:textId="77777777" w:rsidR="00A1037F" w:rsidRPr="00511B41" w:rsidRDefault="00A1037F" w:rsidP="009E7E6B">
      <w:pPr>
        <w:spacing w:line="360" w:lineRule="auto"/>
        <w:rPr>
          <w:rFonts w:ascii="Trebuchet MS" w:hAnsi="Trebuchet MS"/>
          <w:color w:val="000000" w:themeColor="text1"/>
          <w:sz w:val="24"/>
          <w:szCs w:val="24"/>
        </w:rPr>
      </w:pPr>
    </w:p>
    <w:p w14:paraId="0FB3734A" w14:textId="77777777" w:rsidR="00542DD8" w:rsidRPr="00511B41" w:rsidRDefault="00542DD8" w:rsidP="00DD4FBA">
      <w:pPr>
        <w:tabs>
          <w:tab w:val="left" w:pos="1440"/>
          <w:tab w:val="left" w:pos="2880"/>
        </w:tabs>
        <w:suppressAutoHyphens/>
        <w:autoSpaceDE/>
        <w:spacing w:line="360" w:lineRule="auto"/>
        <w:ind w:left="1440" w:hanging="1440"/>
        <w:textAlignment w:val="baseline"/>
        <w:outlineLvl w:val="7"/>
        <w:rPr>
          <w:rFonts w:ascii="Trebuchet MS" w:eastAsia="NSimSun" w:hAnsi="Trebuchet MS" w:cs="Arial"/>
          <w:b/>
          <w:bC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Termin realizacji:</w:t>
      </w:r>
    </w:p>
    <w:p w14:paraId="725A8C69" w14:textId="77777777" w:rsidR="00542DD8" w:rsidRPr="00511B41" w:rsidRDefault="00542DD8"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2007r., a od 2008r.  realizowany w ramach Miejskiej Strategii Rozwiązywania Problemów Społecznych pod nazwą: Reintegracja zawodowa bezrobotnych mężczyzn – klientów pomocy społecznej „Warsztat edukacyjno – rozwojowy dla bezrobotnych mężczyzn” oraz Reintegracja zawodowa bezrobotnych kobiet – klientów pomocy społecznej „Warsztat edukacyjno – rozwojowy dla bezrobotnych kobiet”.</w:t>
      </w:r>
    </w:p>
    <w:p w14:paraId="16C990A2" w14:textId="77777777" w:rsidR="00542DD8" w:rsidRPr="00511B41" w:rsidRDefault="00542DD8"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Od 2012r. projekt realizowany jest pod nazwą: Reintegracja społeczno - zawodowa bezrobotnych klientów pomocy społecznej „Warsztat edukacyjno – rozwojowy dla osób bezrobotnych”.</w:t>
      </w:r>
    </w:p>
    <w:p w14:paraId="4DBE4D53" w14:textId="6EDBA1B3" w:rsidR="00542DD8" w:rsidRPr="00511B41" w:rsidRDefault="00542DD8"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bookmarkStart w:id="3" w:name="_Hlk129079018"/>
      <w:r w:rsidRPr="00511B41">
        <w:rPr>
          <w:rFonts w:ascii="Trebuchet MS" w:eastAsia="NSimSun" w:hAnsi="Trebuchet MS" w:cs="Lucida Sans"/>
          <w:color w:val="000000" w:themeColor="text1"/>
          <w:kern w:val="3"/>
          <w:sz w:val="24"/>
          <w:szCs w:val="24"/>
          <w:lang w:eastAsia="zh-CN" w:bidi="hi-IN"/>
        </w:rPr>
        <w:t xml:space="preserve">Projekt kontynuowany od 2023r. pod nazwą </w:t>
      </w:r>
      <w:bookmarkEnd w:id="3"/>
      <w:r w:rsidRPr="00511B41">
        <w:rPr>
          <w:rFonts w:ascii="Trebuchet MS" w:eastAsia="NSimSun" w:hAnsi="Trebuchet MS" w:cs="Arial"/>
          <w:color w:val="000000" w:themeColor="text1"/>
          <w:kern w:val="3"/>
          <w:sz w:val="24"/>
          <w:szCs w:val="24"/>
          <w:lang w:eastAsia="zh-CN" w:bidi="hi-IN"/>
        </w:rPr>
        <w:t xml:space="preserve">Reintegracja społeczno - </w:t>
      </w:r>
      <w:r w:rsidR="005970C4" w:rsidRPr="00511B41">
        <w:rPr>
          <w:rFonts w:ascii="Trebuchet MS" w:eastAsia="NSimSun" w:hAnsi="Trebuchet MS" w:cs="Arial"/>
          <w:color w:val="000000" w:themeColor="text1"/>
          <w:kern w:val="3"/>
          <w:sz w:val="24"/>
          <w:szCs w:val="24"/>
          <w:lang w:eastAsia="zh-CN" w:bidi="hi-IN"/>
        </w:rPr>
        <w:t>zawodowa biernych</w:t>
      </w:r>
      <w:r w:rsidRPr="00511B41">
        <w:rPr>
          <w:rFonts w:ascii="Trebuchet MS" w:eastAsia="NSimSun" w:hAnsi="Trebuchet MS" w:cs="Arial"/>
          <w:color w:val="000000" w:themeColor="text1"/>
          <w:kern w:val="3"/>
          <w:sz w:val="24"/>
          <w:szCs w:val="24"/>
          <w:lang w:eastAsia="zh-CN" w:bidi="hi-IN"/>
        </w:rPr>
        <w:t xml:space="preserve"> zawodowo klientów pomocy społecznej „Warsztat edukacyjno - rozwojowy dla osób biernych zawodowo”.</w:t>
      </w:r>
    </w:p>
    <w:p w14:paraId="18A94504" w14:textId="77777777" w:rsidR="00542DD8" w:rsidRPr="00511B41" w:rsidRDefault="00542DD8"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nie będzie kontynuowany w 2026r. Elementy związane z reintegracją zawodową będą zawarte w projekcie „Kierunek – Praca. Zajęcia edukacyjno- warsztatowe dla osób biernych zawodowo wymagających wsparcia Centrum Usług Społecznych w Rudzie Śląskiej.</w:t>
      </w:r>
    </w:p>
    <w:p w14:paraId="2D621919" w14:textId="5BD877D4" w:rsidR="00B30A4C" w:rsidRPr="00511B41" w:rsidRDefault="00DD4FBA" w:rsidP="00DD4FBA">
      <w:pPr>
        <w:autoSpaceDE/>
        <w:autoSpaceDN/>
        <w:rPr>
          <w:rFonts w:ascii="Trebuchet MS" w:hAnsi="Trebuchet MS" w:cs="Arial"/>
          <w:color w:val="000000" w:themeColor="text1"/>
          <w:sz w:val="24"/>
          <w:szCs w:val="24"/>
        </w:rPr>
      </w:pPr>
      <w:r w:rsidRPr="00511B41">
        <w:rPr>
          <w:rFonts w:ascii="Trebuchet MS" w:hAnsi="Trebuchet MS" w:cs="Arial"/>
          <w:color w:val="000000" w:themeColor="text1"/>
          <w:sz w:val="24"/>
          <w:szCs w:val="24"/>
        </w:rPr>
        <w:br w:type="page"/>
      </w:r>
    </w:p>
    <w:p w14:paraId="040B0A26" w14:textId="7A356F02" w:rsidR="0050726F" w:rsidRPr="00511B41" w:rsidRDefault="0050726F"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 xml:space="preserve">Klub Integracji </w:t>
      </w:r>
      <w:r w:rsidR="00827517" w:rsidRPr="00511B41">
        <w:rPr>
          <w:rFonts w:ascii="Trebuchet MS" w:hAnsi="Trebuchet MS" w:cs="Arial"/>
          <w:b/>
          <w:bCs/>
          <w:color w:val="000000" w:themeColor="text1"/>
          <w:sz w:val="24"/>
          <w:szCs w:val="24"/>
        </w:rPr>
        <w:t>Społecznej [</w:t>
      </w:r>
      <w:r w:rsidRPr="00511B41">
        <w:rPr>
          <w:rFonts w:ascii="Trebuchet MS" w:hAnsi="Trebuchet MS" w:cs="Arial"/>
          <w:b/>
          <w:bCs/>
          <w:color w:val="000000" w:themeColor="text1"/>
          <w:sz w:val="24"/>
          <w:szCs w:val="24"/>
        </w:rPr>
        <w:t>C</w:t>
      </w:r>
      <w:r w:rsidRPr="00511B41">
        <w:rPr>
          <w:rFonts w:ascii="Trebuchet MS" w:hAnsi="Trebuchet MS" w:cs="Arial"/>
          <w:b/>
          <w:bCs/>
          <w:color w:val="000000" w:themeColor="text1"/>
          <w:sz w:val="24"/>
          <w:szCs w:val="24"/>
          <w:vertAlign w:val="subscript"/>
        </w:rPr>
        <w:t>1</w:t>
      </w:r>
      <w:r w:rsidRPr="00511B41">
        <w:rPr>
          <w:rFonts w:ascii="Trebuchet MS" w:hAnsi="Trebuchet MS" w:cs="Arial"/>
          <w:b/>
          <w:bCs/>
          <w:color w:val="000000" w:themeColor="text1"/>
          <w:sz w:val="24"/>
          <w:szCs w:val="24"/>
        </w:rPr>
        <w:t>K</w:t>
      </w:r>
      <w:r w:rsidRPr="00511B41">
        <w:rPr>
          <w:rFonts w:ascii="Trebuchet MS" w:hAnsi="Trebuchet MS" w:cs="Arial"/>
          <w:b/>
          <w:bCs/>
          <w:color w:val="000000" w:themeColor="text1"/>
          <w:sz w:val="24"/>
          <w:szCs w:val="24"/>
          <w:vertAlign w:val="subscript"/>
        </w:rPr>
        <w:t>2</w:t>
      </w:r>
      <w:r w:rsidRPr="00511B41">
        <w:rPr>
          <w:rFonts w:ascii="Trebuchet MS" w:hAnsi="Trebuchet MS" w:cs="Arial"/>
          <w:b/>
          <w:bCs/>
          <w:color w:val="000000" w:themeColor="text1"/>
          <w:sz w:val="24"/>
          <w:szCs w:val="24"/>
        </w:rPr>
        <w:t>]</w:t>
      </w:r>
    </w:p>
    <w:p w14:paraId="36910422" w14:textId="77777777" w:rsidR="0050726F" w:rsidRPr="00511B41" w:rsidRDefault="0050726F" w:rsidP="009E7E6B">
      <w:pPr>
        <w:widowControl w:val="0"/>
        <w:spacing w:line="360" w:lineRule="auto"/>
        <w:rPr>
          <w:rFonts w:ascii="Trebuchet MS" w:hAnsi="Trebuchet MS" w:cs="Arial"/>
          <w:bCs/>
          <w:color w:val="000000" w:themeColor="text1"/>
          <w:sz w:val="24"/>
          <w:szCs w:val="24"/>
        </w:rPr>
      </w:pPr>
    </w:p>
    <w:p w14:paraId="74586C42" w14:textId="77777777" w:rsidR="00601FF2" w:rsidRPr="00511B41" w:rsidRDefault="00601FF2" w:rsidP="009E7E6B">
      <w:pPr>
        <w:widowControl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Cel projektu:</w:t>
      </w:r>
    </w:p>
    <w:p w14:paraId="7F3E0CFE" w14:textId="512B86C5" w:rsidR="00601FF2" w:rsidRPr="00511B41" w:rsidRDefault="00A31EF5"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Reintegracja społe</w:t>
      </w:r>
      <w:r w:rsidR="00601FF2" w:rsidRPr="00511B41">
        <w:rPr>
          <w:rFonts w:ascii="Trebuchet MS" w:hAnsi="Trebuchet MS" w:cs="Arial"/>
          <w:color w:val="000000" w:themeColor="text1"/>
          <w:sz w:val="24"/>
          <w:szCs w:val="24"/>
        </w:rPr>
        <w:t>czno - zawodowa, realizowana poprzez kompleksowe oddziaływanie na osobę i jej środowisko, tj.  edukację, profilaktykę, aktywizację zawodową i społeczną, pomoc w osobistym rozwoju</w:t>
      </w:r>
      <w:r w:rsidR="00295E06" w:rsidRPr="00511B41">
        <w:rPr>
          <w:rFonts w:ascii="Trebuchet MS" w:hAnsi="Trebuchet MS" w:cs="Arial"/>
          <w:color w:val="000000" w:themeColor="text1"/>
          <w:sz w:val="24"/>
          <w:szCs w:val="24"/>
        </w:rPr>
        <w:t>,</w:t>
      </w:r>
      <w:r w:rsidR="00601FF2" w:rsidRPr="00511B41">
        <w:rPr>
          <w:rFonts w:ascii="Trebuchet MS" w:hAnsi="Trebuchet MS" w:cs="Arial"/>
          <w:color w:val="000000" w:themeColor="text1"/>
          <w:sz w:val="24"/>
          <w:szCs w:val="24"/>
        </w:rPr>
        <w:t xml:space="preserve"> a także w rozwiązywaniu problemów związanych z uzależnieniem od środków</w:t>
      </w:r>
      <w:r w:rsidR="002B0E63" w:rsidRPr="00511B41">
        <w:rPr>
          <w:rFonts w:ascii="Trebuchet MS" w:hAnsi="Trebuchet MS" w:cs="Arial"/>
          <w:color w:val="000000" w:themeColor="text1"/>
          <w:sz w:val="24"/>
          <w:szCs w:val="24"/>
        </w:rPr>
        <w:t xml:space="preserve"> </w:t>
      </w:r>
      <w:r w:rsidR="00F752F7" w:rsidRPr="00511B41">
        <w:rPr>
          <w:rFonts w:ascii="Trebuchet MS" w:hAnsi="Trebuchet MS" w:cs="Arial"/>
          <w:color w:val="000000" w:themeColor="text1"/>
          <w:sz w:val="24"/>
          <w:szCs w:val="24"/>
        </w:rPr>
        <w:t>psychoaktywnych – cel został osiągnięty.</w:t>
      </w:r>
    </w:p>
    <w:p w14:paraId="0A857792" w14:textId="77777777" w:rsidR="00601FF2" w:rsidRPr="00511B41" w:rsidRDefault="00601FF2" w:rsidP="009E7E6B">
      <w:pPr>
        <w:widowControl w:val="0"/>
        <w:spacing w:line="360" w:lineRule="auto"/>
        <w:rPr>
          <w:rFonts w:ascii="Trebuchet MS" w:hAnsi="Trebuchet MS" w:cs="Arial"/>
          <w:bCs/>
          <w:color w:val="000000" w:themeColor="text1"/>
          <w:sz w:val="24"/>
          <w:szCs w:val="24"/>
        </w:rPr>
      </w:pPr>
    </w:p>
    <w:p w14:paraId="3D48C2ED" w14:textId="77777777" w:rsidR="00601FF2" w:rsidRPr="00511B41" w:rsidRDefault="00F752F7" w:rsidP="009E7E6B">
      <w:pPr>
        <w:widowControl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Adresat</w:t>
      </w:r>
      <w:r w:rsidR="00601FF2" w:rsidRPr="00511B41">
        <w:rPr>
          <w:rFonts w:ascii="Trebuchet MS" w:hAnsi="Trebuchet MS" w:cs="Arial"/>
          <w:b/>
          <w:bCs/>
          <w:color w:val="000000" w:themeColor="text1"/>
          <w:sz w:val="24"/>
          <w:szCs w:val="24"/>
        </w:rPr>
        <w:t>:</w:t>
      </w:r>
    </w:p>
    <w:p w14:paraId="2B6AE25A" w14:textId="0DDE2011" w:rsidR="00601FF2" w:rsidRPr="00511B41" w:rsidRDefault="00601FF2"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Adresatami działań są w szczególności</w:t>
      </w:r>
      <w:r w:rsidR="00FC5C31"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 xml:space="preserve">osoby bezdomne, bezrobotne, </w:t>
      </w:r>
      <w:r w:rsidR="0078057A" w:rsidRPr="00511B41">
        <w:rPr>
          <w:rFonts w:ascii="Trebuchet MS" w:hAnsi="Trebuchet MS" w:cs="Arial"/>
          <w:color w:val="000000" w:themeColor="text1"/>
          <w:sz w:val="24"/>
          <w:szCs w:val="24"/>
        </w:rPr>
        <w:t xml:space="preserve">uzależnione od środków psychoaktywnych i członkowie ich rodzin, </w:t>
      </w:r>
      <w:r w:rsidR="00C05A71" w:rsidRPr="00511B41">
        <w:rPr>
          <w:rFonts w:ascii="Trebuchet MS" w:hAnsi="Trebuchet MS" w:cs="Arial"/>
          <w:color w:val="000000" w:themeColor="text1"/>
          <w:sz w:val="24"/>
          <w:szCs w:val="24"/>
        </w:rPr>
        <w:t xml:space="preserve">osoby zagrożone </w:t>
      </w:r>
      <w:r w:rsidR="0078057A" w:rsidRPr="00511B41">
        <w:rPr>
          <w:rFonts w:ascii="Trebuchet MS" w:hAnsi="Trebuchet MS" w:cs="Arial"/>
          <w:color w:val="000000" w:themeColor="text1"/>
          <w:sz w:val="24"/>
          <w:szCs w:val="24"/>
        </w:rPr>
        <w:t xml:space="preserve">tym </w:t>
      </w:r>
      <w:r w:rsidR="00C05A71" w:rsidRPr="00511B41">
        <w:rPr>
          <w:rFonts w:ascii="Trebuchet MS" w:hAnsi="Trebuchet MS" w:cs="Arial"/>
          <w:color w:val="000000" w:themeColor="text1"/>
          <w:sz w:val="24"/>
          <w:szCs w:val="24"/>
        </w:rPr>
        <w:t>uzależnieniem</w:t>
      </w:r>
      <w:r w:rsidR="0078057A" w:rsidRPr="00511B41">
        <w:rPr>
          <w:rFonts w:ascii="Trebuchet MS" w:hAnsi="Trebuchet MS" w:cs="Arial"/>
          <w:color w:val="000000" w:themeColor="text1"/>
          <w:sz w:val="24"/>
          <w:szCs w:val="24"/>
        </w:rPr>
        <w:t xml:space="preserve"> inne </w:t>
      </w:r>
      <w:r w:rsidRPr="00511B41">
        <w:rPr>
          <w:rFonts w:ascii="Trebuchet MS" w:hAnsi="Trebuchet MS" w:cs="Arial"/>
          <w:color w:val="000000" w:themeColor="text1"/>
          <w:sz w:val="24"/>
          <w:szCs w:val="24"/>
        </w:rPr>
        <w:t>zagrożone wykluczeniem społecznym oraz pozostali mieszkańcy Rudy Śląskiej.</w:t>
      </w:r>
    </w:p>
    <w:p w14:paraId="3E7A71E2" w14:textId="77777777" w:rsidR="00601FF2" w:rsidRPr="00511B41" w:rsidRDefault="00601FF2" w:rsidP="009E7E6B">
      <w:pPr>
        <w:widowControl w:val="0"/>
        <w:spacing w:line="360" w:lineRule="auto"/>
        <w:rPr>
          <w:rFonts w:ascii="Trebuchet MS" w:hAnsi="Trebuchet MS" w:cs="Arial"/>
          <w:color w:val="000000" w:themeColor="text1"/>
          <w:sz w:val="24"/>
          <w:szCs w:val="24"/>
        </w:rPr>
      </w:pPr>
    </w:p>
    <w:p w14:paraId="7A6FC71C" w14:textId="1D80E041" w:rsidR="00601FF2" w:rsidRPr="00511B41" w:rsidRDefault="00601FF2"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Realizator</w:t>
      </w:r>
      <w:r w:rsidR="00F752F7" w:rsidRPr="00511B41">
        <w:rPr>
          <w:rFonts w:ascii="Trebuchet MS" w:hAnsi="Trebuchet MS" w:cs="Arial"/>
          <w:b/>
          <w:bCs/>
          <w:color w:val="000000" w:themeColor="text1"/>
          <w:sz w:val="24"/>
          <w:szCs w:val="24"/>
        </w:rPr>
        <w:t xml:space="preserve"> projektu</w:t>
      </w:r>
      <w:r w:rsidRPr="00511B41">
        <w:rPr>
          <w:rFonts w:ascii="Trebuchet MS" w:hAnsi="Trebuchet MS" w:cs="Arial"/>
          <w:b/>
          <w:bCs/>
          <w:color w:val="000000" w:themeColor="text1"/>
          <w:sz w:val="24"/>
          <w:szCs w:val="24"/>
        </w:rPr>
        <w:t>:</w:t>
      </w:r>
    </w:p>
    <w:p w14:paraId="2D367F79" w14:textId="3332742A" w:rsidR="00601FF2" w:rsidRPr="00511B41" w:rsidRDefault="002B0E6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Centrum Usług Społecznych</w:t>
      </w:r>
      <w:r w:rsidR="00601FF2" w:rsidRPr="00511B41">
        <w:rPr>
          <w:rFonts w:ascii="Trebuchet MS" w:hAnsi="Trebuchet MS" w:cs="Arial"/>
          <w:color w:val="000000" w:themeColor="text1"/>
          <w:sz w:val="24"/>
          <w:szCs w:val="24"/>
        </w:rPr>
        <w:t xml:space="preserve"> w Rudzie Śląskiej</w:t>
      </w:r>
      <w:r w:rsidR="00FC5C31" w:rsidRPr="00511B41">
        <w:rPr>
          <w:rFonts w:ascii="Trebuchet MS" w:hAnsi="Trebuchet MS" w:cs="Arial"/>
          <w:color w:val="000000" w:themeColor="text1"/>
          <w:sz w:val="24"/>
          <w:szCs w:val="24"/>
        </w:rPr>
        <w:t xml:space="preserve"> </w:t>
      </w:r>
      <w:r w:rsidR="00601FF2" w:rsidRPr="00511B41">
        <w:rPr>
          <w:rFonts w:ascii="Trebuchet MS" w:hAnsi="Trebuchet MS" w:cs="Arial"/>
          <w:color w:val="000000" w:themeColor="text1"/>
          <w:sz w:val="24"/>
          <w:szCs w:val="24"/>
        </w:rPr>
        <w:t>w ramach Działu Klub Integracji Społecznej.</w:t>
      </w:r>
    </w:p>
    <w:p w14:paraId="1EC51A01" w14:textId="77777777" w:rsidR="00601FF2" w:rsidRPr="00511B41" w:rsidRDefault="00601FF2" w:rsidP="009E7E6B">
      <w:pPr>
        <w:widowControl w:val="0"/>
        <w:spacing w:line="360" w:lineRule="auto"/>
        <w:rPr>
          <w:rFonts w:ascii="Trebuchet MS" w:hAnsi="Trebuchet MS" w:cs="Arial"/>
          <w:color w:val="000000" w:themeColor="text1"/>
          <w:sz w:val="24"/>
          <w:szCs w:val="24"/>
        </w:rPr>
      </w:pPr>
    </w:p>
    <w:p w14:paraId="5A1897B4" w14:textId="77777777" w:rsidR="00A675AB" w:rsidRPr="00511B41" w:rsidRDefault="00A675AB" w:rsidP="009E7E6B">
      <w:pPr>
        <w:widowControl w:val="0"/>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 xml:space="preserve">Etapy realizacji </w:t>
      </w:r>
      <w:bookmarkStart w:id="4" w:name="_Hlk158891514"/>
      <w:r w:rsidRPr="00511B41">
        <w:rPr>
          <w:rFonts w:ascii="Trebuchet MS" w:eastAsia="NSimSun" w:hAnsi="Trebuchet MS" w:cs="Arial"/>
          <w:b/>
          <w:bCs/>
          <w:color w:val="000000" w:themeColor="text1"/>
          <w:kern w:val="3"/>
          <w:sz w:val="24"/>
          <w:szCs w:val="24"/>
          <w:lang w:eastAsia="zh-CN" w:bidi="hi-IN"/>
        </w:rPr>
        <w:t>projektu</w:t>
      </w:r>
      <w:bookmarkEnd w:id="4"/>
      <w:r w:rsidRPr="00511B41">
        <w:rPr>
          <w:rFonts w:ascii="Trebuchet MS" w:eastAsia="NSimSun" w:hAnsi="Trebuchet MS" w:cs="Arial"/>
          <w:b/>
          <w:bCs/>
          <w:color w:val="000000" w:themeColor="text1"/>
          <w:kern w:val="3"/>
          <w:sz w:val="24"/>
          <w:szCs w:val="24"/>
          <w:lang w:eastAsia="zh-CN" w:bidi="hi-IN"/>
        </w:rPr>
        <w:t>:</w:t>
      </w:r>
    </w:p>
    <w:p w14:paraId="7C80B379" w14:textId="37EEC11F" w:rsidR="00A675AB" w:rsidRPr="00511B41" w:rsidRDefault="00A675AB" w:rsidP="009E7E6B">
      <w:pPr>
        <w:widowControl w:val="0"/>
        <w:tabs>
          <w:tab w:val="left" w:pos="644"/>
        </w:tabs>
        <w:suppressAutoHyphens/>
        <w:autoSpaceDE/>
        <w:spacing w:line="360" w:lineRule="auto"/>
        <w:textAlignment w:val="baseline"/>
        <w:rPr>
          <w:rFonts w:ascii="Trebuchet MS" w:eastAsia="Calibri" w:hAnsi="Trebuchet MS" w:cs="Arial"/>
          <w:bCs/>
          <w:color w:val="000000" w:themeColor="text1"/>
          <w:kern w:val="3"/>
          <w:sz w:val="24"/>
          <w:szCs w:val="24"/>
          <w:lang w:eastAsia="en-US" w:bidi="hi-IN"/>
        </w:rPr>
      </w:pPr>
      <w:r w:rsidRPr="00511B41">
        <w:rPr>
          <w:rFonts w:ascii="Trebuchet MS" w:eastAsia="Calibri" w:hAnsi="Trebuchet MS" w:cs="Arial"/>
          <w:bCs/>
          <w:color w:val="000000" w:themeColor="text1"/>
          <w:kern w:val="3"/>
          <w:sz w:val="24"/>
          <w:szCs w:val="24"/>
          <w:lang w:eastAsia="en-US" w:bidi="hi-IN"/>
        </w:rPr>
        <w:t>1. W ramach Działu Klub Integracji Społecznej w roku sprawozdawczym zrealizowano następujące</w:t>
      </w:r>
      <w:r w:rsidR="00DD4FBA" w:rsidRPr="00511B41">
        <w:rPr>
          <w:rFonts w:ascii="Trebuchet MS" w:eastAsia="Calibri" w:hAnsi="Trebuchet MS" w:cs="Arial"/>
          <w:bCs/>
          <w:color w:val="000000" w:themeColor="text1"/>
          <w:kern w:val="3"/>
          <w:sz w:val="24"/>
          <w:szCs w:val="24"/>
          <w:lang w:eastAsia="en-US" w:bidi="hi-IN"/>
        </w:rPr>
        <w:t xml:space="preserve"> </w:t>
      </w:r>
      <w:r w:rsidRPr="00511B41">
        <w:rPr>
          <w:rFonts w:ascii="Trebuchet MS" w:eastAsia="Calibri" w:hAnsi="Trebuchet MS" w:cs="Arial"/>
          <w:bCs/>
          <w:color w:val="000000" w:themeColor="text1"/>
          <w:kern w:val="3"/>
          <w:sz w:val="24"/>
          <w:szCs w:val="24"/>
          <w:lang w:eastAsia="en-US" w:bidi="hi-IN"/>
        </w:rPr>
        <w:t>projekty:</w:t>
      </w:r>
    </w:p>
    <w:p w14:paraId="7072160D"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bCs/>
          <w:color w:val="000000" w:themeColor="text1"/>
          <w:kern w:val="3"/>
          <w:sz w:val="24"/>
          <w:szCs w:val="24"/>
          <w:lang w:eastAsia="ar-SA" w:bidi="hi-IN"/>
        </w:rPr>
        <w:t xml:space="preserve">„Warsztat </w:t>
      </w:r>
      <w:r w:rsidRPr="00511B41">
        <w:rPr>
          <w:rFonts w:ascii="Trebuchet MS" w:eastAsia="Calibri" w:hAnsi="Trebuchet MS" w:cs="Calibri"/>
          <w:color w:val="000000" w:themeColor="text1"/>
          <w:kern w:val="3"/>
          <w:sz w:val="24"/>
          <w:szCs w:val="24"/>
          <w:lang w:eastAsia="ar-SA" w:bidi="hi-IN"/>
        </w:rPr>
        <w:t xml:space="preserve">edukacyjno - rozwojowy dla osób biernych zawodowo”. </w:t>
      </w:r>
      <w:r w:rsidRPr="00511B41">
        <w:rPr>
          <w:rFonts w:ascii="Trebuchet MS" w:eastAsia="Calibri" w:hAnsi="Trebuchet MS" w:cs="Calibri"/>
          <w:bCs/>
          <w:color w:val="000000" w:themeColor="text1"/>
          <w:kern w:val="3"/>
          <w:sz w:val="24"/>
          <w:szCs w:val="24"/>
          <w:lang w:eastAsia="ar-SA" w:bidi="hi-IN"/>
        </w:rPr>
        <w:t>Reintegracja społeczno – zawodowa osób biernych zawodowo wymagających wsparcia Centrum Usług Społecznych,</w:t>
      </w:r>
    </w:p>
    <w:p w14:paraId="63C4DC8B"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Calibri"/>
          <w:color w:val="000000" w:themeColor="text1"/>
          <w:kern w:val="3"/>
          <w:sz w:val="24"/>
          <w:szCs w:val="24"/>
          <w:lang w:eastAsia="ar-SA" w:bidi="hi-IN"/>
        </w:rPr>
      </w:pPr>
      <w:r w:rsidRPr="00511B41">
        <w:rPr>
          <w:rFonts w:ascii="Trebuchet MS" w:eastAsia="Calibri" w:hAnsi="Trebuchet MS" w:cs="Calibri"/>
          <w:color w:val="000000" w:themeColor="text1"/>
          <w:kern w:val="3"/>
          <w:sz w:val="24"/>
          <w:szCs w:val="24"/>
          <w:lang w:eastAsia="ar-SA" w:bidi="hi-IN"/>
        </w:rPr>
        <w:t>„PRACA – stworzenie warunków powrotu na rynek pracy”. Reintegracja społeczno - zawodowa osób biernych zawodowo,</w:t>
      </w:r>
    </w:p>
    <w:p w14:paraId="124DA906"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hAnsi="Trebuchet MS" w:cs="Arial"/>
          <w:bCs/>
          <w:color w:val="000000" w:themeColor="text1"/>
          <w:kern w:val="3"/>
          <w:sz w:val="24"/>
          <w:szCs w:val="24"/>
          <w:lang w:eastAsia="ar-SA" w:bidi="hi-IN"/>
        </w:rPr>
        <w:t xml:space="preserve">Prace społecznie użyteczne. Reintegracja społeczno - zawodowa bezrobotnych osób wymagających wsparcia </w:t>
      </w:r>
      <w:r w:rsidRPr="00511B41">
        <w:rPr>
          <w:rFonts w:ascii="Trebuchet MS" w:eastAsia="Calibri" w:hAnsi="Trebuchet MS" w:cs="Calibri"/>
          <w:bCs/>
          <w:color w:val="000000" w:themeColor="text1"/>
          <w:kern w:val="3"/>
          <w:sz w:val="24"/>
          <w:szCs w:val="24"/>
          <w:lang w:eastAsia="ar-SA" w:bidi="hi-IN"/>
        </w:rPr>
        <w:t>Centrum Usług Społecznych w Rudzie Śląskiej,</w:t>
      </w:r>
    </w:p>
    <w:p w14:paraId="485A0D91"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Spotkania z mieszkańcami Noclegowni Miejskich w Rudzie Śląskie</w:t>
      </w:r>
      <w:r w:rsidRPr="00511B41">
        <w:rPr>
          <w:rFonts w:ascii="Trebuchet MS" w:eastAsia="Calibri" w:hAnsi="Trebuchet MS" w:cs="Calibri"/>
          <w:bCs/>
          <w:iCs/>
          <w:color w:val="000000" w:themeColor="text1"/>
          <w:kern w:val="3"/>
          <w:sz w:val="24"/>
          <w:szCs w:val="24"/>
          <w:lang w:eastAsia="ar-SA" w:bidi="hi-IN"/>
        </w:rPr>
        <w:t>j,</w:t>
      </w:r>
    </w:p>
    <w:p w14:paraId="41C74AF8" w14:textId="77777777" w:rsidR="00A675AB" w:rsidRPr="00511B41" w:rsidRDefault="00A675AB" w:rsidP="009E7E6B">
      <w:pPr>
        <w:numPr>
          <w:ilvl w:val="0"/>
          <w:numId w:val="198"/>
        </w:numPr>
        <w:suppressAutoHyphens/>
        <w:autoSpaceDE/>
        <w:spacing w:line="360" w:lineRule="auto"/>
        <w:ind w:left="0"/>
        <w:textAlignment w:val="baseline"/>
        <w:rPr>
          <w:rFonts w:ascii="Trebuchet MS" w:hAnsi="Trebuchet MS" w:cs="Arial"/>
          <w:bCs/>
          <w:color w:val="000000" w:themeColor="text1"/>
          <w:kern w:val="3"/>
          <w:sz w:val="24"/>
          <w:szCs w:val="24"/>
          <w:lang w:eastAsia="ar-SA" w:bidi="hi-IN"/>
        </w:rPr>
      </w:pPr>
      <w:r w:rsidRPr="00511B41">
        <w:rPr>
          <w:rFonts w:ascii="Trebuchet MS" w:hAnsi="Trebuchet MS" w:cs="Arial"/>
          <w:bCs/>
          <w:color w:val="000000" w:themeColor="text1"/>
          <w:kern w:val="3"/>
          <w:sz w:val="24"/>
          <w:szCs w:val="24"/>
          <w:lang w:eastAsia="ar-SA" w:bidi="hi-IN"/>
        </w:rPr>
        <w:t>FAS/FAE – grupa edukacyjna dla osób wymagających wsparcia Centrum Usług Społecznych,</w:t>
      </w:r>
    </w:p>
    <w:p w14:paraId="1593D706"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bCs/>
          <w:color w:val="000000" w:themeColor="text1"/>
          <w:kern w:val="3"/>
          <w:sz w:val="24"/>
          <w:szCs w:val="24"/>
          <w:lang w:eastAsia="ar-SA" w:bidi="hi-IN"/>
        </w:rPr>
        <w:t>„</w:t>
      </w:r>
      <w:r w:rsidRPr="00511B41">
        <w:rPr>
          <w:rFonts w:ascii="Trebuchet MS" w:hAnsi="Trebuchet MS" w:cs="Calibri"/>
          <w:bCs/>
          <w:color w:val="000000" w:themeColor="text1"/>
          <w:kern w:val="3"/>
          <w:sz w:val="24"/>
          <w:szCs w:val="24"/>
          <w:lang w:eastAsia="ar-SA" w:bidi="hi-IN"/>
        </w:rPr>
        <w:t xml:space="preserve">Motywowanie do utrzymywania trzeźwego stylu życia </w:t>
      </w:r>
      <w:r w:rsidRPr="00511B41">
        <w:rPr>
          <w:rFonts w:ascii="Trebuchet MS" w:hAnsi="Trebuchet MS" w:cs="Arial"/>
          <w:bCs/>
          <w:color w:val="000000" w:themeColor="text1"/>
          <w:kern w:val="3"/>
          <w:sz w:val="24"/>
          <w:szCs w:val="24"/>
          <w:lang w:eastAsia="ar-SA" w:bidi="hi-IN"/>
        </w:rPr>
        <w:t>osób wymagających wsparcia Centrum Usług Społecznych</w:t>
      </w:r>
      <w:r w:rsidRPr="00511B41">
        <w:rPr>
          <w:rFonts w:ascii="Trebuchet MS" w:hAnsi="Trebuchet MS" w:cs="Calibri"/>
          <w:bCs/>
          <w:color w:val="000000" w:themeColor="text1"/>
          <w:kern w:val="3"/>
          <w:sz w:val="24"/>
          <w:szCs w:val="24"/>
          <w:lang w:eastAsia="ar-SA" w:bidi="hi-IN"/>
        </w:rPr>
        <w:t>, zagrożonych wykluczeniem społecznym,</w:t>
      </w:r>
    </w:p>
    <w:p w14:paraId="63ACCD3B"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bCs/>
          <w:iCs/>
          <w:color w:val="000000" w:themeColor="text1"/>
          <w:kern w:val="3"/>
          <w:sz w:val="24"/>
          <w:szCs w:val="24"/>
          <w:lang w:eastAsia="ar-SA" w:bidi="hi-IN"/>
        </w:rPr>
        <w:t xml:space="preserve">„Samodzielnie prowadzę gospodarstwo domowe” – zajęcia warsztatowe dla osób objętych wsparciem </w:t>
      </w:r>
      <w:r w:rsidRPr="00511B41">
        <w:rPr>
          <w:rFonts w:ascii="Trebuchet MS" w:eastAsia="Calibri" w:hAnsi="Trebuchet MS" w:cs="Calibri"/>
          <w:bCs/>
          <w:color w:val="000000" w:themeColor="text1"/>
          <w:kern w:val="3"/>
          <w:sz w:val="24"/>
          <w:szCs w:val="24"/>
          <w:lang w:eastAsia="ar-SA" w:bidi="hi-IN"/>
        </w:rPr>
        <w:t>Centrum Usług Społecznych</w:t>
      </w:r>
      <w:r w:rsidRPr="00511B41">
        <w:rPr>
          <w:rFonts w:ascii="Trebuchet MS" w:eastAsia="Calibri" w:hAnsi="Trebuchet MS" w:cs="Calibri"/>
          <w:bCs/>
          <w:iCs/>
          <w:color w:val="000000" w:themeColor="text1"/>
          <w:kern w:val="3"/>
          <w:sz w:val="24"/>
          <w:szCs w:val="24"/>
          <w:lang w:eastAsia="ar-SA" w:bidi="hi-IN"/>
        </w:rPr>
        <w:t xml:space="preserve"> w Rudzie Śląskiej,</w:t>
      </w:r>
    </w:p>
    <w:p w14:paraId="774A3848"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bCs/>
          <w:iCs/>
          <w:color w:val="000000" w:themeColor="text1"/>
          <w:kern w:val="3"/>
          <w:sz w:val="24"/>
          <w:szCs w:val="24"/>
          <w:lang w:eastAsia="ar-SA" w:bidi="hi-IN"/>
        </w:rPr>
        <w:t xml:space="preserve">„Samodzielnie prowadzę gospodarstwo domowe” – zajęcia warsztatowe dla osób przebywających w mieszkaniach treningowych </w:t>
      </w:r>
      <w:r w:rsidRPr="00511B41">
        <w:rPr>
          <w:rFonts w:ascii="Trebuchet MS" w:eastAsia="Calibri" w:hAnsi="Trebuchet MS" w:cs="Calibri"/>
          <w:bCs/>
          <w:color w:val="000000" w:themeColor="text1"/>
          <w:kern w:val="3"/>
          <w:sz w:val="24"/>
          <w:szCs w:val="24"/>
          <w:lang w:eastAsia="ar-SA" w:bidi="hi-IN"/>
        </w:rPr>
        <w:t>Centrum Usług Społecznych</w:t>
      </w:r>
      <w:r w:rsidRPr="00511B41">
        <w:rPr>
          <w:rFonts w:ascii="Trebuchet MS" w:eastAsia="Calibri" w:hAnsi="Trebuchet MS" w:cs="Calibri"/>
          <w:bCs/>
          <w:iCs/>
          <w:color w:val="000000" w:themeColor="text1"/>
          <w:kern w:val="3"/>
          <w:sz w:val="24"/>
          <w:szCs w:val="24"/>
          <w:lang w:eastAsia="ar-SA" w:bidi="hi-IN"/>
        </w:rPr>
        <w:t xml:space="preserve"> w Rudzie Śląskiej,</w:t>
      </w:r>
    </w:p>
    <w:p w14:paraId="755E18EA" w14:textId="77777777" w:rsidR="00A675AB" w:rsidRPr="00511B41" w:rsidRDefault="00A675AB" w:rsidP="009E7E6B">
      <w:pPr>
        <w:numPr>
          <w:ilvl w:val="0"/>
          <w:numId w:val="198"/>
        </w:numPr>
        <w:suppressAutoHyphens/>
        <w:autoSpaceDE/>
        <w:spacing w:line="360" w:lineRule="auto"/>
        <w:ind w:left="0"/>
        <w:textAlignment w:val="baseline"/>
        <w:rPr>
          <w:rFonts w:ascii="Trebuchet MS" w:eastAsia="Calibri" w:hAnsi="Trebuchet MS" w:cs="Arial"/>
          <w:bCs/>
          <w:iCs/>
          <w:color w:val="000000" w:themeColor="text1"/>
          <w:kern w:val="3"/>
          <w:sz w:val="24"/>
          <w:szCs w:val="24"/>
          <w:lang w:eastAsia="ar-SA" w:bidi="hi-IN"/>
        </w:rPr>
      </w:pPr>
      <w:r w:rsidRPr="00511B41">
        <w:rPr>
          <w:rFonts w:ascii="Trebuchet MS" w:eastAsia="Calibri" w:hAnsi="Trebuchet MS" w:cs="Arial"/>
          <w:bCs/>
          <w:iCs/>
          <w:color w:val="000000" w:themeColor="text1"/>
          <w:kern w:val="3"/>
          <w:sz w:val="24"/>
          <w:szCs w:val="24"/>
          <w:lang w:eastAsia="ar-SA" w:bidi="hi-IN"/>
        </w:rPr>
        <w:t>„Eko-logiczni”. Podnoszenie świadomości ekologicznej wśród osób korzystających ze wsparcia Centrum Usług Społecznych w Rudzie Śląskiej.</w:t>
      </w:r>
    </w:p>
    <w:p w14:paraId="35EEC577" w14:textId="5D73938F" w:rsidR="00A675AB" w:rsidRPr="00511B41" w:rsidRDefault="00A675AB" w:rsidP="009E7E6B">
      <w:pPr>
        <w:widowControl w:val="0"/>
        <w:tabs>
          <w:tab w:val="left" w:pos="644"/>
        </w:tabs>
        <w:suppressAutoHyphens/>
        <w:autoSpaceDE/>
        <w:spacing w:line="360" w:lineRule="auto"/>
        <w:textAlignment w:val="baseline"/>
        <w:rPr>
          <w:rFonts w:ascii="Trebuchet MS" w:eastAsia="Calibri" w:hAnsi="Trebuchet MS" w:cs="Arial"/>
          <w:color w:val="000000" w:themeColor="text1"/>
          <w:kern w:val="3"/>
          <w:sz w:val="24"/>
          <w:szCs w:val="24"/>
          <w:lang w:eastAsia="en-US" w:bidi="hi-IN"/>
        </w:rPr>
      </w:pPr>
      <w:r w:rsidRPr="00511B41">
        <w:rPr>
          <w:rFonts w:ascii="Trebuchet MS" w:eastAsia="Calibri" w:hAnsi="Trebuchet MS" w:cs="Arial"/>
          <w:color w:val="000000" w:themeColor="text1"/>
          <w:kern w:val="3"/>
          <w:sz w:val="24"/>
          <w:szCs w:val="24"/>
          <w:lang w:eastAsia="en-US" w:bidi="hi-IN"/>
        </w:rPr>
        <w:t>2. Animowanie nowych sposobów realizacji pracy socjalnej w oparciu o współpracę partnerską z instytucjami i organizacjami z terenu miasta.</w:t>
      </w:r>
    </w:p>
    <w:p w14:paraId="241A34D5" w14:textId="77777777" w:rsidR="00A675AB" w:rsidRPr="00511B41" w:rsidRDefault="00A675AB" w:rsidP="009E7E6B">
      <w:pPr>
        <w:widowControl w:val="0"/>
        <w:tabs>
          <w:tab w:val="left" w:pos="644"/>
        </w:tabs>
        <w:suppressAutoHyphens/>
        <w:autoSpaceDE/>
        <w:spacing w:line="360" w:lineRule="auto"/>
        <w:textAlignment w:val="baseline"/>
        <w:rPr>
          <w:rFonts w:ascii="Trebuchet MS" w:eastAsia="Calibri" w:hAnsi="Trebuchet MS" w:cs="Arial"/>
          <w:color w:val="000000" w:themeColor="text1"/>
          <w:kern w:val="3"/>
          <w:sz w:val="24"/>
          <w:szCs w:val="24"/>
          <w:lang w:eastAsia="en-US" w:bidi="hi-IN"/>
        </w:rPr>
      </w:pPr>
      <w:r w:rsidRPr="00511B41">
        <w:rPr>
          <w:rFonts w:ascii="Trebuchet MS" w:eastAsia="Calibri" w:hAnsi="Trebuchet MS" w:cs="Arial"/>
          <w:color w:val="000000" w:themeColor="text1"/>
          <w:kern w:val="3"/>
          <w:sz w:val="24"/>
          <w:szCs w:val="24"/>
          <w:lang w:eastAsia="en-US" w:bidi="hi-IN"/>
        </w:rPr>
        <w:t>3. Prowadzenie bieżącej sprawozdawczości z realizowanych działań.</w:t>
      </w:r>
    </w:p>
    <w:p w14:paraId="1C69979D" w14:textId="77777777" w:rsidR="00A675AB" w:rsidRPr="00511B41" w:rsidRDefault="00A675AB" w:rsidP="009E7E6B">
      <w:pPr>
        <w:tabs>
          <w:tab w:val="left" w:pos="0"/>
          <w:tab w:val="left" w:pos="1440"/>
        </w:tabs>
        <w:suppressAutoHyphens/>
        <w:autoSpaceDE/>
        <w:spacing w:line="360" w:lineRule="auto"/>
        <w:textAlignment w:val="baseline"/>
        <w:outlineLvl w:val="7"/>
        <w:rPr>
          <w:rFonts w:ascii="Trebuchet MS" w:eastAsia="NSimSun" w:hAnsi="Trebuchet MS" w:cs="Lucida Sans"/>
          <w:b/>
          <w:iCs/>
          <w:color w:val="000000" w:themeColor="text1"/>
          <w:kern w:val="3"/>
          <w:sz w:val="24"/>
          <w:szCs w:val="24"/>
          <w:lang w:eastAsia="zh-CN" w:bidi="hi-IN"/>
        </w:rPr>
      </w:pPr>
    </w:p>
    <w:p w14:paraId="19EA1969" w14:textId="77777777" w:rsidR="00A675AB" w:rsidRPr="00511B41" w:rsidRDefault="00A675AB" w:rsidP="009E7E6B">
      <w:pPr>
        <w:tabs>
          <w:tab w:val="left" w:pos="0"/>
          <w:tab w:val="left" w:pos="1440"/>
        </w:tabs>
        <w:suppressAutoHyphens/>
        <w:autoSpaceDE/>
        <w:spacing w:line="360" w:lineRule="auto"/>
        <w:textAlignment w:val="baseline"/>
        <w:outlineLvl w:val="7"/>
        <w:rPr>
          <w:rFonts w:ascii="Trebuchet MS" w:eastAsia="NSimSun" w:hAnsi="Trebuchet MS" w:cs="Lucida Sans"/>
          <w:b/>
          <w:iCs/>
          <w:color w:val="000000" w:themeColor="text1"/>
          <w:kern w:val="3"/>
          <w:sz w:val="24"/>
          <w:szCs w:val="24"/>
          <w:lang w:eastAsia="zh-CN" w:bidi="hi-IN"/>
        </w:rPr>
      </w:pPr>
      <w:r w:rsidRPr="00511B41">
        <w:rPr>
          <w:rFonts w:ascii="Trebuchet MS" w:eastAsia="NSimSun" w:hAnsi="Trebuchet MS" w:cs="Lucida Sans"/>
          <w:b/>
          <w:iCs/>
          <w:color w:val="000000" w:themeColor="text1"/>
          <w:kern w:val="3"/>
          <w:sz w:val="24"/>
          <w:szCs w:val="24"/>
          <w:lang w:eastAsia="zh-CN" w:bidi="hi-IN"/>
        </w:rPr>
        <w:t>Osiągnięte efekty, wskaźniki realizacji działań:</w:t>
      </w:r>
    </w:p>
    <w:p w14:paraId="44DD8D89" w14:textId="77777777" w:rsidR="00A675AB" w:rsidRPr="00511B41" w:rsidRDefault="00A675AB" w:rsidP="009E7E6B">
      <w:pPr>
        <w:numPr>
          <w:ilvl w:val="0"/>
          <w:numId w:val="196"/>
        </w:numPr>
        <w:tabs>
          <w:tab w:val="left" w:pos="284"/>
        </w:tabs>
        <w:suppressAutoHyphens/>
        <w:autoSpaceDE/>
        <w:spacing w:line="360" w:lineRule="auto"/>
        <w:ind w:left="0"/>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zwiększenie dostępności instrumentów rynku pracy dla klientów pomocy społecznej,</w:t>
      </w:r>
    </w:p>
    <w:p w14:paraId="028BAA0C" w14:textId="15C32CCB" w:rsidR="00A675AB" w:rsidRPr="00511B41" w:rsidRDefault="00A675AB" w:rsidP="009E7E6B">
      <w:pPr>
        <w:numPr>
          <w:ilvl w:val="0"/>
          <w:numId w:val="196"/>
        </w:numPr>
        <w:tabs>
          <w:tab w:val="left" w:pos="284"/>
        </w:tabs>
        <w:suppressAutoHyphens/>
        <w:autoSpaceDE/>
        <w:spacing w:line="360" w:lineRule="auto"/>
        <w:ind w:left="0"/>
        <w:textAlignment w:val="baseline"/>
        <w:rPr>
          <w:rFonts w:ascii="Trebuchet MS" w:hAnsi="Trebuchet MS" w:cs="Arial"/>
          <w:color w:val="000000" w:themeColor="text1"/>
          <w:sz w:val="24"/>
          <w:szCs w:val="24"/>
        </w:rPr>
      </w:pPr>
      <w:r w:rsidRPr="00511B41">
        <w:rPr>
          <w:rFonts w:ascii="Trebuchet MS" w:hAnsi="Trebuchet MS" w:cs="Arial"/>
          <w:color w:val="000000" w:themeColor="text1"/>
          <w:sz w:val="24"/>
          <w:szCs w:val="24"/>
        </w:rPr>
        <w:t>przeciwdziałanie wykluczeniu społecznemu osób bezdomnych</w:t>
      </w:r>
      <w:r w:rsidR="00AA62FC" w:rsidRPr="00511B41">
        <w:rPr>
          <w:rFonts w:ascii="Trebuchet MS" w:hAnsi="Trebuchet MS" w:cs="Arial"/>
          <w:color w:val="000000" w:themeColor="text1"/>
          <w:sz w:val="24"/>
          <w:szCs w:val="24"/>
        </w:rPr>
        <w:t>,</w:t>
      </w:r>
    </w:p>
    <w:p w14:paraId="430749B4" w14:textId="7B9A13E0" w:rsidR="00A675AB" w:rsidRPr="00511B41" w:rsidRDefault="00A675AB" w:rsidP="009E7E6B">
      <w:pPr>
        <w:numPr>
          <w:ilvl w:val="0"/>
          <w:numId w:val="196"/>
        </w:numPr>
        <w:tabs>
          <w:tab w:val="left" w:pos="284"/>
        </w:tabs>
        <w:suppressAutoHyphens/>
        <w:autoSpaceDE/>
        <w:spacing w:line="360" w:lineRule="auto"/>
        <w:ind w:left="0"/>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zmniejszenie roszczeniowości osób i rodzin wobec systemu pomocy społecznej</w:t>
      </w:r>
      <w:r w:rsidR="00AA62FC" w:rsidRPr="00511B41">
        <w:rPr>
          <w:rFonts w:ascii="Trebuchet MS" w:eastAsia="NSimSun" w:hAnsi="Trebuchet MS" w:cs="Arial"/>
          <w:color w:val="000000" w:themeColor="text1"/>
          <w:kern w:val="3"/>
          <w:sz w:val="24"/>
          <w:szCs w:val="24"/>
          <w:lang w:eastAsia="zh-CN" w:bidi="hi-IN"/>
        </w:rPr>
        <w:t>.</w:t>
      </w:r>
    </w:p>
    <w:p w14:paraId="09A352D7" w14:textId="77777777" w:rsidR="00A675AB" w:rsidRPr="00511B41" w:rsidRDefault="00A675AB" w:rsidP="009E7E6B">
      <w:pPr>
        <w:tabs>
          <w:tab w:val="left" w:pos="284"/>
        </w:tabs>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59ADC16B" w14:textId="77777777" w:rsidR="00A675AB" w:rsidRPr="00511B41" w:rsidRDefault="00A675AB" w:rsidP="009E7E6B">
      <w:pPr>
        <w:tabs>
          <w:tab w:val="left" w:pos="284"/>
        </w:tabs>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Wskaźniki:</w:t>
      </w:r>
    </w:p>
    <w:p w14:paraId="79E2125D" w14:textId="76E981F1"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ilość wydanych ofert pracy- 483</w:t>
      </w:r>
      <w:r w:rsidR="005970C4" w:rsidRPr="00511B41">
        <w:rPr>
          <w:rFonts w:ascii="Trebuchet MS" w:eastAsia="Calibri" w:hAnsi="Trebuchet MS" w:cs="Calibri"/>
          <w:color w:val="000000" w:themeColor="text1"/>
          <w:kern w:val="3"/>
          <w:sz w:val="24"/>
          <w:szCs w:val="24"/>
          <w:lang w:eastAsia="ar-SA" w:bidi="hi-IN"/>
        </w:rPr>
        <w:t>,</w:t>
      </w:r>
    </w:p>
    <w:p w14:paraId="70E77A96" w14:textId="7777777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ilość bezdomnych skierowanych na leczenie odwykowe - 25,</w:t>
      </w:r>
    </w:p>
    <w:p w14:paraId="7B56AF9E" w14:textId="7777777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ar-SA" w:bidi="hi-IN"/>
        </w:rPr>
      </w:pPr>
      <w:r w:rsidRPr="00511B41">
        <w:rPr>
          <w:rFonts w:ascii="Trebuchet MS" w:eastAsia="Calibri" w:hAnsi="Trebuchet MS" w:cs="Calibri"/>
          <w:color w:val="000000" w:themeColor="text1"/>
          <w:kern w:val="3"/>
          <w:sz w:val="24"/>
          <w:szCs w:val="24"/>
          <w:lang w:eastAsia="ar-SA" w:bidi="hi-IN"/>
        </w:rPr>
        <w:t>ilość bezdomnych, którzy podjęli pracę lub inną formę zatrudnienia socjalnego- 13 osób podjęło pracę, 9 osób podjęło prace społecznie użyteczne, 2 osoby rozpoczęły zajęcia w Centrum Integracji Społecznej,</w:t>
      </w:r>
    </w:p>
    <w:p w14:paraId="479C4C97" w14:textId="386505C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liczba osób bezdomnych, które podjęły współpracę z pracownikiem socjalnym</w:t>
      </w:r>
      <w:r w:rsidR="007D2F63" w:rsidRPr="00511B41">
        <w:rPr>
          <w:rFonts w:ascii="Trebuchet MS" w:eastAsia="Calibri" w:hAnsi="Trebuchet MS" w:cs="Calibri"/>
          <w:color w:val="000000" w:themeColor="text1"/>
          <w:kern w:val="3"/>
          <w:sz w:val="24"/>
          <w:szCs w:val="24"/>
          <w:lang w:eastAsia="ar-SA" w:bidi="hi-IN"/>
        </w:rPr>
        <w:t xml:space="preserve"> </w:t>
      </w:r>
      <w:r w:rsidRPr="00511B41">
        <w:rPr>
          <w:rFonts w:ascii="Trebuchet MS" w:eastAsia="Calibri" w:hAnsi="Trebuchet MS" w:cs="Calibri"/>
          <w:color w:val="000000" w:themeColor="text1"/>
          <w:kern w:val="3"/>
          <w:sz w:val="24"/>
          <w:szCs w:val="24"/>
          <w:lang w:eastAsia="ar-SA" w:bidi="hi-IN"/>
        </w:rPr>
        <w:t xml:space="preserve">- </w:t>
      </w:r>
      <w:r w:rsidRPr="00511B41">
        <w:rPr>
          <w:rFonts w:ascii="Trebuchet MS" w:eastAsia="NSimSun" w:hAnsi="Trebuchet MS" w:cs="Arial"/>
          <w:color w:val="000000" w:themeColor="text1"/>
          <w:kern w:val="3"/>
          <w:sz w:val="24"/>
          <w:szCs w:val="24"/>
          <w:lang w:eastAsia="zh-CN" w:bidi="hi-IN"/>
        </w:rPr>
        <w:t>86 osób bezdomnych podjęło lub kontynuowało współpracę z pracownikiem socjalnym poprzez uczestnictwo w rozmowach ukierunkowanych na usamodzielnienie się</w:t>
      </w:r>
      <w:r w:rsidRPr="00511B41">
        <w:rPr>
          <w:rFonts w:ascii="Trebuchet MS" w:eastAsia="Calibri" w:hAnsi="Trebuchet MS" w:cs="Calibri"/>
          <w:color w:val="000000" w:themeColor="text1"/>
          <w:kern w:val="3"/>
          <w:sz w:val="24"/>
          <w:szCs w:val="24"/>
          <w:lang w:eastAsia="ar-SA" w:bidi="hi-IN"/>
        </w:rPr>
        <w:t>,</w:t>
      </w:r>
    </w:p>
    <w:p w14:paraId="52331100" w14:textId="7777777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liczba spotkań na terenie Noclegowni Miejskich w Rudzie Śląskiej, podczas których pracownicy socjalni proponowali współpracę mieszkańcom- 46,</w:t>
      </w:r>
    </w:p>
    <w:p w14:paraId="0C20062B" w14:textId="7777777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 xml:space="preserve">liczba osób, które wzięły udział w warsztatach „Eko – logiczni”. Podnoszenie świadomości ekologicznej wśród osób korzystających ze wsparcia </w:t>
      </w:r>
      <w:r w:rsidRPr="00511B41">
        <w:rPr>
          <w:rFonts w:ascii="Trebuchet MS" w:eastAsia="Calibri" w:hAnsi="Trebuchet MS" w:cs="Calibri"/>
          <w:bCs/>
          <w:color w:val="000000" w:themeColor="text1"/>
          <w:kern w:val="3"/>
          <w:sz w:val="24"/>
          <w:szCs w:val="24"/>
          <w:lang w:eastAsia="ar-SA" w:bidi="hi-IN"/>
        </w:rPr>
        <w:t xml:space="preserve">Centrum Usług Społecznych </w:t>
      </w:r>
      <w:r w:rsidRPr="00511B41">
        <w:rPr>
          <w:rFonts w:ascii="Trebuchet MS" w:eastAsia="Calibri" w:hAnsi="Trebuchet MS" w:cs="Calibri"/>
          <w:color w:val="000000" w:themeColor="text1"/>
          <w:kern w:val="3"/>
          <w:sz w:val="24"/>
          <w:szCs w:val="24"/>
          <w:lang w:eastAsia="ar-SA" w:bidi="hi-IN"/>
        </w:rPr>
        <w:t>w Rudzie Śląskiej - 5,</w:t>
      </w:r>
    </w:p>
    <w:p w14:paraId="439958F1" w14:textId="7777777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 xml:space="preserve">liczba osób, które wzięły udział w warsztatach „Samodzielnie prowadzę gospodarstwo domowe” – zajęcia warsztatowe dla osób </w:t>
      </w:r>
      <w:bookmarkStart w:id="5" w:name="_Hlk191455207"/>
      <w:r w:rsidRPr="00511B41">
        <w:rPr>
          <w:rFonts w:ascii="Trebuchet MS" w:eastAsia="Calibri" w:hAnsi="Trebuchet MS" w:cs="Calibri"/>
          <w:color w:val="000000" w:themeColor="text1"/>
          <w:kern w:val="3"/>
          <w:sz w:val="24"/>
          <w:szCs w:val="24"/>
          <w:lang w:eastAsia="ar-SA" w:bidi="hi-IN"/>
        </w:rPr>
        <w:t xml:space="preserve">objętych wsparciem </w:t>
      </w:r>
      <w:bookmarkEnd w:id="5"/>
      <w:r w:rsidRPr="00511B41">
        <w:rPr>
          <w:rFonts w:ascii="Trebuchet MS" w:eastAsia="Calibri" w:hAnsi="Trebuchet MS" w:cs="Calibri"/>
          <w:bCs/>
          <w:color w:val="000000" w:themeColor="text1"/>
          <w:kern w:val="3"/>
          <w:sz w:val="24"/>
          <w:szCs w:val="24"/>
          <w:lang w:eastAsia="ar-SA" w:bidi="hi-IN"/>
        </w:rPr>
        <w:t>Centrum Usług Społecznych</w:t>
      </w:r>
      <w:r w:rsidRPr="00511B41">
        <w:rPr>
          <w:rFonts w:ascii="Trebuchet MS" w:eastAsia="Calibri" w:hAnsi="Trebuchet MS" w:cs="Calibri"/>
          <w:color w:val="000000" w:themeColor="text1"/>
          <w:kern w:val="3"/>
          <w:sz w:val="24"/>
          <w:szCs w:val="24"/>
          <w:lang w:eastAsia="ar-SA" w:bidi="hi-IN"/>
        </w:rPr>
        <w:t xml:space="preserve"> w Rudzie Śląskiej - 3,</w:t>
      </w:r>
    </w:p>
    <w:p w14:paraId="6CF5EDAA" w14:textId="7777777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 xml:space="preserve">liczba przeprowadzonych warsztatów „Samodzielnie prowadzę gospodarstwo domowe” – zajęcia warsztatowe dla osób objętych wsparciem </w:t>
      </w:r>
      <w:r w:rsidRPr="00511B41">
        <w:rPr>
          <w:rFonts w:ascii="Trebuchet MS" w:eastAsia="Calibri" w:hAnsi="Trebuchet MS" w:cs="Calibri"/>
          <w:bCs/>
          <w:color w:val="000000" w:themeColor="text1"/>
          <w:kern w:val="3"/>
          <w:sz w:val="24"/>
          <w:szCs w:val="24"/>
          <w:lang w:eastAsia="ar-SA" w:bidi="hi-IN"/>
        </w:rPr>
        <w:t xml:space="preserve">Centrum Usług Społecznych </w:t>
      </w:r>
      <w:r w:rsidRPr="00511B41">
        <w:rPr>
          <w:rFonts w:ascii="Trebuchet MS" w:eastAsia="Calibri" w:hAnsi="Trebuchet MS" w:cs="Calibri"/>
          <w:color w:val="000000" w:themeColor="text1"/>
          <w:kern w:val="3"/>
          <w:sz w:val="24"/>
          <w:szCs w:val="24"/>
          <w:lang w:eastAsia="ar-SA" w:bidi="hi-IN"/>
        </w:rPr>
        <w:t>w Rudzie Śląskiej - 7,</w:t>
      </w:r>
    </w:p>
    <w:p w14:paraId="31AB83FA" w14:textId="77777777" w:rsidR="00A675AB" w:rsidRPr="00511B41" w:rsidRDefault="00A675AB" w:rsidP="009E7E6B">
      <w:pPr>
        <w:numPr>
          <w:ilvl w:val="0"/>
          <w:numId w:val="197"/>
        </w:numPr>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Calibri"/>
          <w:color w:val="000000" w:themeColor="text1"/>
          <w:kern w:val="3"/>
          <w:sz w:val="24"/>
          <w:szCs w:val="24"/>
          <w:lang w:eastAsia="ar-SA" w:bidi="hi-IN"/>
        </w:rPr>
        <w:t>liczba osób, które wzięły udział w warsztatach „Samodzielnie prowadzę gospodarstwo domowe” – zajęcia warsztatowe dla osób przebywających w mieszkaniach treningowych Centrum Usług Społecznych w Rudzie Śląskiej - 10,</w:t>
      </w:r>
    </w:p>
    <w:p w14:paraId="1BF2D2FB" w14:textId="35F0B1DC" w:rsidR="00A675AB" w:rsidRPr="00511B41" w:rsidRDefault="00A675AB" w:rsidP="009E7E6B">
      <w:pPr>
        <w:numPr>
          <w:ilvl w:val="0"/>
          <w:numId w:val="197"/>
        </w:numPr>
        <w:tabs>
          <w:tab w:val="left" w:pos="644"/>
        </w:tabs>
        <w:suppressAutoHyphens/>
        <w:autoSpaceDE/>
        <w:spacing w:line="360" w:lineRule="auto"/>
        <w:ind w:left="0"/>
        <w:textAlignment w:val="baseline"/>
        <w:rPr>
          <w:rFonts w:ascii="Trebuchet MS" w:eastAsia="Calibri" w:hAnsi="Trebuchet MS" w:cs="Calibri"/>
          <w:color w:val="000000" w:themeColor="text1"/>
          <w:kern w:val="3"/>
          <w:sz w:val="24"/>
          <w:szCs w:val="24"/>
          <w:lang w:eastAsia="en-US" w:bidi="hi-IN"/>
        </w:rPr>
      </w:pPr>
      <w:r w:rsidRPr="00511B41">
        <w:rPr>
          <w:rFonts w:ascii="Trebuchet MS" w:eastAsia="Calibri" w:hAnsi="Trebuchet MS" w:cs="Arial"/>
          <w:color w:val="000000" w:themeColor="text1"/>
          <w:kern w:val="3"/>
          <w:sz w:val="24"/>
          <w:szCs w:val="24"/>
          <w:lang w:eastAsia="ar-SA" w:bidi="hi-IN"/>
        </w:rPr>
        <w:t xml:space="preserve">liczba przeprowadzonych warsztatów „Samodzielnie prowadzę gospodarstwo domowe” – zajęcia warsztatowe dla osób przebywających w mieszkaniach treningowych </w:t>
      </w:r>
      <w:r w:rsidRPr="00511B41">
        <w:rPr>
          <w:rFonts w:ascii="Trebuchet MS" w:hAnsi="Trebuchet MS" w:cs="Arial"/>
          <w:color w:val="000000" w:themeColor="text1"/>
          <w:kern w:val="3"/>
          <w:sz w:val="24"/>
          <w:szCs w:val="24"/>
          <w:lang w:eastAsia="ar-SA" w:bidi="hi-IN"/>
        </w:rPr>
        <w:t>Centrum Usług Społecznych</w:t>
      </w:r>
      <w:r w:rsidRPr="00511B41">
        <w:rPr>
          <w:rFonts w:ascii="Trebuchet MS" w:eastAsia="Calibri" w:hAnsi="Trebuchet MS" w:cs="Arial"/>
          <w:color w:val="000000" w:themeColor="text1"/>
          <w:kern w:val="3"/>
          <w:sz w:val="24"/>
          <w:szCs w:val="24"/>
          <w:lang w:eastAsia="ar-SA" w:bidi="hi-IN"/>
        </w:rPr>
        <w:t xml:space="preserve"> w Rudzie Śląskiej - 23.</w:t>
      </w:r>
    </w:p>
    <w:p w14:paraId="5525E004" w14:textId="77777777" w:rsidR="00601FF2" w:rsidRPr="00511B41" w:rsidRDefault="00601FF2" w:rsidP="009E7E6B">
      <w:pPr>
        <w:spacing w:line="360" w:lineRule="auto"/>
        <w:rPr>
          <w:rFonts w:ascii="Trebuchet MS" w:hAnsi="Trebuchet MS" w:cs="Arial"/>
          <w:color w:val="000000" w:themeColor="text1"/>
          <w:sz w:val="24"/>
          <w:szCs w:val="24"/>
        </w:rPr>
      </w:pPr>
    </w:p>
    <w:p w14:paraId="290FE726" w14:textId="77777777" w:rsidR="00601FF2" w:rsidRPr="00511B41" w:rsidRDefault="00601FF2"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w:t>
      </w:r>
      <w:r w:rsidR="00C30612" w:rsidRPr="00511B41">
        <w:rPr>
          <w:rFonts w:ascii="Trebuchet MS" w:hAnsi="Trebuchet MS" w:cs="Arial"/>
          <w:b/>
          <w:color w:val="000000" w:themeColor="text1"/>
          <w:sz w:val="24"/>
          <w:szCs w:val="24"/>
        </w:rPr>
        <w:t>o</w:t>
      </w:r>
      <w:r w:rsidRPr="00511B41">
        <w:rPr>
          <w:rFonts w:ascii="Trebuchet MS" w:hAnsi="Trebuchet MS" w:cs="Arial"/>
          <w:b/>
          <w:color w:val="000000" w:themeColor="text1"/>
          <w:sz w:val="24"/>
          <w:szCs w:val="24"/>
        </w:rPr>
        <w:t xml:space="preserve"> finansowania: </w:t>
      </w:r>
    </w:p>
    <w:p w14:paraId="622373A5" w14:textId="62AA8E86" w:rsidR="00EC252A" w:rsidRPr="00511B41" w:rsidRDefault="00EC252A" w:rsidP="009E7E6B">
      <w:pPr>
        <w:widowControl w:val="0"/>
        <w:suppressAutoHyphens/>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budżetu </w:t>
      </w:r>
      <w:r w:rsidR="00A675AB" w:rsidRPr="00511B41">
        <w:rPr>
          <w:rFonts w:ascii="Trebuchet MS" w:hAnsi="Trebuchet MS" w:cs="Arial"/>
          <w:color w:val="000000" w:themeColor="text1"/>
          <w:sz w:val="24"/>
          <w:szCs w:val="24"/>
        </w:rPr>
        <w:t xml:space="preserve">Centrum Usług Społecznych </w:t>
      </w:r>
      <w:r w:rsidR="00257642" w:rsidRPr="00511B41">
        <w:rPr>
          <w:rFonts w:ascii="Trebuchet MS" w:hAnsi="Trebuchet MS" w:cs="Arial"/>
          <w:color w:val="000000" w:themeColor="text1"/>
          <w:sz w:val="24"/>
          <w:szCs w:val="24"/>
        </w:rPr>
        <w:t>w Rudzie Śląskiej</w:t>
      </w:r>
      <w:r w:rsidRPr="00511B41">
        <w:rPr>
          <w:rFonts w:ascii="Trebuchet MS" w:hAnsi="Trebuchet MS" w:cs="Arial"/>
          <w:color w:val="000000" w:themeColor="text1"/>
          <w:sz w:val="24"/>
          <w:szCs w:val="24"/>
        </w:rPr>
        <w:t>.</w:t>
      </w:r>
    </w:p>
    <w:p w14:paraId="05186ECA" w14:textId="77777777" w:rsidR="00601FF2" w:rsidRPr="00511B41" w:rsidRDefault="00601FF2" w:rsidP="009E7E6B">
      <w:pPr>
        <w:widowControl w:val="0"/>
        <w:spacing w:line="360" w:lineRule="auto"/>
        <w:rPr>
          <w:rFonts w:ascii="Trebuchet MS" w:hAnsi="Trebuchet MS" w:cs="Arial"/>
          <w:color w:val="000000" w:themeColor="text1"/>
          <w:sz w:val="24"/>
          <w:szCs w:val="24"/>
        </w:rPr>
      </w:pPr>
    </w:p>
    <w:p w14:paraId="155EF9CD" w14:textId="2F1F8015" w:rsidR="00601FF2" w:rsidRPr="00511B41" w:rsidRDefault="00E71052" w:rsidP="009E7E6B">
      <w:pPr>
        <w:widowControl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T</w:t>
      </w:r>
      <w:r w:rsidR="00601FF2" w:rsidRPr="00511B41">
        <w:rPr>
          <w:rFonts w:ascii="Trebuchet MS" w:hAnsi="Trebuchet MS" w:cs="Arial"/>
          <w:b/>
          <w:bCs/>
          <w:color w:val="000000" w:themeColor="text1"/>
          <w:sz w:val="24"/>
          <w:szCs w:val="24"/>
        </w:rPr>
        <w:t xml:space="preserve">ermin realizacji: </w:t>
      </w:r>
    </w:p>
    <w:p w14:paraId="77A1ECB6" w14:textId="77777777" w:rsidR="00024FED" w:rsidRPr="00511B41" w:rsidRDefault="00024FED" w:rsidP="009E7E6B">
      <w:pPr>
        <w:overflowPunct w:val="0"/>
        <w:adjustRightInd w:val="0"/>
        <w:spacing w:line="360" w:lineRule="auto"/>
        <w:rPr>
          <w:rFonts w:ascii="Trebuchet MS" w:hAnsi="Trebuchet MS"/>
          <w:color w:val="000000" w:themeColor="text1"/>
          <w:sz w:val="24"/>
          <w:szCs w:val="24"/>
        </w:rPr>
      </w:pPr>
      <w:bookmarkStart w:id="6" w:name="_Hlk67479184"/>
      <w:r w:rsidRPr="00511B41">
        <w:rPr>
          <w:rFonts w:ascii="Trebuchet MS" w:hAnsi="Trebuchet MS"/>
          <w:color w:val="000000" w:themeColor="text1"/>
          <w:sz w:val="24"/>
          <w:szCs w:val="24"/>
        </w:rPr>
        <w:t>Projekt realizowany od 20</w:t>
      </w:r>
      <w:r w:rsidR="00906AB3" w:rsidRPr="00511B41">
        <w:rPr>
          <w:rFonts w:ascii="Trebuchet MS" w:hAnsi="Trebuchet MS"/>
          <w:color w:val="000000" w:themeColor="text1"/>
          <w:sz w:val="24"/>
          <w:szCs w:val="24"/>
        </w:rPr>
        <w:t>07</w:t>
      </w:r>
      <w:r w:rsidRPr="00511B41">
        <w:rPr>
          <w:rFonts w:ascii="Trebuchet MS" w:hAnsi="Trebuchet MS"/>
          <w:color w:val="000000" w:themeColor="text1"/>
          <w:sz w:val="24"/>
          <w:szCs w:val="24"/>
        </w:rPr>
        <w:t>r.</w:t>
      </w:r>
    </w:p>
    <w:p w14:paraId="1A02E7A6" w14:textId="305E1AA4" w:rsidR="00024FED" w:rsidRPr="00511B41" w:rsidRDefault="00024FED"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A675AB"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bookmarkEnd w:id="6"/>
    <w:p w14:paraId="2556BFC1" w14:textId="6DE427C0" w:rsidR="00DD4FBA" w:rsidRPr="00511B41" w:rsidRDefault="00DD4FBA">
      <w:pPr>
        <w:autoSpaceDE/>
        <w:autoSpaceDN/>
        <w:rPr>
          <w:rFonts w:ascii="Trebuchet MS" w:hAnsi="Trebuchet MS" w:cs="Arial"/>
          <w:color w:val="000000" w:themeColor="text1"/>
          <w:sz w:val="24"/>
          <w:szCs w:val="24"/>
        </w:rPr>
      </w:pPr>
      <w:r w:rsidRPr="00511B41">
        <w:rPr>
          <w:rFonts w:ascii="Trebuchet MS" w:hAnsi="Trebuchet MS" w:cs="Arial"/>
          <w:color w:val="000000" w:themeColor="text1"/>
          <w:sz w:val="24"/>
          <w:szCs w:val="24"/>
        </w:rPr>
        <w:br w:type="page"/>
      </w:r>
    </w:p>
    <w:p w14:paraId="0C0723C9" w14:textId="77777777" w:rsidR="0050726F" w:rsidRPr="00511B41" w:rsidRDefault="0050726F" w:rsidP="009E7E6B">
      <w:pPr>
        <w:pageBreakBefore/>
        <w:spacing w:line="360" w:lineRule="auto"/>
        <w:rPr>
          <w:rFonts w:ascii="Trebuchet MS" w:hAnsi="Trebuchet MS" w:cs="Arial"/>
          <w:b/>
          <w:color w:val="000000" w:themeColor="text1"/>
          <w:sz w:val="24"/>
          <w:szCs w:val="24"/>
        </w:rPr>
      </w:pPr>
      <w:bookmarkStart w:id="7" w:name="_Hlk129079036"/>
      <w:r w:rsidRPr="00511B41">
        <w:rPr>
          <w:rFonts w:ascii="Trebuchet MS" w:hAnsi="Trebuchet MS" w:cs="Arial"/>
          <w:b/>
          <w:color w:val="000000" w:themeColor="text1"/>
          <w:sz w:val="24"/>
          <w:szCs w:val="24"/>
        </w:rPr>
        <w:t>„PRACA – stworzenie warunków powrotu na rynek pracy”</w:t>
      </w:r>
    </w:p>
    <w:p w14:paraId="08F4933D" w14:textId="5BC9FB75" w:rsidR="0050726F" w:rsidRPr="00511B41" w:rsidRDefault="0050726F"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Reintegracja społeczno - zawodowa osób b</w:t>
      </w:r>
      <w:r w:rsidR="00343C42" w:rsidRPr="00511B41">
        <w:rPr>
          <w:rFonts w:ascii="Trebuchet MS" w:hAnsi="Trebuchet MS" w:cs="Arial"/>
          <w:b/>
          <w:color w:val="000000" w:themeColor="text1"/>
          <w:sz w:val="24"/>
          <w:szCs w:val="24"/>
        </w:rPr>
        <w:t xml:space="preserve">iernych </w:t>
      </w:r>
      <w:bookmarkEnd w:id="7"/>
      <w:r w:rsidR="00BE1965" w:rsidRPr="00511B41">
        <w:rPr>
          <w:rFonts w:ascii="Trebuchet MS" w:hAnsi="Trebuchet MS" w:cs="Arial"/>
          <w:b/>
          <w:color w:val="000000" w:themeColor="text1"/>
          <w:sz w:val="24"/>
          <w:szCs w:val="24"/>
        </w:rPr>
        <w:t>zawodowo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2</w:t>
      </w:r>
      <w:r w:rsidRPr="00511B41">
        <w:rPr>
          <w:rFonts w:ascii="Trebuchet MS" w:hAnsi="Trebuchet MS" w:cs="Arial"/>
          <w:b/>
          <w:color w:val="000000" w:themeColor="text1"/>
          <w:sz w:val="24"/>
          <w:szCs w:val="24"/>
        </w:rPr>
        <w:t>]</w:t>
      </w:r>
    </w:p>
    <w:p w14:paraId="29C14DFF" w14:textId="77777777" w:rsidR="0050726F" w:rsidRPr="00511B41" w:rsidRDefault="0050726F" w:rsidP="009E7E6B">
      <w:pPr>
        <w:spacing w:line="360" w:lineRule="auto"/>
        <w:rPr>
          <w:rFonts w:ascii="Trebuchet MS" w:hAnsi="Trebuchet MS" w:cs="Arial"/>
          <w:bCs/>
          <w:color w:val="000000" w:themeColor="text1"/>
          <w:sz w:val="24"/>
          <w:szCs w:val="24"/>
        </w:rPr>
      </w:pPr>
    </w:p>
    <w:p w14:paraId="77DA0A5F" w14:textId="19C3A91C" w:rsidR="00601FF2" w:rsidRPr="00511B41" w:rsidRDefault="00601FF2" w:rsidP="009E7E6B">
      <w:pPr>
        <w:spacing w:line="360" w:lineRule="auto"/>
        <w:rPr>
          <w:rFonts w:ascii="Trebuchet MS" w:hAnsi="Trebuchet MS" w:cs="Arial"/>
          <w:b/>
          <w:color w:val="000000" w:themeColor="text1"/>
          <w:sz w:val="24"/>
          <w:szCs w:val="24"/>
        </w:rPr>
      </w:pPr>
      <w:r w:rsidRPr="00511B41">
        <w:rPr>
          <w:rFonts w:ascii="Trebuchet MS" w:hAnsi="Trebuchet MS" w:cs="Arial"/>
          <w:b/>
          <w:bCs/>
          <w:color w:val="000000" w:themeColor="text1"/>
          <w:sz w:val="24"/>
          <w:szCs w:val="24"/>
        </w:rPr>
        <w:t>Cel projektu:</w:t>
      </w:r>
    </w:p>
    <w:p w14:paraId="02CCDD72" w14:textId="1A0387ED" w:rsidR="00601FF2" w:rsidRPr="00511B41" w:rsidRDefault="00601FF2" w:rsidP="009E7E6B">
      <w:pPr>
        <w:pStyle w:val="Tekstpodstawowy"/>
        <w:tabs>
          <w:tab w:val="left" w:pos="360"/>
        </w:tabs>
        <w:spacing w:line="360" w:lineRule="auto"/>
        <w:jc w:val="left"/>
        <w:rPr>
          <w:rFonts w:ascii="Trebuchet MS" w:hAnsi="Trebuchet MS" w:cs="Arial"/>
          <w:color w:val="000000" w:themeColor="text1"/>
        </w:rPr>
      </w:pPr>
      <w:r w:rsidRPr="00511B41">
        <w:rPr>
          <w:rFonts w:ascii="Trebuchet MS" w:hAnsi="Trebuchet MS" w:cs="Arial"/>
          <w:color w:val="000000" w:themeColor="text1"/>
        </w:rPr>
        <w:t>Przeciwdziałanie społecznemu wykluczeniu i marginalizacji osób b</w:t>
      </w:r>
      <w:r w:rsidR="005A7678" w:rsidRPr="00511B41">
        <w:rPr>
          <w:rFonts w:ascii="Trebuchet MS" w:hAnsi="Trebuchet MS" w:cs="Arial"/>
          <w:color w:val="000000" w:themeColor="text1"/>
        </w:rPr>
        <w:t>iernych zawodowo</w:t>
      </w:r>
      <w:r w:rsidRPr="00511B41">
        <w:rPr>
          <w:rFonts w:ascii="Trebuchet MS" w:hAnsi="Trebuchet MS" w:cs="Arial"/>
          <w:color w:val="000000" w:themeColor="text1"/>
        </w:rPr>
        <w:t>,</w:t>
      </w:r>
      <w:r w:rsidR="00556B3B" w:rsidRPr="00511B41">
        <w:rPr>
          <w:rFonts w:ascii="Trebuchet MS" w:hAnsi="Trebuchet MS" w:cs="Arial"/>
          <w:color w:val="000000" w:themeColor="text1"/>
        </w:rPr>
        <w:t xml:space="preserve"> </w:t>
      </w:r>
      <w:r w:rsidRPr="00511B41">
        <w:rPr>
          <w:rFonts w:ascii="Trebuchet MS" w:hAnsi="Trebuchet MS" w:cs="Arial"/>
          <w:color w:val="000000" w:themeColor="text1"/>
        </w:rPr>
        <w:t xml:space="preserve">w szczególności </w:t>
      </w:r>
      <w:r w:rsidR="00413774" w:rsidRPr="00511B41">
        <w:rPr>
          <w:rFonts w:ascii="Trebuchet MS" w:hAnsi="Trebuchet MS" w:cs="Arial"/>
          <w:color w:val="000000" w:themeColor="text1"/>
        </w:rPr>
        <w:t xml:space="preserve">osób wymagających wsparcia Centrum Usług Społecznych </w:t>
      </w:r>
      <w:r w:rsidRPr="00511B41">
        <w:rPr>
          <w:rFonts w:ascii="Trebuchet MS" w:hAnsi="Trebuchet MS" w:cs="Arial"/>
          <w:color w:val="000000" w:themeColor="text1"/>
        </w:rPr>
        <w:t xml:space="preserve">poprzez zwiększenie dostępności ofert pracy – </w:t>
      </w:r>
      <w:r w:rsidR="00172FF4" w:rsidRPr="00511B41">
        <w:rPr>
          <w:rFonts w:ascii="Trebuchet MS" w:hAnsi="Trebuchet MS" w:cs="Arial"/>
          <w:color w:val="000000" w:themeColor="text1"/>
        </w:rPr>
        <w:t xml:space="preserve">cel został </w:t>
      </w:r>
      <w:r w:rsidRPr="00511B41">
        <w:rPr>
          <w:rFonts w:ascii="Trebuchet MS" w:hAnsi="Trebuchet MS" w:cs="Arial"/>
          <w:color w:val="000000" w:themeColor="text1"/>
        </w:rPr>
        <w:t>osiągnięty.</w:t>
      </w:r>
    </w:p>
    <w:p w14:paraId="08580681" w14:textId="77777777" w:rsidR="00601FF2" w:rsidRPr="00511B41" w:rsidRDefault="00601FF2" w:rsidP="009E7E6B">
      <w:pPr>
        <w:spacing w:line="360" w:lineRule="auto"/>
        <w:rPr>
          <w:rFonts w:ascii="Trebuchet MS" w:hAnsi="Trebuchet MS" w:cs="Arial"/>
          <w:color w:val="000000" w:themeColor="text1"/>
          <w:sz w:val="24"/>
          <w:szCs w:val="24"/>
        </w:rPr>
      </w:pPr>
    </w:p>
    <w:p w14:paraId="33FE3D29" w14:textId="26631566" w:rsidR="00601FF2" w:rsidRPr="00511B41" w:rsidRDefault="00172FF4" w:rsidP="009E7E6B">
      <w:pPr>
        <w:spacing w:line="360" w:lineRule="auto"/>
        <w:rPr>
          <w:rFonts w:ascii="Trebuchet MS" w:hAnsi="Trebuchet MS" w:cs="Arial"/>
          <w:b/>
          <w:color w:val="000000" w:themeColor="text1"/>
          <w:sz w:val="24"/>
          <w:szCs w:val="24"/>
        </w:rPr>
      </w:pPr>
      <w:r w:rsidRPr="00511B41">
        <w:rPr>
          <w:rFonts w:ascii="Trebuchet MS" w:hAnsi="Trebuchet MS" w:cs="Arial"/>
          <w:b/>
          <w:bCs/>
          <w:color w:val="000000" w:themeColor="text1"/>
          <w:sz w:val="24"/>
          <w:szCs w:val="24"/>
        </w:rPr>
        <w:t>Adresat</w:t>
      </w:r>
      <w:r w:rsidR="00601FF2" w:rsidRPr="00511B41">
        <w:rPr>
          <w:rFonts w:ascii="Trebuchet MS" w:hAnsi="Trebuchet MS" w:cs="Arial"/>
          <w:b/>
          <w:bCs/>
          <w:color w:val="000000" w:themeColor="text1"/>
          <w:sz w:val="24"/>
          <w:szCs w:val="24"/>
        </w:rPr>
        <w:t>:</w:t>
      </w:r>
    </w:p>
    <w:p w14:paraId="3B7D2481" w14:textId="052BAC48" w:rsidR="00601FF2" w:rsidRPr="00511B41" w:rsidRDefault="00601FF2"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Osoby pozostające bez zatrudnienia, w szczególności klienci </w:t>
      </w:r>
      <w:r w:rsidR="00413774" w:rsidRPr="00511B41">
        <w:rPr>
          <w:rFonts w:ascii="Trebuchet MS" w:hAnsi="Trebuchet MS" w:cs="Arial"/>
          <w:color w:val="000000" w:themeColor="text1"/>
          <w:sz w:val="24"/>
          <w:szCs w:val="24"/>
        </w:rPr>
        <w:t>Centrum Usług Społecznych</w:t>
      </w:r>
      <w:r w:rsidR="00556B3B"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4AEE328E" w14:textId="77777777" w:rsidR="00601FF2" w:rsidRPr="00511B41" w:rsidRDefault="00601FF2" w:rsidP="009E7E6B">
      <w:pPr>
        <w:spacing w:line="360" w:lineRule="auto"/>
        <w:rPr>
          <w:rFonts w:ascii="Trebuchet MS" w:hAnsi="Trebuchet MS" w:cs="Arial"/>
          <w:color w:val="000000" w:themeColor="text1"/>
          <w:sz w:val="24"/>
          <w:szCs w:val="24"/>
        </w:rPr>
      </w:pPr>
    </w:p>
    <w:p w14:paraId="2F1650E5" w14:textId="669502E4" w:rsidR="00601FF2" w:rsidRPr="00511B41" w:rsidRDefault="00E97B7C" w:rsidP="009E7E6B">
      <w:pPr>
        <w:spacing w:line="360" w:lineRule="auto"/>
        <w:rPr>
          <w:rFonts w:ascii="Trebuchet MS" w:hAnsi="Trebuchet MS" w:cs="Arial"/>
          <w:b/>
          <w:color w:val="000000" w:themeColor="text1"/>
          <w:sz w:val="24"/>
          <w:szCs w:val="24"/>
        </w:rPr>
      </w:pPr>
      <w:r w:rsidRPr="00511B41">
        <w:rPr>
          <w:rFonts w:ascii="Trebuchet MS" w:hAnsi="Trebuchet MS" w:cs="Arial"/>
          <w:b/>
          <w:bCs/>
          <w:color w:val="000000" w:themeColor="text1"/>
          <w:sz w:val="24"/>
          <w:szCs w:val="24"/>
        </w:rPr>
        <w:t xml:space="preserve">Realizator </w:t>
      </w:r>
      <w:r w:rsidR="00601FF2" w:rsidRPr="00511B41">
        <w:rPr>
          <w:rFonts w:ascii="Trebuchet MS" w:hAnsi="Trebuchet MS" w:cs="Arial"/>
          <w:b/>
          <w:bCs/>
          <w:color w:val="000000" w:themeColor="text1"/>
          <w:sz w:val="24"/>
          <w:szCs w:val="24"/>
        </w:rPr>
        <w:t>projektu:</w:t>
      </w:r>
    </w:p>
    <w:p w14:paraId="062A3CD5" w14:textId="29D23088" w:rsidR="00601FF2" w:rsidRPr="00511B41" w:rsidRDefault="00413774" w:rsidP="009E7E6B">
      <w:pPr>
        <w:tabs>
          <w:tab w:val="left" w:pos="720"/>
        </w:tabs>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Centrum Usług Społecznych </w:t>
      </w:r>
      <w:r w:rsidR="00601FF2" w:rsidRPr="00511B41">
        <w:rPr>
          <w:rFonts w:ascii="Trebuchet MS" w:hAnsi="Trebuchet MS" w:cs="Arial"/>
          <w:color w:val="000000" w:themeColor="text1"/>
          <w:sz w:val="24"/>
          <w:szCs w:val="24"/>
        </w:rPr>
        <w:t>w Rudzie Śląskiej</w:t>
      </w:r>
      <w:r w:rsidR="00AF3B08" w:rsidRPr="00511B41">
        <w:rPr>
          <w:rFonts w:ascii="Trebuchet MS" w:hAnsi="Trebuchet MS" w:cs="Arial"/>
          <w:color w:val="000000" w:themeColor="text1"/>
          <w:sz w:val="24"/>
          <w:szCs w:val="24"/>
        </w:rPr>
        <w:t xml:space="preserve"> </w:t>
      </w:r>
      <w:r w:rsidR="00601FF2" w:rsidRPr="00511B41">
        <w:rPr>
          <w:rFonts w:ascii="Trebuchet MS" w:hAnsi="Trebuchet MS" w:cs="Arial"/>
          <w:color w:val="000000" w:themeColor="text1"/>
          <w:sz w:val="24"/>
          <w:szCs w:val="24"/>
        </w:rPr>
        <w:t>w ramach Działu Klub Integracji Społecznej.</w:t>
      </w:r>
    </w:p>
    <w:p w14:paraId="1D6C707A" w14:textId="77777777" w:rsidR="00601FF2" w:rsidRPr="00511B41" w:rsidRDefault="00601FF2" w:rsidP="009E7E6B">
      <w:pPr>
        <w:spacing w:line="360" w:lineRule="auto"/>
        <w:rPr>
          <w:rFonts w:ascii="Trebuchet MS" w:hAnsi="Trebuchet MS" w:cs="Arial"/>
          <w:color w:val="000000" w:themeColor="text1"/>
          <w:sz w:val="24"/>
          <w:szCs w:val="24"/>
        </w:rPr>
      </w:pPr>
    </w:p>
    <w:p w14:paraId="6423BB87" w14:textId="4C0B3E3F" w:rsidR="00601FF2" w:rsidRPr="00511B41" w:rsidRDefault="00601FF2"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Etapy realizacji</w:t>
      </w:r>
      <w:r w:rsidR="004B393B" w:rsidRPr="00511B41">
        <w:rPr>
          <w:rFonts w:ascii="Trebuchet MS" w:hAnsi="Trebuchet MS" w:cs="Arial"/>
          <w:b/>
          <w:color w:val="000000" w:themeColor="text1"/>
          <w:sz w:val="24"/>
          <w:szCs w:val="24"/>
        </w:rPr>
        <w:t xml:space="preserve"> </w:t>
      </w:r>
      <w:r w:rsidR="004B393B" w:rsidRPr="00511B41">
        <w:rPr>
          <w:rFonts w:ascii="Trebuchet MS" w:hAnsi="Trebuchet MS" w:cs="Arial"/>
          <w:b/>
          <w:bCs/>
          <w:color w:val="000000" w:themeColor="text1"/>
          <w:sz w:val="24"/>
          <w:szCs w:val="24"/>
        </w:rPr>
        <w:t>projektu</w:t>
      </w:r>
      <w:r w:rsidRPr="00511B41">
        <w:rPr>
          <w:rFonts w:ascii="Trebuchet MS" w:hAnsi="Trebuchet MS" w:cs="Arial"/>
          <w:b/>
          <w:color w:val="000000" w:themeColor="text1"/>
          <w:sz w:val="24"/>
          <w:szCs w:val="24"/>
        </w:rPr>
        <w:t>:</w:t>
      </w:r>
    </w:p>
    <w:p w14:paraId="49DE279F" w14:textId="7D9CCDA6" w:rsidR="00601FF2" w:rsidRPr="00511B41" w:rsidRDefault="00601FF2" w:rsidP="009E7E6B">
      <w:pPr>
        <w:numPr>
          <w:ilvl w:val="0"/>
          <w:numId w:val="52"/>
        </w:numPr>
        <w:suppressAutoHyphens/>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Skierowanie osoby przez pracownika socjalnego</w:t>
      </w:r>
      <w:r w:rsidR="00AF3B08" w:rsidRPr="00511B41">
        <w:rPr>
          <w:rFonts w:ascii="Trebuchet MS" w:hAnsi="Trebuchet MS" w:cs="Arial"/>
          <w:color w:val="000000" w:themeColor="text1"/>
          <w:sz w:val="24"/>
          <w:szCs w:val="24"/>
        </w:rPr>
        <w:t xml:space="preserve"> lub </w:t>
      </w:r>
      <w:r w:rsidRPr="00511B41">
        <w:rPr>
          <w:rFonts w:ascii="Trebuchet MS" w:hAnsi="Trebuchet MS" w:cs="Arial"/>
          <w:color w:val="000000" w:themeColor="text1"/>
          <w:sz w:val="24"/>
          <w:szCs w:val="24"/>
        </w:rPr>
        <w:t>osoba zainteresowana</w:t>
      </w:r>
      <w:r w:rsidR="00556B3B"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zgłosi</w:t>
      </w:r>
      <w:r w:rsidR="00556B3B" w:rsidRPr="00511B41">
        <w:rPr>
          <w:rFonts w:ascii="Trebuchet MS" w:hAnsi="Trebuchet MS" w:cs="Arial"/>
          <w:color w:val="000000" w:themeColor="text1"/>
          <w:sz w:val="24"/>
          <w:szCs w:val="24"/>
        </w:rPr>
        <w:t>ła</w:t>
      </w:r>
      <w:r w:rsidRPr="00511B41">
        <w:rPr>
          <w:rFonts w:ascii="Trebuchet MS" w:hAnsi="Trebuchet MS" w:cs="Arial"/>
          <w:color w:val="000000" w:themeColor="text1"/>
          <w:sz w:val="24"/>
          <w:szCs w:val="24"/>
        </w:rPr>
        <w:t xml:space="preserve"> </w:t>
      </w:r>
      <w:r w:rsidR="00E8078C" w:rsidRPr="00511B41">
        <w:rPr>
          <w:rFonts w:ascii="Trebuchet MS" w:hAnsi="Trebuchet MS" w:cs="Arial"/>
          <w:color w:val="000000" w:themeColor="text1"/>
          <w:sz w:val="24"/>
          <w:szCs w:val="24"/>
        </w:rPr>
        <w:br/>
      </w:r>
      <w:r w:rsidRPr="00511B41">
        <w:rPr>
          <w:rFonts w:ascii="Trebuchet MS" w:hAnsi="Trebuchet MS" w:cs="Arial"/>
          <w:color w:val="000000" w:themeColor="text1"/>
          <w:sz w:val="24"/>
          <w:szCs w:val="24"/>
        </w:rPr>
        <w:t xml:space="preserve">się we własnym zakresie. </w:t>
      </w:r>
    </w:p>
    <w:p w14:paraId="6AA2E915" w14:textId="60E5EC42" w:rsidR="00601FF2" w:rsidRPr="00511B41" w:rsidRDefault="00601FF2" w:rsidP="009E7E6B">
      <w:pPr>
        <w:numPr>
          <w:ilvl w:val="0"/>
          <w:numId w:val="52"/>
        </w:numPr>
        <w:suppressAutoHyphens/>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Rozpoznawanie potencjał</w:t>
      </w:r>
      <w:r w:rsidR="00AF3B08" w:rsidRPr="00511B41">
        <w:rPr>
          <w:rFonts w:ascii="Trebuchet MS" w:hAnsi="Trebuchet MS" w:cs="Arial"/>
          <w:color w:val="000000" w:themeColor="text1"/>
          <w:sz w:val="24"/>
          <w:szCs w:val="24"/>
        </w:rPr>
        <w:t>u</w:t>
      </w:r>
      <w:r w:rsidRPr="00511B41">
        <w:rPr>
          <w:rFonts w:ascii="Trebuchet MS" w:hAnsi="Trebuchet MS" w:cs="Arial"/>
          <w:color w:val="000000" w:themeColor="text1"/>
          <w:sz w:val="24"/>
          <w:szCs w:val="24"/>
        </w:rPr>
        <w:t xml:space="preserve"> i deficytów </w:t>
      </w:r>
      <w:r w:rsidR="00413774" w:rsidRPr="00511B41">
        <w:rPr>
          <w:rFonts w:ascii="Trebuchet MS" w:hAnsi="Trebuchet MS" w:cs="Arial"/>
          <w:color w:val="000000" w:themeColor="text1"/>
          <w:sz w:val="24"/>
          <w:szCs w:val="24"/>
        </w:rPr>
        <w:t>osoby wymagającej wsparcia</w:t>
      </w:r>
      <w:r w:rsidRPr="00511B41">
        <w:rPr>
          <w:rFonts w:ascii="Trebuchet MS" w:hAnsi="Trebuchet MS" w:cs="Arial"/>
          <w:color w:val="000000" w:themeColor="text1"/>
          <w:sz w:val="24"/>
          <w:szCs w:val="24"/>
        </w:rPr>
        <w:t xml:space="preserve">, szans na rynku pracy, przygotowanie oferty umożliwiającej powrót na otwarty rynek pracy </w:t>
      </w:r>
      <w:r w:rsidR="00413774" w:rsidRPr="00511B41">
        <w:rPr>
          <w:rFonts w:ascii="Trebuchet MS" w:hAnsi="Trebuchet MS" w:cs="Arial"/>
          <w:color w:val="000000" w:themeColor="text1"/>
          <w:sz w:val="24"/>
          <w:szCs w:val="24"/>
        </w:rPr>
        <w:t>lub podjęcie</w:t>
      </w:r>
      <w:r w:rsidRPr="00511B41">
        <w:rPr>
          <w:rFonts w:ascii="Trebuchet MS" w:hAnsi="Trebuchet MS" w:cs="Arial"/>
          <w:color w:val="000000" w:themeColor="text1"/>
          <w:sz w:val="24"/>
          <w:szCs w:val="24"/>
        </w:rPr>
        <w:t xml:space="preserve"> zatrudnienia wspieranego.</w:t>
      </w:r>
    </w:p>
    <w:p w14:paraId="06D4C12B" w14:textId="735095D1" w:rsidR="00601FF2" w:rsidRPr="00511B41" w:rsidRDefault="00601FF2" w:rsidP="009E7E6B">
      <w:pPr>
        <w:numPr>
          <w:ilvl w:val="0"/>
          <w:numId w:val="52"/>
        </w:numPr>
        <w:tabs>
          <w:tab w:val="left" w:pos="720"/>
        </w:tabs>
        <w:autoSpaceDE/>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Monitorowanie kroków podejmowanych w celu usamodzielnienia się zawodowego np. </w:t>
      </w:r>
      <w:r w:rsidR="00AF3B08" w:rsidRPr="00511B41">
        <w:rPr>
          <w:rFonts w:ascii="Trebuchet MS" w:hAnsi="Trebuchet MS" w:cs="Arial"/>
          <w:color w:val="000000" w:themeColor="text1"/>
          <w:sz w:val="24"/>
          <w:szCs w:val="24"/>
        </w:rPr>
        <w:t>poprzez k</w:t>
      </w:r>
      <w:r w:rsidRPr="00511B41">
        <w:rPr>
          <w:rFonts w:ascii="Trebuchet MS" w:hAnsi="Trebuchet MS" w:cs="Arial"/>
          <w:color w:val="000000" w:themeColor="text1"/>
          <w:sz w:val="24"/>
          <w:szCs w:val="24"/>
        </w:rPr>
        <w:t xml:space="preserve">arty </w:t>
      </w:r>
      <w:r w:rsidR="00413774" w:rsidRPr="00511B41">
        <w:rPr>
          <w:rFonts w:ascii="Trebuchet MS" w:hAnsi="Trebuchet MS" w:cs="Arial"/>
          <w:color w:val="000000" w:themeColor="text1"/>
          <w:sz w:val="24"/>
          <w:szCs w:val="24"/>
        </w:rPr>
        <w:t>pracy, informowanie</w:t>
      </w:r>
      <w:r w:rsidRPr="00511B41">
        <w:rPr>
          <w:rFonts w:ascii="Trebuchet MS" w:hAnsi="Trebuchet MS" w:cs="Arial"/>
          <w:color w:val="000000" w:themeColor="text1"/>
          <w:sz w:val="24"/>
          <w:szCs w:val="24"/>
        </w:rPr>
        <w:t xml:space="preserve"> o wnioskach pracownika socjalnego. </w:t>
      </w:r>
    </w:p>
    <w:p w14:paraId="2B034FBC" w14:textId="77777777" w:rsidR="00601FF2" w:rsidRPr="00511B41" w:rsidRDefault="00601FF2" w:rsidP="009E7E6B">
      <w:pPr>
        <w:pStyle w:val="Nagwek8"/>
        <w:numPr>
          <w:ilvl w:val="7"/>
          <w:numId w:val="0"/>
        </w:numPr>
        <w:tabs>
          <w:tab w:val="left" w:pos="0"/>
          <w:tab w:val="num" w:pos="1440"/>
        </w:tabs>
        <w:suppressAutoHyphens/>
        <w:autoSpaceDN/>
        <w:spacing w:before="0" w:after="0" w:line="360" w:lineRule="auto"/>
        <w:ind w:hanging="1440"/>
        <w:rPr>
          <w:rFonts w:ascii="Trebuchet MS" w:hAnsi="Trebuchet MS" w:cs="Arial"/>
          <w:bCs/>
          <w:i w:val="0"/>
          <w:iCs w:val="0"/>
          <w:color w:val="000000" w:themeColor="text1"/>
        </w:rPr>
      </w:pPr>
    </w:p>
    <w:p w14:paraId="3916B338" w14:textId="6C118E81" w:rsidR="00601FF2" w:rsidRPr="00511B41" w:rsidRDefault="008739B3" w:rsidP="009E7E6B">
      <w:pPr>
        <w:pStyle w:val="Nagwek8"/>
        <w:numPr>
          <w:ilvl w:val="7"/>
          <w:numId w:val="0"/>
        </w:numPr>
        <w:tabs>
          <w:tab w:val="left" w:pos="0"/>
          <w:tab w:val="num" w:pos="1440"/>
        </w:tabs>
        <w:suppressAutoHyphens/>
        <w:autoSpaceDN/>
        <w:spacing w:before="0" w:after="0" w:line="360" w:lineRule="auto"/>
        <w:ind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ab/>
        <w:t>O</w:t>
      </w:r>
      <w:r w:rsidR="00601FF2" w:rsidRPr="00511B41">
        <w:rPr>
          <w:rFonts w:ascii="Trebuchet MS" w:hAnsi="Trebuchet MS" w:cs="Arial"/>
          <w:b/>
          <w:bCs/>
          <w:i w:val="0"/>
          <w:iCs w:val="0"/>
          <w:color w:val="000000" w:themeColor="text1"/>
        </w:rPr>
        <w:t>siągnięte efekty, wskaźniki realizacji działań:</w:t>
      </w:r>
    </w:p>
    <w:p w14:paraId="36E62F9B" w14:textId="75BFAA1F" w:rsidR="00601FF2" w:rsidRPr="00511B41" w:rsidRDefault="00601FF2" w:rsidP="009E7E6B">
      <w:pPr>
        <w:tabs>
          <w:tab w:val="left" w:pos="360"/>
        </w:tabs>
        <w:autoSpaceDE/>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Zwiększenie dostępności ofert pracy dla osób </w:t>
      </w:r>
      <w:r w:rsidR="00413774" w:rsidRPr="00511B41">
        <w:rPr>
          <w:rFonts w:ascii="Trebuchet MS" w:hAnsi="Trebuchet MS" w:cs="Arial"/>
          <w:color w:val="000000" w:themeColor="text1"/>
          <w:sz w:val="24"/>
          <w:szCs w:val="24"/>
        </w:rPr>
        <w:t>bezrobotnych objętych wsparciem Centrum Usług Społecznych,</w:t>
      </w:r>
      <w:r w:rsidRPr="00511B41">
        <w:rPr>
          <w:rFonts w:ascii="Trebuchet MS" w:hAnsi="Trebuchet MS" w:cs="Arial"/>
          <w:color w:val="000000" w:themeColor="text1"/>
          <w:sz w:val="24"/>
          <w:szCs w:val="24"/>
        </w:rPr>
        <w:t xml:space="preserve"> zagrożonych marginalizacją społeczną.</w:t>
      </w:r>
    </w:p>
    <w:p w14:paraId="07BC01E5" w14:textId="77777777" w:rsidR="00A1037F" w:rsidRPr="00511B41" w:rsidRDefault="00A1037F" w:rsidP="009E7E6B">
      <w:pPr>
        <w:tabs>
          <w:tab w:val="left" w:pos="360"/>
        </w:tabs>
        <w:autoSpaceDE/>
        <w:spacing w:line="360" w:lineRule="auto"/>
        <w:rPr>
          <w:rFonts w:ascii="Trebuchet MS" w:hAnsi="Trebuchet MS" w:cs="Arial"/>
          <w:color w:val="000000" w:themeColor="text1"/>
          <w:sz w:val="24"/>
          <w:szCs w:val="24"/>
        </w:rPr>
      </w:pPr>
    </w:p>
    <w:p w14:paraId="37BD12FE" w14:textId="3FD5CA3B" w:rsidR="00601FF2" w:rsidRPr="00511B41" w:rsidRDefault="00601FF2" w:rsidP="009E7E6B">
      <w:pPr>
        <w:tabs>
          <w:tab w:val="left" w:pos="360"/>
        </w:tabs>
        <w:autoSpaceDE/>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6B8E7143" w14:textId="74FC9E37" w:rsidR="00E21926" w:rsidRPr="00511B41" w:rsidRDefault="00E21926" w:rsidP="009E7E6B">
      <w:pPr>
        <w:pStyle w:val="Standard"/>
        <w:widowControl/>
        <w:numPr>
          <w:ilvl w:val="0"/>
          <w:numId w:val="103"/>
        </w:numPr>
        <w:spacing w:line="360" w:lineRule="auto"/>
        <w:ind w:left="0"/>
        <w:textAlignment w:val="baseline"/>
        <w:rPr>
          <w:rFonts w:ascii="Trebuchet MS" w:hAnsi="Trebuchet MS"/>
          <w:color w:val="000000" w:themeColor="text1"/>
        </w:rPr>
      </w:pPr>
      <w:r w:rsidRPr="00511B41">
        <w:rPr>
          <w:rFonts w:ascii="Trebuchet MS" w:hAnsi="Trebuchet MS" w:cs="Arial"/>
          <w:color w:val="000000" w:themeColor="text1"/>
        </w:rPr>
        <w:t>liczba osób, które podjęły zatrudnienie na ogólnym rynku pracy -</w:t>
      </w:r>
      <w:r w:rsidR="00A2479D" w:rsidRPr="00511B41">
        <w:rPr>
          <w:rFonts w:ascii="Trebuchet MS" w:hAnsi="Trebuchet MS" w:cs="Arial"/>
          <w:color w:val="000000" w:themeColor="text1"/>
        </w:rPr>
        <w:t xml:space="preserve"> </w:t>
      </w:r>
      <w:r w:rsidR="007C4AFD" w:rsidRPr="00511B41">
        <w:rPr>
          <w:rFonts w:ascii="Trebuchet MS" w:hAnsi="Trebuchet MS" w:cs="Arial"/>
          <w:color w:val="000000" w:themeColor="text1"/>
        </w:rPr>
        <w:t>3</w:t>
      </w:r>
      <w:r w:rsidR="005902AD" w:rsidRPr="00511B41">
        <w:rPr>
          <w:rFonts w:ascii="Trebuchet MS" w:hAnsi="Trebuchet MS" w:cs="Arial"/>
          <w:color w:val="000000" w:themeColor="text1"/>
        </w:rPr>
        <w:t>6</w:t>
      </w:r>
      <w:r w:rsidRPr="00511B41">
        <w:rPr>
          <w:rFonts w:ascii="Trebuchet MS" w:hAnsi="Trebuchet MS" w:cs="Arial"/>
          <w:color w:val="000000" w:themeColor="text1"/>
        </w:rPr>
        <w:t xml:space="preserve"> os</w:t>
      </w:r>
      <w:r w:rsidR="00556B3B" w:rsidRPr="00511B41">
        <w:rPr>
          <w:rFonts w:ascii="Trebuchet MS" w:hAnsi="Trebuchet MS" w:cs="Arial"/>
          <w:color w:val="000000" w:themeColor="text1"/>
        </w:rPr>
        <w:t>ób</w:t>
      </w:r>
      <w:r w:rsidR="007C4AFD" w:rsidRPr="00511B41">
        <w:rPr>
          <w:rFonts w:ascii="Trebuchet MS" w:hAnsi="Trebuchet MS" w:cs="Arial"/>
          <w:color w:val="000000" w:themeColor="text1"/>
        </w:rPr>
        <w:t xml:space="preserve"> (ponadto 2</w:t>
      </w:r>
      <w:r w:rsidR="005902AD" w:rsidRPr="00511B41">
        <w:rPr>
          <w:rFonts w:ascii="Trebuchet MS" w:hAnsi="Trebuchet MS" w:cs="Arial"/>
          <w:color w:val="000000" w:themeColor="text1"/>
        </w:rPr>
        <w:t>0</w:t>
      </w:r>
      <w:r w:rsidR="007C4AFD" w:rsidRPr="00511B41">
        <w:rPr>
          <w:rFonts w:ascii="Trebuchet MS" w:hAnsi="Trebuchet MS" w:cs="Arial"/>
          <w:color w:val="000000" w:themeColor="text1"/>
        </w:rPr>
        <w:t xml:space="preserve"> os</w:t>
      </w:r>
      <w:r w:rsidR="005902AD" w:rsidRPr="00511B41">
        <w:rPr>
          <w:rFonts w:ascii="Trebuchet MS" w:hAnsi="Trebuchet MS" w:cs="Arial"/>
          <w:color w:val="000000" w:themeColor="text1"/>
        </w:rPr>
        <w:t>ób</w:t>
      </w:r>
      <w:r w:rsidR="007C4AFD" w:rsidRPr="00511B41">
        <w:rPr>
          <w:rFonts w:ascii="Trebuchet MS" w:hAnsi="Trebuchet MS" w:cs="Arial"/>
          <w:color w:val="000000" w:themeColor="text1"/>
        </w:rPr>
        <w:t xml:space="preserve"> świadczył</w:t>
      </w:r>
      <w:r w:rsidR="00FF76A0" w:rsidRPr="00511B41">
        <w:rPr>
          <w:rFonts w:ascii="Trebuchet MS" w:hAnsi="Trebuchet MS" w:cs="Arial"/>
          <w:color w:val="000000" w:themeColor="text1"/>
        </w:rPr>
        <w:t>o</w:t>
      </w:r>
      <w:r w:rsidR="007C4AFD" w:rsidRPr="00511B41">
        <w:rPr>
          <w:rFonts w:ascii="Trebuchet MS" w:hAnsi="Trebuchet MS" w:cs="Arial"/>
          <w:color w:val="000000" w:themeColor="text1"/>
        </w:rPr>
        <w:t xml:space="preserve"> prace społecznie użyteczne</w:t>
      </w:r>
      <w:r w:rsidR="005902AD" w:rsidRPr="00511B41">
        <w:rPr>
          <w:rFonts w:ascii="Trebuchet MS" w:hAnsi="Trebuchet MS" w:cs="Arial"/>
          <w:color w:val="000000" w:themeColor="text1"/>
        </w:rPr>
        <w:t>, 2 osoby podjęły staż zawodowy, 2 osoby rozpoczęły zajęcia w Centrum Integracji Społecznej</w:t>
      </w:r>
      <w:r w:rsidR="007C4AFD" w:rsidRPr="00511B41">
        <w:rPr>
          <w:rFonts w:ascii="Trebuchet MS" w:hAnsi="Trebuchet MS" w:cs="Arial"/>
          <w:color w:val="000000" w:themeColor="text1"/>
        </w:rPr>
        <w:t>)</w:t>
      </w:r>
      <w:r w:rsidR="00735F60" w:rsidRPr="00511B41">
        <w:rPr>
          <w:rFonts w:ascii="Trebuchet MS" w:hAnsi="Trebuchet MS" w:cs="Arial"/>
          <w:color w:val="000000" w:themeColor="text1"/>
        </w:rPr>
        <w:t>,</w:t>
      </w:r>
    </w:p>
    <w:p w14:paraId="529C131F" w14:textId="30D1042E" w:rsidR="00601FF2" w:rsidRPr="00511B41" w:rsidRDefault="00601FF2" w:rsidP="009E7E6B">
      <w:pPr>
        <w:pStyle w:val="Standard"/>
        <w:widowControl/>
        <w:numPr>
          <w:ilvl w:val="0"/>
          <w:numId w:val="103"/>
        </w:numPr>
        <w:spacing w:line="360" w:lineRule="auto"/>
        <w:ind w:left="0"/>
        <w:textAlignment w:val="baseline"/>
        <w:rPr>
          <w:rFonts w:ascii="Trebuchet MS" w:hAnsi="Trebuchet MS"/>
          <w:color w:val="000000" w:themeColor="text1"/>
        </w:rPr>
      </w:pPr>
      <w:r w:rsidRPr="00511B41">
        <w:rPr>
          <w:rFonts w:ascii="Trebuchet MS" w:hAnsi="Trebuchet MS" w:cs="Arial"/>
          <w:color w:val="000000" w:themeColor="text1"/>
        </w:rPr>
        <w:t>liczba osób, które</w:t>
      </w:r>
      <w:r w:rsidR="00E97B7C" w:rsidRPr="00511B41">
        <w:rPr>
          <w:rFonts w:ascii="Trebuchet MS" w:hAnsi="Trebuchet MS" w:cs="Arial"/>
          <w:color w:val="000000" w:themeColor="text1"/>
        </w:rPr>
        <w:t xml:space="preserve"> </w:t>
      </w:r>
      <w:r w:rsidR="00801A53" w:rsidRPr="00511B41">
        <w:rPr>
          <w:rFonts w:ascii="Trebuchet MS" w:hAnsi="Trebuchet MS" w:cs="Arial"/>
          <w:color w:val="000000" w:themeColor="text1"/>
        </w:rPr>
        <w:t>skorzystały z oferty</w:t>
      </w:r>
      <w:r w:rsidR="00E97B7C" w:rsidRPr="00511B41">
        <w:rPr>
          <w:rFonts w:ascii="Trebuchet MS" w:hAnsi="Trebuchet MS" w:cs="Arial"/>
          <w:color w:val="000000" w:themeColor="text1"/>
        </w:rPr>
        <w:t xml:space="preserve"> –</w:t>
      </w:r>
      <w:r w:rsidR="007C4AFD" w:rsidRPr="00511B41">
        <w:rPr>
          <w:rFonts w:ascii="Trebuchet MS" w:hAnsi="Trebuchet MS" w:cs="Arial"/>
          <w:color w:val="000000" w:themeColor="text1"/>
        </w:rPr>
        <w:t xml:space="preserve"> 2</w:t>
      </w:r>
      <w:r w:rsidR="005902AD" w:rsidRPr="00511B41">
        <w:rPr>
          <w:rFonts w:ascii="Trebuchet MS" w:hAnsi="Trebuchet MS" w:cs="Arial"/>
          <w:color w:val="000000" w:themeColor="text1"/>
        </w:rPr>
        <w:t>09</w:t>
      </w:r>
      <w:r w:rsidR="00E97B7C" w:rsidRPr="00511B41">
        <w:rPr>
          <w:rFonts w:ascii="Trebuchet MS" w:hAnsi="Trebuchet MS" w:cs="Arial"/>
          <w:color w:val="000000" w:themeColor="text1"/>
        </w:rPr>
        <w:t xml:space="preserve"> os</w:t>
      </w:r>
      <w:r w:rsidR="005902AD" w:rsidRPr="00511B41">
        <w:rPr>
          <w:rFonts w:ascii="Trebuchet MS" w:hAnsi="Trebuchet MS" w:cs="Arial"/>
          <w:color w:val="000000" w:themeColor="text1"/>
        </w:rPr>
        <w:t>ób</w:t>
      </w:r>
      <w:r w:rsidR="00DB3D29" w:rsidRPr="00511B41">
        <w:rPr>
          <w:rFonts w:ascii="Trebuchet MS" w:hAnsi="Trebuchet MS" w:cs="Arial"/>
          <w:color w:val="000000" w:themeColor="text1"/>
        </w:rPr>
        <w:t>,</w:t>
      </w:r>
    </w:p>
    <w:p w14:paraId="489668CC" w14:textId="557C16B7" w:rsidR="00601FF2" w:rsidRPr="00511B41" w:rsidRDefault="00C66EAF" w:rsidP="009E7E6B">
      <w:pPr>
        <w:pStyle w:val="Standard"/>
        <w:widowControl/>
        <w:numPr>
          <w:ilvl w:val="0"/>
          <w:numId w:val="103"/>
        </w:numPr>
        <w:spacing w:line="360" w:lineRule="auto"/>
        <w:ind w:left="0"/>
        <w:textAlignment w:val="baseline"/>
        <w:rPr>
          <w:rFonts w:ascii="Trebuchet MS" w:hAnsi="Trebuchet MS"/>
          <w:color w:val="000000" w:themeColor="text1"/>
        </w:rPr>
      </w:pPr>
      <w:r w:rsidRPr="00511B41">
        <w:rPr>
          <w:rFonts w:ascii="Trebuchet MS" w:hAnsi="Trebuchet MS" w:cs="Arial"/>
          <w:color w:val="000000" w:themeColor="text1"/>
        </w:rPr>
        <w:t>l</w:t>
      </w:r>
      <w:r w:rsidR="00601FF2" w:rsidRPr="00511B41">
        <w:rPr>
          <w:rFonts w:ascii="Trebuchet MS" w:hAnsi="Trebuchet MS" w:cs="Arial"/>
          <w:color w:val="000000" w:themeColor="text1"/>
        </w:rPr>
        <w:t xml:space="preserve">iczba </w:t>
      </w:r>
      <w:r w:rsidR="00AF3B08" w:rsidRPr="00511B41">
        <w:rPr>
          <w:rFonts w:ascii="Trebuchet MS" w:hAnsi="Trebuchet MS" w:cs="Arial"/>
          <w:color w:val="000000" w:themeColor="text1"/>
        </w:rPr>
        <w:t xml:space="preserve">udzielonych </w:t>
      </w:r>
      <w:r w:rsidR="00FF76A0" w:rsidRPr="00511B41">
        <w:rPr>
          <w:rFonts w:ascii="Trebuchet MS" w:hAnsi="Trebuchet MS" w:cs="Arial"/>
          <w:color w:val="000000" w:themeColor="text1"/>
        </w:rPr>
        <w:t>porad –</w:t>
      </w:r>
      <w:r w:rsidR="000A3799" w:rsidRPr="00511B41">
        <w:rPr>
          <w:rFonts w:ascii="Trebuchet MS" w:hAnsi="Trebuchet MS" w:cs="Arial"/>
          <w:color w:val="000000" w:themeColor="text1"/>
        </w:rPr>
        <w:t xml:space="preserve"> </w:t>
      </w:r>
      <w:r w:rsidR="005902AD" w:rsidRPr="00511B41">
        <w:rPr>
          <w:rFonts w:ascii="Trebuchet MS" w:hAnsi="Trebuchet MS" w:cs="Arial"/>
          <w:color w:val="000000" w:themeColor="text1"/>
        </w:rPr>
        <w:t>715</w:t>
      </w:r>
      <w:r w:rsidR="00601FF2" w:rsidRPr="00511B41">
        <w:rPr>
          <w:rFonts w:ascii="Trebuchet MS" w:hAnsi="Trebuchet MS" w:cs="Arial"/>
          <w:color w:val="000000" w:themeColor="text1"/>
        </w:rPr>
        <w:t xml:space="preserve"> (wydano </w:t>
      </w:r>
      <w:r w:rsidR="007C4AFD" w:rsidRPr="00511B41">
        <w:rPr>
          <w:rFonts w:ascii="Trebuchet MS" w:hAnsi="Trebuchet MS" w:cs="Arial"/>
          <w:color w:val="000000" w:themeColor="text1"/>
        </w:rPr>
        <w:t>4</w:t>
      </w:r>
      <w:r w:rsidR="005902AD" w:rsidRPr="00511B41">
        <w:rPr>
          <w:rFonts w:ascii="Trebuchet MS" w:hAnsi="Trebuchet MS" w:cs="Arial"/>
          <w:color w:val="000000" w:themeColor="text1"/>
        </w:rPr>
        <w:t>83</w:t>
      </w:r>
      <w:r w:rsidR="00601FF2" w:rsidRPr="00511B41">
        <w:rPr>
          <w:rFonts w:ascii="Trebuchet MS" w:hAnsi="Trebuchet MS" w:cs="Arial"/>
          <w:color w:val="000000" w:themeColor="text1"/>
        </w:rPr>
        <w:t xml:space="preserve"> ofert</w:t>
      </w:r>
      <w:r w:rsidR="007C4AFD" w:rsidRPr="00511B41">
        <w:rPr>
          <w:rFonts w:ascii="Trebuchet MS" w:hAnsi="Trebuchet MS" w:cs="Arial"/>
          <w:color w:val="000000" w:themeColor="text1"/>
        </w:rPr>
        <w:t>y</w:t>
      </w:r>
      <w:r w:rsidR="00601FF2" w:rsidRPr="00511B41">
        <w:rPr>
          <w:rFonts w:ascii="Trebuchet MS" w:hAnsi="Trebuchet MS" w:cs="Arial"/>
          <w:color w:val="000000" w:themeColor="text1"/>
        </w:rPr>
        <w:t xml:space="preserve"> pracy)</w:t>
      </w:r>
      <w:r w:rsidR="00DB3D29" w:rsidRPr="00511B41">
        <w:rPr>
          <w:rFonts w:ascii="Trebuchet MS" w:hAnsi="Trebuchet MS" w:cs="Arial"/>
          <w:color w:val="000000" w:themeColor="text1"/>
        </w:rPr>
        <w:t>.</w:t>
      </w:r>
    </w:p>
    <w:p w14:paraId="4D3F4076" w14:textId="77777777" w:rsidR="00601FF2" w:rsidRPr="00511B41" w:rsidRDefault="00601FF2" w:rsidP="009E7E6B">
      <w:pPr>
        <w:pStyle w:val="Tekstpodstawowy21"/>
        <w:spacing w:line="360" w:lineRule="auto"/>
        <w:rPr>
          <w:rFonts w:ascii="Trebuchet MS" w:hAnsi="Trebuchet MS" w:cs="Arial"/>
          <w:color w:val="000000" w:themeColor="text1"/>
          <w:szCs w:val="24"/>
        </w:rPr>
      </w:pPr>
    </w:p>
    <w:p w14:paraId="0E98CD5B" w14:textId="77777777" w:rsidR="00601FF2" w:rsidRPr="00511B41" w:rsidRDefault="00601FF2" w:rsidP="00DD4FBA">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Źródło finansowania:</w:t>
      </w:r>
    </w:p>
    <w:p w14:paraId="170AD169" w14:textId="3CE8D8AA" w:rsidR="00601FF2" w:rsidRPr="00511B41" w:rsidRDefault="00EC252A" w:rsidP="009E7E6B">
      <w:pPr>
        <w:widowControl w:val="0"/>
        <w:suppressAutoHyphens/>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budżetu </w:t>
      </w:r>
      <w:r w:rsidR="005902AD" w:rsidRPr="00511B41">
        <w:rPr>
          <w:rFonts w:ascii="Trebuchet MS" w:hAnsi="Trebuchet MS" w:cs="Arial"/>
          <w:color w:val="000000" w:themeColor="text1"/>
          <w:sz w:val="24"/>
          <w:szCs w:val="24"/>
        </w:rPr>
        <w:t xml:space="preserve">Centrum Usług Społecznych </w:t>
      </w:r>
      <w:r w:rsidR="00556B3B" w:rsidRPr="00511B41">
        <w:rPr>
          <w:rFonts w:ascii="Trebuchet MS" w:hAnsi="Trebuchet MS" w:cs="Arial"/>
          <w:color w:val="000000" w:themeColor="text1"/>
          <w:sz w:val="24"/>
          <w:szCs w:val="24"/>
        </w:rPr>
        <w:t>w Rudzie Śląskiej</w:t>
      </w:r>
      <w:r w:rsidRPr="00511B41">
        <w:rPr>
          <w:rFonts w:ascii="Trebuchet MS" w:hAnsi="Trebuchet MS" w:cs="Arial"/>
          <w:color w:val="000000" w:themeColor="text1"/>
          <w:sz w:val="24"/>
          <w:szCs w:val="24"/>
        </w:rPr>
        <w:t>.</w:t>
      </w:r>
    </w:p>
    <w:p w14:paraId="2D5A365E" w14:textId="77777777" w:rsidR="005902AD" w:rsidRPr="00511B41" w:rsidRDefault="005902AD" w:rsidP="009E7E6B">
      <w:pPr>
        <w:widowControl w:val="0"/>
        <w:suppressAutoHyphens/>
        <w:autoSpaceDN/>
        <w:spacing w:line="360" w:lineRule="auto"/>
        <w:rPr>
          <w:rFonts w:ascii="Trebuchet MS" w:hAnsi="Trebuchet MS" w:cs="Arial"/>
          <w:color w:val="000000" w:themeColor="text1"/>
          <w:sz w:val="24"/>
          <w:szCs w:val="24"/>
        </w:rPr>
      </w:pPr>
    </w:p>
    <w:p w14:paraId="31A0FBB5" w14:textId="77777777" w:rsidR="00601FF2" w:rsidRPr="00511B41" w:rsidRDefault="00601FF2" w:rsidP="009E7E6B">
      <w:pPr>
        <w:pStyle w:val="Tekstpodstawowy21"/>
        <w:spacing w:line="360" w:lineRule="auto"/>
        <w:rPr>
          <w:rFonts w:ascii="Trebuchet MS" w:hAnsi="Trebuchet MS" w:cs="Arial"/>
          <w:b/>
          <w:bCs/>
          <w:color w:val="000000" w:themeColor="text1"/>
          <w:szCs w:val="24"/>
        </w:rPr>
      </w:pPr>
      <w:r w:rsidRPr="00511B41">
        <w:rPr>
          <w:rFonts w:ascii="Trebuchet MS" w:hAnsi="Trebuchet MS" w:cs="Arial"/>
          <w:b/>
          <w:bCs/>
          <w:color w:val="000000" w:themeColor="text1"/>
          <w:szCs w:val="24"/>
        </w:rPr>
        <w:t>Termin realizacji:</w:t>
      </w:r>
    </w:p>
    <w:p w14:paraId="5A406576" w14:textId="77777777" w:rsidR="00E81A24" w:rsidRPr="00511B41" w:rsidRDefault="00A438D4"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Projekt realizowany od 2007</w:t>
      </w:r>
      <w:r w:rsidR="00735F60" w:rsidRPr="00511B41">
        <w:rPr>
          <w:rFonts w:ascii="Trebuchet MS" w:hAnsi="Trebuchet MS" w:cs="Arial"/>
          <w:color w:val="000000" w:themeColor="text1"/>
          <w:sz w:val="24"/>
          <w:szCs w:val="24"/>
          <w:lang w:eastAsia="ar-SA"/>
        </w:rPr>
        <w:t>r.</w:t>
      </w:r>
      <w:r w:rsidRPr="00511B41">
        <w:rPr>
          <w:rFonts w:ascii="Trebuchet MS" w:hAnsi="Trebuchet MS" w:cs="Arial"/>
          <w:color w:val="000000" w:themeColor="text1"/>
          <w:sz w:val="24"/>
          <w:szCs w:val="24"/>
          <w:lang w:eastAsia="ar-SA"/>
        </w:rPr>
        <w:t>, a od 2008</w:t>
      </w:r>
      <w:r w:rsidR="00735F60" w:rsidRPr="00511B41">
        <w:rPr>
          <w:rFonts w:ascii="Trebuchet MS" w:hAnsi="Trebuchet MS" w:cs="Arial"/>
          <w:color w:val="000000" w:themeColor="text1"/>
          <w:sz w:val="24"/>
          <w:szCs w:val="24"/>
          <w:lang w:eastAsia="ar-SA"/>
        </w:rPr>
        <w:t>r.</w:t>
      </w:r>
      <w:r w:rsidRPr="00511B41">
        <w:rPr>
          <w:rFonts w:ascii="Trebuchet MS" w:hAnsi="Trebuchet MS" w:cs="Arial"/>
          <w:color w:val="000000" w:themeColor="text1"/>
          <w:sz w:val="24"/>
          <w:szCs w:val="24"/>
          <w:lang w:eastAsia="ar-SA"/>
        </w:rPr>
        <w:t xml:space="preserve"> realizowany w ramach Miejskiej Strategii Rozwiązywania Problemów Społecznych pod nazwą „Praca – stworzenie warunków powrotu na rynek pracy. Reintegracja społeczno -</w:t>
      </w:r>
      <w:r w:rsidR="00A2177F" w:rsidRPr="00511B41">
        <w:rPr>
          <w:rFonts w:ascii="Trebuchet MS" w:hAnsi="Trebuchet MS" w:cs="Arial"/>
          <w:color w:val="000000" w:themeColor="text1"/>
          <w:sz w:val="24"/>
          <w:szCs w:val="24"/>
          <w:lang w:eastAsia="ar-SA"/>
        </w:rPr>
        <w:t xml:space="preserve"> </w:t>
      </w:r>
      <w:r w:rsidRPr="00511B41">
        <w:rPr>
          <w:rFonts w:ascii="Trebuchet MS" w:hAnsi="Trebuchet MS" w:cs="Arial"/>
          <w:color w:val="000000" w:themeColor="text1"/>
          <w:sz w:val="24"/>
          <w:szCs w:val="24"/>
          <w:lang w:eastAsia="ar-SA"/>
        </w:rPr>
        <w:t>zawodowa osób bezrobotnych korzystających ze środków MOPS”.</w:t>
      </w:r>
    </w:p>
    <w:p w14:paraId="19719CEE" w14:textId="6269FE8C" w:rsidR="00A1037F" w:rsidRPr="00511B41" w:rsidRDefault="00A438D4"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Od 2012</w:t>
      </w:r>
      <w:r w:rsidR="00735F60" w:rsidRPr="00511B41">
        <w:rPr>
          <w:rFonts w:ascii="Trebuchet MS" w:hAnsi="Trebuchet MS" w:cs="Arial"/>
          <w:color w:val="000000" w:themeColor="text1"/>
          <w:sz w:val="24"/>
          <w:szCs w:val="24"/>
          <w:lang w:eastAsia="ar-SA"/>
        </w:rPr>
        <w:t xml:space="preserve">r. </w:t>
      </w:r>
      <w:r w:rsidRPr="00511B41">
        <w:rPr>
          <w:rFonts w:ascii="Trebuchet MS" w:hAnsi="Trebuchet MS" w:cs="Arial"/>
          <w:color w:val="000000" w:themeColor="text1"/>
          <w:sz w:val="24"/>
          <w:szCs w:val="24"/>
          <w:lang w:eastAsia="ar-SA"/>
        </w:rPr>
        <w:t xml:space="preserve">projekt realizowany jest pod nazwą </w:t>
      </w:r>
      <w:r w:rsidR="00ED4747" w:rsidRPr="00511B41">
        <w:rPr>
          <w:rFonts w:ascii="Trebuchet MS" w:hAnsi="Trebuchet MS" w:cs="Arial"/>
          <w:color w:val="000000" w:themeColor="text1"/>
          <w:sz w:val="24"/>
          <w:szCs w:val="24"/>
          <w:lang w:eastAsia="ar-SA"/>
        </w:rPr>
        <w:t>„Praca</w:t>
      </w:r>
      <w:r w:rsidRPr="00511B41">
        <w:rPr>
          <w:rFonts w:ascii="Trebuchet MS" w:hAnsi="Trebuchet MS" w:cs="Arial"/>
          <w:color w:val="000000" w:themeColor="text1"/>
          <w:sz w:val="24"/>
          <w:szCs w:val="24"/>
          <w:lang w:eastAsia="ar-SA"/>
        </w:rPr>
        <w:t xml:space="preserve"> – stworzenie warunków powrotu na rynek pracy. Reintegracja spo</w:t>
      </w:r>
      <w:r w:rsidR="006937AC" w:rsidRPr="00511B41">
        <w:rPr>
          <w:rFonts w:ascii="Trebuchet MS" w:hAnsi="Trebuchet MS" w:cs="Arial"/>
          <w:color w:val="000000" w:themeColor="text1"/>
          <w:sz w:val="24"/>
          <w:szCs w:val="24"/>
          <w:lang w:eastAsia="ar-SA"/>
        </w:rPr>
        <w:t>ł</w:t>
      </w:r>
      <w:r w:rsidRPr="00511B41">
        <w:rPr>
          <w:rFonts w:ascii="Trebuchet MS" w:hAnsi="Trebuchet MS" w:cs="Arial"/>
          <w:color w:val="000000" w:themeColor="text1"/>
          <w:sz w:val="24"/>
          <w:szCs w:val="24"/>
          <w:lang w:eastAsia="ar-SA"/>
        </w:rPr>
        <w:t>eczno -zawodowa osób bezrobotnych”.</w:t>
      </w:r>
    </w:p>
    <w:p w14:paraId="7D69A63E" w14:textId="7F991A85" w:rsidR="00A1037F" w:rsidRPr="00511B41" w:rsidRDefault="00A438D4" w:rsidP="009E7E6B">
      <w:pPr>
        <w:suppressAutoHyphens/>
        <w:autoSpaceDE/>
        <w:autoSpaceDN/>
        <w:spacing w:line="360" w:lineRule="auto"/>
        <w:rPr>
          <w:rFonts w:ascii="Trebuchet MS" w:hAnsi="Trebuchet MS" w:cs="Arial"/>
          <w:bCs/>
          <w:color w:val="000000" w:themeColor="text1"/>
          <w:sz w:val="24"/>
          <w:szCs w:val="24"/>
        </w:rPr>
      </w:pPr>
      <w:r w:rsidRPr="00511B41">
        <w:rPr>
          <w:rFonts w:ascii="Trebuchet MS" w:hAnsi="Trebuchet MS"/>
          <w:color w:val="000000" w:themeColor="text1"/>
          <w:sz w:val="24"/>
          <w:szCs w:val="24"/>
        </w:rPr>
        <w:t xml:space="preserve">Projekt </w:t>
      </w:r>
      <w:r w:rsidR="00B071EF" w:rsidRPr="00511B41">
        <w:rPr>
          <w:rFonts w:ascii="Trebuchet MS" w:hAnsi="Trebuchet MS"/>
          <w:color w:val="000000" w:themeColor="text1"/>
          <w:sz w:val="24"/>
          <w:szCs w:val="24"/>
        </w:rPr>
        <w:t>realizowany</w:t>
      </w:r>
      <w:r w:rsidRPr="00511B41">
        <w:rPr>
          <w:rFonts w:ascii="Trebuchet MS" w:hAnsi="Trebuchet MS"/>
          <w:color w:val="000000" w:themeColor="text1"/>
          <w:sz w:val="24"/>
          <w:szCs w:val="24"/>
        </w:rPr>
        <w:t xml:space="preserve"> </w:t>
      </w:r>
      <w:r w:rsidR="00643953" w:rsidRPr="00511B41">
        <w:rPr>
          <w:rFonts w:ascii="Trebuchet MS" w:hAnsi="Trebuchet MS"/>
          <w:color w:val="000000" w:themeColor="text1"/>
          <w:sz w:val="24"/>
          <w:szCs w:val="24"/>
        </w:rPr>
        <w:t>od</w:t>
      </w:r>
      <w:r w:rsidRPr="00511B41">
        <w:rPr>
          <w:rFonts w:ascii="Trebuchet MS" w:hAnsi="Trebuchet MS"/>
          <w:color w:val="000000" w:themeColor="text1"/>
          <w:sz w:val="24"/>
          <w:szCs w:val="24"/>
        </w:rPr>
        <w:t xml:space="preserve"> 202</w:t>
      </w:r>
      <w:r w:rsidR="00556B3B" w:rsidRPr="00511B41">
        <w:rPr>
          <w:rFonts w:ascii="Trebuchet MS" w:hAnsi="Trebuchet MS"/>
          <w:color w:val="000000" w:themeColor="text1"/>
          <w:sz w:val="24"/>
          <w:szCs w:val="24"/>
        </w:rPr>
        <w:t>3</w:t>
      </w:r>
      <w:r w:rsidRPr="00511B41">
        <w:rPr>
          <w:rFonts w:ascii="Trebuchet MS" w:hAnsi="Trebuchet MS"/>
          <w:color w:val="000000" w:themeColor="text1"/>
          <w:sz w:val="24"/>
          <w:szCs w:val="24"/>
        </w:rPr>
        <w:t>r.</w:t>
      </w:r>
      <w:r w:rsidR="008739B3" w:rsidRPr="00511B41">
        <w:rPr>
          <w:rFonts w:ascii="Trebuchet MS" w:hAnsi="Trebuchet MS"/>
          <w:color w:val="000000" w:themeColor="text1"/>
          <w:sz w:val="24"/>
          <w:szCs w:val="24"/>
        </w:rPr>
        <w:t xml:space="preserve"> pod nazwą </w:t>
      </w:r>
      <w:r w:rsidR="008739B3" w:rsidRPr="00511B41">
        <w:rPr>
          <w:rFonts w:ascii="Trebuchet MS" w:hAnsi="Trebuchet MS" w:cs="Arial"/>
          <w:bCs/>
          <w:color w:val="000000" w:themeColor="text1"/>
          <w:sz w:val="24"/>
          <w:szCs w:val="24"/>
        </w:rPr>
        <w:t xml:space="preserve">„PRACA – stworzenie warunków powrotu na rynek </w:t>
      </w:r>
      <w:r w:rsidR="00ED4747" w:rsidRPr="00511B41">
        <w:rPr>
          <w:rFonts w:ascii="Trebuchet MS" w:hAnsi="Trebuchet MS" w:cs="Arial"/>
          <w:bCs/>
          <w:color w:val="000000" w:themeColor="text1"/>
          <w:sz w:val="24"/>
          <w:szCs w:val="24"/>
        </w:rPr>
        <w:t>pracy Reintegracja</w:t>
      </w:r>
      <w:r w:rsidR="008739B3" w:rsidRPr="00511B41">
        <w:rPr>
          <w:rFonts w:ascii="Trebuchet MS" w:hAnsi="Trebuchet MS" w:cs="Arial"/>
          <w:bCs/>
          <w:color w:val="000000" w:themeColor="text1"/>
          <w:sz w:val="24"/>
          <w:szCs w:val="24"/>
        </w:rPr>
        <w:t xml:space="preserve"> społeczno - zawodowa osób biernych zawodowo</w:t>
      </w:r>
      <w:r w:rsidR="00643953" w:rsidRPr="00511B41">
        <w:rPr>
          <w:rFonts w:ascii="Trebuchet MS" w:hAnsi="Trebuchet MS" w:cs="Arial"/>
          <w:bCs/>
          <w:color w:val="000000" w:themeColor="text1"/>
          <w:sz w:val="24"/>
          <w:szCs w:val="24"/>
        </w:rPr>
        <w:t>”</w:t>
      </w:r>
      <w:r w:rsidR="008739B3" w:rsidRPr="00511B41">
        <w:rPr>
          <w:rFonts w:ascii="Trebuchet MS" w:hAnsi="Trebuchet MS" w:cs="Arial"/>
          <w:bCs/>
          <w:color w:val="000000" w:themeColor="text1"/>
          <w:sz w:val="24"/>
          <w:szCs w:val="24"/>
        </w:rPr>
        <w:t>.</w:t>
      </w:r>
    </w:p>
    <w:p w14:paraId="0CE13B80" w14:textId="5D01D0F2" w:rsidR="00A438D4" w:rsidRPr="00511B41" w:rsidRDefault="00643953" w:rsidP="009E7E6B">
      <w:pPr>
        <w:suppressAutoHyphens/>
        <w:autoSpaceDE/>
        <w:autoSpaceDN/>
        <w:spacing w:line="360" w:lineRule="auto"/>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Projekt będzie kontynuowany w 202</w:t>
      </w:r>
      <w:r w:rsidR="005902AD" w:rsidRPr="00511B41">
        <w:rPr>
          <w:rFonts w:ascii="Trebuchet MS" w:hAnsi="Trebuchet MS" w:cs="Arial"/>
          <w:bCs/>
          <w:color w:val="000000" w:themeColor="text1"/>
          <w:sz w:val="24"/>
          <w:szCs w:val="24"/>
        </w:rPr>
        <w:t>6</w:t>
      </w:r>
      <w:r w:rsidRPr="00511B41">
        <w:rPr>
          <w:rFonts w:ascii="Trebuchet MS" w:hAnsi="Trebuchet MS" w:cs="Arial"/>
          <w:bCs/>
          <w:color w:val="000000" w:themeColor="text1"/>
          <w:sz w:val="24"/>
          <w:szCs w:val="24"/>
        </w:rPr>
        <w:t>r.</w:t>
      </w:r>
    </w:p>
    <w:p w14:paraId="781D3143" w14:textId="12F7D778" w:rsidR="00DD4FBA" w:rsidRPr="00511B41" w:rsidRDefault="00DD4FBA">
      <w:pPr>
        <w:autoSpaceDE/>
        <w:autoSpaceDN/>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br w:type="page"/>
      </w:r>
    </w:p>
    <w:p w14:paraId="51FF9924" w14:textId="77777777" w:rsidR="00416DB3" w:rsidRPr="00511B41" w:rsidRDefault="00416DB3" w:rsidP="009E7E6B">
      <w:pPr>
        <w:pageBreakBefore/>
        <w:suppressAutoHyphens/>
        <w:autoSpaceDE/>
        <w:autoSpaceDN/>
        <w:spacing w:line="360" w:lineRule="auto"/>
        <w:rPr>
          <w:rFonts w:ascii="Trebuchet MS" w:hAnsi="Trebuchet MS" w:cs="Arial"/>
          <w:b/>
          <w:color w:val="000000" w:themeColor="text1"/>
          <w:sz w:val="24"/>
          <w:szCs w:val="24"/>
          <w:lang w:eastAsia="ar-SA"/>
        </w:rPr>
      </w:pPr>
      <w:bookmarkStart w:id="8" w:name="_Hlk509299702"/>
      <w:r w:rsidRPr="00511B41">
        <w:rPr>
          <w:rFonts w:ascii="Trebuchet MS" w:hAnsi="Trebuchet MS" w:cs="Arial"/>
          <w:b/>
          <w:color w:val="000000" w:themeColor="text1"/>
          <w:sz w:val="24"/>
          <w:szCs w:val="24"/>
          <w:lang w:eastAsia="ar-SA"/>
        </w:rPr>
        <w:t xml:space="preserve">Prace społecznie użyteczne. Reintegracja społeczno - zawodowa bezrobotnych osób wymagających wsparcia </w:t>
      </w:r>
      <w:bookmarkEnd w:id="8"/>
      <w:r w:rsidRPr="00511B41">
        <w:rPr>
          <w:rFonts w:ascii="Trebuchet MS" w:eastAsiaTheme="minorHAnsi" w:hAnsi="Trebuchet MS" w:cstheme="minorBidi"/>
          <w:b/>
          <w:color w:val="000000" w:themeColor="text1"/>
          <w:sz w:val="24"/>
          <w:szCs w:val="24"/>
          <w:lang w:eastAsia="ar-SA"/>
        </w:rPr>
        <w:t xml:space="preserve">Centrum Usług Społecznych w Rudzie Śląskiej </w:t>
      </w:r>
      <w:r w:rsidRPr="00511B41">
        <w:rPr>
          <w:rFonts w:ascii="Trebuchet MS" w:hAnsi="Trebuchet MS" w:cs="Arial"/>
          <w:b/>
          <w:color w:val="000000" w:themeColor="text1"/>
          <w:sz w:val="24"/>
          <w:szCs w:val="24"/>
          <w:lang w:eastAsia="ar-SA"/>
        </w:rPr>
        <w:t>[C</w:t>
      </w:r>
      <w:r w:rsidRPr="00511B41">
        <w:rPr>
          <w:rFonts w:ascii="Trebuchet MS" w:hAnsi="Trebuchet MS" w:cs="Arial"/>
          <w:b/>
          <w:color w:val="000000" w:themeColor="text1"/>
          <w:sz w:val="24"/>
          <w:szCs w:val="24"/>
          <w:vertAlign w:val="subscript"/>
          <w:lang w:eastAsia="ar-SA"/>
        </w:rPr>
        <w:t>1</w:t>
      </w:r>
      <w:r w:rsidRPr="00511B41">
        <w:rPr>
          <w:rFonts w:ascii="Trebuchet MS" w:hAnsi="Trebuchet MS" w:cs="Arial"/>
          <w:b/>
          <w:color w:val="000000" w:themeColor="text1"/>
          <w:sz w:val="24"/>
          <w:szCs w:val="24"/>
          <w:lang w:eastAsia="ar-SA"/>
        </w:rPr>
        <w:t>K</w:t>
      </w:r>
      <w:r w:rsidRPr="00511B41">
        <w:rPr>
          <w:rFonts w:ascii="Trebuchet MS" w:hAnsi="Trebuchet MS" w:cs="Arial"/>
          <w:b/>
          <w:color w:val="000000" w:themeColor="text1"/>
          <w:sz w:val="24"/>
          <w:szCs w:val="24"/>
          <w:vertAlign w:val="subscript"/>
          <w:lang w:eastAsia="ar-SA"/>
        </w:rPr>
        <w:t>2</w:t>
      </w:r>
      <w:r w:rsidRPr="00511B41">
        <w:rPr>
          <w:rFonts w:ascii="Trebuchet MS" w:hAnsi="Trebuchet MS" w:cs="Arial"/>
          <w:b/>
          <w:color w:val="000000" w:themeColor="text1"/>
          <w:sz w:val="24"/>
          <w:szCs w:val="24"/>
          <w:lang w:eastAsia="ar-SA"/>
        </w:rPr>
        <w:t xml:space="preserve">] </w:t>
      </w:r>
    </w:p>
    <w:p w14:paraId="1DE93D98" w14:textId="77777777" w:rsidR="0050726F" w:rsidRPr="00511B41" w:rsidRDefault="0050726F" w:rsidP="009E7E6B">
      <w:pPr>
        <w:pStyle w:val="NormalnyWeb"/>
        <w:spacing w:before="0" w:after="0" w:line="360" w:lineRule="auto"/>
        <w:rPr>
          <w:rFonts w:ascii="Trebuchet MS" w:hAnsi="Trebuchet MS" w:cs="Arial"/>
          <w:color w:val="000000" w:themeColor="text1"/>
        </w:rPr>
      </w:pPr>
    </w:p>
    <w:p w14:paraId="17ECBC6C" w14:textId="77777777" w:rsidR="00601FF2" w:rsidRPr="00511B41" w:rsidRDefault="00601FF2" w:rsidP="009E7E6B">
      <w:pPr>
        <w:pStyle w:val="NormalnyWeb"/>
        <w:spacing w:before="0" w:after="0" w:line="360" w:lineRule="auto"/>
        <w:rPr>
          <w:rFonts w:ascii="Trebuchet MS" w:hAnsi="Trebuchet MS" w:cs="Arial"/>
          <w:b/>
          <w:bCs/>
          <w:color w:val="000000" w:themeColor="text1"/>
        </w:rPr>
      </w:pPr>
      <w:r w:rsidRPr="00511B41">
        <w:rPr>
          <w:rFonts w:ascii="Trebuchet MS" w:hAnsi="Trebuchet MS" w:cs="Arial"/>
          <w:b/>
          <w:bCs/>
          <w:color w:val="000000" w:themeColor="text1"/>
        </w:rPr>
        <w:t>Cel projektu:</w:t>
      </w:r>
    </w:p>
    <w:p w14:paraId="70054AA8" w14:textId="557A0C98" w:rsidR="00601FF2" w:rsidRPr="00511B41" w:rsidRDefault="00601FF2" w:rsidP="009E7E6B">
      <w:pPr>
        <w:pStyle w:val="NormalnyWeb"/>
        <w:autoSpaceDE w:val="0"/>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Przeciwdziałanie zjawisku wykluczenia społecznego wśród </w:t>
      </w:r>
      <w:r w:rsidR="009C683B" w:rsidRPr="00511B41">
        <w:rPr>
          <w:rFonts w:ascii="Trebuchet MS" w:hAnsi="Trebuchet MS" w:cs="Arial"/>
          <w:color w:val="000000" w:themeColor="text1"/>
        </w:rPr>
        <w:t xml:space="preserve">osób objętych wsparciem Centrum Usług Społecznych </w:t>
      </w:r>
      <w:r w:rsidRPr="00511B41">
        <w:rPr>
          <w:rFonts w:ascii="Trebuchet MS" w:hAnsi="Trebuchet MS" w:cs="Arial"/>
          <w:color w:val="000000" w:themeColor="text1"/>
        </w:rPr>
        <w:t xml:space="preserve">poprzez propagowanie idei zatrudnienia wspieranego – </w:t>
      </w:r>
      <w:r w:rsidR="00E97B7C" w:rsidRPr="00511B41">
        <w:rPr>
          <w:rFonts w:ascii="Trebuchet MS" w:hAnsi="Trebuchet MS" w:cs="Arial"/>
          <w:color w:val="000000" w:themeColor="text1"/>
        </w:rPr>
        <w:t xml:space="preserve">cel został </w:t>
      </w:r>
      <w:r w:rsidRPr="00511B41">
        <w:rPr>
          <w:rFonts w:ascii="Trebuchet MS" w:hAnsi="Trebuchet MS" w:cs="Arial"/>
          <w:color w:val="000000" w:themeColor="text1"/>
        </w:rPr>
        <w:t>osiągnięty.</w:t>
      </w:r>
    </w:p>
    <w:p w14:paraId="160DFD8E" w14:textId="77777777" w:rsidR="00601FF2" w:rsidRPr="00511B41" w:rsidRDefault="00601FF2" w:rsidP="009E7E6B">
      <w:pPr>
        <w:pStyle w:val="NormalnyWeb"/>
        <w:spacing w:before="0" w:after="0" w:line="360" w:lineRule="auto"/>
        <w:rPr>
          <w:rFonts w:ascii="Trebuchet MS" w:hAnsi="Trebuchet MS" w:cs="Arial"/>
          <w:bCs/>
          <w:color w:val="000000" w:themeColor="text1"/>
        </w:rPr>
      </w:pPr>
    </w:p>
    <w:p w14:paraId="31C4E111" w14:textId="77777777" w:rsidR="00601FF2" w:rsidRPr="00511B41" w:rsidRDefault="00E97B7C" w:rsidP="009E7E6B">
      <w:pPr>
        <w:pStyle w:val="NormalnyWeb"/>
        <w:spacing w:before="0" w:after="0" w:line="360" w:lineRule="auto"/>
        <w:rPr>
          <w:rFonts w:ascii="Trebuchet MS" w:hAnsi="Trebuchet MS" w:cs="Arial"/>
          <w:b/>
          <w:bCs/>
          <w:color w:val="000000" w:themeColor="text1"/>
        </w:rPr>
      </w:pPr>
      <w:r w:rsidRPr="00511B41">
        <w:rPr>
          <w:rFonts w:ascii="Trebuchet MS" w:hAnsi="Trebuchet MS" w:cs="Arial"/>
          <w:b/>
          <w:bCs/>
          <w:color w:val="000000" w:themeColor="text1"/>
        </w:rPr>
        <w:t>Adresat</w:t>
      </w:r>
      <w:r w:rsidR="00601FF2" w:rsidRPr="00511B41">
        <w:rPr>
          <w:rFonts w:ascii="Trebuchet MS" w:hAnsi="Trebuchet MS" w:cs="Arial"/>
          <w:b/>
          <w:bCs/>
          <w:color w:val="000000" w:themeColor="text1"/>
        </w:rPr>
        <w:t>:</w:t>
      </w:r>
    </w:p>
    <w:p w14:paraId="68FB10A8" w14:textId="3BE1CEA2" w:rsidR="00601FF2" w:rsidRPr="00511B41" w:rsidRDefault="00601FF2"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Osoby bezrobotne bez prawa do zasiłku, zarejestrowane w Powiatowym Urzędzie Pracy</w:t>
      </w:r>
      <w:r w:rsidR="00A42C1E" w:rsidRPr="00511B41">
        <w:rPr>
          <w:rFonts w:ascii="Trebuchet MS" w:hAnsi="Trebuchet MS" w:cs="Arial"/>
          <w:color w:val="000000" w:themeColor="text1"/>
        </w:rPr>
        <w:t xml:space="preserve"> w Rudzie Śląskiej</w:t>
      </w:r>
      <w:r w:rsidRPr="00511B41">
        <w:rPr>
          <w:rFonts w:ascii="Trebuchet MS" w:hAnsi="Trebuchet MS" w:cs="Arial"/>
          <w:color w:val="000000" w:themeColor="text1"/>
        </w:rPr>
        <w:t xml:space="preserve">, spełniające wymogi formalne, korzystające ze świadczeń </w:t>
      </w:r>
      <w:r w:rsidR="00A42C1E" w:rsidRPr="00511B41">
        <w:rPr>
          <w:rFonts w:ascii="Trebuchet MS" w:hAnsi="Trebuchet MS" w:cs="Arial"/>
          <w:color w:val="000000" w:themeColor="text1"/>
        </w:rPr>
        <w:t>Centrum Usług Społecznych</w:t>
      </w:r>
      <w:r w:rsidR="00556B3B" w:rsidRPr="00511B41">
        <w:rPr>
          <w:rFonts w:ascii="Trebuchet MS" w:hAnsi="Trebuchet MS" w:cs="Arial"/>
          <w:color w:val="000000" w:themeColor="text1"/>
        </w:rPr>
        <w:t xml:space="preserve"> w Rudzie Śląskiej</w:t>
      </w:r>
      <w:r w:rsidRPr="00511B41">
        <w:rPr>
          <w:rFonts w:ascii="Trebuchet MS" w:hAnsi="Trebuchet MS" w:cs="Arial"/>
          <w:color w:val="000000" w:themeColor="text1"/>
        </w:rPr>
        <w:t xml:space="preserve">. </w:t>
      </w:r>
    </w:p>
    <w:p w14:paraId="02BAE1D0" w14:textId="77777777" w:rsidR="00601FF2" w:rsidRPr="00511B41" w:rsidRDefault="00601FF2" w:rsidP="009E7E6B">
      <w:pPr>
        <w:pStyle w:val="NormalnyWeb"/>
        <w:spacing w:before="0" w:after="0" w:line="360" w:lineRule="auto"/>
        <w:rPr>
          <w:rFonts w:ascii="Trebuchet MS" w:hAnsi="Trebuchet MS" w:cs="Arial"/>
          <w:bCs/>
          <w:color w:val="000000" w:themeColor="text1"/>
        </w:rPr>
      </w:pPr>
    </w:p>
    <w:p w14:paraId="5675A7CD" w14:textId="77777777" w:rsidR="00601FF2" w:rsidRPr="00511B41" w:rsidRDefault="000D1FE8" w:rsidP="009E7E6B">
      <w:pPr>
        <w:pStyle w:val="NormalnyWeb"/>
        <w:spacing w:before="0" w:after="0" w:line="360" w:lineRule="auto"/>
        <w:rPr>
          <w:rFonts w:ascii="Trebuchet MS" w:hAnsi="Trebuchet MS" w:cs="Arial"/>
          <w:b/>
          <w:bCs/>
          <w:color w:val="000000" w:themeColor="text1"/>
        </w:rPr>
      </w:pPr>
      <w:r w:rsidRPr="00511B41">
        <w:rPr>
          <w:rFonts w:ascii="Trebuchet MS" w:hAnsi="Trebuchet MS" w:cs="Arial"/>
          <w:b/>
          <w:bCs/>
          <w:color w:val="000000" w:themeColor="text1"/>
        </w:rPr>
        <w:t>Realizator</w:t>
      </w:r>
      <w:r w:rsidR="00601FF2" w:rsidRPr="00511B41">
        <w:rPr>
          <w:rFonts w:ascii="Trebuchet MS" w:hAnsi="Trebuchet MS" w:cs="Arial"/>
          <w:b/>
          <w:bCs/>
          <w:color w:val="000000" w:themeColor="text1"/>
        </w:rPr>
        <w:t xml:space="preserve"> projektu:</w:t>
      </w:r>
    </w:p>
    <w:p w14:paraId="7AB34900" w14:textId="6FD52260" w:rsidR="00601FF2" w:rsidRPr="00511B41" w:rsidRDefault="00A42C1E" w:rsidP="009E7E6B">
      <w:pPr>
        <w:pStyle w:val="NormalnyWeb"/>
        <w:numPr>
          <w:ilvl w:val="0"/>
          <w:numId w:val="57"/>
        </w:numPr>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 xml:space="preserve">Centrum Usług Społecznych </w:t>
      </w:r>
      <w:r w:rsidR="00556B3B" w:rsidRPr="00511B41">
        <w:rPr>
          <w:rFonts w:ascii="Trebuchet MS" w:hAnsi="Trebuchet MS" w:cs="Arial"/>
          <w:color w:val="000000" w:themeColor="text1"/>
        </w:rPr>
        <w:t>w Rudzie Śląskiej</w:t>
      </w:r>
      <w:r w:rsidR="00601FF2" w:rsidRPr="00511B41">
        <w:rPr>
          <w:rFonts w:ascii="Trebuchet MS" w:hAnsi="Trebuchet MS" w:cs="Arial"/>
          <w:color w:val="000000" w:themeColor="text1"/>
        </w:rPr>
        <w:t xml:space="preserve"> (rekrutacja, motywowanie, zatrudnianie uczestników, monitorowanie przebiegu projektu).</w:t>
      </w:r>
    </w:p>
    <w:p w14:paraId="4B047A90" w14:textId="77777777" w:rsidR="00601FF2" w:rsidRPr="00511B41" w:rsidRDefault="00601FF2" w:rsidP="009E7E6B">
      <w:pPr>
        <w:pStyle w:val="NormalnyWeb"/>
        <w:numPr>
          <w:ilvl w:val="0"/>
          <w:numId w:val="57"/>
        </w:numPr>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Powiatowy Urząd Pracy w Rudzie Śląskiej (nadzór merytoryczny, partycypowanie w kosztach wynagrodzeń).</w:t>
      </w:r>
    </w:p>
    <w:p w14:paraId="05DEC001" w14:textId="77777777" w:rsidR="00601FF2" w:rsidRPr="00511B41" w:rsidRDefault="00601FF2" w:rsidP="009E7E6B">
      <w:pPr>
        <w:pStyle w:val="NormalnyWeb"/>
        <w:spacing w:before="0" w:after="0" w:line="360" w:lineRule="auto"/>
        <w:rPr>
          <w:rFonts w:ascii="Trebuchet MS" w:hAnsi="Trebuchet MS" w:cs="Arial"/>
          <w:color w:val="000000" w:themeColor="text1"/>
        </w:rPr>
      </w:pPr>
    </w:p>
    <w:p w14:paraId="4D78AA19" w14:textId="3B55F131" w:rsidR="00601FF2" w:rsidRPr="00511B41" w:rsidRDefault="00601FF2" w:rsidP="009E7E6B">
      <w:pPr>
        <w:pStyle w:val="NormalnyWeb"/>
        <w:spacing w:before="0" w:after="0" w:line="360" w:lineRule="auto"/>
        <w:rPr>
          <w:rFonts w:ascii="Trebuchet MS" w:hAnsi="Trebuchet MS" w:cs="Arial"/>
          <w:b/>
          <w:bCs/>
          <w:color w:val="000000" w:themeColor="text1"/>
        </w:rPr>
      </w:pPr>
      <w:r w:rsidRPr="00511B41">
        <w:rPr>
          <w:rFonts w:ascii="Trebuchet MS" w:hAnsi="Trebuchet MS" w:cs="Arial"/>
          <w:b/>
          <w:bCs/>
          <w:color w:val="000000" w:themeColor="text1"/>
        </w:rPr>
        <w:t>Etapy realizacji</w:t>
      </w:r>
      <w:r w:rsidR="00B87A6A" w:rsidRPr="00511B41">
        <w:rPr>
          <w:rFonts w:ascii="Trebuchet MS" w:hAnsi="Trebuchet MS" w:cs="Arial"/>
          <w:b/>
          <w:bCs/>
          <w:color w:val="000000" w:themeColor="text1"/>
        </w:rPr>
        <w:t xml:space="preserve"> projektu</w:t>
      </w:r>
      <w:r w:rsidRPr="00511B41">
        <w:rPr>
          <w:rFonts w:ascii="Trebuchet MS" w:hAnsi="Trebuchet MS" w:cs="Arial"/>
          <w:b/>
          <w:bCs/>
          <w:color w:val="000000" w:themeColor="text1"/>
        </w:rPr>
        <w:t>:</w:t>
      </w:r>
    </w:p>
    <w:p w14:paraId="292262B7" w14:textId="77777777"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1. Sporządzenie planu potrzeb na rok bieżący w zakresie wykonywania prac społecznie użytecznych. Plan przyjęty został Uchwałą Rady Miasta Ruda Śląska.</w:t>
      </w:r>
    </w:p>
    <w:p w14:paraId="2731D3F5" w14:textId="77777777"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2. Sporządzenie wniosku w sprawie organizacji prac społecznie użytecznych.</w:t>
      </w:r>
    </w:p>
    <w:p w14:paraId="3D9D30CD" w14:textId="77777777"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3. Rekrutacja uczestników poprzez </w:t>
      </w:r>
      <w:r w:rsidR="0081576E" w:rsidRPr="00511B41">
        <w:rPr>
          <w:rFonts w:ascii="Trebuchet MS" w:hAnsi="Trebuchet MS" w:cs="Arial"/>
          <w:color w:val="000000" w:themeColor="text1"/>
        </w:rPr>
        <w:t xml:space="preserve">Lokalne Punkty </w:t>
      </w:r>
      <w:r w:rsidRPr="00511B41">
        <w:rPr>
          <w:rFonts w:ascii="Trebuchet MS" w:hAnsi="Trebuchet MS" w:cs="Arial"/>
          <w:color w:val="000000" w:themeColor="text1"/>
        </w:rPr>
        <w:t>Pracowników Socjalnych.</w:t>
      </w:r>
    </w:p>
    <w:p w14:paraId="5265F74C" w14:textId="6C72C048"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4. Skierowanie przez Powiatowy Urząd Pracy </w:t>
      </w:r>
      <w:r w:rsidR="00130657" w:rsidRPr="00511B41">
        <w:rPr>
          <w:rFonts w:ascii="Trebuchet MS" w:hAnsi="Trebuchet MS" w:cs="Arial"/>
          <w:color w:val="000000" w:themeColor="text1"/>
        </w:rPr>
        <w:t xml:space="preserve">w Rudzie Śląskiej </w:t>
      </w:r>
      <w:r w:rsidRPr="00511B41">
        <w:rPr>
          <w:rFonts w:ascii="Trebuchet MS" w:hAnsi="Trebuchet MS" w:cs="Arial"/>
          <w:color w:val="000000" w:themeColor="text1"/>
        </w:rPr>
        <w:t xml:space="preserve">do uczestnictwa w </w:t>
      </w:r>
      <w:r w:rsidR="00E8078C" w:rsidRPr="00511B41">
        <w:rPr>
          <w:rFonts w:ascii="Trebuchet MS" w:hAnsi="Trebuchet MS" w:cs="Arial"/>
          <w:color w:val="000000" w:themeColor="text1"/>
        </w:rPr>
        <w:t>pracach społecznie użytecznych.</w:t>
      </w:r>
    </w:p>
    <w:p w14:paraId="2CCCFBBF" w14:textId="77777777"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5. Spotkanie organizacyjne prowadzone przez pracowników Działu Klub Integracji Społecznej, szkolenie BHP </w:t>
      </w:r>
      <w:r w:rsidR="00AF3B08" w:rsidRPr="00511B41">
        <w:rPr>
          <w:rFonts w:ascii="Trebuchet MS" w:hAnsi="Trebuchet MS" w:cs="Arial"/>
          <w:color w:val="000000" w:themeColor="text1"/>
        </w:rPr>
        <w:t>dla</w:t>
      </w:r>
      <w:r w:rsidRPr="00511B41">
        <w:rPr>
          <w:rFonts w:ascii="Trebuchet MS" w:hAnsi="Trebuchet MS" w:cs="Arial"/>
          <w:color w:val="000000" w:themeColor="text1"/>
        </w:rPr>
        <w:t xml:space="preserve"> uczestnik</w:t>
      </w:r>
      <w:r w:rsidR="00AF3B08" w:rsidRPr="00511B41">
        <w:rPr>
          <w:rFonts w:ascii="Trebuchet MS" w:hAnsi="Trebuchet MS" w:cs="Arial"/>
          <w:color w:val="000000" w:themeColor="text1"/>
        </w:rPr>
        <w:t>ów</w:t>
      </w:r>
      <w:r w:rsidRPr="00511B41">
        <w:rPr>
          <w:rFonts w:ascii="Trebuchet MS" w:hAnsi="Trebuchet MS" w:cs="Arial"/>
          <w:color w:val="000000" w:themeColor="text1"/>
        </w:rPr>
        <w:t xml:space="preserve"> prac społecznie użytecznych.</w:t>
      </w:r>
    </w:p>
    <w:p w14:paraId="4EE29FC2" w14:textId="64888432" w:rsidR="00601FF2" w:rsidRPr="00511B41" w:rsidRDefault="00624DB3"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6</w:t>
      </w:r>
      <w:r w:rsidR="00601FF2" w:rsidRPr="00511B41">
        <w:rPr>
          <w:rFonts w:ascii="Trebuchet MS" w:hAnsi="Trebuchet MS" w:cs="Arial"/>
          <w:color w:val="000000" w:themeColor="text1"/>
        </w:rPr>
        <w:t xml:space="preserve">. </w:t>
      </w:r>
      <w:r w:rsidR="00FE555F" w:rsidRPr="00511B41">
        <w:rPr>
          <w:rFonts w:ascii="Trebuchet MS" w:hAnsi="Trebuchet MS" w:cs="Arial"/>
          <w:color w:val="000000" w:themeColor="text1"/>
        </w:rPr>
        <w:t xml:space="preserve">Monitorowanie przez </w:t>
      </w:r>
      <w:r w:rsidR="00D8081A" w:rsidRPr="00511B41">
        <w:rPr>
          <w:rFonts w:ascii="Trebuchet MS" w:hAnsi="Trebuchet MS" w:cs="Arial"/>
          <w:color w:val="000000" w:themeColor="text1"/>
        </w:rPr>
        <w:t xml:space="preserve">pracowników Działu Klub Integracji Społecznej </w:t>
      </w:r>
      <w:r w:rsidR="00FE555F" w:rsidRPr="00511B41">
        <w:rPr>
          <w:rFonts w:ascii="Trebuchet MS" w:hAnsi="Trebuchet MS" w:cs="Arial"/>
          <w:color w:val="000000" w:themeColor="text1"/>
        </w:rPr>
        <w:t xml:space="preserve">przebiegu procesu readaptacji zawodowej </w:t>
      </w:r>
      <w:r w:rsidR="00D8081A" w:rsidRPr="00511B41">
        <w:rPr>
          <w:rFonts w:ascii="Trebuchet MS" w:hAnsi="Trebuchet MS" w:cs="Arial"/>
          <w:color w:val="000000" w:themeColor="text1"/>
        </w:rPr>
        <w:t>w ramach prac społecznie użytecznych</w:t>
      </w:r>
      <w:r w:rsidR="00601FF2" w:rsidRPr="00511B41">
        <w:rPr>
          <w:rFonts w:ascii="Trebuchet MS" w:hAnsi="Trebuchet MS" w:cs="Arial"/>
          <w:color w:val="000000" w:themeColor="text1"/>
        </w:rPr>
        <w:t>.</w:t>
      </w:r>
    </w:p>
    <w:p w14:paraId="6717B95B" w14:textId="2FC4DEC1" w:rsidR="00601FF2" w:rsidRPr="00511B41" w:rsidRDefault="00624DB3"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7</w:t>
      </w:r>
      <w:r w:rsidR="00601FF2" w:rsidRPr="00511B41">
        <w:rPr>
          <w:rFonts w:ascii="Trebuchet MS" w:hAnsi="Trebuchet MS" w:cs="Arial"/>
          <w:color w:val="000000" w:themeColor="text1"/>
        </w:rPr>
        <w:t>. Podsumowanie w formie sprawozdania merytorycznego i ilościowego.</w:t>
      </w:r>
    </w:p>
    <w:p w14:paraId="142EB6C5" w14:textId="77777777" w:rsidR="00601FF2" w:rsidRPr="00511B41" w:rsidRDefault="00601FF2" w:rsidP="009E7E6B">
      <w:pPr>
        <w:pStyle w:val="NormalnyWeb"/>
        <w:spacing w:before="0" w:after="0" w:line="360" w:lineRule="auto"/>
        <w:rPr>
          <w:rFonts w:ascii="Trebuchet MS" w:hAnsi="Trebuchet MS" w:cs="Arial"/>
          <w:bCs/>
          <w:color w:val="000000" w:themeColor="text1"/>
        </w:rPr>
      </w:pPr>
    </w:p>
    <w:p w14:paraId="5F266DD2" w14:textId="77777777" w:rsidR="00601FF2" w:rsidRPr="00511B41" w:rsidRDefault="00601FF2" w:rsidP="009E7E6B">
      <w:pPr>
        <w:pStyle w:val="NormalnyWeb"/>
        <w:spacing w:before="0" w:after="0" w:line="360" w:lineRule="auto"/>
        <w:rPr>
          <w:rFonts w:ascii="Trebuchet MS" w:hAnsi="Trebuchet MS" w:cs="Arial"/>
          <w:b/>
          <w:bCs/>
          <w:color w:val="000000" w:themeColor="text1"/>
        </w:rPr>
      </w:pPr>
      <w:r w:rsidRPr="00511B41">
        <w:rPr>
          <w:rFonts w:ascii="Trebuchet MS" w:hAnsi="Trebuchet MS" w:cs="Arial"/>
          <w:b/>
          <w:bCs/>
          <w:color w:val="000000" w:themeColor="text1"/>
        </w:rPr>
        <w:t>Osiągnięte ef</w:t>
      </w:r>
      <w:r w:rsidR="008675D0" w:rsidRPr="00511B41">
        <w:rPr>
          <w:rFonts w:ascii="Trebuchet MS" w:hAnsi="Trebuchet MS" w:cs="Arial"/>
          <w:b/>
          <w:bCs/>
          <w:color w:val="000000" w:themeColor="text1"/>
        </w:rPr>
        <w:t>ekty, wskaźniki realizacji działań</w:t>
      </w:r>
      <w:r w:rsidRPr="00511B41">
        <w:rPr>
          <w:rFonts w:ascii="Trebuchet MS" w:hAnsi="Trebuchet MS" w:cs="Arial"/>
          <w:b/>
          <w:bCs/>
          <w:color w:val="000000" w:themeColor="text1"/>
        </w:rPr>
        <w:t>:</w:t>
      </w:r>
    </w:p>
    <w:p w14:paraId="604FEB5A" w14:textId="4153CA71"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1. Wzrosło zatrudnienie </w:t>
      </w:r>
      <w:r w:rsidR="008675D0" w:rsidRPr="00511B41">
        <w:rPr>
          <w:rFonts w:ascii="Trebuchet MS" w:hAnsi="Trebuchet MS" w:cs="Arial"/>
          <w:color w:val="000000" w:themeColor="text1"/>
        </w:rPr>
        <w:t xml:space="preserve">wśród bezrobotnych </w:t>
      </w:r>
      <w:r w:rsidR="00FE555F" w:rsidRPr="00511B41">
        <w:rPr>
          <w:rFonts w:ascii="Trebuchet MS" w:hAnsi="Trebuchet MS" w:cs="Arial"/>
          <w:color w:val="000000" w:themeColor="text1"/>
        </w:rPr>
        <w:t>osób korzystających ze wsparcia</w:t>
      </w:r>
      <w:r w:rsidR="008675D0" w:rsidRPr="00511B41">
        <w:rPr>
          <w:rFonts w:ascii="Trebuchet MS" w:hAnsi="Trebuchet MS" w:cs="Arial"/>
          <w:color w:val="000000" w:themeColor="text1"/>
        </w:rPr>
        <w:t xml:space="preserve"> </w:t>
      </w:r>
      <w:r w:rsidR="00E422B9" w:rsidRPr="00511B41">
        <w:rPr>
          <w:rFonts w:ascii="Trebuchet MS" w:hAnsi="Trebuchet MS" w:cs="Arial"/>
          <w:color w:val="000000" w:themeColor="text1"/>
        </w:rPr>
        <w:t xml:space="preserve">Centrum Usług Społecznych </w:t>
      </w:r>
      <w:r w:rsidR="00130657" w:rsidRPr="00511B41">
        <w:rPr>
          <w:rFonts w:ascii="Trebuchet MS" w:hAnsi="Trebuchet MS" w:cs="Arial"/>
          <w:color w:val="000000" w:themeColor="text1"/>
        </w:rPr>
        <w:t>w Rudzie Śląskiej</w:t>
      </w:r>
      <w:r w:rsidRPr="00511B41">
        <w:rPr>
          <w:rFonts w:ascii="Trebuchet MS" w:hAnsi="Trebuchet MS" w:cs="Arial"/>
          <w:color w:val="000000" w:themeColor="text1"/>
        </w:rPr>
        <w:t>,</w:t>
      </w:r>
      <w:r w:rsidR="00130657" w:rsidRPr="00511B41">
        <w:rPr>
          <w:rFonts w:ascii="Trebuchet MS" w:hAnsi="Trebuchet MS" w:cs="Arial"/>
          <w:color w:val="000000" w:themeColor="text1"/>
        </w:rPr>
        <w:t xml:space="preserve"> </w:t>
      </w:r>
      <w:r w:rsidRPr="00511B41">
        <w:rPr>
          <w:rFonts w:ascii="Trebuchet MS" w:hAnsi="Trebuchet MS" w:cs="Arial"/>
          <w:color w:val="000000" w:themeColor="text1"/>
        </w:rPr>
        <w:t>co ograniczyło korzystanie ze świadczeń pomocy społecznej</w:t>
      </w:r>
      <w:r w:rsidR="00DB3D29" w:rsidRPr="00511B41">
        <w:rPr>
          <w:rFonts w:ascii="Trebuchet MS" w:hAnsi="Trebuchet MS" w:cs="Arial"/>
          <w:color w:val="000000" w:themeColor="text1"/>
        </w:rPr>
        <w:t>.</w:t>
      </w:r>
    </w:p>
    <w:p w14:paraId="7504C245" w14:textId="77777777"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2. Uzyskano pozytywne efekty w przeciwdziałaniu marginalizacji wśród osób długotrwale bezrobotnych.</w:t>
      </w:r>
    </w:p>
    <w:p w14:paraId="529DC475" w14:textId="77777777"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3. Zwiększono motywację i </w:t>
      </w:r>
      <w:r w:rsidR="00AF3B08" w:rsidRPr="00511B41">
        <w:rPr>
          <w:rFonts w:ascii="Trebuchet MS" w:hAnsi="Trebuchet MS" w:cs="Arial"/>
          <w:color w:val="000000" w:themeColor="text1"/>
        </w:rPr>
        <w:t>u</w:t>
      </w:r>
      <w:r w:rsidRPr="00511B41">
        <w:rPr>
          <w:rFonts w:ascii="Trebuchet MS" w:hAnsi="Trebuchet MS" w:cs="Arial"/>
          <w:color w:val="000000" w:themeColor="text1"/>
        </w:rPr>
        <w:t>kształ</w:t>
      </w:r>
      <w:r w:rsidR="002E17DE" w:rsidRPr="00511B41">
        <w:rPr>
          <w:rFonts w:ascii="Trebuchet MS" w:hAnsi="Trebuchet MS" w:cs="Arial"/>
          <w:color w:val="000000" w:themeColor="text1"/>
        </w:rPr>
        <w:t>towano</w:t>
      </w:r>
      <w:r w:rsidRPr="00511B41">
        <w:rPr>
          <w:rFonts w:ascii="Trebuchet MS" w:hAnsi="Trebuchet MS" w:cs="Arial"/>
          <w:color w:val="000000" w:themeColor="text1"/>
        </w:rPr>
        <w:t xml:space="preserve"> nawyki związane z pracą zawodową wśród klientów.</w:t>
      </w:r>
    </w:p>
    <w:p w14:paraId="09868BDB" w14:textId="2EA2619D" w:rsidR="00601FF2"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4. Sukcesywnie ulega zmianie stereotypowe postrzeganie osób bezrobotnych, korzystających z pomocy społecznej, przez mieszkańców Rudy Śląskiej</w:t>
      </w:r>
      <w:r w:rsidR="008675D0" w:rsidRPr="00511B41">
        <w:rPr>
          <w:rFonts w:ascii="Trebuchet MS" w:hAnsi="Trebuchet MS" w:cs="Arial"/>
          <w:color w:val="000000" w:themeColor="text1"/>
        </w:rPr>
        <w:t>.</w:t>
      </w:r>
    </w:p>
    <w:p w14:paraId="7CABA856" w14:textId="77777777" w:rsidR="0056725A" w:rsidRPr="00511B41" w:rsidRDefault="0056725A" w:rsidP="009E7E6B">
      <w:pPr>
        <w:pStyle w:val="NormalnyWeb"/>
        <w:tabs>
          <w:tab w:val="left" w:pos="720"/>
        </w:tabs>
        <w:spacing w:before="0" w:after="0" w:line="360" w:lineRule="auto"/>
        <w:rPr>
          <w:rFonts w:ascii="Trebuchet MS" w:hAnsi="Trebuchet MS" w:cs="Arial"/>
          <w:color w:val="000000" w:themeColor="text1"/>
        </w:rPr>
      </w:pPr>
    </w:p>
    <w:p w14:paraId="09B011C0" w14:textId="06761FB9" w:rsidR="008675D0" w:rsidRPr="00511B41" w:rsidRDefault="00601FF2" w:rsidP="009E7E6B">
      <w:pPr>
        <w:pStyle w:val="NormalnyWeb"/>
        <w:tabs>
          <w:tab w:val="left" w:pos="720"/>
        </w:tabs>
        <w:spacing w:before="0" w:after="0" w:line="360" w:lineRule="auto"/>
        <w:rPr>
          <w:rFonts w:ascii="Trebuchet MS" w:hAnsi="Trebuchet MS" w:cs="Arial"/>
          <w:color w:val="000000" w:themeColor="text1"/>
        </w:rPr>
      </w:pPr>
      <w:r w:rsidRPr="00511B41">
        <w:rPr>
          <w:rFonts w:ascii="Trebuchet MS" w:hAnsi="Trebuchet MS" w:cs="Arial"/>
          <w:color w:val="000000" w:themeColor="text1"/>
        </w:rPr>
        <w:t>Wskaźnik</w:t>
      </w:r>
      <w:r w:rsidR="00624DB3" w:rsidRPr="00511B41">
        <w:rPr>
          <w:rFonts w:ascii="Trebuchet MS" w:hAnsi="Trebuchet MS" w:cs="Arial"/>
          <w:color w:val="000000" w:themeColor="text1"/>
        </w:rPr>
        <w:t>i</w:t>
      </w:r>
      <w:r w:rsidRPr="00511B41">
        <w:rPr>
          <w:rFonts w:ascii="Trebuchet MS" w:hAnsi="Trebuchet MS" w:cs="Arial"/>
          <w:color w:val="000000" w:themeColor="text1"/>
        </w:rPr>
        <w:t xml:space="preserve">: </w:t>
      </w:r>
    </w:p>
    <w:p w14:paraId="42A5A746" w14:textId="7D0EDE1B" w:rsidR="00624DB3" w:rsidRPr="00511B41" w:rsidRDefault="00347149" w:rsidP="009E7E6B">
      <w:pPr>
        <w:pStyle w:val="NormalnyWeb"/>
        <w:numPr>
          <w:ilvl w:val="0"/>
          <w:numId w:val="64"/>
        </w:numPr>
        <w:tabs>
          <w:tab w:val="left" w:pos="720"/>
        </w:tabs>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liczba osób, które zostały skierowane do prac społecznie użytecznych</w:t>
      </w:r>
      <w:r w:rsidR="00C367EF" w:rsidRPr="00511B41">
        <w:rPr>
          <w:rFonts w:ascii="Trebuchet MS" w:hAnsi="Trebuchet MS" w:cs="Arial"/>
          <w:color w:val="000000" w:themeColor="text1"/>
        </w:rPr>
        <w:t xml:space="preserve"> przez</w:t>
      </w:r>
      <w:r w:rsidR="00376537" w:rsidRPr="00511B41">
        <w:rPr>
          <w:rFonts w:ascii="Trebuchet MS" w:hAnsi="Trebuchet MS" w:cs="Arial"/>
          <w:color w:val="000000" w:themeColor="text1"/>
        </w:rPr>
        <w:t xml:space="preserve"> Centrum Usług Społecznych –</w:t>
      </w:r>
      <w:r w:rsidRPr="00511B41">
        <w:rPr>
          <w:rFonts w:ascii="Trebuchet MS" w:hAnsi="Trebuchet MS" w:cs="Arial"/>
          <w:color w:val="000000" w:themeColor="text1"/>
        </w:rPr>
        <w:t xml:space="preserve"> </w:t>
      </w:r>
      <w:r w:rsidR="00376537" w:rsidRPr="00511B41">
        <w:rPr>
          <w:rFonts w:ascii="Trebuchet MS" w:hAnsi="Trebuchet MS" w:cs="Arial"/>
          <w:color w:val="000000" w:themeColor="text1"/>
        </w:rPr>
        <w:t>94</w:t>
      </w:r>
      <w:r w:rsidR="00CD1BB5" w:rsidRPr="00511B41">
        <w:rPr>
          <w:rFonts w:ascii="Trebuchet MS" w:hAnsi="Trebuchet MS" w:cs="Arial"/>
          <w:color w:val="000000" w:themeColor="text1"/>
        </w:rPr>
        <w:t xml:space="preserve"> (61 osób podjęło prace społecznie użyteczne)</w:t>
      </w:r>
      <w:r w:rsidR="000D0C37" w:rsidRPr="00511B41">
        <w:rPr>
          <w:rFonts w:ascii="Trebuchet MS" w:hAnsi="Trebuchet MS" w:cs="Arial"/>
          <w:color w:val="000000" w:themeColor="text1"/>
        </w:rPr>
        <w:t>,</w:t>
      </w:r>
    </w:p>
    <w:p w14:paraId="75412D92" w14:textId="45ACE26C" w:rsidR="0081576E" w:rsidRPr="00511B41" w:rsidRDefault="00601FF2" w:rsidP="009E7E6B">
      <w:pPr>
        <w:pStyle w:val="NormalnyWeb"/>
        <w:numPr>
          <w:ilvl w:val="0"/>
          <w:numId w:val="64"/>
        </w:numPr>
        <w:tabs>
          <w:tab w:val="left" w:pos="720"/>
        </w:tabs>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liczba osób, któr</w:t>
      </w:r>
      <w:r w:rsidR="0020189F" w:rsidRPr="00511B41">
        <w:rPr>
          <w:rFonts w:ascii="Trebuchet MS" w:hAnsi="Trebuchet MS" w:cs="Arial"/>
          <w:color w:val="000000" w:themeColor="text1"/>
        </w:rPr>
        <w:t>e</w:t>
      </w:r>
      <w:r w:rsidRPr="00511B41">
        <w:rPr>
          <w:rFonts w:ascii="Trebuchet MS" w:hAnsi="Trebuchet MS" w:cs="Arial"/>
          <w:color w:val="000000" w:themeColor="text1"/>
        </w:rPr>
        <w:t xml:space="preserve"> podjęł</w:t>
      </w:r>
      <w:r w:rsidR="00AF3B08" w:rsidRPr="00511B41">
        <w:rPr>
          <w:rFonts w:ascii="Trebuchet MS" w:hAnsi="Trebuchet MS" w:cs="Arial"/>
          <w:color w:val="000000" w:themeColor="text1"/>
        </w:rPr>
        <w:t>y</w:t>
      </w:r>
      <w:r w:rsidRPr="00511B41">
        <w:rPr>
          <w:rFonts w:ascii="Trebuchet MS" w:hAnsi="Trebuchet MS" w:cs="Arial"/>
          <w:color w:val="000000" w:themeColor="text1"/>
        </w:rPr>
        <w:t xml:space="preserve"> zatrudnienie w trakcie realizacji prac społecznie użytecznych - </w:t>
      </w:r>
      <w:r w:rsidR="00376537" w:rsidRPr="00511B41">
        <w:rPr>
          <w:rFonts w:ascii="Trebuchet MS" w:hAnsi="Trebuchet MS" w:cs="Arial"/>
          <w:color w:val="000000" w:themeColor="text1"/>
        </w:rPr>
        <w:t>2</w:t>
      </w:r>
      <w:r w:rsidR="00DB3D29" w:rsidRPr="00511B41">
        <w:rPr>
          <w:rFonts w:ascii="Trebuchet MS" w:hAnsi="Trebuchet MS" w:cs="Arial"/>
          <w:color w:val="000000" w:themeColor="text1"/>
        </w:rPr>
        <w:t>.</w:t>
      </w:r>
    </w:p>
    <w:p w14:paraId="26CD7C17" w14:textId="77777777" w:rsidR="00130657" w:rsidRPr="00511B41" w:rsidRDefault="00130657" w:rsidP="009E7E6B">
      <w:pPr>
        <w:pStyle w:val="NormalnyWeb"/>
        <w:tabs>
          <w:tab w:val="left" w:pos="720"/>
        </w:tabs>
        <w:spacing w:before="0" w:after="0" w:line="360" w:lineRule="auto"/>
        <w:rPr>
          <w:rFonts w:ascii="Trebuchet MS" w:hAnsi="Trebuchet MS" w:cs="Arial"/>
          <w:color w:val="000000" w:themeColor="text1"/>
        </w:rPr>
      </w:pPr>
    </w:p>
    <w:p w14:paraId="607E2137" w14:textId="77777777" w:rsidR="00601FF2" w:rsidRPr="00511B41" w:rsidRDefault="00601FF2" w:rsidP="009E7E6B">
      <w:pPr>
        <w:pStyle w:val="NormalnyWeb"/>
        <w:spacing w:before="0" w:after="0" w:line="360" w:lineRule="auto"/>
        <w:rPr>
          <w:rFonts w:ascii="Trebuchet MS" w:hAnsi="Trebuchet MS" w:cs="Arial"/>
          <w:b/>
          <w:bCs/>
          <w:color w:val="000000" w:themeColor="text1"/>
        </w:rPr>
      </w:pPr>
      <w:r w:rsidRPr="00511B41">
        <w:rPr>
          <w:rFonts w:ascii="Trebuchet MS" w:hAnsi="Trebuchet MS" w:cs="Arial"/>
          <w:b/>
          <w:bCs/>
          <w:color w:val="000000" w:themeColor="text1"/>
        </w:rPr>
        <w:t>Źródł</w:t>
      </w:r>
      <w:r w:rsidR="00C30612" w:rsidRPr="00511B41">
        <w:rPr>
          <w:rFonts w:ascii="Trebuchet MS" w:hAnsi="Trebuchet MS" w:cs="Arial"/>
          <w:b/>
          <w:bCs/>
          <w:color w:val="000000" w:themeColor="text1"/>
        </w:rPr>
        <w:t>o</w:t>
      </w:r>
      <w:r w:rsidRPr="00511B41">
        <w:rPr>
          <w:rFonts w:ascii="Trebuchet MS" w:hAnsi="Trebuchet MS" w:cs="Arial"/>
          <w:b/>
          <w:bCs/>
          <w:color w:val="000000" w:themeColor="text1"/>
        </w:rPr>
        <w:t xml:space="preserve"> finansowania:</w:t>
      </w:r>
    </w:p>
    <w:p w14:paraId="61CD1977" w14:textId="590A6581" w:rsidR="005A627A" w:rsidRPr="00511B41" w:rsidRDefault="005A627A" w:rsidP="009E7E6B">
      <w:pPr>
        <w:widowControl w:val="0"/>
        <w:suppressAutoHyphens/>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budżetu </w:t>
      </w:r>
      <w:r w:rsidR="00E422B9" w:rsidRPr="00511B41">
        <w:rPr>
          <w:rFonts w:ascii="Trebuchet MS" w:hAnsi="Trebuchet MS" w:cs="Arial"/>
          <w:color w:val="000000" w:themeColor="text1"/>
          <w:sz w:val="24"/>
          <w:szCs w:val="24"/>
        </w:rPr>
        <w:t xml:space="preserve">Centrum Usług Społecznych </w:t>
      </w:r>
      <w:r w:rsidR="00130657" w:rsidRPr="00511B41">
        <w:rPr>
          <w:rFonts w:ascii="Trebuchet MS" w:hAnsi="Trebuchet MS" w:cs="Arial"/>
          <w:color w:val="000000" w:themeColor="text1"/>
          <w:sz w:val="24"/>
          <w:szCs w:val="24"/>
        </w:rPr>
        <w:t>w Rudzie Śląskiej</w:t>
      </w:r>
      <w:r w:rsidRPr="00511B41">
        <w:rPr>
          <w:rFonts w:ascii="Trebuchet MS" w:hAnsi="Trebuchet MS" w:cs="Arial"/>
          <w:color w:val="000000" w:themeColor="text1"/>
          <w:sz w:val="24"/>
          <w:szCs w:val="24"/>
        </w:rPr>
        <w:t>.</w:t>
      </w:r>
    </w:p>
    <w:p w14:paraId="1456C5F2" w14:textId="26879329" w:rsidR="00601FF2" w:rsidRPr="00511B41" w:rsidRDefault="00601FF2"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(Wynagrodzenie finansowane jest w 60% z Funduszu Pracy </w:t>
      </w:r>
      <w:r w:rsidR="00D148A0" w:rsidRPr="00511B41">
        <w:rPr>
          <w:rFonts w:ascii="Trebuchet MS" w:hAnsi="Trebuchet MS" w:cs="Arial"/>
          <w:color w:val="000000" w:themeColor="text1"/>
        </w:rPr>
        <w:t>Powiatowy Urząd Pracy).</w:t>
      </w:r>
    </w:p>
    <w:p w14:paraId="5FF494FA" w14:textId="77777777" w:rsidR="00601FF2" w:rsidRPr="00511B41" w:rsidRDefault="00601FF2" w:rsidP="009E7E6B">
      <w:pPr>
        <w:pStyle w:val="NormalnyWeb"/>
        <w:spacing w:before="0" w:after="0" w:line="360" w:lineRule="auto"/>
        <w:rPr>
          <w:rFonts w:ascii="Trebuchet MS" w:hAnsi="Trebuchet MS" w:cs="Arial"/>
          <w:bCs/>
          <w:color w:val="000000" w:themeColor="text1"/>
        </w:rPr>
      </w:pPr>
    </w:p>
    <w:p w14:paraId="45042046" w14:textId="77777777" w:rsidR="00601FF2" w:rsidRPr="00511B41" w:rsidRDefault="00601FF2" w:rsidP="009E7E6B">
      <w:pPr>
        <w:pStyle w:val="NormalnyWeb"/>
        <w:spacing w:before="0" w:after="0" w:line="360" w:lineRule="auto"/>
        <w:rPr>
          <w:rFonts w:ascii="Trebuchet MS" w:hAnsi="Trebuchet MS" w:cs="Arial"/>
          <w:b/>
          <w:bCs/>
          <w:color w:val="000000" w:themeColor="text1"/>
        </w:rPr>
      </w:pPr>
      <w:r w:rsidRPr="00511B41">
        <w:rPr>
          <w:rFonts w:ascii="Trebuchet MS" w:hAnsi="Trebuchet MS" w:cs="Arial"/>
          <w:b/>
          <w:bCs/>
          <w:color w:val="000000" w:themeColor="text1"/>
        </w:rPr>
        <w:t>Termin realizacji:</w:t>
      </w:r>
    </w:p>
    <w:p w14:paraId="4A56F505" w14:textId="77777777" w:rsidR="006937AC" w:rsidRPr="00511B41" w:rsidRDefault="006937AC"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2006r.</w:t>
      </w:r>
    </w:p>
    <w:p w14:paraId="0502A79F" w14:textId="3A255E8B" w:rsidR="006937AC" w:rsidRPr="00511B41" w:rsidRDefault="006937AC" w:rsidP="009E7E6B">
      <w:pPr>
        <w:overflowPunct w:val="0"/>
        <w:adjustRightInd w:val="0"/>
        <w:spacing w:line="360" w:lineRule="auto"/>
        <w:rPr>
          <w:rFonts w:ascii="Trebuchet MS" w:hAnsi="Trebuchet MS" w:cs="Arial"/>
          <w:color w:val="000000" w:themeColor="text1"/>
          <w:sz w:val="24"/>
          <w:szCs w:val="24"/>
        </w:rPr>
      </w:pPr>
      <w:r w:rsidRPr="00511B41">
        <w:rPr>
          <w:rFonts w:ascii="Trebuchet MS" w:hAnsi="Trebuchet MS"/>
          <w:color w:val="000000" w:themeColor="text1"/>
          <w:sz w:val="24"/>
          <w:szCs w:val="24"/>
        </w:rPr>
        <w:t xml:space="preserve">Projekt </w:t>
      </w:r>
      <w:r w:rsidR="00376537" w:rsidRPr="00511B41">
        <w:rPr>
          <w:rFonts w:ascii="Trebuchet MS" w:hAnsi="Trebuchet MS"/>
          <w:color w:val="000000" w:themeColor="text1"/>
          <w:sz w:val="24"/>
          <w:szCs w:val="24"/>
        </w:rPr>
        <w:t xml:space="preserve">jest </w:t>
      </w:r>
      <w:r w:rsidRPr="00511B41">
        <w:rPr>
          <w:rFonts w:ascii="Trebuchet MS" w:hAnsi="Trebuchet MS"/>
          <w:color w:val="000000" w:themeColor="text1"/>
          <w:sz w:val="24"/>
          <w:szCs w:val="24"/>
        </w:rPr>
        <w:t xml:space="preserve">kontynuowany </w:t>
      </w:r>
      <w:r w:rsidR="00376537" w:rsidRPr="00511B41">
        <w:rPr>
          <w:rFonts w:ascii="Trebuchet MS" w:hAnsi="Trebuchet MS"/>
          <w:color w:val="000000" w:themeColor="text1"/>
          <w:sz w:val="24"/>
          <w:szCs w:val="24"/>
        </w:rPr>
        <w:t xml:space="preserve">od 2025r. </w:t>
      </w:r>
      <w:r w:rsidR="00CD1BB5" w:rsidRPr="00511B41">
        <w:rPr>
          <w:rFonts w:ascii="Trebuchet MS" w:hAnsi="Trebuchet MS" w:cs="Arial"/>
          <w:b/>
          <w:bCs/>
          <w:color w:val="000000" w:themeColor="text1"/>
          <w:sz w:val="24"/>
          <w:szCs w:val="24"/>
        </w:rPr>
        <w:t xml:space="preserve"> </w:t>
      </w:r>
      <w:r w:rsidR="00CD1BB5" w:rsidRPr="00511B41">
        <w:rPr>
          <w:rFonts w:ascii="Trebuchet MS" w:hAnsi="Trebuchet MS" w:cs="Arial"/>
          <w:color w:val="000000" w:themeColor="text1"/>
          <w:sz w:val="24"/>
          <w:szCs w:val="24"/>
        </w:rPr>
        <w:t xml:space="preserve">pod nazwą „Prace społecznie użyteczne. Reintegracja społeczno-zawodowa bezrobotnych </w:t>
      </w:r>
      <w:r w:rsidR="002E45AA" w:rsidRPr="00511B41">
        <w:rPr>
          <w:rFonts w:ascii="Trebuchet MS" w:hAnsi="Trebuchet MS" w:cs="Arial"/>
          <w:color w:val="000000" w:themeColor="text1"/>
          <w:sz w:val="24"/>
          <w:szCs w:val="24"/>
        </w:rPr>
        <w:t>osób wymagających wsparcia</w:t>
      </w:r>
      <w:r w:rsidR="00CD1BB5" w:rsidRPr="00511B41">
        <w:rPr>
          <w:rFonts w:ascii="Trebuchet MS" w:hAnsi="Trebuchet MS" w:cs="Arial"/>
          <w:color w:val="000000" w:themeColor="text1"/>
          <w:sz w:val="24"/>
          <w:szCs w:val="24"/>
        </w:rPr>
        <w:t xml:space="preserve"> Centrum Usług Społecznych w Rudzie Śląskiej”.  </w:t>
      </w:r>
    </w:p>
    <w:p w14:paraId="62361D0C" w14:textId="0C54EA57" w:rsidR="00376537" w:rsidRPr="00511B41" w:rsidRDefault="00376537"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 xml:space="preserve">Projekt będzie kontynuowany w 2026r. </w:t>
      </w:r>
    </w:p>
    <w:p w14:paraId="35874AD9" w14:textId="1DB904CF" w:rsidR="00AD73C4" w:rsidRPr="00511B41" w:rsidRDefault="00DD4FBA" w:rsidP="00DD4FBA">
      <w:pPr>
        <w:autoSpaceDE/>
        <w:autoSpaceDN/>
        <w:rPr>
          <w:rFonts w:ascii="Trebuchet MS" w:hAnsi="Trebuchet MS" w:cs="Arial"/>
          <w:color w:val="000000" w:themeColor="text1"/>
          <w:sz w:val="24"/>
          <w:szCs w:val="24"/>
        </w:rPr>
      </w:pPr>
      <w:r w:rsidRPr="00511B41">
        <w:rPr>
          <w:rFonts w:ascii="Trebuchet MS" w:hAnsi="Trebuchet MS" w:cs="Arial"/>
          <w:color w:val="000000" w:themeColor="text1"/>
          <w:sz w:val="24"/>
          <w:szCs w:val="24"/>
        </w:rPr>
        <w:br w:type="page"/>
      </w:r>
    </w:p>
    <w:p w14:paraId="224F3955" w14:textId="07F61703" w:rsidR="00004592" w:rsidRPr="00511B41" w:rsidRDefault="00004592" w:rsidP="009E7E6B">
      <w:pPr>
        <w:pageBreakBefore/>
        <w:spacing w:line="360" w:lineRule="auto"/>
        <w:rPr>
          <w:rFonts w:ascii="Trebuchet MS" w:hAnsi="Trebuchet MS" w:cs="Arial"/>
          <w:b/>
          <w:bCs/>
          <w:iCs/>
          <w:color w:val="000000" w:themeColor="text1"/>
          <w:sz w:val="24"/>
          <w:szCs w:val="24"/>
        </w:rPr>
      </w:pPr>
      <w:r w:rsidRPr="00511B41">
        <w:rPr>
          <w:rFonts w:ascii="Trebuchet MS" w:hAnsi="Trebuchet MS" w:cs="Arial"/>
          <w:b/>
          <w:color w:val="000000" w:themeColor="text1"/>
          <w:sz w:val="24"/>
          <w:szCs w:val="24"/>
        </w:rPr>
        <w:t xml:space="preserve">Spotkania </w:t>
      </w:r>
      <w:r w:rsidR="00624C05" w:rsidRPr="00511B41">
        <w:rPr>
          <w:rFonts w:ascii="Trebuchet MS" w:hAnsi="Trebuchet MS" w:cs="Arial"/>
          <w:b/>
          <w:color w:val="000000" w:themeColor="text1"/>
          <w:sz w:val="24"/>
          <w:szCs w:val="24"/>
        </w:rPr>
        <w:t xml:space="preserve">z </w:t>
      </w:r>
      <w:r w:rsidRPr="00511B41">
        <w:rPr>
          <w:rFonts w:ascii="Trebuchet MS" w:hAnsi="Trebuchet MS" w:cs="Arial"/>
          <w:b/>
          <w:color w:val="000000" w:themeColor="text1"/>
          <w:sz w:val="24"/>
          <w:szCs w:val="24"/>
        </w:rPr>
        <w:t>mieszkań</w:t>
      </w:r>
      <w:r w:rsidR="00624C05" w:rsidRPr="00511B41">
        <w:rPr>
          <w:rFonts w:ascii="Trebuchet MS" w:hAnsi="Trebuchet MS" w:cs="Arial"/>
          <w:b/>
          <w:color w:val="000000" w:themeColor="text1"/>
          <w:sz w:val="24"/>
          <w:szCs w:val="24"/>
        </w:rPr>
        <w:t>cami</w:t>
      </w:r>
      <w:r w:rsidRPr="00511B41">
        <w:rPr>
          <w:rFonts w:ascii="Trebuchet MS" w:hAnsi="Trebuchet MS" w:cs="Arial"/>
          <w:b/>
          <w:color w:val="000000" w:themeColor="text1"/>
          <w:sz w:val="24"/>
          <w:szCs w:val="24"/>
        </w:rPr>
        <w:t xml:space="preserve"> </w:t>
      </w:r>
      <w:r w:rsidR="001C45B5" w:rsidRPr="00511B41">
        <w:rPr>
          <w:rFonts w:ascii="Trebuchet MS" w:hAnsi="Trebuchet MS" w:cs="Arial"/>
          <w:b/>
          <w:color w:val="000000" w:themeColor="text1"/>
          <w:sz w:val="24"/>
          <w:szCs w:val="24"/>
        </w:rPr>
        <w:t>N</w:t>
      </w:r>
      <w:r w:rsidRPr="00511B41">
        <w:rPr>
          <w:rFonts w:ascii="Trebuchet MS" w:hAnsi="Trebuchet MS" w:cs="Arial"/>
          <w:b/>
          <w:color w:val="000000" w:themeColor="text1"/>
          <w:sz w:val="24"/>
          <w:szCs w:val="24"/>
        </w:rPr>
        <w:t xml:space="preserve">oclegowni </w:t>
      </w:r>
      <w:r w:rsidR="00982596" w:rsidRPr="00511B41">
        <w:rPr>
          <w:rFonts w:ascii="Trebuchet MS" w:hAnsi="Trebuchet MS" w:cs="Arial"/>
          <w:b/>
          <w:color w:val="000000" w:themeColor="text1"/>
          <w:sz w:val="24"/>
          <w:szCs w:val="24"/>
        </w:rPr>
        <w:t>Miejskich</w:t>
      </w:r>
      <w:r w:rsidRPr="00511B41">
        <w:rPr>
          <w:rFonts w:ascii="Trebuchet MS" w:hAnsi="Trebuchet MS" w:cs="Arial"/>
          <w:b/>
          <w:color w:val="000000" w:themeColor="text1"/>
          <w:sz w:val="24"/>
          <w:szCs w:val="24"/>
        </w:rPr>
        <w:t xml:space="preserve"> w Rudzie Śląskiej</w:t>
      </w:r>
      <w:r w:rsidRPr="00511B41">
        <w:rPr>
          <w:rFonts w:ascii="Trebuchet MS" w:hAnsi="Trebuchet MS" w:cs="Arial"/>
          <w:b/>
          <w:bCs/>
          <w:iCs/>
          <w:color w:val="000000" w:themeColor="text1"/>
          <w:sz w:val="24"/>
          <w:szCs w:val="24"/>
        </w:rPr>
        <w:t xml:space="preserve"> [C</w:t>
      </w:r>
      <w:r w:rsidRPr="00511B41">
        <w:rPr>
          <w:rFonts w:ascii="Trebuchet MS" w:hAnsi="Trebuchet MS" w:cs="Arial"/>
          <w:b/>
          <w:bCs/>
          <w:iCs/>
          <w:color w:val="000000" w:themeColor="text1"/>
          <w:sz w:val="24"/>
          <w:szCs w:val="24"/>
          <w:vertAlign w:val="subscript"/>
        </w:rPr>
        <w:t>1</w:t>
      </w:r>
      <w:r w:rsidRPr="00511B41">
        <w:rPr>
          <w:rFonts w:ascii="Trebuchet MS" w:hAnsi="Trebuchet MS" w:cs="Arial"/>
          <w:b/>
          <w:bCs/>
          <w:iCs/>
          <w:color w:val="000000" w:themeColor="text1"/>
          <w:sz w:val="24"/>
          <w:szCs w:val="24"/>
        </w:rPr>
        <w:t>K</w:t>
      </w:r>
      <w:r w:rsidRPr="00511B41">
        <w:rPr>
          <w:rFonts w:ascii="Trebuchet MS" w:hAnsi="Trebuchet MS" w:cs="Arial"/>
          <w:b/>
          <w:bCs/>
          <w:iCs/>
          <w:color w:val="000000" w:themeColor="text1"/>
          <w:sz w:val="24"/>
          <w:szCs w:val="24"/>
          <w:vertAlign w:val="subscript"/>
        </w:rPr>
        <w:t>3</w:t>
      </w:r>
      <w:r w:rsidRPr="00511B41">
        <w:rPr>
          <w:rFonts w:ascii="Trebuchet MS" w:hAnsi="Trebuchet MS" w:cs="Arial"/>
          <w:b/>
          <w:bCs/>
          <w:iCs/>
          <w:color w:val="000000" w:themeColor="text1"/>
          <w:sz w:val="24"/>
          <w:szCs w:val="24"/>
        </w:rPr>
        <w:t>]</w:t>
      </w:r>
    </w:p>
    <w:p w14:paraId="545724D4" w14:textId="77777777" w:rsidR="00004592" w:rsidRPr="00511B41" w:rsidRDefault="00004592" w:rsidP="009E7E6B">
      <w:pPr>
        <w:spacing w:line="360" w:lineRule="auto"/>
        <w:rPr>
          <w:rFonts w:ascii="Trebuchet MS" w:hAnsi="Trebuchet MS" w:cs="Arial"/>
          <w:bCs/>
          <w:color w:val="000000" w:themeColor="text1"/>
          <w:sz w:val="24"/>
          <w:szCs w:val="24"/>
        </w:rPr>
      </w:pPr>
    </w:p>
    <w:p w14:paraId="2E2CC6A3" w14:textId="77777777" w:rsidR="0072015A" w:rsidRPr="00511B41" w:rsidRDefault="0072015A"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Cel projektu:</w:t>
      </w:r>
    </w:p>
    <w:p w14:paraId="06CD2B18" w14:textId="045ED0EA" w:rsidR="0072015A" w:rsidRPr="00511B41" w:rsidRDefault="0072015A"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Przeciwdziałanie </w:t>
      </w:r>
      <w:r w:rsidR="00AF3B08" w:rsidRPr="00511B41">
        <w:rPr>
          <w:rFonts w:ascii="Trebuchet MS" w:hAnsi="Trebuchet MS" w:cs="Arial"/>
          <w:color w:val="000000" w:themeColor="text1"/>
          <w:sz w:val="24"/>
          <w:szCs w:val="24"/>
        </w:rPr>
        <w:t xml:space="preserve">wykluczeniu </w:t>
      </w:r>
      <w:r w:rsidRPr="00511B41">
        <w:rPr>
          <w:rFonts w:ascii="Trebuchet MS" w:hAnsi="Trebuchet MS" w:cs="Arial"/>
          <w:color w:val="000000" w:themeColor="text1"/>
          <w:sz w:val="24"/>
          <w:szCs w:val="24"/>
        </w:rPr>
        <w:t xml:space="preserve">społecznemu i marginalizacji </w:t>
      </w:r>
      <w:r w:rsidR="00C715DF" w:rsidRPr="00511B41">
        <w:rPr>
          <w:rFonts w:ascii="Trebuchet MS" w:hAnsi="Trebuchet MS" w:cs="Arial"/>
          <w:color w:val="000000" w:themeColor="text1"/>
          <w:sz w:val="24"/>
          <w:szCs w:val="24"/>
        </w:rPr>
        <w:t xml:space="preserve">osób bezdomnych - </w:t>
      </w:r>
      <w:r w:rsidRPr="00511B41">
        <w:rPr>
          <w:rFonts w:ascii="Trebuchet MS" w:hAnsi="Trebuchet MS" w:cs="Arial"/>
          <w:color w:val="000000" w:themeColor="text1"/>
          <w:sz w:val="24"/>
          <w:szCs w:val="24"/>
        </w:rPr>
        <w:t xml:space="preserve">mieszkańców </w:t>
      </w:r>
      <w:r w:rsidR="001C45B5" w:rsidRPr="00511B41">
        <w:rPr>
          <w:rFonts w:ascii="Trebuchet MS" w:hAnsi="Trebuchet MS" w:cs="Arial"/>
          <w:color w:val="000000" w:themeColor="text1"/>
          <w:sz w:val="24"/>
          <w:szCs w:val="24"/>
        </w:rPr>
        <w:t>N</w:t>
      </w:r>
      <w:r w:rsidRPr="00511B41">
        <w:rPr>
          <w:rFonts w:ascii="Trebuchet MS" w:hAnsi="Trebuchet MS" w:cs="Arial"/>
          <w:color w:val="000000" w:themeColor="text1"/>
          <w:sz w:val="24"/>
          <w:szCs w:val="24"/>
        </w:rPr>
        <w:t xml:space="preserve">oclegowni </w:t>
      </w:r>
      <w:r w:rsidR="00D913FE" w:rsidRPr="00511B41">
        <w:rPr>
          <w:rFonts w:ascii="Trebuchet MS" w:hAnsi="Trebuchet MS" w:cs="Arial"/>
          <w:color w:val="000000" w:themeColor="text1"/>
          <w:sz w:val="24"/>
          <w:szCs w:val="24"/>
        </w:rPr>
        <w:t>Miejskich w Rudzie Śląskiej</w:t>
      </w:r>
      <w:r w:rsidRPr="00511B41">
        <w:rPr>
          <w:rFonts w:ascii="Trebuchet MS" w:hAnsi="Trebuchet MS" w:cs="Arial"/>
          <w:color w:val="000000" w:themeColor="text1"/>
          <w:sz w:val="24"/>
          <w:szCs w:val="24"/>
        </w:rPr>
        <w:t xml:space="preserve"> poprzez </w:t>
      </w:r>
      <w:r w:rsidR="00C715DF" w:rsidRPr="00511B41">
        <w:rPr>
          <w:rFonts w:ascii="Trebuchet MS" w:hAnsi="Trebuchet MS" w:cs="Arial"/>
          <w:color w:val="000000" w:themeColor="text1"/>
          <w:sz w:val="24"/>
          <w:szCs w:val="24"/>
        </w:rPr>
        <w:t>regularną</w:t>
      </w:r>
      <w:r w:rsidRPr="00511B41">
        <w:rPr>
          <w:rFonts w:ascii="Trebuchet MS" w:hAnsi="Trebuchet MS" w:cs="Arial"/>
          <w:color w:val="000000" w:themeColor="text1"/>
          <w:sz w:val="24"/>
          <w:szCs w:val="24"/>
        </w:rPr>
        <w:t xml:space="preserve"> motywację</w:t>
      </w:r>
      <w:r w:rsidR="00C715DF" w:rsidRPr="00511B41">
        <w:rPr>
          <w:rFonts w:ascii="Trebuchet MS" w:hAnsi="Trebuchet MS" w:cs="Arial"/>
          <w:color w:val="000000" w:themeColor="text1"/>
          <w:sz w:val="24"/>
          <w:szCs w:val="24"/>
        </w:rPr>
        <w:t xml:space="preserve"> i </w:t>
      </w:r>
      <w:r w:rsidRPr="00511B41">
        <w:rPr>
          <w:rFonts w:ascii="Trebuchet MS" w:hAnsi="Trebuchet MS" w:cs="Arial"/>
          <w:color w:val="000000" w:themeColor="text1"/>
          <w:sz w:val="24"/>
          <w:szCs w:val="24"/>
        </w:rPr>
        <w:t xml:space="preserve">wsparcie w procesie wychodzenia z bezdomności </w:t>
      </w:r>
      <w:r w:rsidR="00FC3FD2"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xml:space="preserve"> </w:t>
      </w:r>
      <w:r w:rsidR="00FC3FD2" w:rsidRPr="00511B41">
        <w:rPr>
          <w:rFonts w:ascii="Trebuchet MS" w:hAnsi="Trebuchet MS" w:cs="Arial"/>
          <w:color w:val="000000" w:themeColor="text1"/>
          <w:sz w:val="24"/>
          <w:szCs w:val="24"/>
        </w:rPr>
        <w:t xml:space="preserve">cel został </w:t>
      </w:r>
      <w:r w:rsidR="00C715DF" w:rsidRPr="00511B41">
        <w:rPr>
          <w:rFonts w:ascii="Trebuchet MS" w:hAnsi="Trebuchet MS" w:cs="Arial"/>
          <w:color w:val="000000" w:themeColor="text1"/>
          <w:sz w:val="24"/>
          <w:szCs w:val="24"/>
        </w:rPr>
        <w:t>osiągnięty.</w:t>
      </w:r>
    </w:p>
    <w:p w14:paraId="07FADCF6" w14:textId="77777777" w:rsidR="0072015A" w:rsidRPr="00511B41" w:rsidRDefault="0072015A" w:rsidP="009E7E6B">
      <w:pPr>
        <w:spacing w:line="360" w:lineRule="auto"/>
        <w:rPr>
          <w:rFonts w:ascii="Trebuchet MS" w:hAnsi="Trebuchet MS" w:cs="Arial"/>
          <w:color w:val="000000" w:themeColor="text1"/>
          <w:sz w:val="24"/>
          <w:szCs w:val="24"/>
        </w:rPr>
      </w:pPr>
    </w:p>
    <w:p w14:paraId="3DFB8769" w14:textId="77777777" w:rsidR="0072015A" w:rsidRPr="00511B41" w:rsidRDefault="00FC3FD2"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Adresat</w:t>
      </w:r>
      <w:r w:rsidR="0072015A" w:rsidRPr="00511B41">
        <w:rPr>
          <w:rFonts w:ascii="Trebuchet MS" w:hAnsi="Trebuchet MS" w:cs="Arial"/>
          <w:b/>
          <w:color w:val="000000" w:themeColor="text1"/>
          <w:sz w:val="24"/>
          <w:szCs w:val="24"/>
        </w:rPr>
        <w:t>:</w:t>
      </w:r>
    </w:p>
    <w:p w14:paraId="758689E7" w14:textId="31DD7BD9" w:rsidR="0072015A" w:rsidRPr="00511B41" w:rsidRDefault="0072015A"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Projekt jest skierowany do </w:t>
      </w:r>
      <w:r w:rsidR="00C879BD" w:rsidRPr="00511B41">
        <w:rPr>
          <w:rFonts w:ascii="Trebuchet MS" w:hAnsi="Trebuchet MS" w:cs="Arial"/>
          <w:color w:val="000000" w:themeColor="text1"/>
          <w:sz w:val="24"/>
          <w:szCs w:val="24"/>
        </w:rPr>
        <w:t>osób bezdomnych</w:t>
      </w:r>
      <w:r w:rsidRPr="00511B41">
        <w:rPr>
          <w:rFonts w:ascii="Trebuchet MS" w:hAnsi="Trebuchet MS" w:cs="Arial"/>
          <w:color w:val="000000" w:themeColor="text1"/>
          <w:sz w:val="24"/>
          <w:szCs w:val="24"/>
        </w:rPr>
        <w:t xml:space="preserve"> przebywających w </w:t>
      </w:r>
      <w:r w:rsidR="001C45B5" w:rsidRPr="00511B41">
        <w:rPr>
          <w:rFonts w:ascii="Trebuchet MS" w:hAnsi="Trebuchet MS" w:cs="Arial"/>
          <w:color w:val="000000" w:themeColor="text1"/>
          <w:sz w:val="24"/>
          <w:szCs w:val="24"/>
        </w:rPr>
        <w:t>N</w:t>
      </w:r>
      <w:r w:rsidRPr="00511B41">
        <w:rPr>
          <w:rFonts w:ascii="Trebuchet MS" w:hAnsi="Trebuchet MS" w:cs="Arial"/>
          <w:color w:val="000000" w:themeColor="text1"/>
          <w:sz w:val="24"/>
          <w:szCs w:val="24"/>
        </w:rPr>
        <w:t>oclegowni</w:t>
      </w:r>
      <w:r w:rsidR="00D913FE" w:rsidRPr="00511B41">
        <w:rPr>
          <w:rFonts w:ascii="Trebuchet MS" w:hAnsi="Trebuchet MS" w:cs="Arial"/>
          <w:color w:val="000000" w:themeColor="text1"/>
          <w:sz w:val="24"/>
          <w:szCs w:val="24"/>
        </w:rPr>
        <w:t>ach Miejskich</w:t>
      </w:r>
      <w:r w:rsidR="00FC3FD2" w:rsidRPr="00511B41">
        <w:rPr>
          <w:rFonts w:ascii="Trebuchet MS" w:hAnsi="Trebuchet MS" w:cs="Arial"/>
          <w:color w:val="000000" w:themeColor="text1"/>
          <w:sz w:val="24"/>
          <w:szCs w:val="24"/>
        </w:rPr>
        <w:t xml:space="preserve"> w Rudzie Śląskiej.</w:t>
      </w:r>
    </w:p>
    <w:p w14:paraId="45655D0D" w14:textId="77777777" w:rsidR="0072015A" w:rsidRPr="00511B41" w:rsidRDefault="0072015A" w:rsidP="009E7E6B">
      <w:pPr>
        <w:spacing w:line="360" w:lineRule="auto"/>
        <w:rPr>
          <w:rFonts w:ascii="Trebuchet MS" w:hAnsi="Trebuchet MS" w:cs="Arial"/>
          <w:color w:val="000000" w:themeColor="text1"/>
          <w:sz w:val="24"/>
          <w:szCs w:val="24"/>
        </w:rPr>
      </w:pPr>
    </w:p>
    <w:p w14:paraId="5CAF988F" w14:textId="77777777" w:rsidR="0072015A" w:rsidRPr="00511B41" w:rsidRDefault="0072015A"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Realizator projektu:</w:t>
      </w:r>
    </w:p>
    <w:p w14:paraId="577C81CF" w14:textId="7AF44143" w:rsidR="0072015A" w:rsidRPr="00511B41" w:rsidRDefault="00C74D3A"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Centrum Usług Społecznych</w:t>
      </w:r>
      <w:r w:rsidR="0072015A" w:rsidRPr="00511B41">
        <w:rPr>
          <w:rFonts w:ascii="Trebuchet MS" w:hAnsi="Trebuchet MS" w:cs="Arial"/>
          <w:color w:val="000000" w:themeColor="text1"/>
          <w:sz w:val="24"/>
          <w:szCs w:val="24"/>
        </w:rPr>
        <w:t xml:space="preserve"> w Rudzie Śląskiej</w:t>
      </w:r>
      <w:r w:rsidR="00901242" w:rsidRPr="00511B41">
        <w:rPr>
          <w:rFonts w:ascii="Trebuchet MS" w:hAnsi="Trebuchet MS" w:cs="Arial"/>
          <w:color w:val="000000" w:themeColor="text1"/>
          <w:sz w:val="24"/>
          <w:szCs w:val="24"/>
        </w:rPr>
        <w:t xml:space="preserve"> </w:t>
      </w:r>
      <w:r w:rsidR="0072015A" w:rsidRPr="00511B41">
        <w:rPr>
          <w:rFonts w:ascii="Trebuchet MS" w:hAnsi="Trebuchet MS" w:cs="Arial"/>
          <w:color w:val="000000" w:themeColor="text1"/>
          <w:sz w:val="24"/>
          <w:szCs w:val="24"/>
        </w:rPr>
        <w:t>w ramach Działu Klub Integracji Społecznej.</w:t>
      </w:r>
    </w:p>
    <w:p w14:paraId="5E8CD690" w14:textId="77777777" w:rsidR="0072015A" w:rsidRPr="00511B41" w:rsidRDefault="0072015A" w:rsidP="009E7E6B">
      <w:pPr>
        <w:spacing w:line="360" w:lineRule="auto"/>
        <w:rPr>
          <w:rFonts w:ascii="Trebuchet MS" w:hAnsi="Trebuchet MS" w:cs="Arial"/>
          <w:color w:val="000000" w:themeColor="text1"/>
          <w:sz w:val="24"/>
          <w:szCs w:val="24"/>
        </w:rPr>
      </w:pPr>
    </w:p>
    <w:p w14:paraId="5C102F86" w14:textId="5BAE1BE1" w:rsidR="0072015A" w:rsidRPr="00511B41" w:rsidRDefault="0072015A"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Etapy realizacji</w:t>
      </w:r>
      <w:r w:rsidR="00B87A6A" w:rsidRPr="00511B41">
        <w:rPr>
          <w:rFonts w:ascii="Trebuchet MS" w:hAnsi="Trebuchet MS" w:cs="Arial"/>
          <w:b/>
          <w:color w:val="000000" w:themeColor="text1"/>
          <w:sz w:val="24"/>
          <w:szCs w:val="24"/>
        </w:rPr>
        <w:t xml:space="preserve"> projektu</w:t>
      </w:r>
      <w:r w:rsidRPr="00511B41">
        <w:rPr>
          <w:rFonts w:ascii="Trebuchet MS" w:hAnsi="Trebuchet MS" w:cs="Arial"/>
          <w:b/>
          <w:color w:val="000000" w:themeColor="text1"/>
          <w:sz w:val="24"/>
          <w:szCs w:val="24"/>
        </w:rPr>
        <w:t>:</w:t>
      </w:r>
    </w:p>
    <w:p w14:paraId="127ADDCE" w14:textId="18E4FFAA" w:rsidR="00433271" w:rsidRPr="00511B41" w:rsidRDefault="00433271" w:rsidP="009E7E6B">
      <w:pPr>
        <w:pStyle w:val="Standard"/>
        <w:spacing w:line="360" w:lineRule="auto"/>
        <w:rPr>
          <w:rFonts w:ascii="Trebuchet MS" w:hAnsi="Trebuchet MS"/>
          <w:color w:val="000000" w:themeColor="text1"/>
        </w:rPr>
      </w:pPr>
      <w:r w:rsidRPr="00511B41">
        <w:rPr>
          <w:rFonts w:ascii="Trebuchet MS" w:eastAsia="Times New Roman" w:hAnsi="Trebuchet MS" w:cs="Arial"/>
          <w:color w:val="000000" w:themeColor="text1"/>
          <w:lang w:eastAsia="ar-SA"/>
        </w:rPr>
        <w:t xml:space="preserve">Spotkania odbywały się w okresie zimowym, kiedy godziny funkcjonowania placówki były wydłużone, w ustalone dni tygodnia zarówno w </w:t>
      </w:r>
      <w:r w:rsidR="00C03E7A" w:rsidRPr="00511B41">
        <w:rPr>
          <w:rFonts w:ascii="Trebuchet MS" w:eastAsia="Times New Roman" w:hAnsi="Trebuchet MS" w:cs="Arial"/>
          <w:color w:val="000000" w:themeColor="text1"/>
          <w:lang w:eastAsia="ar-SA"/>
        </w:rPr>
        <w:t>N</w:t>
      </w:r>
      <w:r w:rsidRPr="00511B41">
        <w:rPr>
          <w:rFonts w:ascii="Trebuchet MS" w:eastAsia="Times New Roman" w:hAnsi="Trebuchet MS" w:cs="Arial"/>
          <w:color w:val="000000" w:themeColor="text1"/>
          <w:lang w:eastAsia="ar-SA"/>
        </w:rPr>
        <w:t xml:space="preserve">oclegowni dla kobiet jak i w </w:t>
      </w:r>
      <w:r w:rsidR="00C03E7A" w:rsidRPr="00511B41">
        <w:rPr>
          <w:rFonts w:ascii="Trebuchet MS" w:eastAsia="Times New Roman" w:hAnsi="Trebuchet MS" w:cs="Arial"/>
          <w:color w:val="000000" w:themeColor="text1"/>
          <w:lang w:eastAsia="ar-SA"/>
        </w:rPr>
        <w:t>N</w:t>
      </w:r>
      <w:r w:rsidRPr="00511B41">
        <w:rPr>
          <w:rFonts w:ascii="Trebuchet MS" w:eastAsia="Times New Roman" w:hAnsi="Trebuchet MS" w:cs="Arial"/>
          <w:color w:val="000000" w:themeColor="text1"/>
          <w:lang w:eastAsia="ar-SA"/>
        </w:rPr>
        <w:t>oclegowni dla mężczyzn. Podczas spotkań z pracownikiem socjalnym osoby przebywające w noclegowni były motywowane do podjęcia działań zmierzających do zmiany sytuacji życiowej, udzielana była pomoc w rozwiązywaniu zgłaszanych problemów.</w:t>
      </w:r>
    </w:p>
    <w:p w14:paraId="0E9BD10D" w14:textId="2430C958" w:rsidR="00433271" w:rsidRPr="00511B41" w:rsidRDefault="00433271" w:rsidP="009E7E6B">
      <w:pPr>
        <w:pStyle w:val="Standard"/>
        <w:spacing w:line="360" w:lineRule="auto"/>
        <w:rPr>
          <w:rFonts w:ascii="Trebuchet MS" w:hAnsi="Trebuchet MS" w:cs="Arial"/>
          <w:color w:val="000000" w:themeColor="text1"/>
        </w:rPr>
      </w:pPr>
      <w:r w:rsidRPr="00511B41">
        <w:rPr>
          <w:rFonts w:ascii="Trebuchet MS" w:eastAsia="Times New Roman" w:hAnsi="Trebuchet MS" w:cs="Arial"/>
          <w:color w:val="000000" w:themeColor="text1"/>
          <w:lang w:eastAsia="ar-SA"/>
        </w:rPr>
        <w:t xml:space="preserve">Spotkania miały na celu rozeznanie sytuacji osób, które nie korzystają ze wsparcia </w:t>
      </w:r>
      <w:r w:rsidRPr="00511B41">
        <w:rPr>
          <w:rFonts w:ascii="Trebuchet MS" w:hAnsi="Trebuchet MS" w:cs="Arial"/>
          <w:bCs/>
          <w:color w:val="000000" w:themeColor="text1"/>
          <w:lang w:eastAsia="ar-SA"/>
        </w:rPr>
        <w:t xml:space="preserve">Centrum Usług Społecznych </w:t>
      </w:r>
      <w:r w:rsidRPr="00511B41">
        <w:rPr>
          <w:rFonts w:ascii="Trebuchet MS" w:eastAsia="Times New Roman" w:hAnsi="Trebuchet MS" w:cs="Arial"/>
          <w:color w:val="000000" w:themeColor="text1"/>
          <w:lang w:eastAsia="ar-SA"/>
        </w:rPr>
        <w:t xml:space="preserve">w Rudzie Śląskiej oraz motywowanie mieszkańców do regularnego kontaktu z pracownikiem socjalnym </w:t>
      </w:r>
      <w:r w:rsidRPr="00511B41">
        <w:rPr>
          <w:rFonts w:ascii="Trebuchet MS" w:hAnsi="Trebuchet MS" w:cs="Arial"/>
          <w:bCs/>
          <w:color w:val="000000" w:themeColor="text1"/>
          <w:lang w:eastAsia="ar-SA"/>
        </w:rPr>
        <w:t xml:space="preserve">Centrum Usług Społecznych </w:t>
      </w:r>
      <w:r w:rsidRPr="00511B41">
        <w:rPr>
          <w:rFonts w:ascii="Trebuchet MS" w:eastAsia="Times New Roman" w:hAnsi="Trebuchet MS" w:cs="Arial"/>
          <w:color w:val="000000" w:themeColor="text1"/>
          <w:lang w:eastAsia="ar-SA"/>
        </w:rPr>
        <w:t>w Rudzie Śląskiej celem udzielenia kompleksowego wsparcia w usamodzielnieniu się osoby w kryzysie bezdomności.</w:t>
      </w:r>
    </w:p>
    <w:p w14:paraId="0AAF8F75" w14:textId="77777777" w:rsidR="00433271" w:rsidRPr="00511B41" w:rsidRDefault="00433271" w:rsidP="009E7E6B">
      <w:pPr>
        <w:pStyle w:val="Standard"/>
        <w:spacing w:line="360" w:lineRule="auto"/>
        <w:rPr>
          <w:rFonts w:ascii="Trebuchet MS" w:hAnsi="Trebuchet MS" w:cs="Arial"/>
          <w:color w:val="000000" w:themeColor="text1"/>
        </w:rPr>
      </w:pPr>
    </w:p>
    <w:p w14:paraId="0C1F23AB" w14:textId="77777777" w:rsidR="00433271" w:rsidRPr="00511B41" w:rsidRDefault="00433271" w:rsidP="009E7E6B">
      <w:pPr>
        <w:pStyle w:val="Standard"/>
        <w:spacing w:line="360" w:lineRule="auto"/>
        <w:rPr>
          <w:rFonts w:ascii="Trebuchet MS" w:hAnsi="Trebuchet MS" w:cs="Arial"/>
          <w:b/>
          <w:color w:val="000000" w:themeColor="text1"/>
        </w:rPr>
      </w:pPr>
      <w:r w:rsidRPr="00511B41">
        <w:rPr>
          <w:rFonts w:ascii="Trebuchet MS" w:hAnsi="Trebuchet MS" w:cs="Arial"/>
          <w:b/>
          <w:color w:val="000000" w:themeColor="text1"/>
        </w:rPr>
        <w:t>Osiągnięte efekty, wskaźniki realizacji działań:</w:t>
      </w:r>
    </w:p>
    <w:p w14:paraId="21A81863" w14:textId="11C94171" w:rsidR="00433271" w:rsidRPr="00511B41" w:rsidRDefault="00433271" w:rsidP="009E7E6B">
      <w:pPr>
        <w:pStyle w:val="Standard"/>
        <w:spacing w:line="360" w:lineRule="auto"/>
        <w:rPr>
          <w:rFonts w:ascii="Trebuchet MS" w:hAnsi="Trebuchet MS"/>
          <w:color w:val="000000" w:themeColor="text1"/>
        </w:rPr>
      </w:pPr>
      <w:r w:rsidRPr="00511B41">
        <w:rPr>
          <w:rFonts w:ascii="Trebuchet MS" w:eastAsia="Times New Roman" w:hAnsi="Trebuchet MS" w:cs="Arial"/>
          <w:color w:val="000000" w:themeColor="text1"/>
          <w:lang w:eastAsia="ar-SA"/>
        </w:rPr>
        <w:t>Wzrosło zaangażowanie osób bezdomnych w proces usamodzielnienia, poprzez nawiązanie współpracy</w:t>
      </w:r>
      <w:r w:rsidR="00AE019F">
        <w:rPr>
          <w:rFonts w:ascii="Trebuchet MS" w:eastAsia="Times New Roman" w:hAnsi="Trebuchet MS" w:cs="Arial"/>
          <w:color w:val="000000" w:themeColor="text1"/>
          <w:lang w:eastAsia="ar-SA"/>
        </w:rPr>
        <w:t xml:space="preserve"> </w:t>
      </w:r>
      <w:r w:rsidRPr="00511B41">
        <w:rPr>
          <w:rFonts w:ascii="Trebuchet MS" w:eastAsia="Times New Roman" w:hAnsi="Trebuchet MS" w:cs="Arial"/>
          <w:color w:val="000000" w:themeColor="text1"/>
          <w:lang w:eastAsia="ar-SA"/>
        </w:rPr>
        <w:t>z pracownikiem socjalnym.</w:t>
      </w:r>
    </w:p>
    <w:p w14:paraId="03774F2E" w14:textId="77777777" w:rsidR="00A242F9" w:rsidRPr="00511B41" w:rsidRDefault="00A242F9" w:rsidP="009E7E6B">
      <w:pPr>
        <w:pStyle w:val="Standard"/>
        <w:tabs>
          <w:tab w:val="left" w:pos="360"/>
        </w:tabs>
        <w:spacing w:line="360" w:lineRule="auto"/>
        <w:rPr>
          <w:rFonts w:ascii="Trebuchet MS" w:hAnsi="Trebuchet MS" w:cs="Arial"/>
          <w:color w:val="000000" w:themeColor="text1"/>
        </w:rPr>
      </w:pPr>
    </w:p>
    <w:p w14:paraId="48BC4975" w14:textId="128495E6" w:rsidR="00433271" w:rsidRPr="00511B41" w:rsidRDefault="00433271" w:rsidP="009E7E6B">
      <w:pPr>
        <w:pStyle w:val="Standard"/>
        <w:tabs>
          <w:tab w:val="left" w:pos="360"/>
        </w:tabs>
        <w:spacing w:line="360" w:lineRule="auto"/>
        <w:rPr>
          <w:rFonts w:ascii="Trebuchet MS" w:hAnsi="Trebuchet MS" w:cs="Arial"/>
          <w:color w:val="000000" w:themeColor="text1"/>
        </w:rPr>
      </w:pPr>
      <w:r w:rsidRPr="00511B41">
        <w:rPr>
          <w:rFonts w:ascii="Trebuchet MS" w:hAnsi="Trebuchet MS" w:cs="Arial"/>
          <w:color w:val="000000" w:themeColor="text1"/>
        </w:rPr>
        <w:t>Wskaźniki:</w:t>
      </w:r>
    </w:p>
    <w:p w14:paraId="7A5AEFE2" w14:textId="33ABED9B" w:rsidR="00433271" w:rsidRPr="00511B41" w:rsidRDefault="00433271" w:rsidP="009E7E6B">
      <w:pPr>
        <w:pStyle w:val="Standarduser"/>
        <w:widowControl/>
        <w:numPr>
          <w:ilvl w:val="0"/>
          <w:numId w:val="137"/>
        </w:numPr>
        <w:spacing w:line="360" w:lineRule="auto"/>
        <w:ind w:left="0"/>
        <w:rPr>
          <w:rFonts w:ascii="Trebuchet MS" w:eastAsia="NSimSun" w:hAnsi="Trebuchet MS" w:cs="Arial"/>
          <w:color w:val="000000" w:themeColor="text1"/>
          <w:lang w:eastAsia="zh-CN" w:bidi="hi-IN"/>
        </w:rPr>
      </w:pPr>
      <w:r w:rsidRPr="00511B41">
        <w:rPr>
          <w:rFonts w:ascii="Trebuchet MS" w:eastAsia="NSimSun" w:hAnsi="Trebuchet MS" w:cs="Arial"/>
          <w:color w:val="000000" w:themeColor="text1"/>
          <w:lang w:eastAsia="zh-CN" w:bidi="hi-IN"/>
        </w:rPr>
        <w:t>liczba bezdomnych, którzy podjęli współpracę z pracownikiem socjalnym - 86 osób bezdomnych podjęło lub kontynuowało współpracę z pracownikiem socjalnym poprzez uczestnictwo w rozmowach ukierunkowanych na usamodzielnienie się,</w:t>
      </w:r>
      <w:r w:rsidR="00A242F9" w:rsidRPr="00511B41">
        <w:rPr>
          <w:rFonts w:ascii="Trebuchet MS" w:eastAsia="NSimSun" w:hAnsi="Trebuchet MS" w:cs="Arial"/>
          <w:color w:val="000000" w:themeColor="text1"/>
          <w:lang w:eastAsia="zh-CN" w:bidi="hi-IN"/>
        </w:rPr>
        <w:t xml:space="preserve"> 25 osób podjęło leczenie odwykowe, 13 osób podjęło pracę, 9 osób podjęło prace społecznie użyteczne, 2 osoby rozpoczęły zajęcia w Centrum Integracji Społecznej,</w:t>
      </w:r>
    </w:p>
    <w:p w14:paraId="0DB19DE7" w14:textId="6BE16910" w:rsidR="00433271" w:rsidRPr="00511B41" w:rsidRDefault="00433271" w:rsidP="009E7E6B">
      <w:pPr>
        <w:pStyle w:val="Standarduser"/>
        <w:widowControl/>
        <w:numPr>
          <w:ilvl w:val="0"/>
          <w:numId w:val="137"/>
        </w:numPr>
        <w:spacing w:line="360" w:lineRule="auto"/>
        <w:ind w:left="0"/>
        <w:rPr>
          <w:rFonts w:ascii="Trebuchet MS" w:hAnsi="Trebuchet MS"/>
          <w:color w:val="000000" w:themeColor="text1"/>
        </w:rPr>
      </w:pPr>
      <w:r w:rsidRPr="00511B41">
        <w:rPr>
          <w:rFonts w:ascii="Trebuchet MS" w:eastAsia="NSimSun" w:hAnsi="Trebuchet MS" w:cs="Arial"/>
          <w:color w:val="000000" w:themeColor="text1"/>
          <w:lang w:eastAsia="zh-CN" w:bidi="hi-IN"/>
        </w:rPr>
        <w:t xml:space="preserve">liczba spotkań na terenie Noclegowni </w:t>
      </w:r>
      <w:r w:rsidR="00ED4747" w:rsidRPr="00511B41">
        <w:rPr>
          <w:rFonts w:ascii="Trebuchet MS" w:eastAsia="NSimSun" w:hAnsi="Trebuchet MS" w:cs="Arial"/>
          <w:color w:val="000000" w:themeColor="text1"/>
          <w:lang w:eastAsia="zh-CN" w:bidi="hi-IN"/>
        </w:rPr>
        <w:t>Miejskich, podczas</w:t>
      </w:r>
      <w:r w:rsidRPr="00511B41">
        <w:rPr>
          <w:rFonts w:ascii="Trebuchet MS" w:eastAsia="NSimSun" w:hAnsi="Trebuchet MS" w:cs="Arial"/>
          <w:color w:val="000000" w:themeColor="text1"/>
          <w:lang w:eastAsia="zh-CN" w:bidi="hi-IN"/>
        </w:rPr>
        <w:t xml:space="preserve"> których pracownicy proponowali współpracę mieszkańcom </w:t>
      </w:r>
      <w:r w:rsidR="00ED4747" w:rsidRPr="00511B41">
        <w:rPr>
          <w:rFonts w:ascii="Trebuchet MS" w:eastAsia="NSimSun" w:hAnsi="Trebuchet MS" w:cs="Arial"/>
          <w:color w:val="000000" w:themeColor="text1"/>
          <w:lang w:eastAsia="zh-CN" w:bidi="hi-IN"/>
        </w:rPr>
        <w:t>- 46</w:t>
      </w:r>
      <w:r w:rsidRPr="00511B41">
        <w:rPr>
          <w:rFonts w:ascii="Trebuchet MS" w:eastAsia="NSimSun" w:hAnsi="Trebuchet MS" w:cs="Arial"/>
          <w:color w:val="000000" w:themeColor="text1"/>
          <w:lang w:eastAsia="zh-CN" w:bidi="hi-IN"/>
        </w:rPr>
        <w:t xml:space="preserve"> </w:t>
      </w:r>
      <w:r w:rsidR="00ED4747" w:rsidRPr="00511B41">
        <w:rPr>
          <w:rFonts w:ascii="Trebuchet MS" w:eastAsia="NSimSun" w:hAnsi="Trebuchet MS" w:cs="Arial"/>
          <w:color w:val="000000" w:themeColor="text1"/>
          <w:lang w:eastAsia="zh-CN" w:bidi="hi-IN"/>
        </w:rPr>
        <w:t>spotkań, podczas</w:t>
      </w:r>
      <w:r w:rsidRPr="00511B41">
        <w:rPr>
          <w:rFonts w:ascii="Trebuchet MS" w:eastAsia="NSimSun" w:hAnsi="Trebuchet MS" w:cs="Arial"/>
          <w:color w:val="000000" w:themeColor="text1"/>
          <w:lang w:eastAsia="zh-CN" w:bidi="hi-IN"/>
        </w:rPr>
        <w:t xml:space="preserve"> których przeprowadzono 203 rozmowy.</w:t>
      </w:r>
    </w:p>
    <w:p w14:paraId="0DC7E26E" w14:textId="77777777" w:rsidR="00F2703D" w:rsidRPr="00511B41" w:rsidRDefault="00F2703D" w:rsidP="009E7E6B">
      <w:pPr>
        <w:spacing w:line="360" w:lineRule="auto"/>
        <w:rPr>
          <w:rFonts w:ascii="Trebuchet MS" w:hAnsi="Trebuchet MS" w:cs="Arial"/>
          <w:b/>
          <w:color w:val="000000" w:themeColor="text1"/>
          <w:sz w:val="24"/>
          <w:szCs w:val="24"/>
        </w:rPr>
      </w:pPr>
    </w:p>
    <w:p w14:paraId="79C5B4B7" w14:textId="291B0CD4" w:rsidR="0072015A" w:rsidRPr="00511B41" w:rsidRDefault="0072015A"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Źródło finansowania:</w:t>
      </w:r>
    </w:p>
    <w:p w14:paraId="5FAB22BA" w14:textId="56B50DCF" w:rsidR="00203127" w:rsidRPr="00511B41" w:rsidRDefault="00967718" w:rsidP="009E7E6B">
      <w:pPr>
        <w:widowControl w:val="0"/>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W ramach budżetu </w:t>
      </w:r>
      <w:r w:rsidR="00433271" w:rsidRPr="00511B41">
        <w:rPr>
          <w:rFonts w:ascii="Trebuchet MS" w:eastAsia="NSimSun" w:hAnsi="Trebuchet MS" w:cs="Arial"/>
          <w:color w:val="000000" w:themeColor="text1"/>
          <w:kern w:val="3"/>
          <w:sz w:val="24"/>
          <w:szCs w:val="24"/>
          <w:lang w:eastAsia="zh-CN" w:bidi="hi-IN"/>
        </w:rPr>
        <w:t>Centrum Usług Społecznych</w:t>
      </w:r>
      <w:r w:rsidRPr="00511B41">
        <w:rPr>
          <w:rFonts w:ascii="Trebuchet MS" w:eastAsia="NSimSun" w:hAnsi="Trebuchet MS" w:cs="Arial"/>
          <w:color w:val="000000" w:themeColor="text1"/>
          <w:kern w:val="3"/>
          <w:sz w:val="24"/>
          <w:szCs w:val="24"/>
          <w:lang w:eastAsia="zh-CN" w:bidi="hi-IN"/>
        </w:rPr>
        <w:t xml:space="preserve"> w Rudzie Śląskiej.</w:t>
      </w:r>
    </w:p>
    <w:p w14:paraId="24CB601A" w14:textId="77777777" w:rsidR="00EC16FB" w:rsidRPr="00511B41" w:rsidRDefault="00EC16FB" w:rsidP="009E7E6B">
      <w:pPr>
        <w:widowControl w:val="0"/>
        <w:spacing w:line="360" w:lineRule="auto"/>
        <w:rPr>
          <w:rFonts w:ascii="Trebuchet MS" w:hAnsi="Trebuchet MS" w:cs="Arial"/>
          <w:b/>
          <w:color w:val="000000" w:themeColor="text1"/>
          <w:sz w:val="24"/>
          <w:szCs w:val="24"/>
        </w:rPr>
      </w:pPr>
    </w:p>
    <w:p w14:paraId="481B84DB" w14:textId="65C72B0C" w:rsidR="0072015A" w:rsidRPr="00511B41" w:rsidRDefault="0072015A" w:rsidP="009E7E6B">
      <w:pPr>
        <w:widowControl w:val="0"/>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p>
    <w:p w14:paraId="74A30CDC" w14:textId="105007AB" w:rsidR="00967718" w:rsidRPr="00511B41" w:rsidRDefault="00967718"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Lucida Sans"/>
          <w:color w:val="000000" w:themeColor="text1"/>
          <w:kern w:val="3"/>
          <w:sz w:val="24"/>
          <w:szCs w:val="24"/>
          <w:lang w:eastAsia="zh-CN" w:bidi="hi-IN"/>
        </w:rPr>
        <w:t>Projekt realizowany od 2010r.</w:t>
      </w:r>
      <w:r w:rsidRPr="00511B41">
        <w:rPr>
          <w:rFonts w:ascii="Trebuchet MS" w:hAnsi="Trebuchet MS" w:cs="Arial"/>
          <w:color w:val="000000" w:themeColor="text1"/>
          <w:kern w:val="3"/>
          <w:sz w:val="24"/>
          <w:szCs w:val="24"/>
          <w:lang w:eastAsia="ar-SA" w:bidi="hi-IN"/>
        </w:rPr>
        <w:t xml:space="preserve"> pod nazwą „Spotkania społeczności w Noclegowniach Miejskich</w:t>
      </w:r>
      <w:r w:rsidR="00EC16FB" w:rsidRPr="00511B41">
        <w:rPr>
          <w:rFonts w:ascii="Trebuchet MS" w:hAnsi="Trebuchet MS" w:cs="Arial"/>
          <w:color w:val="000000" w:themeColor="text1"/>
          <w:kern w:val="3"/>
          <w:sz w:val="24"/>
          <w:szCs w:val="24"/>
          <w:lang w:eastAsia="ar-SA" w:bidi="hi-IN"/>
        </w:rPr>
        <w:t xml:space="preserve"> </w:t>
      </w:r>
      <w:r w:rsidRPr="00511B41">
        <w:rPr>
          <w:rFonts w:ascii="Trebuchet MS" w:hAnsi="Trebuchet MS" w:cs="Arial"/>
          <w:color w:val="000000" w:themeColor="text1"/>
          <w:kern w:val="3"/>
          <w:sz w:val="24"/>
          <w:szCs w:val="24"/>
          <w:lang w:eastAsia="ar-SA" w:bidi="hi-IN"/>
        </w:rPr>
        <w:t xml:space="preserve">w Rudzie Śląskiej”, od 2024r. realizowany pod nazwą „Spotkania </w:t>
      </w:r>
      <w:r w:rsidR="00ED4747" w:rsidRPr="00511B41">
        <w:rPr>
          <w:rFonts w:ascii="Trebuchet MS" w:hAnsi="Trebuchet MS" w:cs="Arial"/>
          <w:color w:val="000000" w:themeColor="text1"/>
          <w:kern w:val="3"/>
          <w:sz w:val="24"/>
          <w:szCs w:val="24"/>
          <w:lang w:eastAsia="ar-SA" w:bidi="hi-IN"/>
        </w:rPr>
        <w:t>z mieszkańcami</w:t>
      </w:r>
      <w:r w:rsidRPr="00511B41">
        <w:rPr>
          <w:rFonts w:ascii="Trebuchet MS" w:hAnsi="Trebuchet MS" w:cs="Arial"/>
          <w:color w:val="000000" w:themeColor="text1"/>
          <w:kern w:val="3"/>
          <w:sz w:val="24"/>
          <w:szCs w:val="24"/>
          <w:lang w:eastAsia="ar-SA" w:bidi="hi-IN"/>
        </w:rPr>
        <w:t xml:space="preserve"> Noclegowni Miejskich w Rudzie Śląskie</w:t>
      </w:r>
      <w:r w:rsidRPr="00511B41">
        <w:rPr>
          <w:rFonts w:ascii="Trebuchet MS" w:hAnsi="Trebuchet MS" w:cs="Arial"/>
          <w:iCs/>
          <w:color w:val="000000" w:themeColor="text1"/>
          <w:kern w:val="3"/>
          <w:sz w:val="24"/>
          <w:szCs w:val="24"/>
          <w:lang w:eastAsia="ar-SA" w:bidi="hi-IN"/>
        </w:rPr>
        <w:t>j”.</w:t>
      </w:r>
    </w:p>
    <w:p w14:paraId="2E31503B" w14:textId="4D643270" w:rsidR="00967718" w:rsidRPr="00511B41" w:rsidRDefault="00967718"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Lucida Sans"/>
          <w:color w:val="000000" w:themeColor="text1"/>
          <w:kern w:val="3"/>
          <w:sz w:val="24"/>
          <w:szCs w:val="24"/>
          <w:lang w:eastAsia="zh-CN" w:bidi="hi-IN"/>
        </w:rPr>
        <w:t>Projekt będzie kontynuowany w 202</w:t>
      </w:r>
      <w:r w:rsidR="00433271" w:rsidRPr="00511B41">
        <w:rPr>
          <w:rFonts w:ascii="Trebuchet MS" w:eastAsia="NSimSun" w:hAnsi="Trebuchet MS" w:cs="Lucida Sans"/>
          <w:color w:val="000000" w:themeColor="text1"/>
          <w:kern w:val="3"/>
          <w:sz w:val="24"/>
          <w:szCs w:val="24"/>
          <w:lang w:eastAsia="zh-CN" w:bidi="hi-IN"/>
        </w:rPr>
        <w:t>6</w:t>
      </w:r>
      <w:r w:rsidRPr="00511B41">
        <w:rPr>
          <w:rFonts w:ascii="Trebuchet MS" w:eastAsia="NSimSun" w:hAnsi="Trebuchet MS" w:cs="Lucida Sans"/>
          <w:color w:val="000000" w:themeColor="text1"/>
          <w:kern w:val="3"/>
          <w:sz w:val="24"/>
          <w:szCs w:val="24"/>
          <w:lang w:eastAsia="zh-CN" w:bidi="hi-IN"/>
        </w:rPr>
        <w:t>r.</w:t>
      </w:r>
      <w:bookmarkStart w:id="9" w:name="_Hlk67479237"/>
      <w:bookmarkEnd w:id="9"/>
    </w:p>
    <w:p w14:paraId="2411D778" w14:textId="5B83E9B0" w:rsidR="00B51A49" w:rsidRPr="00511B41" w:rsidRDefault="00EC6872" w:rsidP="009E7E6B">
      <w:pPr>
        <w:autoSpaceDE/>
        <w:autoSpaceDN/>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br w:type="page"/>
      </w:r>
    </w:p>
    <w:p w14:paraId="5FD94C32" w14:textId="6942E663" w:rsidR="0059482F" w:rsidRPr="00511B41" w:rsidRDefault="0059482F" w:rsidP="009E7E6B">
      <w:pPr>
        <w:pStyle w:val="Akapitzlist10"/>
        <w:spacing w:line="360" w:lineRule="auto"/>
        <w:ind w:left="0"/>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Udzielanie schronienia osobom bezdomnym z terenu Miasta Ruda Śląska w formie schroniska dla osób bezdomnych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3</w:t>
      </w:r>
      <w:r w:rsidRPr="00511B41">
        <w:rPr>
          <w:rFonts w:ascii="Trebuchet MS" w:hAnsi="Trebuchet MS" w:cs="Arial"/>
          <w:b/>
          <w:color w:val="000000" w:themeColor="text1"/>
          <w:sz w:val="24"/>
          <w:szCs w:val="24"/>
        </w:rPr>
        <w:t>]</w:t>
      </w:r>
    </w:p>
    <w:p w14:paraId="2E4D03F7" w14:textId="77777777" w:rsidR="0059482F" w:rsidRPr="00511B41" w:rsidRDefault="0059482F" w:rsidP="009E7E6B">
      <w:pPr>
        <w:spacing w:line="360" w:lineRule="auto"/>
        <w:ind w:hanging="360"/>
        <w:rPr>
          <w:rFonts w:ascii="Trebuchet MS" w:eastAsia="Calibri" w:hAnsi="Trebuchet MS" w:cs="Arial"/>
          <w:b/>
          <w:color w:val="000000" w:themeColor="text1"/>
          <w:sz w:val="24"/>
          <w:szCs w:val="24"/>
          <w:lang w:eastAsia="en-US"/>
        </w:rPr>
      </w:pPr>
    </w:p>
    <w:p w14:paraId="5B9DE07D" w14:textId="77777777" w:rsidR="0059482F" w:rsidRPr="00511B41" w:rsidRDefault="0059482F" w:rsidP="009E7E6B">
      <w:pPr>
        <w:pStyle w:val="western"/>
        <w:spacing w:before="0" w:beforeAutospacing="0" w:after="0" w:afterAutospacing="0" w:line="360" w:lineRule="auto"/>
        <w:jc w:val="left"/>
        <w:rPr>
          <w:rFonts w:ascii="Trebuchet MS" w:hAnsi="Trebuchet MS" w:cs="Arial"/>
          <w:b/>
          <w:color w:val="000000" w:themeColor="text1"/>
        </w:rPr>
      </w:pPr>
      <w:r w:rsidRPr="00511B41">
        <w:rPr>
          <w:rFonts w:ascii="Trebuchet MS" w:hAnsi="Trebuchet MS" w:cs="Arial"/>
          <w:b/>
          <w:color w:val="000000" w:themeColor="text1"/>
        </w:rPr>
        <w:t>Cel projektu:</w:t>
      </w:r>
    </w:p>
    <w:p w14:paraId="52B9F95F" w14:textId="376E4CA2" w:rsidR="0059482F" w:rsidRPr="00511B41" w:rsidRDefault="0059482F" w:rsidP="009E7E6B">
      <w:pPr>
        <w:suppressAutoHyphens/>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Udzielanie całodobowego, tymczasowego schronienia w ośrodku wsparcia oraz zapewnienie posiłku osobom bezdomnym. Wzmacnianie aktywności społecznej, uzyskanie samodzielności życiowej i wyjście z bezdomności.</w:t>
      </w:r>
    </w:p>
    <w:p w14:paraId="43A082CF" w14:textId="77777777" w:rsidR="0059482F" w:rsidRPr="00511B41" w:rsidRDefault="0059482F" w:rsidP="009E7E6B">
      <w:pPr>
        <w:suppressAutoHyphens/>
        <w:autoSpaceDE/>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Cel został osiągnięty.</w:t>
      </w:r>
    </w:p>
    <w:p w14:paraId="7FC71C1B" w14:textId="1D7EB1AE" w:rsidR="0059482F" w:rsidRPr="00511B41" w:rsidRDefault="0059482F" w:rsidP="009E7E6B">
      <w:pPr>
        <w:tabs>
          <w:tab w:val="left" w:pos="1350"/>
        </w:tabs>
        <w:suppressAutoHyphens/>
        <w:autoSpaceDE/>
        <w:spacing w:line="360" w:lineRule="auto"/>
        <w:rPr>
          <w:rFonts w:ascii="Trebuchet MS" w:hAnsi="Trebuchet MS" w:cs="Arial"/>
          <w:color w:val="000000" w:themeColor="text1"/>
          <w:sz w:val="24"/>
          <w:szCs w:val="24"/>
        </w:rPr>
      </w:pPr>
    </w:p>
    <w:p w14:paraId="148E4101" w14:textId="77777777" w:rsidR="0059482F" w:rsidRPr="00511B41" w:rsidRDefault="0059482F" w:rsidP="009E7E6B">
      <w:pPr>
        <w:suppressAutoHyphens/>
        <w:autoSpaceDE/>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Adresat:</w:t>
      </w:r>
    </w:p>
    <w:p w14:paraId="30608D52" w14:textId="207316FC" w:rsidR="0059482F" w:rsidRPr="00511B41" w:rsidRDefault="0059482F" w:rsidP="009E7E6B">
      <w:pPr>
        <w:pStyle w:val="NormalnyWeb"/>
        <w:spacing w:before="0" w:after="0" w:line="360" w:lineRule="auto"/>
        <w:rPr>
          <w:rFonts w:ascii="Trebuchet MS" w:hAnsi="Trebuchet MS"/>
          <w:color w:val="000000" w:themeColor="text1"/>
        </w:rPr>
      </w:pPr>
      <w:r w:rsidRPr="00511B41">
        <w:rPr>
          <w:rFonts w:ascii="Trebuchet MS" w:hAnsi="Trebuchet MS"/>
          <w:color w:val="000000" w:themeColor="text1"/>
        </w:rPr>
        <w:t xml:space="preserve">Adresatami zadania były osoby bezdomne, kobiety i mężczyźni (w tym osoby </w:t>
      </w:r>
      <w:r w:rsidRPr="00511B41">
        <w:rPr>
          <w:rFonts w:ascii="Trebuchet MS" w:hAnsi="Trebuchet MS"/>
          <w:color w:val="000000" w:themeColor="text1"/>
        </w:rPr>
        <w:br/>
        <w:t xml:space="preserve">z niepełnosprawnością, również poruszające się na wózkach inwalidzkich), zdolne </w:t>
      </w:r>
      <w:r w:rsidRPr="00511B41">
        <w:rPr>
          <w:rFonts w:ascii="Trebuchet MS" w:hAnsi="Trebuchet MS"/>
          <w:color w:val="000000" w:themeColor="text1"/>
        </w:rPr>
        <w:br/>
        <w:t>do samoobsługi, których stan zdrowia nie zagrażał zdrowiu i życiu innych osób przebywających w placówce, kierowane przez Centrum Usług Społecznych w Rudzie Śląskiej.</w:t>
      </w:r>
    </w:p>
    <w:p w14:paraId="031A40FC" w14:textId="77777777" w:rsidR="0059482F" w:rsidRPr="00511B41" w:rsidRDefault="0059482F" w:rsidP="009E7E6B">
      <w:pPr>
        <w:suppressAutoHyphens/>
        <w:autoSpaceDE/>
        <w:spacing w:line="360" w:lineRule="auto"/>
        <w:rPr>
          <w:rFonts w:ascii="Trebuchet MS" w:hAnsi="Trebuchet MS" w:cs="Arial"/>
          <w:color w:val="000000" w:themeColor="text1"/>
          <w:sz w:val="24"/>
          <w:szCs w:val="24"/>
        </w:rPr>
      </w:pPr>
    </w:p>
    <w:p w14:paraId="213BADE2" w14:textId="7A4592EA" w:rsidR="0059482F" w:rsidRPr="00511B41" w:rsidRDefault="0059482F" w:rsidP="009E7E6B">
      <w:pPr>
        <w:suppressAutoHyphens/>
        <w:autoSpaceDE/>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Realizator projektu:</w:t>
      </w:r>
    </w:p>
    <w:p w14:paraId="098A82A3" w14:textId="77777777" w:rsidR="0059482F" w:rsidRPr="00511B41" w:rsidRDefault="0059482F" w:rsidP="009E7E6B">
      <w:pPr>
        <w:suppressAutoHyphens/>
        <w:autoSpaceDE/>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Podmiot wyłoniony w drodze otwartego konkursu ofert - Chrześcijańskie Stowarzyszenie Dobroczynne z siedzibą w Kluczach. Miejsce realizacji zadania publicznego:</w:t>
      </w:r>
    </w:p>
    <w:p w14:paraId="21C24EEE" w14:textId="77777777" w:rsidR="0059482F" w:rsidRPr="00511B41" w:rsidRDefault="0059482F" w:rsidP="009E7E6B">
      <w:pPr>
        <w:pStyle w:val="ListParagraph1"/>
        <w:numPr>
          <w:ilvl w:val="0"/>
          <w:numId w:val="42"/>
        </w:numPr>
        <w:tabs>
          <w:tab w:val="left" w:leader="dot" w:pos="9072"/>
        </w:tabs>
        <w:spacing w:after="0"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Chrześcijańskie Stowarzyszenie Dobroczynne ul. Bolesławska 23, 32 – 310 Klucze,</w:t>
      </w:r>
    </w:p>
    <w:p w14:paraId="365ABE47" w14:textId="5CDB157E" w:rsidR="0059482F" w:rsidRPr="00511B41" w:rsidRDefault="0059482F" w:rsidP="009E7E6B">
      <w:pPr>
        <w:pStyle w:val="ListParagraph1"/>
        <w:numPr>
          <w:ilvl w:val="0"/>
          <w:numId w:val="42"/>
        </w:numPr>
        <w:tabs>
          <w:tab w:val="left" w:leader="dot" w:pos="9072"/>
        </w:tabs>
        <w:spacing w:after="0"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Chrześcijańskie Stowarzyszenie Dobroczynne Oddział w Gorenicach, ul. Chrzanowska 2, 32 – 327 Gorenice.</w:t>
      </w:r>
    </w:p>
    <w:p w14:paraId="52427E03" w14:textId="77777777" w:rsidR="0059482F" w:rsidRPr="00511B41" w:rsidRDefault="0059482F" w:rsidP="009E7E6B">
      <w:pPr>
        <w:pStyle w:val="ListParagraph1"/>
        <w:tabs>
          <w:tab w:val="left" w:leader="dot" w:pos="9072"/>
        </w:tabs>
        <w:spacing w:after="0" w:line="360" w:lineRule="auto"/>
        <w:ind w:left="0"/>
        <w:rPr>
          <w:rFonts w:ascii="Trebuchet MS" w:hAnsi="Trebuchet MS"/>
          <w:color w:val="000000" w:themeColor="text1"/>
          <w:sz w:val="24"/>
          <w:szCs w:val="24"/>
        </w:rPr>
      </w:pPr>
    </w:p>
    <w:p w14:paraId="5BE91939" w14:textId="7172415A" w:rsidR="0059482F" w:rsidRPr="00511B41" w:rsidRDefault="0059482F" w:rsidP="009E7E6B">
      <w:pPr>
        <w:pStyle w:val="NoSpacing1"/>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Osiągnięte efekty, wskaźniki realizacji działań:</w:t>
      </w:r>
    </w:p>
    <w:p w14:paraId="18797B46" w14:textId="77777777" w:rsidR="0059482F" w:rsidRPr="00511B41" w:rsidRDefault="0059482F" w:rsidP="009E7E6B">
      <w:pPr>
        <w:suppressAutoHyphens/>
        <w:autoSpaceDE/>
        <w:spacing w:line="360" w:lineRule="auto"/>
        <w:rPr>
          <w:rFonts w:ascii="Trebuchet MS" w:hAnsi="Trebuchet MS" w:cs="Arial"/>
          <w:bCs/>
          <w:iCs/>
          <w:color w:val="000000" w:themeColor="text1"/>
          <w:sz w:val="24"/>
          <w:szCs w:val="24"/>
        </w:rPr>
      </w:pPr>
      <w:r w:rsidRPr="00511B41">
        <w:rPr>
          <w:rFonts w:ascii="Trebuchet MS" w:hAnsi="Trebuchet MS" w:cs="Arial"/>
          <w:bCs/>
          <w:iCs/>
          <w:color w:val="000000" w:themeColor="text1"/>
          <w:sz w:val="24"/>
          <w:szCs w:val="24"/>
        </w:rPr>
        <w:t>W ramach realizowanego zadania Stowarzyszenie zapewniało osobom bezdomnym:</w:t>
      </w:r>
    </w:p>
    <w:p w14:paraId="077ADE8F" w14:textId="474217F3"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całodobowe, tymczasowe schronienie, w odpowiednich warunkach lokalowych, gwarantujących bezpieczeństwo osób korzystających,</w:t>
      </w:r>
    </w:p>
    <w:p w14:paraId="0FB8DB49" w14:textId="4D9DA1AA"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 xml:space="preserve">miejsce do spania w ogrzewanym pomieszczeniu, którego temperatura nie jest niższa niż 20ºC, </w:t>
      </w:r>
    </w:p>
    <w:p w14:paraId="41C13000" w14:textId="334FCF2D"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swobodny dostęp do łóżek wyposażonych w materac, komplet pościeli (tj. poduszkę, koc, prześcieradło i pokrycie na koc) oraz dostęp do szafy,</w:t>
      </w:r>
    </w:p>
    <w:p w14:paraId="2B5B377C" w14:textId="77777777"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możliwość spożycia posiłku oraz dostęp do pomieszczenia kuchennego umożliwiającego samodzielne przygotowanie posiłku i gorącego napoju,</w:t>
      </w:r>
    </w:p>
    <w:p w14:paraId="656C4E76" w14:textId="77777777"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dostęp do pomieszczeń gwarantujących możliwość przeprowadzenia zabiegów higienicznych, w tym stały dostęp do bieżącej ciepłej i zimnej wody, możliwość skorzystania z prysznica oraz toalety,</w:t>
      </w:r>
    </w:p>
    <w:p w14:paraId="070AEA79" w14:textId="77777777"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wymianę odzieży,</w:t>
      </w:r>
    </w:p>
    <w:p w14:paraId="48D1E31F" w14:textId="77777777"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umożliwienie prania i suszenia odzieży,</w:t>
      </w:r>
    </w:p>
    <w:p w14:paraId="3702FAD2" w14:textId="77777777"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dezynsekcję i dezynfekcję odzieży, w przypadku braku możliwości jej wymiany,</w:t>
      </w:r>
    </w:p>
    <w:p w14:paraId="085D2CF9" w14:textId="7C6D6E14"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informację o dostępnych formach pomocy, a w razie potrzeby pomoc w jej zorganizowaniu, w tym: pomoc w załatwianiu spraw urzędowych, pomoc w dostępie do bezpłatnych świadczeń zdrowotnych, wyrobieniu niezbędnych dokumentów, uzyskaniu świadczeń, w szczególności z pomocy społecznej oraz z ubezpieczeń społecznych itp.,</w:t>
      </w:r>
    </w:p>
    <w:p w14:paraId="79930865" w14:textId="0D24E2BD"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usługi aktywizacyjne ukierunkowane na wzmacnianie aktywności społecznej;</w:t>
      </w:r>
    </w:p>
    <w:p w14:paraId="18B616E3" w14:textId="1F53DE25" w:rsidR="0059482F" w:rsidRPr="00511B41" w:rsidRDefault="0059482F" w:rsidP="009E7E6B">
      <w:pPr>
        <w:pStyle w:val="Default"/>
        <w:numPr>
          <w:ilvl w:val="0"/>
          <w:numId w:val="69"/>
        </w:numPr>
        <w:suppressAutoHyphens/>
        <w:autoSpaceDE/>
        <w:autoSpaceDN/>
        <w:adjustRightInd/>
        <w:spacing w:line="360" w:lineRule="auto"/>
        <w:ind w:left="0" w:hanging="357"/>
        <w:rPr>
          <w:rFonts w:ascii="Trebuchet MS" w:hAnsi="Trebuchet MS"/>
          <w:color w:val="000000" w:themeColor="text1"/>
        </w:rPr>
      </w:pPr>
      <w:r w:rsidRPr="00511B41">
        <w:rPr>
          <w:rFonts w:ascii="Trebuchet MS" w:hAnsi="Trebuchet MS"/>
          <w:color w:val="000000" w:themeColor="text1"/>
        </w:rPr>
        <w:t>usługi aktywizacyjne ukierunkowane na uzyskanie samodzielności życiowej i wyjście</w:t>
      </w:r>
      <w:r w:rsidR="00EC16FB" w:rsidRPr="00511B41">
        <w:rPr>
          <w:rFonts w:ascii="Trebuchet MS" w:hAnsi="Trebuchet MS"/>
          <w:color w:val="000000" w:themeColor="text1"/>
        </w:rPr>
        <w:t xml:space="preserve"> </w:t>
      </w:r>
      <w:r w:rsidRPr="00511B41">
        <w:rPr>
          <w:rFonts w:ascii="Trebuchet MS" w:hAnsi="Trebuchet MS"/>
          <w:color w:val="000000" w:themeColor="text1"/>
        </w:rPr>
        <w:t>z bezdomności;</w:t>
      </w:r>
    </w:p>
    <w:p w14:paraId="1C98B040" w14:textId="77777777" w:rsidR="0059482F" w:rsidRPr="00511B41" w:rsidRDefault="0059482F" w:rsidP="009E7E6B">
      <w:pPr>
        <w:pStyle w:val="Default"/>
        <w:suppressAutoHyphens/>
        <w:autoSpaceDE/>
        <w:autoSpaceDN/>
        <w:adjustRightInd/>
        <w:spacing w:line="360" w:lineRule="auto"/>
        <w:rPr>
          <w:rFonts w:ascii="Trebuchet MS" w:hAnsi="Trebuchet MS" w:cs="Trebuchet MS"/>
          <w:b/>
          <w:bCs/>
          <w:color w:val="000000" w:themeColor="text1"/>
        </w:rPr>
      </w:pPr>
      <w:r w:rsidRPr="00511B41">
        <w:rPr>
          <w:rFonts w:ascii="Trebuchet MS" w:hAnsi="Trebuchet MS" w:cs="Trebuchet MS"/>
          <w:b/>
          <w:bCs/>
          <w:color w:val="000000" w:themeColor="text1"/>
        </w:rPr>
        <w:t>Ponadto schronisko zapewniało:</w:t>
      </w:r>
    </w:p>
    <w:p w14:paraId="28AE3A0E" w14:textId="77777777" w:rsidR="0059482F" w:rsidRPr="00511B41" w:rsidRDefault="0059482F" w:rsidP="009E7E6B">
      <w:pPr>
        <w:pStyle w:val="Default"/>
        <w:numPr>
          <w:ilvl w:val="0"/>
          <w:numId w:val="235"/>
        </w:numPr>
        <w:tabs>
          <w:tab w:val="clear" w:pos="720"/>
          <w:tab w:val="num" w:pos="0"/>
        </w:tabs>
        <w:suppressAutoHyphens/>
        <w:autoSpaceDE/>
        <w:autoSpaceDN/>
        <w:adjustRightInd/>
        <w:spacing w:line="360" w:lineRule="auto"/>
        <w:ind w:left="0"/>
        <w:rPr>
          <w:rFonts w:ascii="Trebuchet MS" w:hAnsi="Trebuchet MS"/>
          <w:color w:val="000000" w:themeColor="text1"/>
        </w:rPr>
      </w:pPr>
      <w:r w:rsidRPr="00511B41">
        <w:rPr>
          <w:rFonts w:ascii="Trebuchet MS" w:hAnsi="Trebuchet MS"/>
          <w:color w:val="000000" w:themeColor="text1"/>
        </w:rPr>
        <w:t>jeden gorący posiłek dziennie przygotowany zgodnie z zasadami racjonalnego żywienia,</w:t>
      </w:r>
    </w:p>
    <w:p w14:paraId="3EF5E468" w14:textId="77777777" w:rsidR="0059482F" w:rsidRPr="00511B41" w:rsidRDefault="0059482F" w:rsidP="009E7E6B">
      <w:pPr>
        <w:pStyle w:val="Default"/>
        <w:numPr>
          <w:ilvl w:val="0"/>
          <w:numId w:val="235"/>
        </w:numPr>
        <w:tabs>
          <w:tab w:val="clear" w:pos="720"/>
          <w:tab w:val="num" w:pos="0"/>
        </w:tabs>
        <w:suppressAutoHyphens/>
        <w:autoSpaceDE/>
        <w:autoSpaceDN/>
        <w:adjustRightInd/>
        <w:spacing w:line="360" w:lineRule="auto"/>
        <w:ind w:left="0"/>
        <w:rPr>
          <w:rFonts w:ascii="Trebuchet MS" w:hAnsi="Trebuchet MS"/>
          <w:color w:val="000000" w:themeColor="text1"/>
        </w:rPr>
      </w:pPr>
      <w:r w:rsidRPr="00511B41">
        <w:rPr>
          <w:rFonts w:ascii="Trebuchet MS" w:hAnsi="Trebuchet MS"/>
          <w:color w:val="000000" w:themeColor="text1"/>
        </w:rPr>
        <w:t xml:space="preserve">środki higieny osobistej, środki czystości oraz środki opatrunkowe w sytuacji, </w:t>
      </w:r>
      <w:r w:rsidRPr="00511B41">
        <w:rPr>
          <w:rFonts w:ascii="Trebuchet MS" w:hAnsi="Trebuchet MS"/>
          <w:color w:val="000000" w:themeColor="text1"/>
        </w:rPr>
        <w:br/>
        <w:t>gdy nie było możliwości ich samodzielnego zakupu przez osobę bezdomną,</w:t>
      </w:r>
    </w:p>
    <w:p w14:paraId="7A4841E5" w14:textId="6F7DFB9E" w:rsidR="0059482F" w:rsidRPr="00511B41" w:rsidRDefault="0059482F" w:rsidP="009E7E6B">
      <w:pPr>
        <w:pStyle w:val="Default"/>
        <w:numPr>
          <w:ilvl w:val="0"/>
          <w:numId w:val="70"/>
        </w:numPr>
        <w:suppressAutoHyphens/>
        <w:autoSpaceDE/>
        <w:autoSpaceDN/>
        <w:adjustRightInd/>
        <w:spacing w:line="360" w:lineRule="auto"/>
        <w:ind w:left="0"/>
        <w:rPr>
          <w:rFonts w:ascii="Trebuchet MS" w:hAnsi="Trebuchet MS"/>
          <w:color w:val="000000" w:themeColor="text1"/>
        </w:rPr>
      </w:pPr>
      <w:r w:rsidRPr="00511B41">
        <w:rPr>
          <w:rFonts w:ascii="Trebuchet MS" w:hAnsi="Trebuchet MS"/>
          <w:color w:val="000000" w:themeColor="text1"/>
        </w:rPr>
        <w:t>właściwy nadzór kadry, gwarantujący bezpieczeństwo osób korzystających ze schronienia, w tym odpowiednią pomoc osobom z niepełnosprawnościami o ile jej wymagali oraz przestrzeganie regulaminu placówki.</w:t>
      </w:r>
    </w:p>
    <w:p w14:paraId="4114DF69" w14:textId="77777777" w:rsidR="0059482F" w:rsidRPr="00511B41" w:rsidRDefault="0059482F" w:rsidP="009E7E6B">
      <w:pPr>
        <w:pStyle w:val="Default"/>
        <w:suppressAutoHyphens/>
        <w:autoSpaceDN/>
        <w:adjustRightInd/>
        <w:spacing w:line="360" w:lineRule="auto"/>
        <w:rPr>
          <w:rFonts w:ascii="Trebuchet MS" w:hAnsi="Trebuchet MS"/>
          <w:color w:val="000000" w:themeColor="text1"/>
        </w:rPr>
      </w:pPr>
      <w:r w:rsidRPr="00511B41">
        <w:rPr>
          <w:rFonts w:ascii="Trebuchet MS" w:hAnsi="Trebuchet MS"/>
          <w:color w:val="000000" w:themeColor="text1"/>
        </w:rPr>
        <w:t>Usługi świadczone były całodobowo przez 7 dni w tygodniu, w tym dni wolne od pracy oraz dni świąteczne (soboty, niedziele i święta).</w:t>
      </w:r>
    </w:p>
    <w:p w14:paraId="58CB844D" w14:textId="77777777" w:rsidR="0059482F" w:rsidRPr="00511B41" w:rsidRDefault="0059482F" w:rsidP="009E7E6B">
      <w:pPr>
        <w:suppressAutoHyphens/>
        <w:autoSpaceDE/>
        <w:spacing w:line="360" w:lineRule="auto"/>
        <w:rPr>
          <w:rFonts w:ascii="Trebuchet MS" w:hAnsi="Trebuchet MS" w:cs="Arial"/>
          <w:bCs/>
          <w:iCs/>
          <w:color w:val="000000" w:themeColor="text1"/>
          <w:sz w:val="24"/>
          <w:szCs w:val="24"/>
        </w:rPr>
      </w:pPr>
    </w:p>
    <w:p w14:paraId="129F70EA"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Wskaźniki:</w:t>
      </w:r>
    </w:p>
    <w:p w14:paraId="09BB8CEA" w14:textId="7781197F"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W 2025r. pomocą w formie całodobowego schronienia i posiłku objęto łącznie: 40 osób bezdomnych</w:t>
      </w:r>
      <w:r w:rsidR="00EC16FB" w:rsidRPr="00511B41">
        <w:rPr>
          <w:rFonts w:ascii="Trebuchet MS" w:hAnsi="Trebuchet MS" w:cs="Arial"/>
          <w:color w:val="000000" w:themeColor="text1"/>
          <w:sz w:val="24"/>
          <w:szCs w:val="24"/>
          <w:lang w:eastAsia="en-US"/>
        </w:rPr>
        <w:t xml:space="preserve"> </w:t>
      </w:r>
      <w:r w:rsidRPr="00511B41">
        <w:rPr>
          <w:rFonts w:ascii="Trebuchet MS" w:hAnsi="Trebuchet MS" w:cs="Arial"/>
          <w:color w:val="000000" w:themeColor="text1"/>
          <w:sz w:val="24"/>
          <w:szCs w:val="24"/>
          <w:lang w:eastAsia="en-US"/>
        </w:rPr>
        <w:t xml:space="preserve">w tym 38 mężczyzn </w:t>
      </w:r>
      <w:r w:rsidR="000833D0" w:rsidRPr="00511B41">
        <w:rPr>
          <w:rFonts w:ascii="Trebuchet MS" w:hAnsi="Trebuchet MS" w:cs="Arial"/>
          <w:color w:val="000000" w:themeColor="text1"/>
          <w:sz w:val="24"/>
          <w:szCs w:val="24"/>
          <w:lang w:eastAsia="en-US"/>
        </w:rPr>
        <w:t>i 2</w:t>
      </w:r>
      <w:r w:rsidRPr="00511B41">
        <w:rPr>
          <w:rFonts w:ascii="Trebuchet MS" w:hAnsi="Trebuchet MS" w:cs="Arial"/>
          <w:color w:val="000000" w:themeColor="text1"/>
          <w:sz w:val="24"/>
          <w:szCs w:val="24"/>
          <w:lang w:eastAsia="en-US"/>
        </w:rPr>
        <w:t xml:space="preserve"> kobiety.</w:t>
      </w:r>
    </w:p>
    <w:p w14:paraId="7B19A08E" w14:textId="2EBC1240"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Liczba wykorzystanych osobodni: 6 048.</w:t>
      </w:r>
    </w:p>
    <w:p w14:paraId="21316697" w14:textId="0014F77F"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Liczba miejsc w placówce, zgodnie z zawartą umową:</w:t>
      </w:r>
    </w:p>
    <w:p w14:paraId="7F398432"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od 1.01.2025r. do 31.10.2025r. – 16 miejsc,</w:t>
      </w:r>
    </w:p>
    <w:p w14:paraId="5C916E18"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od 1.11. 2025r. do 31.12.2025r. – 21 miejsc.</w:t>
      </w:r>
    </w:p>
    <w:p w14:paraId="7FA2D22E" w14:textId="77777777" w:rsidR="00EC16FB" w:rsidRPr="00511B41" w:rsidRDefault="00EC16FB" w:rsidP="009E7E6B">
      <w:pPr>
        <w:suppressAutoHyphens/>
        <w:autoSpaceDE/>
        <w:spacing w:line="360" w:lineRule="auto"/>
        <w:rPr>
          <w:rFonts w:ascii="Trebuchet MS" w:hAnsi="Trebuchet MS" w:cs="Arial"/>
          <w:b/>
          <w:color w:val="000000" w:themeColor="text1"/>
          <w:sz w:val="24"/>
          <w:szCs w:val="24"/>
          <w:lang w:eastAsia="en-US"/>
        </w:rPr>
      </w:pPr>
    </w:p>
    <w:p w14:paraId="52397957" w14:textId="3F67793C"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b/>
          <w:color w:val="000000" w:themeColor="text1"/>
          <w:sz w:val="24"/>
          <w:szCs w:val="24"/>
          <w:lang w:eastAsia="en-US"/>
        </w:rPr>
        <w:t>Źródło finansowania:</w:t>
      </w:r>
      <w:r w:rsidRPr="00511B41">
        <w:rPr>
          <w:rFonts w:ascii="Trebuchet MS" w:hAnsi="Trebuchet MS" w:cs="Arial"/>
          <w:color w:val="000000" w:themeColor="text1"/>
          <w:sz w:val="24"/>
          <w:szCs w:val="24"/>
          <w:lang w:eastAsia="en-US"/>
        </w:rPr>
        <w:t xml:space="preserve"> </w:t>
      </w:r>
    </w:p>
    <w:p w14:paraId="01F0EAA8" w14:textId="24661EF5" w:rsidR="0059482F" w:rsidRPr="00511B41" w:rsidRDefault="0059482F" w:rsidP="009E7E6B">
      <w:pPr>
        <w:numPr>
          <w:ilvl w:val="0"/>
          <w:numId w:val="61"/>
        </w:numPr>
        <w:suppressAutoHyphens/>
        <w:autoSpaceDE/>
        <w:spacing w:line="360" w:lineRule="auto"/>
        <w:ind w:left="0"/>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 xml:space="preserve">Budżet Miasta </w:t>
      </w:r>
      <w:r w:rsidRPr="00511B41">
        <w:rPr>
          <w:rFonts w:ascii="Trebuchet MS" w:hAnsi="Trebuchet MS" w:cs="ArialMT"/>
          <w:color w:val="000000" w:themeColor="text1"/>
          <w:sz w:val="24"/>
          <w:szCs w:val="24"/>
        </w:rPr>
        <w:t xml:space="preserve">Ruda Śląska </w:t>
      </w:r>
      <w:r w:rsidRPr="00511B41">
        <w:rPr>
          <w:rFonts w:ascii="Trebuchet MS" w:hAnsi="Trebuchet MS" w:cs="Arial"/>
          <w:color w:val="000000" w:themeColor="text1"/>
          <w:sz w:val="24"/>
          <w:szCs w:val="24"/>
          <w:lang w:eastAsia="en-US"/>
        </w:rPr>
        <w:t xml:space="preserve">(środki zabezpieczone w budżecie </w:t>
      </w:r>
      <w:r w:rsidRPr="00511B41">
        <w:rPr>
          <w:rFonts w:ascii="Trebuchet MS" w:hAnsi="Trebuchet MS"/>
          <w:bCs/>
          <w:color w:val="000000" w:themeColor="text1"/>
          <w:sz w:val="24"/>
          <w:szCs w:val="24"/>
        </w:rPr>
        <w:t>Centrum Usług Społecznych w Rudzie Śląskiej)</w:t>
      </w:r>
      <w:r w:rsidRPr="00511B41">
        <w:rPr>
          <w:rFonts w:ascii="Trebuchet MS" w:hAnsi="Trebuchet MS" w:cs="Arial"/>
          <w:color w:val="000000" w:themeColor="text1"/>
          <w:sz w:val="24"/>
          <w:szCs w:val="24"/>
          <w:lang w:eastAsia="en-US"/>
        </w:rPr>
        <w:t>.</w:t>
      </w:r>
    </w:p>
    <w:p w14:paraId="1266DFAA" w14:textId="77777777" w:rsidR="0059482F" w:rsidRPr="00511B41" w:rsidRDefault="0059482F" w:rsidP="009E7E6B">
      <w:pPr>
        <w:numPr>
          <w:ilvl w:val="0"/>
          <w:numId w:val="61"/>
        </w:numPr>
        <w:suppressAutoHyphens/>
        <w:autoSpaceDE/>
        <w:spacing w:line="360" w:lineRule="auto"/>
        <w:ind w:left="0"/>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środki własne Stowarzyszenia.</w:t>
      </w:r>
    </w:p>
    <w:p w14:paraId="0F9F2BD2"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p>
    <w:p w14:paraId="6860BE1A" w14:textId="77777777" w:rsidR="0059482F" w:rsidRPr="00511B41" w:rsidRDefault="0059482F" w:rsidP="009E7E6B">
      <w:pPr>
        <w:suppressAutoHyphens/>
        <w:autoSpaceDE/>
        <w:spacing w:line="360" w:lineRule="auto"/>
        <w:rPr>
          <w:rFonts w:ascii="Trebuchet MS" w:hAnsi="Trebuchet MS" w:cs="Arial"/>
          <w:b/>
          <w:color w:val="000000" w:themeColor="text1"/>
          <w:sz w:val="24"/>
          <w:szCs w:val="24"/>
          <w:lang w:eastAsia="en-US"/>
        </w:rPr>
      </w:pPr>
      <w:r w:rsidRPr="00511B41">
        <w:rPr>
          <w:rFonts w:ascii="Trebuchet MS" w:hAnsi="Trebuchet MS" w:cs="Arial"/>
          <w:b/>
          <w:color w:val="000000" w:themeColor="text1"/>
          <w:sz w:val="24"/>
          <w:szCs w:val="24"/>
          <w:lang w:eastAsia="en-US"/>
        </w:rPr>
        <w:t>Termin realizacji:</w:t>
      </w:r>
    </w:p>
    <w:p w14:paraId="6269C8BB" w14:textId="21BF0EEA" w:rsidR="0059482F" w:rsidRPr="00511B41" w:rsidRDefault="0059482F"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olor w:val="000000" w:themeColor="text1"/>
          <w:sz w:val="24"/>
          <w:szCs w:val="24"/>
          <w:lang w:eastAsia="ar-SA"/>
        </w:rPr>
        <w:t>Zadanie w latach ubiegłych realizowane było w ramach dwóch projektów: „Udzielanie schronienia bezdomnym kobietom z terenu Miasta Ruda Śląska w formie schroniska dla osób bezdomnych” (</w:t>
      </w:r>
      <w:r w:rsidRPr="00511B41">
        <w:rPr>
          <w:rFonts w:ascii="Trebuchet MS" w:hAnsi="Trebuchet MS" w:cs="Arial"/>
          <w:bCs/>
          <w:iCs/>
          <w:color w:val="000000" w:themeColor="text1"/>
          <w:sz w:val="24"/>
          <w:szCs w:val="24"/>
          <w:lang w:eastAsia="ar-SA"/>
        </w:rPr>
        <w:t xml:space="preserve">projekt realizowany od 2004r. do 2019r.) oraz </w:t>
      </w:r>
      <w:r w:rsidRPr="00511B41">
        <w:rPr>
          <w:rFonts w:ascii="Trebuchet MS" w:hAnsi="Trebuchet MS"/>
          <w:color w:val="000000" w:themeColor="text1"/>
          <w:sz w:val="24"/>
          <w:szCs w:val="24"/>
          <w:lang w:eastAsia="ar-SA"/>
        </w:rPr>
        <w:t>„Udzielanie schronienia bezdomnym mężczyznom (w tym niepełnosprawnym) z terenu Miasta Ruda Śląska w formie schroniska dla osób bezdomnych” (projekt realizowany od listopada 2014r. do 2019r.). Zadanie w powyższej formie realizowane jest od stycznia 2020r.</w:t>
      </w:r>
    </w:p>
    <w:p w14:paraId="0F468D3F" w14:textId="39ABF04A" w:rsidR="0059482F" w:rsidRPr="00511B41" w:rsidRDefault="0059482F"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2026r.</w:t>
      </w:r>
    </w:p>
    <w:p w14:paraId="65A46958" w14:textId="6F6A4608" w:rsidR="00465E2C" w:rsidRPr="00511B41" w:rsidRDefault="00465E2C" w:rsidP="00465E2C">
      <w:pPr>
        <w:autoSpaceDE/>
        <w:autoSpaceDN/>
        <w:rPr>
          <w:rFonts w:ascii="Trebuchet MS" w:hAnsi="Trebuchet MS"/>
          <w:color w:val="000000" w:themeColor="text1"/>
          <w:sz w:val="24"/>
          <w:szCs w:val="24"/>
        </w:rPr>
      </w:pPr>
      <w:r w:rsidRPr="00511B41">
        <w:rPr>
          <w:rFonts w:ascii="Trebuchet MS" w:hAnsi="Trebuchet MS"/>
          <w:color w:val="000000" w:themeColor="text1"/>
          <w:sz w:val="24"/>
          <w:szCs w:val="24"/>
        </w:rPr>
        <w:br w:type="page"/>
      </w:r>
    </w:p>
    <w:p w14:paraId="10FEFF0F" w14:textId="5B0DA4C7" w:rsidR="0059482F" w:rsidRPr="00511B41" w:rsidRDefault="0059482F" w:rsidP="009E7E6B">
      <w:pPr>
        <w:pageBreakBefore/>
        <w:widowControl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 xml:space="preserve">Udzielanie schronienia osobom bezdomnym z terenu Miasta Ruda Śląska w formie schroniska dla osób bezdomnych z usługami opiekuńczymi </w:t>
      </w:r>
      <w:r w:rsidRPr="00511B41">
        <w:rPr>
          <w:rFonts w:ascii="Trebuchet MS" w:hAnsi="Trebuchet MS" w:cs="Arial"/>
          <w:b/>
          <w:bCs/>
          <w:iCs/>
          <w:color w:val="000000" w:themeColor="text1"/>
          <w:sz w:val="24"/>
          <w:szCs w:val="24"/>
        </w:rPr>
        <w:t>[C</w:t>
      </w:r>
      <w:r w:rsidRPr="00511B41">
        <w:rPr>
          <w:rFonts w:ascii="Trebuchet MS" w:hAnsi="Trebuchet MS" w:cs="Arial"/>
          <w:b/>
          <w:bCs/>
          <w:iCs/>
          <w:color w:val="000000" w:themeColor="text1"/>
          <w:sz w:val="24"/>
          <w:szCs w:val="24"/>
          <w:vertAlign w:val="subscript"/>
        </w:rPr>
        <w:t>1</w:t>
      </w:r>
      <w:r w:rsidRPr="00511B41">
        <w:rPr>
          <w:rFonts w:ascii="Trebuchet MS" w:hAnsi="Trebuchet MS" w:cs="Arial"/>
          <w:b/>
          <w:bCs/>
          <w:iCs/>
          <w:color w:val="000000" w:themeColor="text1"/>
          <w:sz w:val="24"/>
          <w:szCs w:val="24"/>
        </w:rPr>
        <w:t>K</w:t>
      </w:r>
      <w:r w:rsidRPr="00511B41">
        <w:rPr>
          <w:rFonts w:ascii="Trebuchet MS" w:hAnsi="Trebuchet MS" w:cs="Arial"/>
          <w:b/>
          <w:bCs/>
          <w:iCs/>
          <w:color w:val="000000" w:themeColor="text1"/>
          <w:sz w:val="24"/>
          <w:szCs w:val="24"/>
          <w:vertAlign w:val="subscript"/>
        </w:rPr>
        <w:t>3</w:t>
      </w:r>
      <w:r w:rsidRPr="00511B41">
        <w:rPr>
          <w:rFonts w:ascii="Trebuchet MS" w:hAnsi="Trebuchet MS" w:cs="Arial"/>
          <w:b/>
          <w:bCs/>
          <w:iCs/>
          <w:color w:val="000000" w:themeColor="text1"/>
          <w:sz w:val="24"/>
          <w:szCs w:val="24"/>
        </w:rPr>
        <w:t>]</w:t>
      </w:r>
    </w:p>
    <w:p w14:paraId="218B927B" w14:textId="35775A82" w:rsidR="0059482F" w:rsidRPr="00511B41" w:rsidRDefault="0059482F" w:rsidP="009E7E6B">
      <w:pPr>
        <w:tabs>
          <w:tab w:val="left" w:pos="2325"/>
        </w:tabs>
        <w:spacing w:line="360" w:lineRule="auto"/>
        <w:rPr>
          <w:rFonts w:ascii="Trebuchet MS" w:hAnsi="Trebuchet MS" w:cs="Arial"/>
          <w:b/>
          <w:bCs/>
          <w:color w:val="000000" w:themeColor="text1"/>
          <w:sz w:val="24"/>
          <w:szCs w:val="24"/>
        </w:rPr>
      </w:pPr>
    </w:p>
    <w:p w14:paraId="027F3CB9" w14:textId="77777777" w:rsidR="0059482F" w:rsidRPr="00511B41" w:rsidRDefault="0059482F" w:rsidP="009E7E6B">
      <w:pPr>
        <w:pStyle w:val="western"/>
        <w:spacing w:before="0" w:beforeAutospacing="0" w:after="0" w:afterAutospacing="0" w:line="360" w:lineRule="auto"/>
        <w:jc w:val="left"/>
        <w:rPr>
          <w:rFonts w:ascii="Trebuchet MS" w:hAnsi="Trebuchet MS" w:cs="Arial"/>
          <w:b/>
          <w:color w:val="000000" w:themeColor="text1"/>
        </w:rPr>
      </w:pPr>
      <w:r w:rsidRPr="00511B41">
        <w:rPr>
          <w:rFonts w:ascii="Trebuchet MS" w:hAnsi="Trebuchet MS" w:cs="Arial"/>
          <w:b/>
          <w:color w:val="000000" w:themeColor="text1"/>
        </w:rPr>
        <w:t>Cel projektu:</w:t>
      </w:r>
    </w:p>
    <w:p w14:paraId="664935FC" w14:textId="3ED7FC80" w:rsidR="0059482F" w:rsidRPr="00511B41" w:rsidRDefault="0059482F" w:rsidP="009E7E6B">
      <w:pPr>
        <w:pStyle w:val="NormalnyWeb"/>
        <w:spacing w:before="0" w:after="0" w:line="360" w:lineRule="auto"/>
        <w:rPr>
          <w:rFonts w:ascii="Trebuchet MS" w:hAnsi="Trebuchet MS"/>
          <w:color w:val="000000" w:themeColor="text1"/>
        </w:rPr>
      </w:pPr>
      <w:r w:rsidRPr="00511B41">
        <w:rPr>
          <w:rFonts w:ascii="Trebuchet MS" w:hAnsi="Trebuchet MS"/>
          <w:color w:val="000000" w:themeColor="text1"/>
        </w:rPr>
        <w:t>Udzielanie całodobowego, tymczasowego schronienia w schronisku dla osób bezdomnych z usługami opiekuńczymi oraz zapewnienie posiłku osobom, które ze względu na wiek, chorobę</w:t>
      </w:r>
      <w:r w:rsidRPr="00511B41">
        <w:rPr>
          <w:rFonts w:ascii="Trebuchet MS" w:hAnsi="Trebuchet MS" w:cs="Arial"/>
          <w:bCs/>
          <w:color w:val="000000" w:themeColor="text1"/>
        </w:rPr>
        <w:t xml:space="preserve"> lub niepełnosprawność wymagają częściowej opieki i pomocy w zaspokajaniu niezbędnych potrzeb życiowych.</w:t>
      </w:r>
      <w:r w:rsidRPr="00511B41">
        <w:rPr>
          <w:rFonts w:ascii="Trebuchet MS" w:hAnsi="Trebuchet MS"/>
          <w:color w:val="000000" w:themeColor="text1"/>
        </w:rPr>
        <w:t xml:space="preserve"> Zapewnienie usług opiekuńczych oraz usług ukierunkowanych na wzmacnianie aktywności społecznej, w miarę możliwości wyjście z bezdomności i uzyskanie samodzielności życiowej. Cel został zrealizowany.</w:t>
      </w:r>
    </w:p>
    <w:p w14:paraId="21A8E7E8" w14:textId="7EFE9B14" w:rsidR="0059482F" w:rsidRPr="00511B41" w:rsidRDefault="0059482F" w:rsidP="009E7E6B">
      <w:pPr>
        <w:tabs>
          <w:tab w:val="left" w:pos="1350"/>
        </w:tabs>
        <w:suppressAutoHyphens/>
        <w:autoSpaceDE/>
        <w:spacing w:line="360" w:lineRule="auto"/>
        <w:rPr>
          <w:rFonts w:ascii="Trebuchet MS" w:hAnsi="Trebuchet MS" w:cs="Arial"/>
          <w:color w:val="000000" w:themeColor="text1"/>
          <w:sz w:val="24"/>
          <w:szCs w:val="24"/>
        </w:rPr>
      </w:pPr>
    </w:p>
    <w:p w14:paraId="67D57437" w14:textId="77777777" w:rsidR="0059482F" w:rsidRPr="00511B41" w:rsidRDefault="0059482F" w:rsidP="009E7E6B">
      <w:pPr>
        <w:suppressAutoHyphens/>
        <w:autoSpaceDE/>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Adresat:</w:t>
      </w:r>
    </w:p>
    <w:p w14:paraId="02D84005" w14:textId="089053A4" w:rsidR="0059482F" w:rsidRPr="00511B41" w:rsidRDefault="0059482F" w:rsidP="009E7E6B">
      <w:pPr>
        <w:pStyle w:val="NormalnyWeb"/>
        <w:spacing w:before="0" w:after="0" w:line="360" w:lineRule="auto"/>
        <w:rPr>
          <w:rFonts w:ascii="Trebuchet MS" w:hAnsi="Trebuchet MS"/>
          <w:color w:val="000000" w:themeColor="text1"/>
        </w:rPr>
      </w:pPr>
      <w:r w:rsidRPr="00511B41">
        <w:rPr>
          <w:rFonts w:ascii="Trebuchet MS" w:hAnsi="Trebuchet MS"/>
          <w:color w:val="000000" w:themeColor="text1"/>
        </w:rPr>
        <w:t xml:space="preserve">Adresatami zadania były osoby bezdomne, które ze względu na wiek, chorobę </w:t>
      </w:r>
      <w:r w:rsidRPr="00511B41">
        <w:rPr>
          <w:rFonts w:ascii="Trebuchet MS" w:hAnsi="Trebuchet MS"/>
          <w:color w:val="000000" w:themeColor="text1"/>
        </w:rPr>
        <w:br/>
        <w:t>lub niepełnosprawność wymagają częściowej opieki i pomocy w zaspokajaniu niezbędnych potrzeb życiowych, ale nie wymagają usług w zakresie świadczonym przez jednostkę całodobowej opieki, zakład opiekuńczo – leczniczy lub zakład pielęgnacyjno – opiekuńczy.</w:t>
      </w:r>
    </w:p>
    <w:p w14:paraId="3D1CB1B8" w14:textId="77777777" w:rsidR="0059482F" w:rsidRPr="00511B41" w:rsidRDefault="0059482F" w:rsidP="009E7E6B">
      <w:pPr>
        <w:suppressAutoHyphens/>
        <w:autoSpaceDE/>
        <w:spacing w:line="360" w:lineRule="auto"/>
        <w:rPr>
          <w:rFonts w:ascii="Trebuchet MS" w:hAnsi="Trebuchet MS" w:cs="Arial"/>
          <w:color w:val="000000" w:themeColor="text1"/>
          <w:sz w:val="24"/>
          <w:szCs w:val="24"/>
        </w:rPr>
      </w:pPr>
    </w:p>
    <w:p w14:paraId="10DAB8A4" w14:textId="23E57A58" w:rsidR="0059482F" w:rsidRPr="00511B41" w:rsidRDefault="0059482F" w:rsidP="009E7E6B">
      <w:pPr>
        <w:suppressAutoHyphens/>
        <w:autoSpaceDE/>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Realizator projektu:</w:t>
      </w:r>
    </w:p>
    <w:p w14:paraId="31EA1910" w14:textId="77777777" w:rsidR="0059482F" w:rsidRPr="00511B41" w:rsidRDefault="0059482F" w:rsidP="009E7E6B">
      <w:pPr>
        <w:autoSpaceDE/>
        <w:autoSpaceDN/>
        <w:spacing w:line="360" w:lineRule="auto"/>
        <w:rPr>
          <w:rFonts w:ascii="Trebuchet MS" w:hAnsi="Trebuchet MS"/>
          <w:color w:val="000000" w:themeColor="text1"/>
          <w:spacing w:val="2"/>
          <w:sz w:val="24"/>
          <w:szCs w:val="24"/>
          <w:shd w:val="clear" w:color="auto" w:fill="FFFFFF"/>
        </w:rPr>
      </w:pPr>
      <w:r w:rsidRPr="00511B41">
        <w:rPr>
          <w:rFonts w:ascii="Trebuchet MS" w:hAnsi="Trebuchet MS"/>
          <w:color w:val="000000" w:themeColor="text1"/>
          <w:spacing w:val="2"/>
          <w:sz w:val="24"/>
          <w:szCs w:val="24"/>
          <w:shd w:val="clear" w:color="auto" w:fill="FFFFFF"/>
        </w:rPr>
        <w:t>Chrześcijańskie Stowarzyszenie Dobroczynne, 32 – 310 Klucze, ul. Bolesławska 23.</w:t>
      </w:r>
    </w:p>
    <w:p w14:paraId="7CD0381A" w14:textId="56B715B4" w:rsidR="0059482F" w:rsidRPr="00511B41" w:rsidRDefault="0059482F" w:rsidP="009E7E6B">
      <w:pPr>
        <w:autoSpaceDE/>
        <w:autoSpaceDN/>
        <w:spacing w:line="360" w:lineRule="auto"/>
        <w:rPr>
          <w:rFonts w:ascii="Trebuchet MS" w:hAnsi="Trebuchet MS"/>
          <w:color w:val="000000" w:themeColor="text1"/>
          <w:spacing w:val="2"/>
          <w:sz w:val="24"/>
          <w:szCs w:val="24"/>
          <w:shd w:val="clear" w:color="auto" w:fill="FFFFFF"/>
        </w:rPr>
      </w:pPr>
      <w:r w:rsidRPr="00511B41">
        <w:rPr>
          <w:rFonts w:ascii="Trebuchet MS" w:hAnsi="Trebuchet MS"/>
          <w:color w:val="000000" w:themeColor="text1"/>
          <w:spacing w:val="2"/>
          <w:sz w:val="24"/>
          <w:szCs w:val="24"/>
          <w:shd w:val="clear" w:color="auto" w:fill="FFFFFF"/>
        </w:rPr>
        <w:t xml:space="preserve">Schronisko z usługami opiekuńczymi: 42 – 446 </w:t>
      </w:r>
      <w:r w:rsidR="000833D0" w:rsidRPr="00511B41">
        <w:rPr>
          <w:rFonts w:ascii="Trebuchet MS" w:hAnsi="Trebuchet MS"/>
          <w:color w:val="000000" w:themeColor="text1"/>
          <w:spacing w:val="2"/>
          <w:sz w:val="24"/>
          <w:szCs w:val="24"/>
          <w:shd w:val="clear" w:color="auto" w:fill="FFFFFF"/>
        </w:rPr>
        <w:t>Irządze, Witów</w:t>
      </w:r>
      <w:r w:rsidRPr="00511B41">
        <w:rPr>
          <w:rFonts w:ascii="Trebuchet MS" w:hAnsi="Trebuchet MS"/>
          <w:color w:val="000000" w:themeColor="text1"/>
          <w:spacing w:val="2"/>
          <w:sz w:val="24"/>
          <w:szCs w:val="24"/>
          <w:shd w:val="clear" w:color="auto" w:fill="FFFFFF"/>
        </w:rPr>
        <w:t xml:space="preserve"> 167.</w:t>
      </w:r>
    </w:p>
    <w:p w14:paraId="5B052D9D" w14:textId="77777777" w:rsidR="0059482F" w:rsidRPr="00511B41" w:rsidRDefault="0059482F" w:rsidP="009E7E6B">
      <w:pPr>
        <w:spacing w:line="360" w:lineRule="auto"/>
        <w:rPr>
          <w:rFonts w:ascii="Trebuchet MS" w:hAnsi="Trebuchet MS" w:cs="Arial"/>
          <w:bCs/>
          <w:color w:val="000000" w:themeColor="text1"/>
          <w:sz w:val="24"/>
          <w:szCs w:val="24"/>
        </w:rPr>
      </w:pPr>
    </w:p>
    <w:p w14:paraId="70B3B6B9" w14:textId="77777777" w:rsidR="0059482F" w:rsidRPr="00511B41" w:rsidRDefault="0059482F" w:rsidP="009E7E6B">
      <w:pPr>
        <w:spacing w:line="360" w:lineRule="auto"/>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Na ogłoszony otwarty konkurs ofert na realizację zadania pt. „Udzielanie schronienia osobom bezdomnym z terenu Miasta Ruda Śląska w formie schroniska dla osób bezdomnych z usługami opiekuńczymi” nie odpowiedział żaden podmiot. Zgodnie z art. 18a ust. 1 ustawy z dnia 24 kwietnia 2003 roku o działalności pożytku publicznego i o wolontariacie konkurs został unieważniony. Zadanie zlecono w trybie ustawy Prawo zamówień publicznych.</w:t>
      </w:r>
    </w:p>
    <w:p w14:paraId="3975DD7B" w14:textId="77777777" w:rsidR="0059482F" w:rsidRPr="00511B41" w:rsidRDefault="0059482F" w:rsidP="009E7E6B">
      <w:pPr>
        <w:pStyle w:val="ListParagraph1"/>
        <w:tabs>
          <w:tab w:val="left" w:leader="dot" w:pos="9072"/>
        </w:tabs>
        <w:spacing w:after="0" w:line="360" w:lineRule="auto"/>
        <w:ind w:left="0"/>
        <w:rPr>
          <w:rFonts w:ascii="Trebuchet MS" w:hAnsi="Trebuchet MS"/>
          <w:color w:val="000000" w:themeColor="text1"/>
          <w:sz w:val="24"/>
          <w:szCs w:val="24"/>
        </w:rPr>
      </w:pPr>
    </w:p>
    <w:p w14:paraId="79BE7E56" w14:textId="0CC872BA" w:rsidR="0059482F" w:rsidRPr="00511B41" w:rsidRDefault="0059482F" w:rsidP="009E7E6B">
      <w:pPr>
        <w:pStyle w:val="NoSpacing1"/>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Osiągnięte efekty, wskaźniki realizacji działań:</w:t>
      </w:r>
    </w:p>
    <w:p w14:paraId="1C01B476"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Liczba osób, które skorzystały ze schronienia: 1,</w:t>
      </w:r>
    </w:p>
    <w:p w14:paraId="0874D93B"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Liczba wykorzystanych osobodni: 81,</w:t>
      </w:r>
    </w:p>
    <w:p w14:paraId="05BE4F0E"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Liczba miejsc w placówce, zgodnie z zawartą umową: 1.</w:t>
      </w:r>
    </w:p>
    <w:p w14:paraId="70EB7C69"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p>
    <w:p w14:paraId="1510CE6B"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r w:rsidRPr="00511B41">
        <w:rPr>
          <w:rFonts w:ascii="Trebuchet MS" w:hAnsi="Trebuchet MS" w:cs="Arial"/>
          <w:b/>
          <w:color w:val="000000" w:themeColor="text1"/>
          <w:sz w:val="24"/>
          <w:szCs w:val="24"/>
          <w:lang w:eastAsia="en-US"/>
        </w:rPr>
        <w:t>Źródło finansowania:</w:t>
      </w:r>
      <w:r w:rsidRPr="00511B41">
        <w:rPr>
          <w:rFonts w:ascii="Trebuchet MS" w:hAnsi="Trebuchet MS" w:cs="Arial"/>
          <w:color w:val="000000" w:themeColor="text1"/>
          <w:sz w:val="24"/>
          <w:szCs w:val="24"/>
          <w:lang w:eastAsia="en-US"/>
        </w:rPr>
        <w:t xml:space="preserve"> </w:t>
      </w:r>
    </w:p>
    <w:p w14:paraId="40CBA587" w14:textId="11A9D6E6" w:rsidR="0059482F" w:rsidRPr="00511B41" w:rsidRDefault="0059482F" w:rsidP="009E7E6B">
      <w:pPr>
        <w:numPr>
          <w:ilvl w:val="0"/>
          <w:numId w:val="61"/>
        </w:numPr>
        <w:suppressAutoHyphens/>
        <w:autoSpaceDE/>
        <w:spacing w:line="360" w:lineRule="auto"/>
        <w:ind w:left="0"/>
        <w:rPr>
          <w:rFonts w:ascii="Trebuchet MS" w:hAnsi="Trebuchet MS" w:cs="Arial"/>
          <w:color w:val="000000" w:themeColor="text1"/>
          <w:sz w:val="24"/>
          <w:szCs w:val="24"/>
          <w:lang w:eastAsia="en-US"/>
        </w:rPr>
      </w:pPr>
      <w:r w:rsidRPr="00511B41">
        <w:rPr>
          <w:rFonts w:ascii="Trebuchet MS" w:hAnsi="Trebuchet MS" w:cs="Arial"/>
          <w:color w:val="000000" w:themeColor="text1"/>
          <w:sz w:val="24"/>
          <w:szCs w:val="24"/>
          <w:lang w:eastAsia="en-US"/>
        </w:rPr>
        <w:t xml:space="preserve">Budżet Miasta (środki zabezpieczone w budżecie </w:t>
      </w:r>
      <w:r w:rsidRPr="00511B41">
        <w:rPr>
          <w:rFonts w:ascii="Trebuchet MS" w:hAnsi="Trebuchet MS"/>
          <w:bCs/>
          <w:color w:val="000000" w:themeColor="text1"/>
          <w:sz w:val="24"/>
          <w:szCs w:val="24"/>
        </w:rPr>
        <w:t>Centrum Usług Społecznych w Rudzie Śląskiej)</w:t>
      </w:r>
      <w:r w:rsidRPr="00511B41">
        <w:rPr>
          <w:rFonts w:ascii="Trebuchet MS" w:hAnsi="Trebuchet MS" w:cs="Arial"/>
          <w:color w:val="000000" w:themeColor="text1"/>
          <w:sz w:val="24"/>
          <w:szCs w:val="24"/>
          <w:lang w:eastAsia="en-US"/>
        </w:rPr>
        <w:t>.</w:t>
      </w:r>
    </w:p>
    <w:p w14:paraId="5F9A10E5" w14:textId="77777777" w:rsidR="0059482F" w:rsidRPr="00511B41" w:rsidRDefault="0059482F" w:rsidP="009E7E6B">
      <w:pPr>
        <w:suppressAutoHyphens/>
        <w:autoSpaceDE/>
        <w:spacing w:line="360" w:lineRule="auto"/>
        <w:rPr>
          <w:rFonts w:ascii="Trebuchet MS" w:hAnsi="Trebuchet MS" w:cs="Arial"/>
          <w:color w:val="000000" w:themeColor="text1"/>
          <w:sz w:val="24"/>
          <w:szCs w:val="24"/>
          <w:lang w:eastAsia="en-US"/>
        </w:rPr>
      </w:pPr>
    </w:p>
    <w:p w14:paraId="34870DC3" w14:textId="77777777" w:rsidR="0059482F" w:rsidRPr="00511B41" w:rsidRDefault="0059482F" w:rsidP="009E7E6B">
      <w:pPr>
        <w:suppressAutoHyphens/>
        <w:autoSpaceDE/>
        <w:spacing w:line="360" w:lineRule="auto"/>
        <w:rPr>
          <w:rFonts w:ascii="Trebuchet MS" w:hAnsi="Trebuchet MS" w:cs="Arial"/>
          <w:b/>
          <w:color w:val="000000" w:themeColor="text1"/>
          <w:sz w:val="24"/>
          <w:szCs w:val="24"/>
          <w:lang w:eastAsia="en-US"/>
        </w:rPr>
      </w:pPr>
      <w:r w:rsidRPr="00511B41">
        <w:rPr>
          <w:rFonts w:ascii="Trebuchet MS" w:hAnsi="Trebuchet MS" w:cs="Arial"/>
          <w:b/>
          <w:color w:val="000000" w:themeColor="text1"/>
          <w:sz w:val="24"/>
          <w:szCs w:val="24"/>
          <w:lang w:eastAsia="en-US"/>
        </w:rPr>
        <w:t>Termin realizacji:</w:t>
      </w:r>
    </w:p>
    <w:p w14:paraId="3C27D33F" w14:textId="77777777" w:rsidR="0059482F" w:rsidRPr="00511B41" w:rsidRDefault="0059482F"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Projekt realizowany od 2022r. Projekt będzie kontynuowany w roku 2026.</w:t>
      </w:r>
    </w:p>
    <w:p w14:paraId="65D001C0" w14:textId="77E01EFA" w:rsidR="00B800CE" w:rsidRPr="00511B41" w:rsidRDefault="00B800CE">
      <w:pPr>
        <w:autoSpaceDE/>
        <w:autoSpaceDN/>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br w:type="page"/>
      </w:r>
    </w:p>
    <w:p w14:paraId="7852ADC2" w14:textId="72163652" w:rsidR="0059482F" w:rsidRPr="00511B41" w:rsidRDefault="0059482F" w:rsidP="009E7E6B">
      <w:pPr>
        <w:pageBreakBefore/>
        <w:widowControl w:val="0"/>
        <w:spacing w:line="360" w:lineRule="auto"/>
        <w:rPr>
          <w:rFonts w:ascii="Trebuchet MS" w:hAnsi="Trebuchet MS" w:cs="Arial"/>
          <w:b/>
          <w:bCs/>
          <w:iCs/>
          <w:color w:val="000000" w:themeColor="text1"/>
          <w:sz w:val="24"/>
          <w:szCs w:val="24"/>
        </w:rPr>
      </w:pPr>
      <w:r w:rsidRPr="00511B41">
        <w:rPr>
          <w:rFonts w:ascii="Trebuchet MS" w:hAnsi="Trebuchet MS" w:cs="Arial"/>
          <w:b/>
          <w:bCs/>
          <w:color w:val="000000" w:themeColor="text1"/>
          <w:sz w:val="24"/>
          <w:szCs w:val="24"/>
        </w:rPr>
        <w:t xml:space="preserve">Zapewnienie okresowego miejsca pobytu w domu dla matek z małoletnimi dziećmi i kobiet w ciąży, osobom z terenu Miasta Ruda </w:t>
      </w:r>
      <w:r w:rsidR="000833D0" w:rsidRPr="00511B41">
        <w:rPr>
          <w:rFonts w:ascii="Trebuchet MS" w:hAnsi="Trebuchet MS" w:cs="Arial"/>
          <w:b/>
          <w:bCs/>
          <w:color w:val="000000" w:themeColor="text1"/>
          <w:sz w:val="24"/>
          <w:szCs w:val="24"/>
        </w:rPr>
        <w:t>Śląska [</w:t>
      </w:r>
      <w:r w:rsidRPr="00511B41">
        <w:rPr>
          <w:rFonts w:ascii="Trebuchet MS" w:hAnsi="Trebuchet MS" w:cs="Arial"/>
          <w:b/>
          <w:bCs/>
          <w:color w:val="000000" w:themeColor="text1"/>
          <w:sz w:val="24"/>
          <w:szCs w:val="24"/>
        </w:rPr>
        <w:t>C</w:t>
      </w:r>
      <w:r w:rsidRPr="00511B41">
        <w:rPr>
          <w:rFonts w:ascii="Trebuchet MS" w:hAnsi="Trebuchet MS" w:cs="Arial"/>
          <w:b/>
          <w:bCs/>
          <w:color w:val="000000" w:themeColor="text1"/>
          <w:sz w:val="24"/>
          <w:szCs w:val="24"/>
          <w:vertAlign w:val="subscript"/>
        </w:rPr>
        <w:t>1</w:t>
      </w:r>
      <w:r w:rsidRPr="00511B41">
        <w:rPr>
          <w:rFonts w:ascii="Trebuchet MS" w:hAnsi="Trebuchet MS" w:cs="Arial"/>
          <w:b/>
          <w:bCs/>
          <w:color w:val="000000" w:themeColor="text1"/>
          <w:sz w:val="24"/>
          <w:szCs w:val="24"/>
        </w:rPr>
        <w:t>K</w:t>
      </w:r>
      <w:r w:rsidRPr="00511B41">
        <w:rPr>
          <w:rFonts w:ascii="Trebuchet MS" w:hAnsi="Trebuchet MS" w:cs="Arial"/>
          <w:b/>
          <w:bCs/>
          <w:color w:val="000000" w:themeColor="text1"/>
          <w:sz w:val="24"/>
          <w:szCs w:val="24"/>
          <w:vertAlign w:val="subscript"/>
        </w:rPr>
        <w:t>3</w:t>
      </w:r>
      <w:r w:rsidRPr="00511B41">
        <w:rPr>
          <w:rFonts w:ascii="Trebuchet MS" w:hAnsi="Trebuchet MS" w:cs="Arial"/>
          <w:b/>
          <w:bCs/>
          <w:color w:val="000000" w:themeColor="text1"/>
          <w:sz w:val="24"/>
          <w:szCs w:val="24"/>
        </w:rPr>
        <w:t>]</w:t>
      </w:r>
    </w:p>
    <w:p w14:paraId="16E0ECE1" w14:textId="77777777" w:rsidR="0059482F" w:rsidRPr="00511B41" w:rsidRDefault="0059482F" w:rsidP="009E7E6B">
      <w:pPr>
        <w:spacing w:line="360" w:lineRule="auto"/>
        <w:rPr>
          <w:rFonts w:ascii="Trebuchet MS" w:hAnsi="Trebuchet MS" w:cs="Arial"/>
          <w:bCs/>
          <w:color w:val="000000" w:themeColor="text1"/>
          <w:sz w:val="24"/>
          <w:szCs w:val="24"/>
          <w:u w:val="single"/>
        </w:rPr>
      </w:pPr>
    </w:p>
    <w:p w14:paraId="4DEC41E3" w14:textId="77777777" w:rsidR="0059482F" w:rsidRPr="00511B41" w:rsidRDefault="0059482F"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Cel projektu:</w:t>
      </w:r>
    </w:p>
    <w:p w14:paraId="7BA88C9C" w14:textId="06A7CE63" w:rsidR="0059482F" w:rsidRPr="00511B41" w:rsidRDefault="0059482F" w:rsidP="009E7E6B">
      <w:pPr>
        <w:spacing w:line="360" w:lineRule="auto"/>
        <w:rPr>
          <w:rFonts w:ascii="Trebuchet MS" w:hAnsi="Trebuchet MS"/>
          <w:color w:val="000000" w:themeColor="text1"/>
          <w:sz w:val="24"/>
          <w:szCs w:val="24"/>
        </w:rPr>
      </w:pPr>
      <w:r w:rsidRPr="00511B41">
        <w:rPr>
          <w:rFonts w:ascii="Trebuchet MS" w:hAnsi="Trebuchet MS" w:cs="Trebuchet MS"/>
          <w:bCs/>
          <w:color w:val="000000" w:themeColor="text1"/>
          <w:sz w:val="24"/>
          <w:szCs w:val="24"/>
        </w:rPr>
        <w:t xml:space="preserve">Zapewnienie </w:t>
      </w:r>
      <w:r w:rsidRPr="00511B41">
        <w:rPr>
          <w:rFonts w:ascii="Trebuchet MS" w:hAnsi="Trebuchet MS"/>
          <w:color w:val="000000" w:themeColor="text1"/>
          <w:sz w:val="24"/>
          <w:szCs w:val="24"/>
        </w:rPr>
        <w:t>całodobowego, okresowego pobytu matkom z małoletnimi dziećmi i kobietom w ciąży, a także ojcom z małoletnimi dziećmi i innym osobom sprawującym opiekę prawną nad dziećmi w ośrodku wsparcia.</w:t>
      </w:r>
    </w:p>
    <w:p w14:paraId="0C273323" w14:textId="77777777" w:rsidR="0059482F" w:rsidRPr="00511B41" w:rsidRDefault="0059482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został osiągnięty.</w:t>
      </w:r>
    </w:p>
    <w:p w14:paraId="56E17FEF" w14:textId="77777777" w:rsidR="0059482F" w:rsidRPr="00511B41" w:rsidRDefault="0059482F" w:rsidP="009E7E6B">
      <w:pPr>
        <w:spacing w:line="360" w:lineRule="auto"/>
        <w:rPr>
          <w:rFonts w:ascii="Trebuchet MS" w:hAnsi="Trebuchet MS"/>
          <w:color w:val="000000" w:themeColor="text1"/>
          <w:sz w:val="24"/>
          <w:szCs w:val="24"/>
        </w:rPr>
      </w:pPr>
    </w:p>
    <w:p w14:paraId="23F5D2D6" w14:textId="77777777" w:rsidR="0059482F" w:rsidRPr="00511B41" w:rsidRDefault="0059482F"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Adresat:</w:t>
      </w:r>
    </w:p>
    <w:p w14:paraId="28A61B82" w14:textId="77777777" w:rsidR="0059482F" w:rsidRPr="00511B41" w:rsidRDefault="0059482F" w:rsidP="009E7E6B">
      <w:pPr>
        <w:spacing w:line="360" w:lineRule="auto"/>
        <w:rPr>
          <w:rFonts w:ascii="Trebuchet MS" w:hAnsi="Trebuchet MS" w:cs="Trebuchet MS"/>
          <w:bCs/>
          <w:iCs/>
          <w:color w:val="000000" w:themeColor="text1"/>
          <w:sz w:val="24"/>
          <w:szCs w:val="24"/>
        </w:rPr>
      </w:pPr>
      <w:r w:rsidRPr="00511B41">
        <w:rPr>
          <w:rFonts w:ascii="Trebuchet MS" w:hAnsi="Trebuchet MS" w:cs="Trebuchet MS"/>
          <w:bCs/>
          <w:color w:val="000000" w:themeColor="text1"/>
          <w:sz w:val="24"/>
          <w:szCs w:val="24"/>
        </w:rPr>
        <w:t>M</w:t>
      </w:r>
      <w:r w:rsidRPr="00511B41">
        <w:rPr>
          <w:rFonts w:ascii="Trebuchet MS" w:hAnsi="Trebuchet MS"/>
          <w:color w:val="000000" w:themeColor="text1"/>
          <w:sz w:val="24"/>
          <w:szCs w:val="24"/>
        </w:rPr>
        <w:t xml:space="preserve">atki z małoletnimi dziećmi i kobiety w ciąży, a także ojcowie z małoletnimi dziećmi i inne osoby sprawujące opiekę prawną nad dziećmi z terenu Miasta Ruda Śląska, znajdujące się w trudnej sytuacji życiowej, </w:t>
      </w:r>
      <w:r w:rsidRPr="00511B41">
        <w:rPr>
          <w:rFonts w:ascii="Trebuchet MS" w:hAnsi="Trebuchet MS" w:cs="Trebuchet MS"/>
          <w:bCs/>
          <w:iCs/>
          <w:color w:val="000000" w:themeColor="text1"/>
          <w:sz w:val="24"/>
          <w:szCs w:val="24"/>
        </w:rPr>
        <w:t>posiadające decyzję o skierowaniu do domu.</w:t>
      </w:r>
    </w:p>
    <w:p w14:paraId="077A13CF" w14:textId="77777777" w:rsidR="0059482F" w:rsidRPr="00511B41" w:rsidRDefault="0059482F" w:rsidP="009E7E6B">
      <w:pPr>
        <w:spacing w:line="360" w:lineRule="auto"/>
        <w:rPr>
          <w:rFonts w:ascii="Trebuchet MS" w:hAnsi="Trebuchet MS" w:cs="Trebuchet MS"/>
          <w:bCs/>
          <w:iCs/>
          <w:color w:val="000000" w:themeColor="text1"/>
          <w:sz w:val="24"/>
          <w:szCs w:val="24"/>
        </w:rPr>
      </w:pPr>
    </w:p>
    <w:p w14:paraId="7156ADE9" w14:textId="77777777" w:rsidR="0059482F" w:rsidRPr="00511B41" w:rsidRDefault="0059482F"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Realizator projektu:</w:t>
      </w:r>
    </w:p>
    <w:p w14:paraId="255AA8F3" w14:textId="77777777" w:rsidR="0059482F" w:rsidRPr="00511B41" w:rsidRDefault="0059482F" w:rsidP="009E7E6B">
      <w:pPr>
        <w:tabs>
          <w:tab w:val="left" w:leader="dot" w:pos="5103"/>
          <w:tab w:val="left" w:leader="dot"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Caritas Diecezji Sosnowieckiej ul. Korczaka 5, 41-200 Sosnowiec.</w:t>
      </w:r>
    </w:p>
    <w:p w14:paraId="22103BEF" w14:textId="6EA56A61" w:rsidR="0059482F" w:rsidRPr="00511B41" w:rsidRDefault="0059482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Miejsce realizacji zadania: Diecezjalny Dom Matki i Dziecka Caritas Diecezji Sosnowieckiej ul. Gabrieli Zapolskiej 2, 41-</w:t>
      </w:r>
      <w:r w:rsidR="000833D0" w:rsidRPr="00511B41">
        <w:rPr>
          <w:rFonts w:ascii="Trebuchet MS" w:hAnsi="Trebuchet MS"/>
          <w:color w:val="000000" w:themeColor="text1"/>
          <w:sz w:val="24"/>
          <w:szCs w:val="24"/>
        </w:rPr>
        <w:t>200 Sosnowiec</w:t>
      </w:r>
      <w:r w:rsidRPr="00511B41">
        <w:rPr>
          <w:rFonts w:ascii="Trebuchet MS" w:hAnsi="Trebuchet MS"/>
          <w:color w:val="000000" w:themeColor="text1"/>
          <w:sz w:val="24"/>
          <w:szCs w:val="24"/>
        </w:rPr>
        <w:t>.</w:t>
      </w:r>
    </w:p>
    <w:p w14:paraId="63D80881" w14:textId="77777777" w:rsidR="0059482F" w:rsidRPr="00511B41" w:rsidRDefault="0059482F" w:rsidP="009E7E6B">
      <w:pPr>
        <w:tabs>
          <w:tab w:val="left" w:leader="dot" w:pos="5103"/>
          <w:tab w:val="left" w:leader="dot" w:pos="9072"/>
        </w:tabs>
        <w:spacing w:line="360" w:lineRule="auto"/>
        <w:rPr>
          <w:rFonts w:ascii="Trebuchet MS" w:hAnsi="Trebuchet MS"/>
          <w:b/>
          <w:color w:val="000000" w:themeColor="text1"/>
          <w:sz w:val="24"/>
          <w:szCs w:val="24"/>
        </w:rPr>
      </w:pPr>
    </w:p>
    <w:p w14:paraId="71CB1E0B" w14:textId="77777777" w:rsidR="0059482F" w:rsidRPr="00511B41" w:rsidRDefault="0059482F"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Osiągnięte efekty, wskaźniki realizacji działań:</w:t>
      </w:r>
    </w:p>
    <w:p w14:paraId="184C7C64" w14:textId="77777777" w:rsidR="0059482F" w:rsidRPr="00511B41" w:rsidRDefault="0059482F" w:rsidP="009E7E6B">
      <w:pPr>
        <w:spacing w:line="360" w:lineRule="auto"/>
        <w:rPr>
          <w:rFonts w:ascii="Trebuchet MS" w:hAnsi="Trebuchet MS"/>
          <w:color w:val="000000" w:themeColor="text1"/>
          <w:sz w:val="24"/>
          <w:szCs w:val="24"/>
        </w:rPr>
      </w:pPr>
      <w:r w:rsidRPr="00511B41">
        <w:rPr>
          <w:rFonts w:ascii="Trebuchet MS" w:hAnsi="Trebuchet MS" w:cs="Arial"/>
          <w:bCs/>
          <w:color w:val="000000" w:themeColor="text1"/>
          <w:sz w:val="24"/>
          <w:szCs w:val="24"/>
        </w:rPr>
        <w:t xml:space="preserve">W Diecezjalnym Domu Matki i Dziecka Caritas Diecezji Sosnowieckiej </w:t>
      </w:r>
      <w:r w:rsidRPr="00511B41">
        <w:rPr>
          <w:rFonts w:ascii="Trebuchet MS" w:hAnsi="Trebuchet MS" w:cs="Trebuchet MS"/>
          <w:bCs/>
          <w:color w:val="000000" w:themeColor="text1"/>
          <w:sz w:val="24"/>
          <w:szCs w:val="24"/>
        </w:rPr>
        <w:t xml:space="preserve">zapewniono </w:t>
      </w:r>
      <w:r w:rsidRPr="00511B41">
        <w:rPr>
          <w:rFonts w:ascii="Trebuchet MS" w:hAnsi="Trebuchet MS"/>
          <w:color w:val="000000" w:themeColor="text1"/>
          <w:sz w:val="24"/>
          <w:szCs w:val="24"/>
        </w:rPr>
        <w:t>całodobowy, okresowy pobyt matkom z małoletnimi dziećmi i kobietom w ciąży.</w:t>
      </w:r>
    </w:p>
    <w:p w14:paraId="494CCD7D" w14:textId="5AEEF0D7" w:rsidR="0059482F" w:rsidRPr="00511B41" w:rsidRDefault="0059482F" w:rsidP="009E7E6B">
      <w:pPr>
        <w:spacing w:line="360" w:lineRule="auto"/>
        <w:outlineLvl w:val="2"/>
        <w:rPr>
          <w:rFonts w:ascii="Trebuchet MS" w:hAnsi="Trebuchet MS"/>
          <w:color w:val="000000" w:themeColor="text1"/>
          <w:sz w:val="24"/>
          <w:szCs w:val="24"/>
        </w:rPr>
      </w:pPr>
      <w:r w:rsidRPr="00511B41">
        <w:rPr>
          <w:rFonts w:ascii="Trebuchet MS" w:hAnsi="Trebuchet MS" w:cs="Arial"/>
          <w:color w:val="000000" w:themeColor="text1"/>
          <w:sz w:val="24"/>
          <w:szCs w:val="24"/>
        </w:rPr>
        <w:t>Zgodnie z zawartą umową st</w:t>
      </w:r>
      <w:r w:rsidRPr="00511B41">
        <w:rPr>
          <w:rFonts w:ascii="Trebuchet MS" w:hAnsi="Trebuchet MS"/>
          <w:bCs/>
          <w:color w:val="000000" w:themeColor="text1"/>
          <w:sz w:val="24"/>
          <w:szCs w:val="24"/>
        </w:rPr>
        <w:t>andard podstawowych usług świadczonych przez dom obejmował:</w:t>
      </w:r>
    </w:p>
    <w:p w14:paraId="227400FD" w14:textId="1B9A4DA3" w:rsidR="0059482F" w:rsidRPr="00511B41" w:rsidRDefault="0059482F" w:rsidP="009E7E6B">
      <w:pPr>
        <w:numPr>
          <w:ilvl w:val="0"/>
          <w:numId w:val="114"/>
        </w:numPr>
        <w:tabs>
          <w:tab w:val="clear" w:pos="720"/>
          <w:tab w:val="num" w:pos="0"/>
        </w:tabs>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w zakresie interwencyjnym:</w:t>
      </w:r>
    </w:p>
    <w:p w14:paraId="5756B5D0" w14:textId="77777777" w:rsidR="0059482F" w:rsidRPr="00511B41" w:rsidRDefault="0059482F" w:rsidP="009E7E6B">
      <w:pPr>
        <w:numPr>
          <w:ilvl w:val="0"/>
          <w:numId w:val="115"/>
        </w:numPr>
        <w:tabs>
          <w:tab w:val="clear" w:pos="720"/>
          <w:tab w:val="num" w:pos="0"/>
        </w:tabs>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zapewnienie mieszkańcom i ich małoletnim dzieciom schronienia,</w:t>
      </w:r>
    </w:p>
    <w:p w14:paraId="3489C67A" w14:textId="77777777" w:rsidR="0059482F" w:rsidRPr="00511B41" w:rsidRDefault="0059482F" w:rsidP="009E7E6B">
      <w:pPr>
        <w:numPr>
          <w:ilvl w:val="0"/>
          <w:numId w:val="115"/>
        </w:numPr>
        <w:tabs>
          <w:tab w:val="clear" w:pos="720"/>
          <w:tab w:val="num" w:pos="0"/>
        </w:tabs>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zapewnienie bezpieczeństwa oraz ochrony w związku z problemem przemocy domowej,</w:t>
      </w:r>
    </w:p>
    <w:p w14:paraId="24900EF6" w14:textId="77777777" w:rsidR="0059482F" w:rsidRPr="00511B41" w:rsidRDefault="0059482F" w:rsidP="009E7E6B">
      <w:pPr>
        <w:numPr>
          <w:ilvl w:val="0"/>
          <w:numId w:val="115"/>
        </w:numPr>
        <w:tabs>
          <w:tab w:val="clear" w:pos="720"/>
          <w:tab w:val="num" w:pos="0"/>
        </w:tabs>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udzielenie, w razie potrzeby, natychmiastowej pomocy psychologicznej lub wsparcia emocjonalnego przez pracownika domu;</w:t>
      </w:r>
    </w:p>
    <w:p w14:paraId="459AC8A3" w14:textId="09A11E6A" w:rsidR="0059482F" w:rsidRPr="00511B41" w:rsidRDefault="0059482F" w:rsidP="009E7E6B">
      <w:pPr>
        <w:numPr>
          <w:ilvl w:val="0"/>
          <w:numId w:val="114"/>
        </w:numPr>
        <w:tabs>
          <w:tab w:val="clear" w:pos="720"/>
          <w:tab w:val="num" w:pos="0"/>
        </w:tabs>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w zakresie terapeutyczno - wspomagającym:</w:t>
      </w:r>
    </w:p>
    <w:p w14:paraId="5E0FE3D0" w14:textId="77777777" w:rsidR="0059482F" w:rsidRPr="00511B41" w:rsidRDefault="0059482F" w:rsidP="009E7E6B">
      <w:pPr>
        <w:numPr>
          <w:ilvl w:val="0"/>
          <w:numId w:val="116"/>
        </w:numPr>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dokonanie diagnozy sytuacji mieszkańca,</w:t>
      </w:r>
    </w:p>
    <w:p w14:paraId="22A39129" w14:textId="77777777" w:rsidR="0059482F" w:rsidRPr="00511B41" w:rsidRDefault="0059482F" w:rsidP="009E7E6B">
      <w:pPr>
        <w:numPr>
          <w:ilvl w:val="0"/>
          <w:numId w:val="116"/>
        </w:numPr>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udzielenie wsparcia terapeutycznego,</w:t>
      </w:r>
    </w:p>
    <w:p w14:paraId="78048943" w14:textId="77777777" w:rsidR="0059482F" w:rsidRPr="00511B41" w:rsidRDefault="0059482F" w:rsidP="009E7E6B">
      <w:pPr>
        <w:numPr>
          <w:ilvl w:val="0"/>
          <w:numId w:val="116"/>
        </w:numPr>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udzielenie wsparcia w formie specjalistycznego poradnictwa, w szczególności psychologicznego, prawnego lub socjalnego,</w:t>
      </w:r>
    </w:p>
    <w:p w14:paraId="6112D875" w14:textId="77777777" w:rsidR="0059482F" w:rsidRPr="00511B41" w:rsidRDefault="0059482F" w:rsidP="009E7E6B">
      <w:pPr>
        <w:numPr>
          <w:ilvl w:val="0"/>
          <w:numId w:val="116"/>
        </w:numPr>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udzielenie wsparcia mającego na celu rozwój umiejętności psychospołecznych,</w:t>
      </w:r>
    </w:p>
    <w:p w14:paraId="2B06E9EE" w14:textId="0CC06EEF" w:rsidR="0059482F" w:rsidRPr="00511B41" w:rsidRDefault="0059482F" w:rsidP="009E7E6B">
      <w:pPr>
        <w:numPr>
          <w:ilvl w:val="0"/>
          <w:numId w:val="116"/>
        </w:numPr>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 xml:space="preserve">przygotowanie do świadomego i odpowiedzialnego wypełniania ról rodzicielskich </w:t>
      </w:r>
      <w:r w:rsidR="004C1B7C" w:rsidRPr="00511B41">
        <w:rPr>
          <w:rFonts w:ascii="Trebuchet MS" w:hAnsi="Trebuchet MS" w:cs="Trebuchet MS"/>
          <w:color w:val="000000" w:themeColor="text1"/>
          <w:sz w:val="24"/>
          <w:szCs w:val="24"/>
          <w:lang w:eastAsia="ar-SA"/>
        </w:rPr>
        <w:br/>
      </w:r>
      <w:r w:rsidRPr="00511B41">
        <w:rPr>
          <w:rFonts w:ascii="Trebuchet MS" w:hAnsi="Trebuchet MS" w:cs="Trebuchet MS"/>
          <w:color w:val="000000" w:themeColor="text1"/>
          <w:sz w:val="24"/>
          <w:szCs w:val="24"/>
          <w:lang w:eastAsia="ar-SA"/>
        </w:rPr>
        <w:t>oraz zapobieganie bezradności w sprawach opiekuńczo - wychowawczych w szczególności przez udzielanie konsultacji wychowawczych,</w:t>
      </w:r>
    </w:p>
    <w:p w14:paraId="434918BE" w14:textId="77777777" w:rsidR="0059482F" w:rsidRPr="00511B41" w:rsidRDefault="0059482F" w:rsidP="009E7E6B">
      <w:pPr>
        <w:numPr>
          <w:ilvl w:val="0"/>
          <w:numId w:val="116"/>
        </w:numPr>
        <w:suppressAutoHyphen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pomoc w zdobywaniu umiejętności prawidłowego prowadzenia gospodarstwa domowego,</w:t>
      </w:r>
    </w:p>
    <w:p w14:paraId="6646FD39" w14:textId="77777777" w:rsidR="0059482F" w:rsidRPr="00511B41" w:rsidRDefault="0059482F" w:rsidP="009E7E6B">
      <w:pPr>
        <w:numPr>
          <w:ilvl w:val="0"/>
          <w:numId w:val="116"/>
        </w:numPr>
        <w:suppressAutoHyphen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doradztwo zawodowe, w tym w ramach współpracy z instytucjami rynku pracy,</w:t>
      </w:r>
    </w:p>
    <w:p w14:paraId="4C6D697E" w14:textId="051884D4" w:rsidR="0059482F" w:rsidRPr="00511B41" w:rsidRDefault="0059482F" w:rsidP="009E7E6B">
      <w:pPr>
        <w:numPr>
          <w:ilvl w:val="0"/>
          <w:numId w:val="116"/>
        </w:numPr>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pomoc w załatwianiu spraw urzędowych,</w:t>
      </w:r>
    </w:p>
    <w:p w14:paraId="1C74F54C" w14:textId="77777777" w:rsidR="0059482F" w:rsidRPr="00511B41" w:rsidRDefault="0059482F" w:rsidP="009E7E6B">
      <w:pPr>
        <w:numPr>
          <w:ilvl w:val="0"/>
          <w:numId w:val="116"/>
        </w:numPr>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udzielenie wsparcia w uzyskaniu dostępu do lokalu mieszkalnego lub innego stałego miejsca schronienia po opuszczeniu domu.</w:t>
      </w:r>
    </w:p>
    <w:p w14:paraId="4DF31503" w14:textId="18AC74F6" w:rsidR="0059482F" w:rsidRPr="00511B41" w:rsidRDefault="0059482F" w:rsidP="009E7E6B">
      <w:pPr>
        <w:numPr>
          <w:ilvl w:val="0"/>
          <w:numId w:val="114"/>
        </w:numPr>
        <w:tabs>
          <w:tab w:val="clear" w:pos="720"/>
          <w:tab w:val="num" w:pos="0"/>
        </w:tabs>
        <w:suppressAutoHyphens/>
        <w:autoSpaceDE/>
        <w:autoSpaceDN/>
        <w:spacing w:line="360" w:lineRule="auto"/>
        <w:ind w:left="0" w:hanging="357"/>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w zakresie potrzeb bytowych:</w:t>
      </w:r>
    </w:p>
    <w:p w14:paraId="0179FAF8" w14:textId="77777777"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color w:val="000000" w:themeColor="text1"/>
          <w:lang w:eastAsia="ar-SA"/>
        </w:rPr>
      </w:pPr>
      <w:r w:rsidRPr="00511B41">
        <w:rPr>
          <w:rFonts w:ascii="Trebuchet MS" w:hAnsi="Trebuchet MS" w:cs="Trebuchet MS"/>
          <w:color w:val="000000" w:themeColor="text1"/>
          <w:lang w:eastAsia="ar-SA"/>
        </w:rPr>
        <w:t>zapewnienie całodobowego, okresowego pobytu dla ośmiu osób</w:t>
      </w:r>
      <w:r w:rsidRPr="00511B41">
        <w:rPr>
          <w:rFonts w:ascii="Trebuchet MS" w:hAnsi="Trebuchet MS" w:cs="Trebuchet MS"/>
          <w:bCs/>
          <w:iCs/>
          <w:color w:val="000000" w:themeColor="text1"/>
        </w:rPr>
        <w:t xml:space="preserve"> z terenu Miasta Ruda Śląska:</w:t>
      </w:r>
    </w:p>
    <w:p w14:paraId="3F9DBEA1" w14:textId="2B0FC0D5" w:rsidR="0059482F" w:rsidRPr="00511B41" w:rsidRDefault="0059482F" w:rsidP="009E7E6B">
      <w:pPr>
        <w:pStyle w:val="western"/>
        <w:numPr>
          <w:ilvl w:val="0"/>
          <w:numId w:val="236"/>
        </w:numPr>
        <w:tabs>
          <w:tab w:val="left" w:pos="-360"/>
        </w:tabs>
        <w:suppressAutoHyphens/>
        <w:spacing w:before="0" w:beforeAutospacing="0" w:after="0" w:afterAutospacing="0" w:line="360" w:lineRule="auto"/>
        <w:ind w:left="0" w:hanging="357"/>
        <w:jc w:val="left"/>
        <w:rPr>
          <w:rFonts w:ascii="Trebuchet MS" w:hAnsi="Trebuchet MS" w:cs="Trebuchet MS"/>
          <w:color w:val="000000" w:themeColor="text1"/>
          <w:lang w:eastAsia="ar-SA"/>
        </w:rPr>
      </w:pPr>
      <w:r w:rsidRPr="00511B41">
        <w:rPr>
          <w:rFonts w:ascii="Trebuchet MS" w:hAnsi="Trebuchet MS" w:cs="Trebuchet MS"/>
          <w:color w:val="000000" w:themeColor="text1"/>
          <w:lang w:eastAsia="ar-SA"/>
        </w:rPr>
        <w:t xml:space="preserve">w odrębnych pokojach dla mieszkańców z małoletnimi dziećmi, w razie potrzeby </w:t>
      </w:r>
      <w:r w:rsidRPr="00511B41">
        <w:rPr>
          <w:rFonts w:ascii="Trebuchet MS" w:hAnsi="Trebuchet MS" w:cs="Trebuchet MS"/>
          <w:color w:val="000000" w:themeColor="text1"/>
          <w:lang w:eastAsia="ar-SA"/>
        </w:rPr>
        <w:br/>
        <w:t>z miejscami do nauki dzieci,</w:t>
      </w:r>
    </w:p>
    <w:p w14:paraId="21A70BB8" w14:textId="16657F74" w:rsidR="0059482F" w:rsidRPr="00511B41" w:rsidRDefault="0059482F" w:rsidP="009E7E6B">
      <w:pPr>
        <w:pStyle w:val="western"/>
        <w:numPr>
          <w:ilvl w:val="0"/>
          <w:numId w:val="236"/>
        </w:numPr>
        <w:tabs>
          <w:tab w:val="left" w:pos="-360"/>
        </w:tabs>
        <w:suppressAutoHyphens/>
        <w:spacing w:before="0" w:beforeAutospacing="0" w:after="0" w:afterAutospacing="0" w:line="360" w:lineRule="auto"/>
        <w:ind w:left="0" w:hanging="357"/>
        <w:jc w:val="left"/>
        <w:rPr>
          <w:rFonts w:ascii="Trebuchet MS" w:hAnsi="Trebuchet MS" w:cs="Trebuchet MS"/>
          <w:color w:val="000000" w:themeColor="text1"/>
          <w:lang w:eastAsia="ar-SA"/>
        </w:rPr>
      </w:pPr>
      <w:r w:rsidRPr="00511B41">
        <w:rPr>
          <w:rFonts w:ascii="Trebuchet MS" w:hAnsi="Trebuchet MS" w:cs="Trebuchet MS"/>
          <w:color w:val="000000" w:themeColor="text1"/>
          <w:lang w:eastAsia="ar-SA"/>
        </w:rPr>
        <w:t>w uzasadnionych przypadkach w jednym pokoju może przebywać dwoje mieszkańców z małoletnimi dziećmi, nie więcej jednak niż pięć osób, pod warunkiem uzyskania zgody tych mieszkańców,</w:t>
      </w:r>
    </w:p>
    <w:p w14:paraId="20795FFF" w14:textId="77777777" w:rsidR="0059482F" w:rsidRPr="00511B41" w:rsidRDefault="0059482F" w:rsidP="009E7E6B">
      <w:pPr>
        <w:pStyle w:val="western"/>
        <w:numPr>
          <w:ilvl w:val="0"/>
          <w:numId w:val="236"/>
        </w:numPr>
        <w:tabs>
          <w:tab w:val="left" w:pos="-360"/>
        </w:tabs>
        <w:suppressAutoHyphens/>
        <w:spacing w:before="0" w:beforeAutospacing="0" w:after="0" w:afterAutospacing="0" w:line="360" w:lineRule="auto"/>
        <w:ind w:left="0" w:hanging="357"/>
        <w:jc w:val="left"/>
        <w:rPr>
          <w:rFonts w:ascii="Trebuchet MS" w:hAnsi="Trebuchet MS" w:cs="Trebuchet MS"/>
          <w:color w:val="000000" w:themeColor="text1"/>
          <w:lang w:eastAsia="ar-SA"/>
        </w:rPr>
      </w:pPr>
      <w:r w:rsidRPr="00511B41">
        <w:rPr>
          <w:rFonts w:ascii="Trebuchet MS" w:hAnsi="Trebuchet MS" w:cs="Trebuchet MS"/>
          <w:color w:val="000000" w:themeColor="text1"/>
          <w:lang w:eastAsia="ar-SA"/>
        </w:rPr>
        <w:t>dla kobiet w ciąży – maksymalnie dla trzech kobiet w jednym pokoju,</w:t>
      </w:r>
    </w:p>
    <w:p w14:paraId="6B647E6B" w14:textId="77777777"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color w:val="000000" w:themeColor="text1"/>
          <w:lang w:eastAsia="ar-SA"/>
        </w:rPr>
      </w:pPr>
      <w:r w:rsidRPr="00511B41">
        <w:rPr>
          <w:rFonts w:ascii="Trebuchet MS" w:hAnsi="Trebuchet MS" w:cs="Trebuchet MS"/>
          <w:color w:val="000000" w:themeColor="text1"/>
          <w:lang w:eastAsia="ar-SA"/>
        </w:rPr>
        <w:t xml:space="preserve">zapewnienie wspólnego pomieszczenia do pobytu dziennego z miejscem do zabawy </w:t>
      </w:r>
      <w:r w:rsidRPr="00511B41">
        <w:rPr>
          <w:rFonts w:ascii="Trebuchet MS" w:hAnsi="Trebuchet MS" w:cs="Trebuchet MS"/>
          <w:color w:val="000000" w:themeColor="text1"/>
          <w:lang w:eastAsia="ar-SA"/>
        </w:rPr>
        <w:br/>
        <w:t>dla dzieci,</w:t>
      </w:r>
    </w:p>
    <w:p w14:paraId="0952C556" w14:textId="4ED730F9"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color w:val="000000" w:themeColor="text1"/>
          <w:lang w:eastAsia="ar-SA"/>
        </w:rPr>
      </w:pPr>
      <w:r w:rsidRPr="00511B41">
        <w:rPr>
          <w:rFonts w:ascii="Trebuchet MS" w:hAnsi="Trebuchet MS" w:cs="Trebuchet MS"/>
          <w:color w:val="000000" w:themeColor="text1"/>
          <w:lang w:eastAsia="ar-SA"/>
        </w:rPr>
        <w:t>zapewnienie ogólnodostępnych łazienek, wyposażonych w sposób umożliwiający sprawne z nich korzystanie przez mieszkańców, w tym dzieci, proporcjonalnie do liczby mieszkańców jedna łazienka przypada na nie więcej niż pięć osób,</w:t>
      </w:r>
    </w:p>
    <w:p w14:paraId="47692E76" w14:textId="307EA443"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color w:val="000000" w:themeColor="text1"/>
          <w:lang w:eastAsia="ar-SA"/>
        </w:rPr>
      </w:pPr>
      <w:r w:rsidRPr="00511B41">
        <w:rPr>
          <w:rFonts w:ascii="Trebuchet MS" w:hAnsi="Trebuchet MS" w:cs="Trebuchet MS"/>
          <w:color w:val="000000" w:themeColor="text1"/>
          <w:lang w:eastAsia="ar-SA"/>
        </w:rPr>
        <w:t>zapewnienie co najmniej jednej ogólnodostępnej kuchni lub aneksu kuchennego z miejscami do przygotowywania posiłków, przy czym liczba miejsc do przygotowywania posiłków, jaką dysponuje dom, powinna być proporcjonalna do liczby mieszkańców, w tym dzieci – jedno miejsce do przygotowywania posiłków na nie więcej niż dziesięć osób wyposażone co najmniej w: kuchenkę, zlewozmywak, lodówkę, meble kuchenne oraz sprzęt i naczynia do przygotowywania i spożywania posiłków,</w:t>
      </w:r>
    </w:p>
    <w:p w14:paraId="292843E1" w14:textId="77777777"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b/>
          <w:bCs/>
          <w:color w:val="000000" w:themeColor="text1"/>
          <w:lang w:eastAsia="ar-SA"/>
        </w:rPr>
      </w:pPr>
      <w:r w:rsidRPr="00511B41">
        <w:rPr>
          <w:rFonts w:ascii="Trebuchet MS" w:hAnsi="Trebuchet MS" w:cs="Trebuchet MS"/>
          <w:color w:val="000000" w:themeColor="text1"/>
          <w:lang w:eastAsia="ar-SA"/>
        </w:rPr>
        <w:t>zapewnienie miejsc, dostosowanych także do potrzeb dzieci, w kuchni, aneksie kuchennym lub osobnym pomieszczeniu przeznaczonym do spożywania posiłków – jedno miejsce przypada na nie więcej niż osiem osób,</w:t>
      </w:r>
    </w:p>
    <w:p w14:paraId="08C0CE82" w14:textId="77777777"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b/>
          <w:bCs/>
          <w:color w:val="000000" w:themeColor="text1"/>
          <w:lang w:eastAsia="ar-SA"/>
        </w:rPr>
      </w:pPr>
      <w:r w:rsidRPr="00511B41">
        <w:rPr>
          <w:rFonts w:ascii="Trebuchet MS" w:hAnsi="Trebuchet MS" w:cs="Trebuchet MS"/>
          <w:color w:val="000000" w:themeColor="text1"/>
          <w:lang w:eastAsia="ar-SA"/>
        </w:rPr>
        <w:t>zapewnienie, co najmniej jednego pomieszczenia do prania i suszenia,</w:t>
      </w:r>
    </w:p>
    <w:p w14:paraId="67BEF471" w14:textId="77777777"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bCs/>
          <w:color w:val="000000" w:themeColor="text1"/>
          <w:lang w:eastAsia="ar-SA"/>
        </w:rPr>
      </w:pPr>
      <w:r w:rsidRPr="00511B41">
        <w:rPr>
          <w:rFonts w:ascii="Trebuchet MS" w:hAnsi="Trebuchet MS" w:cs="Trebuchet MS"/>
          <w:bCs/>
          <w:color w:val="000000" w:themeColor="text1"/>
          <w:lang w:eastAsia="ar-SA"/>
        </w:rPr>
        <w:t>zapewnienie, o ile pozwalają na to możliwości lokalowe, pomieszczenia do przechowywania wózków dziecięcych,</w:t>
      </w:r>
    </w:p>
    <w:p w14:paraId="23B47B21" w14:textId="77777777" w:rsidR="0059482F" w:rsidRPr="00511B41" w:rsidRDefault="0059482F" w:rsidP="009E7E6B">
      <w:pPr>
        <w:pStyle w:val="western"/>
        <w:numPr>
          <w:ilvl w:val="0"/>
          <w:numId w:val="113"/>
        </w:numPr>
        <w:tabs>
          <w:tab w:val="clear" w:pos="720"/>
          <w:tab w:val="left" w:pos="-360"/>
          <w:tab w:val="num" w:pos="0"/>
        </w:tabs>
        <w:suppressAutoHyphens/>
        <w:spacing w:before="0" w:beforeAutospacing="0" w:after="0" w:afterAutospacing="0" w:line="360" w:lineRule="auto"/>
        <w:ind w:left="0" w:hanging="357"/>
        <w:jc w:val="left"/>
        <w:rPr>
          <w:rFonts w:ascii="Trebuchet MS" w:hAnsi="Trebuchet MS" w:cs="Trebuchet MS"/>
          <w:bCs/>
          <w:color w:val="000000" w:themeColor="text1"/>
          <w:lang w:eastAsia="ar-SA"/>
        </w:rPr>
      </w:pPr>
      <w:r w:rsidRPr="00511B41">
        <w:rPr>
          <w:rFonts w:ascii="Trebuchet MS" w:hAnsi="Trebuchet MS" w:cs="Trebuchet MS"/>
          <w:bCs/>
          <w:color w:val="000000" w:themeColor="text1"/>
          <w:lang w:eastAsia="ar-SA"/>
        </w:rPr>
        <w:t>zapewnienie pomieszczenia do pracy indywidualnej z mieszkańcami.</w:t>
      </w:r>
    </w:p>
    <w:p w14:paraId="5DE45FED" w14:textId="77777777" w:rsidR="0059482F" w:rsidRPr="00511B41" w:rsidRDefault="0059482F" w:rsidP="009E7E6B">
      <w:pPr>
        <w:spacing w:line="360" w:lineRule="auto"/>
        <w:rPr>
          <w:rFonts w:ascii="Trebuchet MS" w:hAnsi="Trebuchet MS" w:cs="Trebuchet MS"/>
          <w:bCs/>
          <w:iCs/>
          <w:color w:val="000000" w:themeColor="text1"/>
          <w:sz w:val="24"/>
          <w:szCs w:val="24"/>
          <w:shd w:val="clear" w:color="auto" w:fill="FFFFFF"/>
        </w:rPr>
      </w:pPr>
      <w:r w:rsidRPr="00511B41">
        <w:rPr>
          <w:rFonts w:ascii="Trebuchet MS" w:hAnsi="Trebuchet MS" w:cs="Trebuchet MS"/>
          <w:bCs/>
          <w:color w:val="000000" w:themeColor="text1"/>
          <w:sz w:val="24"/>
          <w:szCs w:val="24"/>
        </w:rPr>
        <w:t>Ponadto dom zapewniał:</w:t>
      </w:r>
    </w:p>
    <w:p w14:paraId="1D40F71E" w14:textId="77777777" w:rsidR="0059482F" w:rsidRPr="00511B41" w:rsidRDefault="0059482F" w:rsidP="009E7E6B">
      <w:pPr>
        <w:pStyle w:val="western"/>
        <w:numPr>
          <w:ilvl w:val="0"/>
          <w:numId w:val="237"/>
        </w:numPr>
        <w:shd w:val="clear" w:color="auto" w:fill="FFFFFF"/>
        <w:tabs>
          <w:tab w:val="clear" w:pos="720"/>
          <w:tab w:val="left" w:pos="-360"/>
        </w:tabs>
        <w:suppressAutoHyphens/>
        <w:spacing w:before="0" w:beforeAutospacing="0" w:after="0" w:afterAutospacing="0" w:line="360" w:lineRule="auto"/>
        <w:ind w:left="0"/>
        <w:jc w:val="left"/>
        <w:rPr>
          <w:rFonts w:ascii="Trebuchet MS" w:hAnsi="Trebuchet MS" w:cs="Trebuchet MS"/>
          <w:bCs/>
          <w:color w:val="000000" w:themeColor="text1"/>
        </w:rPr>
      </w:pPr>
      <w:r w:rsidRPr="00511B41">
        <w:rPr>
          <w:rFonts w:ascii="Trebuchet MS" w:hAnsi="Trebuchet MS" w:cs="Trebuchet MS"/>
          <w:bCs/>
          <w:iCs/>
          <w:color w:val="000000" w:themeColor="text1"/>
          <w:shd w:val="clear" w:color="auto" w:fill="FFFFFF"/>
        </w:rPr>
        <w:t xml:space="preserve">właściwy nadzór kadry, gwarantujący bezpieczeństwo osób korzystających </w:t>
      </w:r>
      <w:r w:rsidRPr="00511B41">
        <w:rPr>
          <w:rFonts w:ascii="Trebuchet MS" w:hAnsi="Trebuchet MS" w:cs="Trebuchet MS"/>
          <w:bCs/>
          <w:iCs/>
          <w:color w:val="000000" w:themeColor="text1"/>
          <w:shd w:val="clear" w:color="auto" w:fill="FFFFFF"/>
        </w:rPr>
        <w:br/>
        <w:t xml:space="preserve">oraz przestrzeganie regulaminu placówki, </w:t>
      </w:r>
    </w:p>
    <w:p w14:paraId="60550294" w14:textId="247B4A0E" w:rsidR="0059482F" w:rsidRPr="00511B41" w:rsidRDefault="0059482F" w:rsidP="009E7E6B">
      <w:pPr>
        <w:pStyle w:val="western"/>
        <w:numPr>
          <w:ilvl w:val="0"/>
          <w:numId w:val="237"/>
        </w:numPr>
        <w:shd w:val="clear" w:color="auto" w:fill="FFFFFF"/>
        <w:tabs>
          <w:tab w:val="clear" w:pos="720"/>
          <w:tab w:val="left" w:pos="-360"/>
        </w:tabs>
        <w:suppressAutoHyphens/>
        <w:spacing w:before="0" w:beforeAutospacing="0" w:after="0" w:afterAutospacing="0" w:line="360" w:lineRule="auto"/>
        <w:ind w:left="0"/>
        <w:jc w:val="left"/>
        <w:rPr>
          <w:rFonts w:ascii="Trebuchet MS" w:hAnsi="Trebuchet MS" w:cs="Trebuchet MS"/>
          <w:bCs/>
          <w:iCs/>
          <w:color w:val="000000" w:themeColor="text1"/>
        </w:rPr>
      </w:pPr>
      <w:r w:rsidRPr="00511B41">
        <w:rPr>
          <w:rFonts w:ascii="Trebuchet MS" w:hAnsi="Trebuchet MS" w:cs="Trebuchet MS"/>
          <w:bCs/>
          <w:color w:val="000000" w:themeColor="text1"/>
        </w:rPr>
        <w:t>jeden gorący posiłek dziennie przygotowany zgodnie z zasadami racjonalnego żywienia w formie treningu kulinarnego,</w:t>
      </w:r>
    </w:p>
    <w:p w14:paraId="3850C8F3" w14:textId="77777777" w:rsidR="0059482F" w:rsidRPr="00511B41" w:rsidRDefault="0059482F" w:rsidP="009E7E6B">
      <w:pPr>
        <w:pStyle w:val="western"/>
        <w:numPr>
          <w:ilvl w:val="0"/>
          <w:numId w:val="237"/>
        </w:numPr>
        <w:shd w:val="clear" w:color="auto" w:fill="FFFFFF"/>
        <w:tabs>
          <w:tab w:val="clear" w:pos="720"/>
          <w:tab w:val="left" w:pos="-360"/>
        </w:tabs>
        <w:suppressAutoHyphens/>
        <w:spacing w:before="0" w:beforeAutospacing="0" w:after="0" w:afterAutospacing="0" w:line="360" w:lineRule="auto"/>
        <w:ind w:left="0"/>
        <w:jc w:val="left"/>
        <w:rPr>
          <w:rFonts w:ascii="Trebuchet MS" w:hAnsi="Trebuchet MS" w:cs="Trebuchet MS"/>
          <w:bCs/>
          <w:color w:val="000000" w:themeColor="text1"/>
        </w:rPr>
      </w:pPr>
      <w:r w:rsidRPr="00511B41">
        <w:rPr>
          <w:rFonts w:ascii="Trebuchet MS" w:hAnsi="Trebuchet MS" w:cs="Trebuchet MS"/>
          <w:bCs/>
          <w:iCs/>
          <w:color w:val="000000" w:themeColor="text1"/>
        </w:rPr>
        <w:t>miejsce do złożenia rzeczy osobistych na czas pobytu,</w:t>
      </w:r>
    </w:p>
    <w:p w14:paraId="0E39DC4F" w14:textId="77777777" w:rsidR="0059482F" w:rsidRPr="00511B41" w:rsidRDefault="0059482F" w:rsidP="009E7E6B">
      <w:pPr>
        <w:pStyle w:val="western"/>
        <w:numPr>
          <w:ilvl w:val="0"/>
          <w:numId w:val="237"/>
        </w:numPr>
        <w:shd w:val="clear" w:color="auto" w:fill="FFFFFF"/>
        <w:tabs>
          <w:tab w:val="clear" w:pos="720"/>
          <w:tab w:val="left" w:pos="-360"/>
        </w:tabs>
        <w:suppressAutoHyphens/>
        <w:spacing w:before="0" w:beforeAutospacing="0" w:after="0" w:afterAutospacing="0" w:line="360" w:lineRule="auto"/>
        <w:ind w:left="0"/>
        <w:jc w:val="left"/>
        <w:rPr>
          <w:rFonts w:ascii="Trebuchet MS" w:hAnsi="Trebuchet MS" w:cs="Trebuchet MS"/>
          <w:bCs/>
          <w:color w:val="000000" w:themeColor="text1"/>
        </w:rPr>
      </w:pPr>
      <w:r w:rsidRPr="00511B41">
        <w:rPr>
          <w:rFonts w:ascii="Trebuchet MS" w:hAnsi="Trebuchet MS" w:cs="Trebuchet MS"/>
          <w:bCs/>
          <w:iCs/>
          <w:color w:val="000000" w:themeColor="text1"/>
        </w:rPr>
        <w:t xml:space="preserve">środki higieny osobistej i środki czystości w sytuacji, gdy nie było możliwości </w:t>
      </w:r>
      <w:r w:rsidRPr="00511B41">
        <w:rPr>
          <w:rFonts w:ascii="Trebuchet MS" w:hAnsi="Trebuchet MS" w:cs="Trebuchet MS"/>
          <w:bCs/>
          <w:iCs/>
          <w:color w:val="000000" w:themeColor="text1"/>
        </w:rPr>
        <w:br/>
        <w:t>ich samodzielnego zakupu przez mieszkańca,</w:t>
      </w:r>
    </w:p>
    <w:p w14:paraId="5CC587DB" w14:textId="04A95FED" w:rsidR="0059482F" w:rsidRPr="00511B41" w:rsidRDefault="0059482F" w:rsidP="009E7E6B">
      <w:pPr>
        <w:pStyle w:val="western"/>
        <w:numPr>
          <w:ilvl w:val="0"/>
          <w:numId w:val="237"/>
        </w:numPr>
        <w:shd w:val="clear" w:color="auto" w:fill="FFFFFF"/>
        <w:tabs>
          <w:tab w:val="clear" w:pos="720"/>
          <w:tab w:val="left" w:pos="-360"/>
        </w:tabs>
        <w:suppressAutoHyphens/>
        <w:spacing w:before="0" w:beforeAutospacing="0" w:after="0" w:afterAutospacing="0" w:line="360" w:lineRule="auto"/>
        <w:ind w:left="0"/>
        <w:jc w:val="left"/>
        <w:rPr>
          <w:rFonts w:ascii="Trebuchet MS" w:hAnsi="Trebuchet MS" w:cs="Trebuchet MS"/>
          <w:bCs/>
          <w:color w:val="000000" w:themeColor="text1"/>
        </w:rPr>
      </w:pPr>
      <w:r w:rsidRPr="00511B41">
        <w:rPr>
          <w:rFonts w:ascii="Trebuchet MS" w:hAnsi="Trebuchet MS" w:cs="Trebuchet MS"/>
          <w:bCs/>
          <w:color w:val="000000" w:themeColor="text1"/>
        </w:rPr>
        <w:t>miejsce do spania w ogrzewanym pomieszczeniu, którego temperatura nie jest niższa</w:t>
      </w:r>
      <w:r w:rsidR="00D4367E" w:rsidRPr="00511B41">
        <w:rPr>
          <w:rFonts w:ascii="Trebuchet MS" w:hAnsi="Trebuchet MS" w:cs="Trebuchet MS"/>
          <w:bCs/>
          <w:color w:val="000000" w:themeColor="text1"/>
        </w:rPr>
        <w:t xml:space="preserve"> </w:t>
      </w:r>
      <w:r w:rsidRPr="00511B41">
        <w:rPr>
          <w:rFonts w:ascii="Trebuchet MS" w:hAnsi="Trebuchet MS" w:cs="Trebuchet MS"/>
          <w:bCs/>
          <w:color w:val="000000" w:themeColor="text1"/>
        </w:rPr>
        <w:t xml:space="preserve">niż 20º C, </w:t>
      </w:r>
    </w:p>
    <w:p w14:paraId="20F9CF80" w14:textId="77777777" w:rsidR="0059482F" w:rsidRPr="00511B41" w:rsidRDefault="0059482F" w:rsidP="009E7E6B">
      <w:pPr>
        <w:pStyle w:val="western"/>
        <w:numPr>
          <w:ilvl w:val="0"/>
          <w:numId w:val="237"/>
        </w:numPr>
        <w:shd w:val="clear" w:color="auto" w:fill="FFFFFF"/>
        <w:tabs>
          <w:tab w:val="clear" w:pos="720"/>
          <w:tab w:val="left" w:pos="-360"/>
        </w:tabs>
        <w:suppressAutoHyphens/>
        <w:spacing w:before="0" w:beforeAutospacing="0" w:after="0" w:afterAutospacing="0" w:line="360" w:lineRule="auto"/>
        <w:ind w:left="0"/>
        <w:jc w:val="left"/>
        <w:rPr>
          <w:rFonts w:ascii="Trebuchet MS" w:hAnsi="Trebuchet MS" w:cs="Trebuchet MS"/>
          <w:bCs/>
          <w:color w:val="000000" w:themeColor="text1"/>
          <w:lang w:eastAsia="ar-SA"/>
        </w:rPr>
      </w:pPr>
      <w:r w:rsidRPr="00511B41">
        <w:rPr>
          <w:rFonts w:ascii="Trebuchet MS" w:hAnsi="Trebuchet MS" w:cs="Trebuchet MS"/>
          <w:bCs/>
          <w:color w:val="000000" w:themeColor="text1"/>
        </w:rPr>
        <w:t>swobodny dostęp do łóżek wyposażonych w materac, komplet pościeli (tj. poduszkę, koc, prześcieradło i pokrycie na koc).</w:t>
      </w:r>
    </w:p>
    <w:p w14:paraId="3F3AB7AB" w14:textId="77777777" w:rsidR="00A645F6" w:rsidRPr="00511B41" w:rsidRDefault="00A645F6" w:rsidP="009E7E6B">
      <w:pPr>
        <w:pStyle w:val="Default"/>
        <w:autoSpaceDE/>
        <w:spacing w:line="360" w:lineRule="auto"/>
        <w:rPr>
          <w:rFonts w:ascii="Trebuchet MS" w:hAnsi="Trebuchet MS"/>
          <w:b/>
          <w:color w:val="000000" w:themeColor="text1"/>
        </w:rPr>
      </w:pPr>
    </w:p>
    <w:p w14:paraId="2A9A2D67" w14:textId="3E9D9A71" w:rsidR="0059482F" w:rsidRPr="00511B41" w:rsidRDefault="0059482F" w:rsidP="009E7E6B">
      <w:pPr>
        <w:pStyle w:val="Default"/>
        <w:autoSpaceDE/>
        <w:spacing w:line="360" w:lineRule="auto"/>
        <w:rPr>
          <w:rFonts w:ascii="Trebuchet MS" w:hAnsi="Trebuchet MS"/>
          <w:bCs/>
          <w:color w:val="000000" w:themeColor="text1"/>
        </w:rPr>
      </w:pPr>
      <w:r w:rsidRPr="00511B41">
        <w:rPr>
          <w:rFonts w:ascii="Trebuchet MS" w:hAnsi="Trebuchet MS"/>
          <w:bCs/>
          <w:color w:val="000000" w:themeColor="text1"/>
        </w:rPr>
        <w:t>Wskaźniki:</w:t>
      </w:r>
    </w:p>
    <w:p w14:paraId="77CCA254" w14:textId="3533D498" w:rsidR="0059482F" w:rsidRPr="00511B41" w:rsidRDefault="0059482F" w:rsidP="009E7E6B">
      <w:pPr>
        <w:pStyle w:val="Default"/>
        <w:autoSpaceDE/>
        <w:spacing w:line="360" w:lineRule="auto"/>
        <w:rPr>
          <w:rFonts w:ascii="Trebuchet MS" w:hAnsi="Trebuchet MS"/>
          <w:color w:val="000000" w:themeColor="text1"/>
        </w:rPr>
      </w:pPr>
      <w:r w:rsidRPr="00511B41">
        <w:rPr>
          <w:rFonts w:ascii="Trebuchet MS" w:hAnsi="Trebuchet MS"/>
          <w:color w:val="000000" w:themeColor="text1"/>
        </w:rPr>
        <w:t xml:space="preserve">W roku 2025 pomocą objęto 5 osób, w </w:t>
      </w:r>
      <w:r w:rsidR="00A645F6" w:rsidRPr="00511B41">
        <w:rPr>
          <w:rFonts w:ascii="Trebuchet MS" w:hAnsi="Trebuchet MS"/>
          <w:color w:val="000000" w:themeColor="text1"/>
        </w:rPr>
        <w:t>tym 2</w:t>
      </w:r>
      <w:r w:rsidRPr="00511B41">
        <w:rPr>
          <w:rFonts w:ascii="Trebuchet MS" w:hAnsi="Trebuchet MS"/>
          <w:color w:val="000000" w:themeColor="text1"/>
        </w:rPr>
        <w:t xml:space="preserve"> dzieci. Liczba wykorzystanych osobodni: 888.</w:t>
      </w:r>
    </w:p>
    <w:p w14:paraId="007C6F86" w14:textId="77777777" w:rsidR="0059482F" w:rsidRPr="00511B41" w:rsidRDefault="0059482F" w:rsidP="009E7E6B">
      <w:pPr>
        <w:pStyle w:val="Default"/>
        <w:autoSpaceDE/>
        <w:spacing w:line="360" w:lineRule="auto"/>
        <w:rPr>
          <w:rFonts w:ascii="Trebuchet MS" w:hAnsi="Trebuchet MS"/>
          <w:color w:val="000000" w:themeColor="text1"/>
        </w:rPr>
      </w:pPr>
      <w:r w:rsidRPr="00511B41">
        <w:rPr>
          <w:rFonts w:ascii="Trebuchet MS" w:hAnsi="Trebuchet MS"/>
          <w:color w:val="000000" w:themeColor="text1"/>
        </w:rPr>
        <w:t>Liczba miejsc w placówce zgodnie z zawartą umową: 8.</w:t>
      </w:r>
    </w:p>
    <w:p w14:paraId="40CF16A9" w14:textId="77777777" w:rsidR="0059482F" w:rsidRPr="00511B41" w:rsidRDefault="0059482F" w:rsidP="009E7E6B">
      <w:pPr>
        <w:pStyle w:val="Default"/>
        <w:autoSpaceDE/>
        <w:spacing w:line="360" w:lineRule="auto"/>
        <w:rPr>
          <w:rFonts w:ascii="Trebuchet MS" w:hAnsi="Trebuchet MS"/>
          <w:color w:val="000000" w:themeColor="text1"/>
        </w:rPr>
      </w:pPr>
    </w:p>
    <w:p w14:paraId="63A526F6" w14:textId="77777777" w:rsidR="0059482F" w:rsidRPr="00511B41" w:rsidRDefault="0059482F"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 xml:space="preserve">Źródło finansowania: </w:t>
      </w:r>
    </w:p>
    <w:p w14:paraId="51D4A14E" w14:textId="77777777" w:rsidR="0059482F" w:rsidRPr="00511B41" w:rsidRDefault="0059482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Budżet Miasta </w:t>
      </w:r>
      <w:r w:rsidRPr="00511B41">
        <w:rPr>
          <w:rFonts w:ascii="Trebuchet MS" w:hAnsi="Trebuchet MS" w:cs="ArialMT"/>
          <w:color w:val="000000" w:themeColor="text1"/>
          <w:sz w:val="24"/>
          <w:szCs w:val="24"/>
        </w:rPr>
        <w:t>Ruda Śląska</w:t>
      </w:r>
      <w:r w:rsidRPr="00511B41">
        <w:rPr>
          <w:rFonts w:ascii="Trebuchet MS" w:hAnsi="Trebuchet MS"/>
          <w:color w:val="000000" w:themeColor="text1"/>
          <w:sz w:val="24"/>
          <w:szCs w:val="24"/>
        </w:rPr>
        <w:t xml:space="preserve"> (środki zabezpieczone w budżecie Centrum Usług Społecznych w Rudzie Śląskiej).</w:t>
      </w:r>
    </w:p>
    <w:p w14:paraId="653D036D" w14:textId="77777777" w:rsidR="0059482F" w:rsidRPr="00511B41" w:rsidRDefault="0059482F" w:rsidP="009E7E6B">
      <w:pPr>
        <w:spacing w:line="360" w:lineRule="auto"/>
        <w:rPr>
          <w:rFonts w:ascii="Trebuchet MS" w:hAnsi="Trebuchet MS" w:cs="Arial"/>
          <w:b/>
          <w:bCs/>
          <w:color w:val="000000" w:themeColor="text1"/>
          <w:sz w:val="24"/>
          <w:szCs w:val="24"/>
        </w:rPr>
      </w:pPr>
    </w:p>
    <w:p w14:paraId="70B9617C" w14:textId="77777777" w:rsidR="0059482F" w:rsidRPr="00511B41" w:rsidRDefault="0059482F"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 xml:space="preserve">Termin realizacji: </w:t>
      </w:r>
    </w:p>
    <w:p w14:paraId="12DDB9AD" w14:textId="77777777" w:rsidR="0059482F" w:rsidRPr="00511B41" w:rsidRDefault="0059482F"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kwietnia 2019r.</w:t>
      </w:r>
    </w:p>
    <w:p w14:paraId="3715206A" w14:textId="77777777" w:rsidR="00D4367E" w:rsidRPr="00511B41" w:rsidRDefault="00D4367E" w:rsidP="009E7E6B">
      <w:pPr>
        <w:overflowPunct w:val="0"/>
        <w:adjustRightInd w:val="0"/>
        <w:spacing w:line="360" w:lineRule="auto"/>
        <w:rPr>
          <w:rFonts w:ascii="Trebuchet MS" w:hAnsi="Trebuchet MS"/>
          <w:color w:val="000000" w:themeColor="text1"/>
          <w:sz w:val="24"/>
          <w:szCs w:val="24"/>
        </w:rPr>
      </w:pPr>
    </w:p>
    <w:p w14:paraId="5F28DD6A" w14:textId="40895168" w:rsidR="0059482F" w:rsidRPr="00511B41" w:rsidRDefault="0059482F"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2026r.</w:t>
      </w:r>
    </w:p>
    <w:p w14:paraId="0D29E76C" w14:textId="6F04E6E2" w:rsidR="00D4367E" w:rsidRPr="00511B41" w:rsidRDefault="00D4367E">
      <w:pPr>
        <w:autoSpaceDE/>
        <w:autoSpaceDN/>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br w:type="page"/>
      </w:r>
    </w:p>
    <w:p w14:paraId="1B6D414E" w14:textId="2643E28D" w:rsidR="00416DB3" w:rsidRPr="00511B41" w:rsidRDefault="00416DB3"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 xml:space="preserve">FAS/FAE – grupa edukacyjna dla osób wymagających wsparcia Centrum Usług Społecznych </w:t>
      </w:r>
      <w:r w:rsidRPr="00511B41">
        <w:rPr>
          <w:rFonts w:ascii="Trebuchet MS" w:hAnsi="Trebuchet MS" w:cs="Arial"/>
          <w:b/>
          <w:iCs/>
          <w:color w:val="000000" w:themeColor="text1"/>
          <w:sz w:val="24"/>
          <w:szCs w:val="24"/>
          <w:lang w:eastAsia="ar-SA"/>
        </w:rPr>
        <w:t>[C</w:t>
      </w:r>
      <w:r w:rsidRPr="00511B41">
        <w:rPr>
          <w:rFonts w:ascii="Trebuchet MS" w:hAnsi="Trebuchet MS" w:cs="Arial"/>
          <w:b/>
          <w:iCs/>
          <w:color w:val="000000" w:themeColor="text1"/>
          <w:sz w:val="24"/>
          <w:szCs w:val="24"/>
          <w:vertAlign w:val="subscript"/>
          <w:lang w:eastAsia="ar-SA"/>
        </w:rPr>
        <w:t>1</w:t>
      </w:r>
      <w:r w:rsidRPr="00511B41">
        <w:rPr>
          <w:rFonts w:ascii="Trebuchet MS" w:hAnsi="Trebuchet MS" w:cs="Arial"/>
          <w:b/>
          <w:iCs/>
          <w:color w:val="000000" w:themeColor="text1"/>
          <w:sz w:val="24"/>
          <w:szCs w:val="24"/>
          <w:lang w:eastAsia="ar-SA"/>
        </w:rPr>
        <w:t>K</w:t>
      </w:r>
      <w:r w:rsidRPr="00511B41">
        <w:rPr>
          <w:rFonts w:ascii="Trebuchet MS" w:hAnsi="Trebuchet MS" w:cs="Arial"/>
          <w:b/>
          <w:iCs/>
          <w:color w:val="000000" w:themeColor="text1"/>
          <w:sz w:val="24"/>
          <w:szCs w:val="24"/>
          <w:vertAlign w:val="subscript"/>
          <w:lang w:eastAsia="ar-SA"/>
        </w:rPr>
        <w:t>4</w:t>
      </w:r>
      <w:r w:rsidRPr="00511B41">
        <w:rPr>
          <w:rFonts w:ascii="Trebuchet MS" w:hAnsi="Trebuchet MS" w:cs="Arial"/>
          <w:b/>
          <w:iCs/>
          <w:color w:val="000000" w:themeColor="text1"/>
          <w:sz w:val="24"/>
          <w:szCs w:val="24"/>
          <w:lang w:eastAsia="ar-SA"/>
        </w:rPr>
        <w:t>]</w:t>
      </w:r>
    </w:p>
    <w:p w14:paraId="1F7741CE" w14:textId="3D2436BB" w:rsidR="00367168" w:rsidRPr="00511B41" w:rsidRDefault="00367168" w:rsidP="009E7E6B">
      <w:pPr>
        <w:spacing w:line="360" w:lineRule="auto"/>
        <w:rPr>
          <w:rFonts w:ascii="Trebuchet MS" w:hAnsi="Trebuchet MS" w:cs="Arial"/>
          <w:b/>
          <w:bCs/>
          <w:iCs/>
          <w:color w:val="000000" w:themeColor="text1"/>
          <w:sz w:val="24"/>
          <w:szCs w:val="24"/>
        </w:rPr>
      </w:pPr>
    </w:p>
    <w:p w14:paraId="144B3DE5" w14:textId="5A9D3239" w:rsidR="00004592" w:rsidRPr="00511B41" w:rsidRDefault="00367168" w:rsidP="009E7E6B">
      <w:pPr>
        <w:spacing w:line="360" w:lineRule="auto"/>
        <w:rPr>
          <w:rFonts w:ascii="Trebuchet MS" w:hAnsi="Trebuchet MS" w:cs="Arial"/>
          <w:b/>
          <w:bCs/>
          <w:iCs/>
          <w:color w:val="000000" w:themeColor="text1"/>
          <w:sz w:val="24"/>
          <w:szCs w:val="24"/>
        </w:rPr>
      </w:pPr>
      <w:r w:rsidRPr="00511B41">
        <w:rPr>
          <w:rFonts w:ascii="Trebuchet MS" w:hAnsi="Trebuchet MS" w:cs="Arial"/>
          <w:b/>
          <w:bCs/>
          <w:iCs/>
          <w:color w:val="000000" w:themeColor="text1"/>
          <w:sz w:val="24"/>
          <w:szCs w:val="24"/>
        </w:rPr>
        <w:t>Cel projektu:</w:t>
      </w:r>
    </w:p>
    <w:p w14:paraId="74B241FF" w14:textId="77777777" w:rsidR="005172CA" w:rsidRPr="00511B41" w:rsidRDefault="005172CA" w:rsidP="009E7E6B">
      <w:pPr>
        <w:pStyle w:val="Bezodstpw1"/>
        <w:numPr>
          <w:ilvl w:val="0"/>
          <w:numId w:val="3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Uświadomienie uczestnikom programu zagrożenia związanego ze spożywaniem alkoholu przez kobiety ciężarne</w:t>
      </w:r>
      <w:r w:rsidR="00A85A92" w:rsidRPr="00511B41">
        <w:rPr>
          <w:rFonts w:ascii="Trebuchet MS" w:hAnsi="Trebuchet MS" w:cs="Arial"/>
          <w:color w:val="000000" w:themeColor="text1"/>
          <w:sz w:val="24"/>
          <w:szCs w:val="24"/>
        </w:rPr>
        <w:t>.</w:t>
      </w:r>
    </w:p>
    <w:p w14:paraId="759AC7B3" w14:textId="77777777" w:rsidR="005172CA" w:rsidRPr="00511B41" w:rsidRDefault="005172CA" w:rsidP="009E7E6B">
      <w:pPr>
        <w:pStyle w:val="Bezodstpw1"/>
        <w:numPr>
          <w:ilvl w:val="0"/>
          <w:numId w:val="3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Przedstawienie szkodliwego wpływu alkoholu na ciążę, jej przebieg oraz zdrowie dziecka</w:t>
      </w:r>
      <w:r w:rsidR="00A85A92" w:rsidRPr="00511B41">
        <w:rPr>
          <w:rFonts w:ascii="Trebuchet MS" w:hAnsi="Trebuchet MS" w:cs="Arial"/>
          <w:color w:val="000000" w:themeColor="text1"/>
          <w:sz w:val="24"/>
          <w:szCs w:val="24"/>
        </w:rPr>
        <w:t>.</w:t>
      </w:r>
    </w:p>
    <w:p w14:paraId="4DEC05CD" w14:textId="3D4C3CB1" w:rsidR="005172CA" w:rsidRPr="00511B41" w:rsidRDefault="005172CA" w:rsidP="009E7E6B">
      <w:pPr>
        <w:pStyle w:val="Bezodstpw1"/>
        <w:numPr>
          <w:ilvl w:val="0"/>
          <w:numId w:val="3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Edukowanie w zakresie metod postępowania w przypadku problemów wychowawczych z dzieckiem dotkniętym FAS/FAE</w:t>
      </w:r>
      <w:r w:rsidR="00A85A92" w:rsidRPr="00511B41">
        <w:rPr>
          <w:rFonts w:ascii="Trebuchet MS" w:hAnsi="Trebuchet MS" w:cs="Arial"/>
          <w:color w:val="000000" w:themeColor="text1"/>
          <w:sz w:val="24"/>
          <w:szCs w:val="24"/>
        </w:rPr>
        <w:t>.</w:t>
      </w:r>
    </w:p>
    <w:p w14:paraId="72A77956" w14:textId="77777777" w:rsidR="005172CA" w:rsidRPr="00511B41" w:rsidRDefault="005172CA" w:rsidP="009E7E6B">
      <w:pPr>
        <w:pStyle w:val="Bezodstpw1"/>
        <w:numPr>
          <w:ilvl w:val="0"/>
          <w:numId w:val="3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Przedstawienie deficytów w dorosłym funkcjonowaniu osoby z FAS</w:t>
      </w:r>
      <w:r w:rsidR="00A85A92" w:rsidRPr="00511B41">
        <w:rPr>
          <w:rFonts w:ascii="Trebuchet MS" w:hAnsi="Trebuchet MS" w:cs="Arial"/>
          <w:color w:val="000000" w:themeColor="text1"/>
          <w:sz w:val="24"/>
          <w:szCs w:val="24"/>
        </w:rPr>
        <w:t>.</w:t>
      </w:r>
    </w:p>
    <w:p w14:paraId="1DE6DFB7" w14:textId="77777777" w:rsidR="00A85A92" w:rsidRPr="00511B41" w:rsidRDefault="00A85A92" w:rsidP="009E7E6B">
      <w:pPr>
        <w:pStyle w:val="Bezodstpw1"/>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Cele zostały </w:t>
      </w:r>
      <w:r w:rsidR="003425BB" w:rsidRPr="00511B41">
        <w:rPr>
          <w:rFonts w:ascii="Trebuchet MS" w:hAnsi="Trebuchet MS" w:cs="Arial"/>
          <w:color w:val="000000" w:themeColor="text1"/>
          <w:sz w:val="24"/>
          <w:szCs w:val="24"/>
        </w:rPr>
        <w:t>zrealizowane.</w:t>
      </w:r>
    </w:p>
    <w:p w14:paraId="3D21328B" w14:textId="77777777" w:rsidR="005172CA" w:rsidRPr="00511B41" w:rsidRDefault="005172CA" w:rsidP="009E7E6B">
      <w:pPr>
        <w:pStyle w:val="Bezodstpw1"/>
        <w:spacing w:line="360" w:lineRule="auto"/>
        <w:rPr>
          <w:rFonts w:ascii="Trebuchet MS" w:hAnsi="Trebuchet MS" w:cs="Arial"/>
          <w:color w:val="000000" w:themeColor="text1"/>
          <w:sz w:val="24"/>
          <w:szCs w:val="24"/>
        </w:rPr>
      </w:pPr>
    </w:p>
    <w:p w14:paraId="3D9CC7C7" w14:textId="7A8D2F6C" w:rsidR="005172CA" w:rsidRPr="00511B41" w:rsidRDefault="005172CA" w:rsidP="009E7E6B">
      <w:pPr>
        <w:pStyle w:val="Bezodstpw1"/>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Adresat:</w:t>
      </w:r>
    </w:p>
    <w:p w14:paraId="42A8E97F" w14:textId="15613B8C" w:rsidR="005172CA" w:rsidRPr="00511B41" w:rsidRDefault="00A85A92" w:rsidP="009E7E6B">
      <w:pPr>
        <w:pStyle w:val="Bezodstpw1"/>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w:t>
      </w:r>
      <w:r w:rsidR="005172CA" w:rsidRPr="00511B41">
        <w:rPr>
          <w:rFonts w:ascii="Trebuchet MS" w:hAnsi="Trebuchet MS" w:cs="Arial"/>
          <w:color w:val="000000" w:themeColor="text1"/>
          <w:sz w:val="24"/>
          <w:szCs w:val="24"/>
        </w:rPr>
        <w:t xml:space="preserve">rojekt skierowany </w:t>
      </w:r>
      <w:r w:rsidR="00C74D3A" w:rsidRPr="00511B41">
        <w:rPr>
          <w:rFonts w:ascii="Trebuchet MS" w:hAnsi="Trebuchet MS" w:cs="Arial"/>
          <w:color w:val="000000" w:themeColor="text1"/>
          <w:sz w:val="24"/>
          <w:szCs w:val="24"/>
        </w:rPr>
        <w:t>był</w:t>
      </w:r>
      <w:r w:rsidR="005172CA" w:rsidRPr="00511B41">
        <w:rPr>
          <w:rFonts w:ascii="Trebuchet MS" w:hAnsi="Trebuchet MS" w:cs="Arial"/>
          <w:color w:val="000000" w:themeColor="text1"/>
          <w:sz w:val="24"/>
          <w:szCs w:val="24"/>
        </w:rPr>
        <w:t xml:space="preserve"> do </w:t>
      </w:r>
      <w:r w:rsidR="00C74D3A" w:rsidRPr="00511B41">
        <w:rPr>
          <w:rFonts w:ascii="Trebuchet MS" w:hAnsi="Trebuchet MS" w:cs="Arial"/>
          <w:color w:val="000000" w:themeColor="text1"/>
          <w:sz w:val="24"/>
          <w:szCs w:val="24"/>
        </w:rPr>
        <w:t>osób wymagających wsparcia Centrum Usług Społecznych.</w:t>
      </w:r>
    </w:p>
    <w:p w14:paraId="65127C8F" w14:textId="77777777" w:rsidR="005172CA" w:rsidRPr="00511B41" w:rsidRDefault="005172CA" w:rsidP="009E7E6B">
      <w:pPr>
        <w:pStyle w:val="Bezodstpw1"/>
        <w:spacing w:line="360" w:lineRule="auto"/>
        <w:rPr>
          <w:rFonts w:ascii="Trebuchet MS" w:hAnsi="Trebuchet MS" w:cs="Arial"/>
          <w:bCs/>
          <w:color w:val="000000" w:themeColor="text1"/>
          <w:sz w:val="24"/>
          <w:szCs w:val="24"/>
        </w:rPr>
      </w:pPr>
    </w:p>
    <w:p w14:paraId="11416879" w14:textId="4D288E15" w:rsidR="005172CA" w:rsidRPr="00511B41" w:rsidRDefault="005172CA" w:rsidP="009E7E6B">
      <w:pPr>
        <w:pStyle w:val="Bezodstpw1"/>
        <w:spacing w:line="360" w:lineRule="auto"/>
        <w:rPr>
          <w:rFonts w:ascii="Trebuchet MS" w:hAnsi="Trebuchet MS" w:cs="Arial"/>
          <w:b/>
          <w:color w:val="000000" w:themeColor="text1"/>
          <w:sz w:val="24"/>
          <w:szCs w:val="24"/>
        </w:rPr>
      </w:pPr>
      <w:r w:rsidRPr="00511B41">
        <w:rPr>
          <w:rFonts w:ascii="Trebuchet MS" w:hAnsi="Trebuchet MS" w:cs="Arial"/>
          <w:b/>
          <w:bCs/>
          <w:color w:val="000000" w:themeColor="text1"/>
          <w:sz w:val="24"/>
          <w:szCs w:val="24"/>
        </w:rPr>
        <w:t>Realizator projektu:</w:t>
      </w:r>
    </w:p>
    <w:p w14:paraId="15519A5D" w14:textId="334117BF" w:rsidR="005172CA" w:rsidRPr="00511B41" w:rsidRDefault="00C74D3A" w:rsidP="009E7E6B">
      <w:pPr>
        <w:pStyle w:val="Bezodstpw1"/>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Centrum Usług Społecznych </w:t>
      </w:r>
      <w:r w:rsidR="005172CA" w:rsidRPr="00511B41">
        <w:rPr>
          <w:rFonts w:ascii="Trebuchet MS" w:hAnsi="Trebuchet MS" w:cs="Arial"/>
          <w:color w:val="000000" w:themeColor="text1"/>
          <w:sz w:val="24"/>
          <w:szCs w:val="24"/>
        </w:rPr>
        <w:t>w Rudzie Śląskiej w ramach Działu Klub Integracji Społecznej.</w:t>
      </w:r>
    </w:p>
    <w:p w14:paraId="769BA24C" w14:textId="77777777" w:rsidR="005172CA" w:rsidRPr="00511B41" w:rsidRDefault="005172CA" w:rsidP="009E7E6B">
      <w:pPr>
        <w:pStyle w:val="Bezodstpw1"/>
        <w:spacing w:line="360" w:lineRule="auto"/>
        <w:rPr>
          <w:rFonts w:ascii="Trebuchet MS" w:hAnsi="Trebuchet MS" w:cs="Arial"/>
          <w:color w:val="000000" w:themeColor="text1"/>
          <w:sz w:val="24"/>
          <w:szCs w:val="24"/>
        </w:rPr>
      </w:pPr>
    </w:p>
    <w:p w14:paraId="4BAE2682" w14:textId="7876D67B" w:rsidR="005172CA" w:rsidRPr="00511B41" w:rsidRDefault="005172CA" w:rsidP="009E7E6B">
      <w:pPr>
        <w:pStyle w:val="Bezodstpw1"/>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Etapy realizacji</w:t>
      </w:r>
      <w:r w:rsidR="00B87A6A" w:rsidRPr="00511B41">
        <w:rPr>
          <w:rFonts w:ascii="Trebuchet MS" w:hAnsi="Trebuchet MS" w:cs="Arial"/>
          <w:b/>
          <w:bCs/>
          <w:color w:val="000000" w:themeColor="text1"/>
          <w:sz w:val="24"/>
          <w:szCs w:val="24"/>
        </w:rPr>
        <w:t xml:space="preserve"> projektu</w:t>
      </w:r>
      <w:r w:rsidRPr="00511B41">
        <w:rPr>
          <w:rFonts w:ascii="Trebuchet MS" w:hAnsi="Trebuchet MS" w:cs="Arial"/>
          <w:b/>
          <w:bCs/>
          <w:color w:val="000000" w:themeColor="text1"/>
          <w:sz w:val="24"/>
          <w:szCs w:val="24"/>
        </w:rPr>
        <w:t>:</w:t>
      </w:r>
    </w:p>
    <w:p w14:paraId="73082E74" w14:textId="77777777" w:rsidR="003425BB" w:rsidRPr="00511B41" w:rsidRDefault="003425BB" w:rsidP="009E7E6B">
      <w:pPr>
        <w:pStyle w:val="Bezodstpw1"/>
        <w:numPr>
          <w:ilvl w:val="0"/>
          <w:numId w:val="81"/>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Rekrutacja przez pracowników socjalnych do uczestnictwa w cyklu zajęć.</w:t>
      </w:r>
    </w:p>
    <w:p w14:paraId="1BEB0131" w14:textId="019E4510" w:rsidR="003425BB" w:rsidRPr="00511B41" w:rsidRDefault="003425BB" w:rsidP="009E7E6B">
      <w:pPr>
        <w:pStyle w:val="Bezodstpw1"/>
        <w:numPr>
          <w:ilvl w:val="0"/>
          <w:numId w:val="81"/>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Przekazan</w:t>
      </w:r>
      <w:r w:rsidR="009F1D7F" w:rsidRPr="00511B41">
        <w:rPr>
          <w:rFonts w:ascii="Trebuchet MS" w:hAnsi="Trebuchet MS" w:cs="Arial"/>
          <w:color w:val="000000" w:themeColor="text1"/>
          <w:sz w:val="24"/>
          <w:szCs w:val="24"/>
        </w:rPr>
        <w:t>ie</w:t>
      </w:r>
      <w:r w:rsidRPr="00511B41">
        <w:rPr>
          <w:rFonts w:ascii="Trebuchet MS" w:hAnsi="Trebuchet MS" w:cs="Arial"/>
          <w:color w:val="000000" w:themeColor="text1"/>
          <w:sz w:val="24"/>
          <w:szCs w:val="24"/>
        </w:rPr>
        <w:t xml:space="preserve"> list </w:t>
      </w:r>
      <w:r w:rsidR="00C74D3A" w:rsidRPr="00511B41">
        <w:rPr>
          <w:rFonts w:ascii="Trebuchet MS" w:hAnsi="Trebuchet MS" w:cs="Arial"/>
          <w:color w:val="000000" w:themeColor="text1"/>
          <w:sz w:val="24"/>
          <w:szCs w:val="24"/>
        </w:rPr>
        <w:t xml:space="preserve">osób zakwalifikowanych do udziału w projekcie </w:t>
      </w:r>
      <w:r w:rsidRPr="00511B41">
        <w:rPr>
          <w:rFonts w:ascii="Trebuchet MS" w:hAnsi="Trebuchet MS" w:cs="Arial"/>
          <w:color w:val="000000" w:themeColor="text1"/>
          <w:sz w:val="24"/>
          <w:szCs w:val="24"/>
        </w:rPr>
        <w:t xml:space="preserve">pracownikom </w:t>
      </w:r>
      <w:r w:rsidR="009F1D7F" w:rsidRPr="00511B41">
        <w:rPr>
          <w:rFonts w:ascii="Trebuchet MS" w:hAnsi="Trebuchet MS" w:cs="Arial"/>
          <w:color w:val="000000" w:themeColor="text1"/>
          <w:sz w:val="24"/>
          <w:szCs w:val="24"/>
        </w:rPr>
        <w:t>socjalnym</w:t>
      </w:r>
      <w:r w:rsidRPr="00511B41">
        <w:rPr>
          <w:rFonts w:ascii="Trebuchet MS" w:hAnsi="Trebuchet MS" w:cs="Arial"/>
          <w:color w:val="000000" w:themeColor="text1"/>
          <w:sz w:val="24"/>
          <w:szCs w:val="24"/>
        </w:rPr>
        <w:t>.</w:t>
      </w:r>
    </w:p>
    <w:p w14:paraId="219981C1" w14:textId="37B92ED3" w:rsidR="003425BB" w:rsidRPr="00511B41" w:rsidRDefault="003425BB" w:rsidP="009E7E6B">
      <w:pPr>
        <w:pStyle w:val="Bezodstpw1"/>
        <w:numPr>
          <w:ilvl w:val="0"/>
          <w:numId w:val="81"/>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Podpisan</w:t>
      </w:r>
      <w:r w:rsidR="009F1D7F" w:rsidRPr="00511B41">
        <w:rPr>
          <w:rFonts w:ascii="Trebuchet MS" w:hAnsi="Trebuchet MS" w:cs="Arial"/>
          <w:color w:val="000000" w:themeColor="text1"/>
          <w:sz w:val="24"/>
          <w:szCs w:val="24"/>
        </w:rPr>
        <w:t>ie</w:t>
      </w:r>
      <w:r w:rsidRPr="00511B41">
        <w:rPr>
          <w:rFonts w:ascii="Trebuchet MS" w:hAnsi="Trebuchet MS" w:cs="Arial"/>
          <w:color w:val="000000" w:themeColor="text1"/>
          <w:sz w:val="24"/>
          <w:szCs w:val="24"/>
        </w:rPr>
        <w:t xml:space="preserve"> kontrakt</w:t>
      </w:r>
      <w:r w:rsidR="009F1D7F" w:rsidRPr="00511B41">
        <w:rPr>
          <w:rFonts w:ascii="Trebuchet MS" w:hAnsi="Trebuchet MS" w:cs="Arial"/>
          <w:color w:val="000000" w:themeColor="text1"/>
          <w:sz w:val="24"/>
          <w:szCs w:val="24"/>
        </w:rPr>
        <w:t>ów</w:t>
      </w:r>
      <w:r w:rsidRPr="00511B41">
        <w:rPr>
          <w:rFonts w:ascii="Trebuchet MS" w:hAnsi="Trebuchet MS" w:cs="Arial"/>
          <w:color w:val="000000" w:themeColor="text1"/>
          <w:sz w:val="24"/>
          <w:szCs w:val="24"/>
        </w:rPr>
        <w:t xml:space="preserve"> socjaln</w:t>
      </w:r>
      <w:r w:rsidR="009F1D7F" w:rsidRPr="00511B41">
        <w:rPr>
          <w:rFonts w:ascii="Trebuchet MS" w:hAnsi="Trebuchet MS" w:cs="Arial"/>
          <w:color w:val="000000" w:themeColor="text1"/>
          <w:sz w:val="24"/>
          <w:szCs w:val="24"/>
        </w:rPr>
        <w:t>ych</w:t>
      </w:r>
      <w:r w:rsidR="00C74D3A" w:rsidRPr="00511B41">
        <w:rPr>
          <w:rFonts w:ascii="Trebuchet MS" w:hAnsi="Trebuchet MS" w:cs="Arial"/>
          <w:color w:val="000000" w:themeColor="text1"/>
          <w:sz w:val="24"/>
          <w:szCs w:val="24"/>
        </w:rPr>
        <w:t xml:space="preserve"> z uczestnikami</w:t>
      </w:r>
      <w:r w:rsidRPr="00511B41">
        <w:rPr>
          <w:rFonts w:ascii="Trebuchet MS" w:hAnsi="Trebuchet MS" w:cs="Arial"/>
          <w:color w:val="000000" w:themeColor="text1"/>
          <w:sz w:val="24"/>
          <w:szCs w:val="24"/>
        </w:rPr>
        <w:t>.</w:t>
      </w:r>
    </w:p>
    <w:p w14:paraId="1913917F" w14:textId="77777777" w:rsidR="003425BB" w:rsidRPr="00511B41" w:rsidRDefault="003425BB" w:rsidP="009E7E6B">
      <w:pPr>
        <w:pStyle w:val="Bezodstpw1"/>
        <w:numPr>
          <w:ilvl w:val="0"/>
          <w:numId w:val="81"/>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Udział w zajęciach zgodnie z ustalonym harmonogramem.</w:t>
      </w:r>
    </w:p>
    <w:p w14:paraId="1EC17A73" w14:textId="0276BD70" w:rsidR="003425BB" w:rsidRPr="00511B41" w:rsidRDefault="003425BB" w:rsidP="009E7E6B">
      <w:pPr>
        <w:pStyle w:val="Bezodstpw1"/>
        <w:numPr>
          <w:ilvl w:val="0"/>
          <w:numId w:val="81"/>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Pracownik Działu Klub Integracji Społecznej,</w:t>
      </w:r>
      <w:r w:rsidR="00367168"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 xml:space="preserve">prowadzący zajęcia informował pisemnie </w:t>
      </w:r>
      <w:r w:rsidR="009F1D7F" w:rsidRPr="00511B41">
        <w:rPr>
          <w:rFonts w:ascii="Trebuchet MS" w:hAnsi="Trebuchet MS" w:cs="Arial"/>
          <w:color w:val="000000" w:themeColor="text1"/>
          <w:sz w:val="24"/>
          <w:szCs w:val="24"/>
        </w:rPr>
        <w:t xml:space="preserve">pracownika socjalnego </w:t>
      </w:r>
      <w:r w:rsidRPr="00511B41">
        <w:rPr>
          <w:rFonts w:ascii="Trebuchet MS" w:hAnsi="Trebuchet MS" w:cs="Arial"/>
          <w:color w:val="000000" w:themeColor="text1"/>
          <w:sz w:val="24"/>
          <w:szCs w:val="24"/>
        </w:rPr>
        <w:t>o każdej nieobecności na zajęciach oraz ustalał termin odpracowania spotkania.</w:t>
      </w:r>
    </w:p>
    <w:p w14:paraId="69850B1E" w14:textId="77777777" w:rsidR="00C73EB2" w:rsidRPr="00511B41" w:rsidRDefault="00C73EB2" w:rsidP="009E7E6B">
      <w:pPr>
        <w:pStyle w:val="Nagwek8"/>
        <w:numPr>
          <w:ilvl w:val="7"/>
          <w:numId w:val="0"/>
        </w:numPr>
        <w:tabs>
          <w:tab w:val="left" w:pos="0"/>
          <w:tab w:val="num" w:pos="1440"/>
        </w:tabs>
        <w:suppressAutoHyphens/>
        <w:autoSpaceDN/>
        <w:spacing w:before="0" w:after="0" w:line="360" w:lineRule="auto"/>
        <w:rPr>
          <w:rFonts w:ascii="Trebuchet MS" w:hAnsi="Trebuchet MS" w:cs="Arial"/>
          <w:b/>
          <w:bCs/>
          <w:i w:val="0"/>
          <w:iCs w:val="0"/>
          <w:color w:val="000000" w:themeColor="text1"/>
        </w:rPr>
      </w:pPr>
    </w:p>
    <w:p w14:paraId="30087F00" w14:textId="77777777" w:rsidR="00C73EB2" w:rsidRPr="00511B41" w:rsidRDefault="00C73EB2" w:rsidP="00511B41">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Osiągnięte efekty, wskaźniki realizacji działań:</w:t>
      </w:r>
    </w:p>
    <w:p w14:paraId="50FCFB91" w14:textId="5E77FDAD" w:rsidR="003425BB" w:rsidRPr="00511B41" w:rsidRDefault="003425BB" w:rsidP="009E7E6B">
      <w:pPr>
        <w:pStyle w:val="Bezodstpw1"/>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Wzrost świadomości uczestników projektu o zagrożeniach związanych z używaniem alkoholu. Nabycie bądź zwiększenie wiedzy na temat metod postępowania z dzieckiem </w:t>
      </w:r>
      <w:r w:rsidR="00C74D3A" w:rsidRPr="00511B41">
        <w:rPr>
          <w:rFonts w:ascii="Trebuchet MS" w:hAnsi="Trebuchet MS" w:cs="Arial"/>
          <w:color w:val="000000" w:themeColor="text1"/>
          <w:sz w:val="24"/>
          <w:szCs w:val="24"/>
        </w:rPr>
        <w:t>dotkniętym FAS</w:t>
      </w:r>
      <w:r w:rsidRPr="00511B41">
        <w:rPr>
          <w:rFonts w:ascii="Trebuchet MS" w:hAnsi="Trebuchet MS" w:cs="Arial"/>
          <w:color w:val="000000" w:themeColor="text1"/>
          <w:sz w:val="24"/>
          <w:szCs w:val="24"/>
        </w:rPr>
        <w:t>.</w:t>
      </w:r>
    </w:p>
    <w:p w14:paraId="2AC8AD39" w14:textId="77777777" w:rsidR="00875EB0" w:rsidRPr="00511B41" w:rsidRDefault="00875EB0" w:rsidP="009E7E6B">
      <w:pPr>
        <w:pStyle w:val="Bezodstpw1"/>
        <w:spacing w:line="360" w:lineRule="auto"/>
        <w:rPr>
          <w:rFonts w:ascii="Trebuchet MS" w:hAnsi="Trebuchet MS" w:cs="Arial"/>
          <w:color w:val="000000" w:themeColor="text1"/>
          <w:sz w:val="24"/>
          <w:szCs w:val="24"/>
        </w:rPr>
      </w:pPr>
    </w:p>
    <w:p w14:paraId="144BB7FB" w14:textId="41EC8C21" w:rsidR="003425BB" w:rsidRPr="00511B41" w:rsidRDefault="003425BB" w:rsidP="009E7E6B">
      <w:pPr>
        <w:pStyle w:val="Bezodstpw1"/>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37DDC48B" w14:textId="06418426" w:rsidR="003425BB" w:rsidRPr="00511B41" w:rsidRDefault="003425BB" w:rsidP="009E7E6B">
      <w:pPr>
        <w:pStyle w:val="Bezodstpw1"/>
        <w:numPr>
          <w:ilvl w:val="0"/>
          <w:numId w:val="43"/>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liczba osób, które ukończyły zajęcia - </w:t>
      </w:r>
      <w:r w:rsidR="00C74D3A" w:rsidRPr="00511B41">
        <w:rPr>
          <w:rFonts w:ascii="Trebuchet MS" w:hAnsi="Trebuchet MS" w:cs="Arial"/>
          <w:color w:val="000000" w:themeColor="text1"/>
          <w:sz w:val="24"/>
          <w:szCs w:val="24"/>
        </w:rPr>
        <w:t>5</w:t>
      </w:r>
      <w:r w:rsidRPr="00511B41">
        <w:rPr>
          <w:rFonts w:ascii="Trebuchet MS" w:hAnsi="Trebuchet MS" w:cs="Arial"/>
          <w:color w:val="000000" w:themeColor="text1"/>
          <w:sz w:val="24"/>
          <w:szCs w:val="24"/>
        </w:rPr>
        <w:t>.</w:t>
      </w:r>
    </w:p>
    <w:p w14:paraId="51C9D05A" w14:textId="77777777" w:rsidR="00C73EB2" w:rsidRPr="00511B41" w:rsidRDefault="00C73EB2"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p>
    <w:p w14:paraId="464AEDF4" w14:textId="77777777" w:rsidR="00C73EB2" w:rsidRPr="00511B41" w:rsidRDefault="00C73EB2"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Źródło finansowania: </w:t>
      </w:r>
    </w:p>
    <w:p w14:paraId="43977AA3" w14:textId="67310F80" w:rsidR="00C73EB2" w:rsidRPr="00511B41" w:rsidRDefault="00C73EB2" w:rsidP="009E7E6B">
      <w:pPr>
        <w:pStyle w:val="Bezodstpw1"/>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budżetu </w:t>
      </w:r>
      <w:r w:rsidR="00C74D3A" w:rsidRPr="00511B41">
        <w:rPr>
          <w:rFonts w:ascii="Trebuchet MS" w:hAnsi="Trebuchet MS" w:cs="Arial"/>
          <w:color w:val="000000" w:themeColor="text1"/>
          <w:sz w:val="24"/>
          <w:szCs w:val="24"/>
        </w:rPr>
        <w:t xml:space="preserve">Centrum Usług Społecznych </w:t>
      </w:r>
      <w:r w:rsidR="00367168" w:rsidRPr="00511B41">
        <w:rPr>
          <w:rFonts w:ascii="Trebuchet MS" w:hAnsi="Trebuchet MS" w:cs="Arial"/>
          <w:color w:val="000000" w:themeColor="text1"/>
          <w:sz w:val="24"/>
          <w:szCs w:val="24"/>
        </w:rPr>
        <w:t>w Rudzie Śląskiej</w:t>
      </w:r>
      <w:r w:rsidRPr="00511B41">
        <w:rPr>
          <w:rFonts w:ascii="Trebuchet MS" w:hAnsi="Trebuchet MS" w:cs="Arial"/>
          <w:color w:val="000000" w:themeColor="text1"/>
          <w:sz w:val="24"/>
          <w:szCs w:val="24"/>
        </w:rPr>
        <w:t>.</w:t>
      </w:r>
    </w:p>
    <w:p w14:paraId="61914F2A" w14:textId="77777777" w:rsidR="00CE395F" w:rsidRPr="00511B41" w:rsidRDefault="00CE395F" w:rsidP="009E7E6B">
      <w:pPr>
        <w:widowControl w:val="0"/>
        <w:suppressAutoHyphens/>
        <w:autoSpaceDN/>
        <w:spacing w:line="360" w:lineRule="auto"/>
        <w:rPr>
          <w:rFonts w:ascii="Trebuchet MS" w:hAnsi="Trebuchet MS" w:cs="Arial"/>
          <w:color w:val="000000" w:themeColor="text1"/>
          <w:sz w:val="24"/>
          <w:szCs w:val="24"/>
        </w:rPr>
      </w:pPr>
    </w:p>
    <w:p w14:paraId="6BA9DDB9" w14:textId="77777777" w:rsidR="005172CA" w:rsidRPr="00511B41" w:rsidRDefault="005172CA" w:rsidP="009E7E6B">
      <w:pPr>
        <w:widowControl w:val="0"/>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p>
    <w:p w14:paraId="6EABEAA8" w14:textId="4730E726" w:rsidR="006937AC" w:rsidRPr="00511B41" w:rsidRDefault="00DF7267"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Projekt realizowany od 2012 roku jako</w:t>
      </w:r>
      <w:r w:rsidR="003F6E9F" w:rsidRPr="00511B41">
        <w:rPr>
          <w:rFonts w:ascii="Trebuchet MS" w:hAnsi="Trebuchet MS" w:cs="Arial"/>
          <w:color w:val="000000" w:themeColor="text1"/>
          <w:sz w:val="24"/>
          <w:szCs w:val="24"/>
          <w:lang w:eastAsia="ar-SA"/>
        </w:rPr>
        <w:t>:” FAS</w:t>
      </w:r>
      <w:r w:rsidRPr="00511B41">
        <w:rPr>
          <w:rFonts w:ascii="Trebuchet MS" w:hAnsi="Trebuchet MS" w:cs="Arial"/>
          <w:color w:val="000000" w:themeColor="text1"/>
          <w:sz w:val="24"/>
          <w:szCs w:val="24"/>
          <w:lang w:eastAsia="ar-SA"/>
        </w:rPr>
        <w:t xml:space="preserve"> – grupa edukacyjna dla kobiet – klientek pomocy społecznej”, od 2014 roku realizowany pod nazwą </w:t>
      </w:r>
      <w:r w:rsidR="003F6E9F" w:rsidRPr="00511B41">
        <w:rPr>
          <w:rFonts w:ascii="Trebuchet MS" w:hAnsi="Trebuchet MS" w:cs="Arial"/>
          <w:color w:val="000000" w:themeColor="text1"/>
          <w:sz w:val="24"/>
          <w:szCs w:val="24"/>
          <w:lang w:eastAsia="ar-SA"/>
        </w:rPr>
        <w:t>„FAS</w:t>
      </w:r>
      <w:r w:rsidR="00B375B8" w:rsidRPr="00511B41">
        <w:rPr>
          <w:rFonts w:ascii="Trebuchet MS" w:hAnsi="Trebuchet MS" w:cs="Arial"/>
          <w:color w:val="000000" w:themeColor="text1"/>
          <w:sz w:val="24"/>
          <w:szCs w:val="24"/>
          <w:lang w:eastAsia="ar-SA"/>
        </w:rPr>
        <w:t>/FAE</w:t>
      </w:r>
      <w:r w:rsidRPr="00511B41">
        <w:rPr>
          <w:rFonts w:ascii="Trebuchet MS" w:hAnsi="Trebuchet MS" w:cs="Arial"/>
          <w:color w:val="000000" w:themeColor="text1"/>
          <w:sz w:val="24"/>
          <w:szCs w:val="24"/>
          <w:lang w:eastAsia="ar-SA"/>
        </w:rPr>
        <w:t xml:space="preserve"> – grupa edukacyjna dla klientów pomocy społecznej”.</w:t>
      </w:r>
    </w:p>
    <w:p w14:paraId="4A59BF13" w14:textId="02F0DFBA" w:rsidR="00B32A23" w:rsidRPr="00511B41" w:rsidRDefault="00B32A23" w:rsidP="009E7E6B">
      <w:pPr>
        <w:suppressAutoHyphens/>
        <w:overflowPunct w:val="0"/>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Lucida Sans"/>
          <w:color w:val="000000" w:themeColor="text1"/>
          <w:kern w:val="3"/>
          <w:sz w:val="24"/>
          <w:szCs w:val="24"/>
          <w:lang w:eastAsia="zh-CN" w:bidi="hi-IN"/>
        </w:rPr>
        <w:t>Projekt nie będzie kontynuowany w 2026</w:t>
      </w:r>
      <w:r w:rsidR="00BF03F3" w:rsidRPr="00511B41">
        <w:rPr>
          <w:rFonts w:ascii="Trebuchet MS" w:eastAsia="NSimSun" w:hAnsi="Trebuchet MS" w:cs="Lucida Sans"/>
          <w:color w:val="000000" w:themeColor="text1"/>
          <w:kern w:val="3"/>
          <w:sz w:val="24"/>
          <w:szCs w:val="24"/>
          <w:lang w:eastAsia="zh-CN" w:bidi="hi-IN"/>
        </w:rPr>
        <w:t>r</w:t>
      </w:r>
      <w:r w:rsidRPr="00511B41">
        <w:rPr>
          <w:rFonts w:ascii="Trebuchet MS" w:eastAsia="NSimSun" w:hAnsi="Trebuchet MS" w:cs="Lucida Sans"/>
          <w:color w:val="000000" w:themeColor="text1"/>
          <w:kern w:val="3"/>
          <w:sz w:val="24"/>
          <w:szCs w:val="24"/>
          <w:lang w:eastAsia="zh-CN" w:bidi="hi-IN"/>
        </w:rPr>
        <w:t>. Tematyka w nim związana będzie jednym z elementów nowego projektu „Mam wybór – wybieram życie. Zajęcia edukacyjne o charakterze profilaktycznym”.</w:t>
      </w:r>
    </w:p>
    <w:p w14:paraId="04D596CC" w14:textId="04CFB043" w:rsidR="006B33A5" w:rsidRDefault="006B33A5">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586DCC1B" w14:textId="77777777" w:rsidR="009D6125" w:rsidRPr="00511B41" w:rsidRDefault="009D6125" w:rsidP="009E7E6B">
      <w:pPr>
        <w:suppressAutoHyphens/>
        <w:autoSpaceDE/>
        <w:autoSpaceDN/>
        <w:spacing w:line="360" w:lineRule="auto"/>
        <w:rPr>
          <w:rFonts w:ascii="Trebuchet MS" w:hAnsi="Trebuchet MS" w:cs="Arial"/>
          <w:b/>
          <w:bCs/>
          <w:color w:val="000000" w:themeColor="text1"/>
          <w:sz w:val="24"/>
          <w:szCs w:val="24"/>
          <w:lang w:eastAsia="ar-SA"/>
        </w:rPr>
      </w:pPr>
      <w:bookmarkStart w:id="10" w:name="_Hlk66272137"/>
      <w:r w:rsidRPr="00511B41">
        <w:rPr>
          <w:rFonts w:ascii="Trebuchet MS" w:hAnsi="Trebuchet MS"/>
          <w:b/>
          <w:bCs/>
          <w:color w:val="000000" w:themeColor="text1"/>
          <w:sz w:val="24"/>
          <w:szCs w:val="24"/>
          <w:lang w:eastAsia="ar-SA"/>
        </w:rPr>
        <w:t xml:space="preserve">Motywowanie do utrzymywania trzeźwego stylu życia </w:t>
      </w:r>
      <w:r w:rsidRPr="00511B41">
        <w:rPr>
          <w:rFonts w:ascii="Trebuchet MS" w:hAnsi="Trebuchet MS" w:cs="Arial"/>
          <w:b/>
          <w:bCs/>
          <w:color w:val="000000" w:themeColor="text1"/>
          <w:sz w:val="24"/>
          <w:szCs w:val="24"/>
          <w:lang w:eastAsia="ar-SA"/>
        </w:rPr>
        <w:t>osób wymagających wsparcia Centrum Usług Społecznych</w:t>
      </w:r>
      <w:r w:rsidRPr="00511B41">
        <w:rPr>
          <w:rFonts w:ascii="Trebuchet MS" w:hAnsi="Trebuchet MS"/>
          <w:b/>
          <w:bCs/>
          <w:color w:val="000000" w:themeColor="text1"/>
          <w:sz w:val="24"/>
          <w:szCs w:val="24"/>
          <w:lang w:eastAsia="ar-SA"/>
        </w:rPr>
        <w:t>, zagrożonych wykluczeniem społecznym</w:t>
      </w:r>
      <w:r w:rsidRPr="00511B41">
        <w:rPr>
          <w:rFonts w:ascii="Trebuchet MS" w:hAnsi="Trebuchet MS"/>
          <w:b/>
          <w:bCs/>
          <w:iCs/>
          <w:color w:val="000000" w:themeColor="text1"/>
          <w:sz w:val="24"/>
          <w:szCs w:val="24"/>
          <w:lang w:eastAsia="ar-SA"/>
        </w:rPr>
        <w:t xml:space="preserve"> </w:t>
      </w:r>
      <w:r w:rsidRPr="00511B41">
        <w:rPr>
          <w:rFonts w:ascii="Trebuchet MS" w:hAnsi="Trebuchet MS" w:cs="Arial"/>
          <w:b/>
          <w:bCs/>
          <w:iCs/>
          <w:color w:val="000000" w:themeColor="text1"/>
          <w:sz w:val="24"/>
          <w:szCs w:val="24"/>
          <w:lang w:eastAsia="ar-SA"/>
        </w:rPr>
        <w:t>[C</w:t>
      </w:r>
      <w:r w:rsidRPr="00511B41">
        <w:rPr>
          <w:rFonts w:ascii="Trebuchet MS" w:hAnsi="Trebuchet MS" w:cs="Arial"/>
          <w:b/>
          <w:bCs/>
          <w:iCs/>
          <w:color w:val="000000" w:themeColor="text1"/>
          <w:sz w:val="24"/>
          <w:szCs w:val="24"/>
          <w:vertAlign w:val="subscript"/>
          <w:lang w:eastAsia="ar-SA"/>
        </w:rPr>
        <w:t>1</w:t>
      </w:r>
      <w:r w:rsidRPr="00511B41">
        <w:rPr>
          <w:rFonts w:ascii="Trebuchet MS" w:hAnsi="Trebuchet MS" w:cs="Arial"/>
          <w:b/>
          <w:bCs/>
          <w:iCs/>
          <w:color w:val="000000" w:themeColor="text1"/>
          <w:sz w:val="24"/>
          <w:szCs w:val="24"/>
          <w:lang w:eastAsia="ar-SA"/>
        </w:rPr>
        <w:t>K</w:t>
      </w:r>
      <w:r w:rsidRPr="00511B41">
        <w:rPr>
          <w:rFonts w:ascii="Trebuchet MS" w:hAnsi="Trebuchet MS" w:cs="Arial"/>
          <w:b/>
          <w:bCs/>
          <w:iCs/>
          <w:color w:val="000000" w:themeColor="text1"/>
          <w:sz w:val="24"/>
          <w:szCs w:val="24"/>
          <w:vertAlign w:val="subscript"/>
          <w:lang w:eastAsia="ar-SA"/>
        </w:rPr>
        <w:t>4</w:t>
      </w:r>
      <w:r w:rsidRPr="00511B41">
        <w:rPr>
          <w:rFonts w:ascii="Trebuchet MS" w:hAnsi="Trebuchet MS" w:cs="Arial"/>
          <w:b/>
          <w:bCs/>
          <w:iCs/>
          <w:color w:val="000000" w:themeColor="text1"/>
          <w:sz w:val="24"/>
          <w:szCs w:val="24"/>
          <w:lang w:eastAsia="ar-SA"/>
        </w:rPr>
        <w:t>]</w:t>
      </w:r>
    </w:p>
    <w:bookmarkEnd w:id="10"/>
    <w:p w14:paraId="36A83571" w14:textId="77777777" w:rsidR="00004592" w:rsidRPr="00511B41" w:rsidRDefault="00004592" w:rsidP="006B33A5">
      <w:pPr>
        <w:pStyle w:val="Nagwek8"/>
        <w:numPr>
          <w:ilvl w:val="7"/>
          <w:numId w:val="0"/>
        </w:numPr>
        <w:tabs>
          <w:tab w:val="left" w:pos="0"/>
          <w:tab w:val="num" w:pos="1440"/>
        </w:tabs>
        <w:suppressAutoHyphens/>
        <w:autoSpaceDN/>
        <w:spacing w:before="0" w:after="0" w:line="360" w:lineRule="auto"/>
        <w:rPr>
          <w:rFonts w:ascii="Trebuchet MS" w:hAnsi="Trebuchet MS" w:cs="Arial"/>
          <w:b/>
          <w:bCs/>
          <w:i w:val="0"/>
          <w:iCs w:val="0"/>
          <w:color w:val="000000" w:themeColor="text1"/>
        </w:rPr>
      </w:pPr>
    </w:p>
    <w:p w14:paraId="6E170E75" w14:textId="77777777" w:rsidR="00A85C34" w:rsidRPr="00511B41" w:rsidRDefault="00A85C34" w:rsidP="006B33A5">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Cel projektu:</w:t>
      </w:r>
    </w:p>
    <w:p w14:paraId="2D4AD18C" w14:textId="709A0860" w:rsidR="00EE1849" w:rsidRPr="00511B41" w:rsidRDefault="00A85C34" w:rsidP="009E7E6B">
      <w:pPr>
        <w:pStyle w:val="Tekstpodstawowy"/>
        <w:spacing w:line="360" w:lineRule="auto"/>
        <w:jc w:val="left"/>
        <w:rPr>
          <w:rFonts w:ascii="Trebuchet MS" w:hAnsi="Trebuchet MS" w:cs="Arial"/>
          <w:color w:val="000000" w:themeColor="text1"/>
        </w:rPr>
      </w:pPr>
      <w:r w:rsidRPr="00511B41">
        <w:rPr>
          <w:rFonts w:ascii="Trebuchet MS" w:hAnsi="Trebuchet MS" w:cs="Arial"/>
          <w:color w:val="000000" w:themeColor="text1"/>
        </w:rPr>
        <w:t xml:space="preserve">Przeciwdziałanie społecznemu wykluczeniu i marginalizacji osób z zespołem zależności alkoholowej – </w:t>
      </w:r>
      <w:r w:rsidR="00B32A23" w:rsidRPr="00511B41">
        <w:rPr>
          <w:rFonts w:ascii="Trebuchet MS" w:hAnsi="Trebuchet MS" w:cs="Arial"/>
          <w:color w:val="000000" w:themeColor="text1"/>
        </w:rPr>
        <w:t>nieutrzymujących</w:t>
      </w:r>
      <w:r w:rsidRPr="00511B41">
        <w:rPr>
          <w:rFonts w:ascii="Trebuchet MS" w:hAnsi="Trebuchet MS" w:cs="Arial"/>
          <w:color w:val="000000" w:themeColor="text1"/>
        </w:rPr>
        <w:t xml:space="preserve"> trzeźwości oraz nadużywających alkoholu, korzystających ze świadczeń pomocy społecznej, poprzez motywowanie osób do kontaktu z placówką odwykową w celu poddania się diagnozie bądź podjęcia leczenia odwykowego i prowadzenia trzeźwego stylu życia. Cel został osiągnięty.</w:t>
      </w:r>
    </w:p>
    <w:p w14:paraId="35CF8EE4" w14:textId="77777777" w:rsidR="00EE1849" w:rsidRPr="00511B41" w:rsidRDefault="00EE1849" w:rsidP="009E7E6B">
      <w:pPr>
        <w:pStyle w:val="Tekstpodstawowy"/>
        <w:tabs>
          <w:tab w:val="left" w:pos="360"/>
        </w:tabs>
        <w:spacing w:line="360" w:lineRule="auto"/>
        <w:jc w:val="left"/>
        <w:rPr>
          <w:rFonts w:ascii="Trebuchet MS" w:hAnsi="Trebuchet MS" w:cs="Arial"/>
          <w:color w:val="000000" w:themeColor="text1"/>
        </w:rPr>
      </w:pPr>
    </w:p>
    <w:p w14:paraId="1C78894C" w14:textId="77777777" w:rsidR="00A85C34" w:rsidRPr="00511B41" w:rsidRDefault="00A85C34" w:rsidP="006B33A5">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Adresat:</w:t>
      </w:r>
    </w:p>
    <w:p w14:paraId="5737D93D" w14:textId="791D8D0F" w:rsidR="00A85C34" w:rsidRPr="00511B41" w:rsidRDefault="00A85C34"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Niniejszy projekt skierowany jest do osób uzależnionych od alkoholu, pijących w sposób ryzykowny oraz do osób nieposiadających rozpoznanego medycznie uzależnienia od alkoholu, jednak alkohol nadużywających, które nie mają motywacji do prowadzenia trzeźwego stylu życia. Projekt adresowany jest w równym stopniu do mężczyzn jak i do kobiet </w:t>
      </w:r>
      <w:r w:rsidR="00D3297C" w:rsidRPr="00511B41">
        <w:rPr>
          <w:rFonts w:ascii="Trebuchet MS" w:hAnsi="Trebuchet MS" w:cs="Arial"/>
          <w:color w:val="000000" w:themeColor="text1"/>
          <w:sz w:val="24"/>
          <w:szCs w:val="24"/>
        </w:rPr>
        <w:t>objętych wsparciem Centrum Usług Społecznych</w:t>
      </w:r>
      <w:r w:rsidRPr="00511B41">
        <w:rPr>
          <w:rFonts w:ascii="Trebuchet MS" w:hAnsi="Trebuchet MS" w:cs="Arial"/>
          <w:color w:val="000000" w:themeColor="text1"/>
          <w:sz w:val="24"/>
          <w:szCs w:val="24"/>
        </w:rPr>
        <w:t>.</w:t>
      </w:r>
    </w:p>
    <w:p w14:paraId="1495CE95" w14:textId="77777777" w:rsidR="00A85C34" w:rsidRPr="00511B41" w:rsidRDefault="00A85C34" w:rsidP="006B33A5">
      <w:pPr>
        <w:pStyle w:val="Nagwek8"/>
        <w:numPr>
          <w:ilvl w:val="7"/>
          <w:numId w:val="0"/>
        </w:numPr>
        <w:tabs>
          <w:tab w:val="left" w:pos="0"/>
          <w:tab w:val="num" w:pos="1440"/>
        </w:tabs>
        <w:suppressAutoHyphens/>
        <w:autoSpaceDN/>
        <w:spacing w:before="0" w:after="0" w:line="360" w:lineRule="auto"/>
        <w:rPr>
          <w:rFonts w:ascii="Trebuchet MS" w:hAnsi="Trebuchet MS" w:cs="Arial"/>
          <w:bCs/>
          <w:i w:val="0"/>
          <w:iCs w:val="0"/>
          <w:color w:val="000000" w:themeColor="text1"/>
        </w:rPr>
      </w:pPr>
    </w:p>
    <w:p w14:paraId="5222E04D" w14:textId="77777777" w:rsidR="00A85C34" w:rsidRPr="00511B41" w:rsidRDefault="00A85C34" w:rsidP="006B33A5">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Realizator projektu:</w:t>
      </w:r>
    </w:p>
    <w:p w14:paraId="1F03D054" w14:textId="632775D9" w:rsidR="00A85C34" w:rsidRPr="00511B41" w:rsidRDefault="00B32A2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Centrum Usług Społecznych</w:t>
      </w:r>
      <w:r w:rsidR="00A85C34" w:rsidRPr="00511B41">
        <w:rPr>
          <w:rFonts w:ascii="Trebuchet MS" w:hAnsi="Trebuchet MS" w:cs="Arial"/>
          <w:color w:val="000000" w:themeColor="text1"/>
          <w:sz w:val="24"/>
          <w:szCs w:val="24"/>
        </w:rPr>
        <w:t xml:space="preserve"> w Rudzie Śląskiej w ramach Działu Klub Integracji Społecznej.</w:t>
      </w:r>
    </w:p>
    <w:p w14:paraId="705BDEA2" w14:textId="77777777" w:rsidR="00A85C34" w:rsidRPr="00511B41" w:rsidRDefault="00A85C34" w:rsidP="009E7E6B">
      <w:pPr>
        <w:spacing w:line="360" w:lineRule="auto"/>
        <w:rPr>
          <w:rFonts w:ascii="Trebuchet MS" w:hAnsi="Trebuchet MS" w:cs="Arial"/>
          <w:bCs/>
          <w:color w:val="000000" w:themeColor="text1"/>
          <w:sz w:val="24"/>
          <w:szCs w:val="24"/>
        </w:rPr>
      </w:pPr>
    </w:p>
    <w:p w14:paraId="0F78EEEE" w14:textId="1DF8AF88" w:rsidR="00A85C34" w:rsidRPr="00511B41" w:rsidRDefault="00A85C34"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Etapy realizacji</w:t>
      </w:r>
      <w:r w:rsidR="00B87A6A" w:rsidRPr="00511B41">
        <w:rPr>
          <w:rFonts w:ascii="Trebuchet MS" w:hAnsi="Trebuchet MS" w:cs="Arial"/>
          <w:b/>
          <w:bCs/>
          <w:color w:val="000000" w:themeColor="text1"/>
          <w:sz w:val="24"/>
          <w:szCs w:val="24"/>
        </w:rPr>
        <w:t xml:space="preserve"> projektu</w:t>
      </w:r>
      <w:r w:rsidRPr="00511B41">
        <w:rPr>
          <w:rFonts w:ascii="Trebuchet MS" w:hAnsi="Trebuchet MS" w:cs="Arial"/>
          <w:b/>
          <w:bCs/>
          <w:color w:val="000000" w:themeColor="text1"/>
          <w:sz w:val="24"/>
          <w:szCs w:val="24"/>
        </w:rPr>
        <w:t>:</w:t>
      </w:r>
    </w:p>
    <w:p w14:paraId="7AF77D4C" w14:textId="4C8AEF94" w:rsidR="007110CB" w:rsidRPr="00511B41" w:rsidRDefault="007110CB" w:rsidP="009E7E6B">
      <w:pPr>
        <w:numPr>
          <w:ilvl w:val="3"/>
          <w:numId w:val="213"/>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Sporządzono przez pracowników socjalnych list osób, które pomimo problemów związanych z alkoholem nie mają motywacji do podjęcia leczenia odwykowego.</w:t>
      </w:r>
    </w:p>
    <w:p w14:paraId="038ECD44" w14:textId="64290093" w:rsidR="007110CB" w:rsidRPr="00511B41" w:rsidRDefault="007110CB" w:rsidP="009E7E6B">
      <w:pPr>
        <w:numPr>
          <w:ilvl w:val="3"/>
          <w:numId w:val="213"/>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Wytypowano grupy osób, które uczestniczyły w zajęciach Działu Klub Integracji Społecznej.</w:t>
      </w:r>
    </w:p>
    <w:p w14:paraId="18655889" w14:textId="77777777" w:rsidR="007110CB" w:rsidRPr="00511B41" w:rsidRDefault="007110CB" w:rsidP="009E7E6B">
      <w:pPr>
        <w:numPr>
          <w:ilvl w:val="3"/>
          <w:numId w:val="213"/>
        </w:numPr>
        <w:suppressAutoHyphens/>
        <w:autoSpaceDE/>
        <w:spacing w:line="360" w:lineRule="auto"/>
        <w:ind w:left="0"/>
        <w:textAlignment w:val="baseline"/>
        <w:rPr>
          <w:rFonts w:ascii="Trebuchet MS" w:hAnsi="Trebuchet MS" w:cs="Arial"/>
          <w:color w:val="000000" w:themeColor="text1"/>
          <w:kern w:val="3"/>
          <w:sz w:val="24"/>
          <w:szCs w:val="24"/>
          <w:lang w:eastAsia="ar-SA" w:bidi="hi-IN"/>
        </w:rPr>
      </w:pPr>
      <w:r w:rsidRPr="00511B41">
        <w:rPr>
          <w:rFonts w:ascii="Trebuchet MS" w:hAnsi="Trebuchet MS" w:cs="Arial"/>
          <w:color w:val="000000" w:themeColor="text1"/>
          <w:kern w:val="3"/>
          <w:sz w:val="24"/>
          <w:szCs w:val="24"/>
          <w:lang w:eastAsia="ar-SA" w:bidi="hi-IN"/>
        </w:rPr>
        <w:t>Podpisanie kontraktów socjalnych.</w:t>
      </w:r>
    </w:p>
    <w:p w14:paraId="03024768" w14:textId="77777777" w:rsidR="007110CB" w:rsidRPr="00511B41" w:rsidRDefault="007110CB" w:rsidP="009E7E6B">
      <w:pPr>
        <w:numPr>
          <w:ilvl w:val="3"/>
          <w:numId w:val="213"/>
        </w:numPr>
        <w:suppressAutoHyphens/>
        <w:autoSpaceDE/>
        <w:spacing w:line="360" w:lineRule="auto"/>
        <w:ind w:left="0"/>
        <w:textAlignment w:val="baseline"/>
        <w:rPr>
          <w:rFonts w:ascii="Trebuchet MS" w:hAnsi="Trebuchet MS" w:cs="Arial"/>
          <w:color w:val="000000" w:themeColor="text1"/>
          <w:kern w:val="3"/>
          <w:sz w:val="24"/>
          <w:szCs w:val="24"/>
          <w:lang w:eastAsia="ar-SA" w:bidi="hi-IN"/>
        </w:rPr>
      </w:pPr>
      <w:r w:rsidRPr="00511B41">
        <w:rPr>
          <w:rFonts w:ascii="Trebuchet MS" w:hAnsi="Trebuchet MS" w:cs="Arial"/>
          <w:color w:val="000000" w:themeColor="text1"/>
          <w:kern w:val="3"/>
          <w:sz w:val="24"/>
          <w:szCs w:val="24"/>
          <w:lang w:eastAsia="ar-SA" w:bidi="hi-IN"/>
        </w:rPr>
        <w:t>Udział w zajęciach indywidualnych i grupowych zgodnie z ustalonym harmonogramem.</w:t>
      </w:r>
    </w:p>
    <w:p w14:paraId="097A06C6" w14:textId="7E0DAABC" w:rsidR="007110CB" w:rsidRPr="00511B41" w:rsidRDefault="007110CB" w:rsidP="009E7E6B">
      <w:pPr>
        <w:numPr>
          <w:ilvl w:val="3"/>
          <w:numId w:val="213"/>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Przekierowanie uczestników do odpowiednich placówek specjalistycznych lub w przypadku osób, które naruszyły regulamin, przekazanie informacji do pracownika socjalnego celem dalszego wykorzystania. W przypadku uczestników, którzy naruszyli regulamin, w porozumieniu z pracownikiem socjalnym i w przypadku spełnienia przesłanek przewidzianych w ustawie o wychowaniu w trzeźwości i przeciwdziałaniu alkoholizmowi, mógł zostać złożony wniosek o spowodowanie leczenia odwykowego do Miejskiej Komisji Rozwiązywania Problemów Alkoholowych.</w:t>
      </w:r>
    </w:p>
    <w:p w14:paraId="24F2E4AA" w14:textId="77777777" w:rsidR="0075529A" w:rsidRPr="00511B41" w:rsidRDefault="0075529A" w:rsidP="006B33A5">
      <w:pPr>
        <w:pStyle w:val="Nagwek8"/>
        <w:numPr>
          <w:ilvl w:val="7"/>
          <w:numId w:val="0"/>
        </w:numPr>
        <w:tabs>
          <w:tab w:val="left" w:pos="0"/>
          <w:tab w:val="num" w:pos="1440"/>
        </w:tabs>
        <w:suppressAutoHyphens/>
        <w:autoSpaceDN/>
        <w:spacing w:before="0" w:after="0" w:line="360" w:lineRule="auto"/>
        <w:rPr>
          <w:rFonts w:ascii="Trebuchet MS" w:hAnsi="Trebuchet MS" w:cs="Arial"/>
          <w:b/>
          <w:bCs/>
          <w:i w:val="0"/>
          <w:iCs w:val="0"/>
          <w:color w:val="000000" w:themeColor="text1"/>
        </w:rPr>
      </w:pPr>
    </w:p>
    <w:p w14:paraId="098AD4A3" w14:textId="45172BAA" w:rsidR="00A85C34" w:rsidRPr="00511B41" w:rsidRDefault="00A85C34" w:rsidP="006B33A5">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Osiągnięte efekty, wskaźniki realizacji działań:</w:t>
      </w:r>
    </w:p>
    <w:p w14:paraId="2E0C1B2D" w14:textId="77777777" w:rsidR="00A85C34" w:rsidRPr="00511B41" w:rsidRDefault="00A85C34"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Wzrost liczby osób, które poddały się diagnozie w placówce uzależnień i ewentualnie podjęły leczenie odwykowe.</w:t>
      </w:r>
    </w:p>
    <w:p w14:paraId="0C928713" w14:textId="77777777" w:rsidR="00C2381A" w:rsidRPr="00511B41" w:rsidRDefault="00C2381A" w:rsidP="009E7E6B">
      <w:pPr>
        <w:spacing w:line="360" w:lineRule="auto"/>
        <w:rPr>
          <w:rFonts w:ascii="Trebuchet MS" w:hAnsi="Trebuchet MS" w:cs="Arial"/>
          <w:color w:val="000000" w:themeColor="text1"/>
          <w:sz w:val="24"/>
          <w:szCs w:val="24"/>
        </w:rPr>
      </w:pPr>
    </w:p>
    <w:p w14:paraId="217B5C66" w14:textId="6FAA3860" w:rsidR="00A85C34" w:rsidRPr="00511B41" w:rsidRDefault="00A85C34"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149480BC" w14:textId="045B176A" w:rsidR="00A85C34" w:rsidRPr="00511B41" w:rsidRDefault="00A85C34" w:rsidP="009E7E6B">
      <w:pPr>
        <w:numPr>
          <w:ilvl w:val="0"/>
          <w:numId w:val="43"/>
        </w:numPr>
        <w:spacing w:line="360" w:lineRule="auto"/>
        <w:ind w:left="0"/>
        <w:rPr>
          <w:rFonts w:ascii="Trebuchet MS" w:hAnsi="Trebuchet MS" w:cs="Arial"/>
          <w:b/>
          <w:color w:val="000000" w:themeColor="text1"/>
          <w:sz w:val="24"/>
          <w:szCs w:val="24"/>
        </w:rPr>
      </w:pPr>
      <w:r w:rsidRPr="00511B41">
        <w:rPr>
          <w:rFonts w:ascii="Trebuchet MS" w:hAnsi="Trebuchet MS" w:cs="Arial"/>
          <w:color w:val="000000" w:themeColor="text1"/>
          <w:sz w:val="24"/>
          <w:szCs w:val="24"/>
        </w:rPr>
        <w:t xml:space="preserve">liczba osób, które podjęły leczenie odwykowe – </w:t>
      </w:r>
      <w:r w:rsidR="00F93D8B" w:rsidRPr="00511B41">
        <w:rPr>
          <w:rFonts w:ascii="Trebuchet MS" w:hAnsi="Trebuchet MS" w:cs="Arial"/>
          <w:color w:val="000000" w:themeColor="text1"/>
          <w:sz w:val="24"/>
          <w:szCs w:val="24"/>
        </w:rPr>
        <w:t>1</w:t>
      </w:r>
      <w:r w:rsidRPr="00511B41">
        <w:rPr>
          <w:rFonts w:ascii="Trebuchet MS" w:hAnsi="Trebuchet MS" w:cs="Arial"/>
          <w:color w:val="000000" w:themeColor="text1"/>
          <w:sz w:val="24"/>
          <w:szCs w:val="24"/>
        </w:rPr>
        <w:t>.</w:t>
      </w:r>
    </w:p>
    <w:p w14:paraId="6B6B1149" w14:textId="77777777" w:rsidR="00875EB0" w:rsidRPr="00511B41" w:rsidRDefault="00875EB0" w:rsidP="009E7E6B">
      <w:pPr>
        <w:spacing w:line="360" w:lineRule="auto"/>
        <w:rPr>
          <w:rFonts w:ascii="Trebuchet MS" w:hAnsi="Trebuchet MS" w:cs="Arial"/>
          <w:b/>
          <w:color w:val="000000" w:themeColor="text1"/>
          <w:sz w:val="24"/>
          <w:szCs w:val="24"/>
        </w:rPr>
      </w:pPr>
    </w:p>
    <w:p w14:paraId="601EB7C0" w14:textId="2068B16B" w:rsidR="00A85C34" w:rsidRPr="00511B41" w:rsidRDefault="00A85C34"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Źródło finansowania:</w:t>
      </w:r>
    </w:p>
    <w:p w14:paraId="5826AC7B" w14:textId="290EA257" w:rsidR="00875EB0" w:rsidRPr="00511B41" w:rsidRDefault="00A85C34" w:rsidP="009E7E6B">
      <w:pPr>
        <w:widowControl w:val="0"/>
        <w:suppressAutoHyphens/>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budżetu </w:t>
      </w:r>
      <w:r w:rsidR="00B32A23" w:rsidRPr="00511B41">
        <w:rPr>
          <w:rFonts w:ascii="Trebuchet MS" w:hAnsi="Trebuchet MS" w:cs="Arial"/>
          <w:color w:val="000000" w:themeColor="text1"/>
          <w:sz w:val="24"/>
          <w:szCs w:val="24"/>
        </w:rPr>
        <w:t>Centrum Usług Społecznych</w:t>
      </w:r>
      <w:r w:rsidR="00367168"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24770B97" w14:textId="77777777" w:rsidR="0075529A" w:rsidRPr="00511B41" w:rsidRDefault="0075529A" w:rsidP="006B33A5">
      <w:pPr>
        <w:pStyle w:val="Nagwek8"/>
        <w:numPr>
          <w:ilvl w:val="7"/>
          <w:numId w:val="0"/>
        </w:numPr>
        <w:tabs>
          <w:tab w:val="left" w:pos="0"/>
          <w:tab w:val="num" w:pos="1440"/>
        </w:tabs>
        <w:suppressAutoHyphens/>
        <w:autoSpaceDN/>
        <w:spacing w:before="0" w:after="0" w:line="360" w:lineRule="auto"/>
        <w:rPr>
          <w:rFonts w:ascii="Trebuchet MS" w:hAnsi="Trebuchet MS" w:cs="Arial"/>
          <w:b/>
          <w:bCs/>
          <w:i w:val="0"/>
          <w:iCs w:val="0"/>
          <w:color w:val="000000" w:themeColor="text1"/>
        </w:rPr>
      </w:pPr>
    </w:p>
    <w:p w14:paraId="3D162F6B" w14:textId="569EC84D" w:rsidR="00A85C34" w:rsidRPr="00511B41" w:rsidRDefault="00A85C34" w:rsidP="006B33A5">
      <w:pPr>
        <w:pStyle w:val="Nagwek8"/>
        <w:numPr>
          <w:ilvl w:val="7"/>
          <w:numId w:val="0"/>
        </w:numPr>
        <w:tabs>
          <w:tab w:val="left" w:pos="0"/>
          <w:tab w:val="num" w:pos="1440"/>
        </w:tabs>
        <w:suppressAutoHyphens/>
        <w:autoSpaceDN/>
        <w:spacing w:before="0" w:after="0" w:line="360" w:lineRule="auto"/>
        <w:ind w:left="1440" w:hanging="1440"/>
        <w:rPr>
          <w:rFonts w:ascii="Trebuchet MS" w:hAnsi="Trebuchet MS" w:cs="Arial"/>
          <w:b/>
          <w:bCs/>
          <w:i w:val="0"/>
          <w:iCs w:val="0"/>
          <w:color w:val="000000" w:themeColor="text1"/>
        </w:rPr>
      </w:pPr>
      <w:r w:rsidRPr="00511B41">
        <w:rPr>
          <w:rFonts w:ascii="Trebuchet MS" w:hAnsi="Trebuchet MS" w:cs="Arial"/>
          <w:b/>
          <w:bCs/>
          <w:i w:val="0"/>
          <w:iCs w:val="0"/>
          <w:color w:val="000000" w:themeColor="text1"/>
        </w:rPr>
        <w:t>Termin realizacji:</w:t>
      </w:r>
    </w:p>
    <w:p w14:paraId="1725E6BA" w14:textId="4FD8475A" w:rsidR="008065A4" w:rsidRPr="00511B41" w:rsidRDefault="008065A4" w:rsidP="009E7E6B">
      <w:pPr>
        <w:suppressAutoHyphens/>
        <w:autoSpaceDE/>
        <w:autoSpaceDN/>
        <w:spacing w:line="360" w:lineRule="auto"/>
        <w:rPr>
          <w:rFonts w:ascii="Trebuchet MS" w:hAnsi="Trebuchet MS" w:cs="Arial"/>
          <w:bCs/>
          <w:color w:val="000000" w:themeColor="text1"/>
          <w:sz w:val="24"/>
          <w:szCs w:val="24"/>
          <w:u w:val="single"/>
          <w:lang w:eastAsia="ar-SA"/>
        </w:rPr>
      </w:pPr>
      <w:r w:rsidRPr="00511B41">
        <w:rPr>
          <w:rFonts w:ascii="Trebuchet MS" w:hAnsi="Trebuchet MS" w:cs="Arial"/>
          <w:color w:val="000000" w:themeColor="text1"/>
          <w:sz w:val="24"/>
          <w:szCs w:val="24"/>
          <w:lang w:eastAsia="ar-SA"/>
        </w:rPr>
        <w:t xml:space="preserve">Cele zawarte w projekcie były realizowane w 2011r. pod nazwą: „Podtrzymanie abstynencji wśród klientów pomocy społecznej z problemem alkoholowym oraz nadużywających alkoholu” Od 2012r. do 2019r. </w:t>
      </w:r>
      <w:r w:rsidRPr="00511B41">
        <w:rPr>
          <w:rFonts w:ascii="Trebuchet MS" w:hAnsi="Trebuchet MS" w:cs="Arial"/>
          <w:color w:val="000000" w:themeColor="text1"/>
          <w:sz w:val="24"/>
          <w:szCs w:val="24"/>
        </w:rPr>
        <w:t>projekt realizowany był</w:t>
      </w:r>
      <w:r w:rsidRPr="00511B41">
        <w:rPr>
          <w:rFonts w:ascii="Trebuchet MS" w:hAnsi="Trebuchet MS" w:cs="Arial"/>
          <w:color w:val="000000" w:themeColor="text1"/>
          <w:sz w:val="24"/>
          <w:szCs w:val="24"/>
          <w:lang w:eastAsia="ar-SA"/>
        </w:rPr>
        <w:t xml:space="preserve"> pod nazwą: „</w:t>
      </w:r>
      <w:r w:rsidRPr="00511B41">
        <w:rPr>
          <w:rFonts w:ascii="Trebuchet MS" w:hAnsi="Trebuchet MS" w:cs="Arial"/>
          <w:bCs/>
          <w:color w:val="000000" w:themeColor="text1"/>
          <w:sz w:val="24"/>
          <w:szCs w:val="24"/>
          <w:lang w:eastAsia="ar-SA"/>
        </w:rPr>
        <w:t>Motywowanie do podjęcia leczenia odwykowego osób z problemem alkoholowym.”</w:t>
      </w:r>
    </w:p>
    <w:p w14:paraId="5B6A10F5" w14:textId="373635D7" w:rsidR="0075529A" w:rsidRPr="00511B41" w:rsidRDefault="008065A4" w:rsidP="009E7E6B">
      <w:pPr>
        <w:pStyle w:val="Standard"/>
        <w:overflowPunct w:val="0"/>
        <w:spacing w:line="360" w:lineRule="auto"/>
        <w:rPr>
          <w:rFonts w:ascii="Trebuchet MS" w:eastAsia="NSimSun" w:hAnsi="Trebuchet MS" w:cs="Lucida Sans"/>
          <w:color w:val="000000" w:themeColor="text1"/>
          <w:lang w:eastAsia="zh-CN" w:bidi="hi-IN"/>
        </w:rPr>
      </w:pPr>
      <w:r w:rsidRPr="00511B41">
        <w:rPr>
          <w:rFonts w:ascii="Trebuchet MS" w:hAnsi="Trebuchet MS"/>
          <w:color w:val="000000" w:themeColor="text1"/>
        </w:rPr>
        <w:t xml:space="preserve">Projekt </w:t>
      </w:r>
      <w:r w:rsidR="0075529A" w:rsidRPr="00511B41">
        <w:rPr>
          <w:rFonts w:ascii="Trebuchet MS" w:hAnsi="Trebuchet MS"/>
          <w:color w:val="000000" w:themeColor="text1"/>
        </w:rPr>
        <w:t xml:space="preserve">nie </w:t>
      </w:r>
      <w:r w:rsidRPr="00511B41">
        <w:rPr>
          <w:rFonts w:ascii="Trebuchet MS" w:hAnsi="Trebuchet MS"/>
          <w:color w:val="000000" w:themeColor="text1"/>
        </w:rPr>
        <w:t>będzie kontynuowany w 202</w:t>
      </w:r>
      <w:r w:rsidR="0075529A" w:rsidRPr="00511B41">
        <w:rPr>
          <w:rFonts w:ascii="Trebuchet MS" w:hAnsi="Trebuchet MS"/>
          <w:color w:val="000000" w:themeColor="text1"/>
        </w:rPr>
        <w:t>6</w:t>
      </w:r>
      <w:r w:rsidRPr="00511B41">
        <w:rPr>
          <w:rFonts w:ascii="Trebuchet MS" w:hAnsi="Trebuchet MS"/>
          <w:color w:val="000000" w:themeColor="text1"/>
        </w:rPr>
        <w:t>r.</w:t>
      </w:r>
      <w:r w:rsidR="00955E35" w:rsidRPr="00511B41">
        <w:rPr>
          <w:rFonts w:ascii="Trebuchet MS" w:hAnsi="Trebuchet MS"/>
          <w:color w:val="000000" w:themeColor="text1"/>
        </w:rPr>
        <w:t xml:space="preserve"> </w:t>
      </w:r>
      <w:r w:rsidR="0075529A" w:rsidRPr="00511B41">
        <w:rPr>
          <w:rFonts w:ascii="Trebuchet MS" w:eastAsia="NSimSun" w:hAnsi="Trebuchet MS" w:cs="Lucida Sans"/>
          <w:color w:val="000000" w:themeColor="text1"/>
          <w:lang w:eastAsia="zh-CN" w:bidi="hi-IN"/>
        </w:rPr>
        <w:t xml:space="preserve">Tematyka w nim związana będzie jednym z </w:t>
      </w:r>
      <w:r w:rsidR="003F6E9F" w:rsidRPr="00511B41">
        <w:rPr>
          <w:rFonts w:ascii="Trebuchet MS" w:eastAsia="NSimSun" w:hAnsi="Trebuchet MS" w:cs="Lucida Sans"/>
          <w:color w:val="000000" w:themeColor="text1"/>
          <w:lang w:eastAsia="zh-CN" w:bidi="hi-IN"/>
        </w:rPr>
        <w:t>elementów nowego</w:t>
      </w:r>
      <w:r w:rsidR="0075529A" w:rsidRPr="00511B41">
        <w:rPr>
          <w:rFonts w:ascii="Trebuchet MS" w:eastAsia="NSimSun" w:hAnsi="Trebuchet MS" w:cs="Lucida Sans"/>
          <w:color w:val="000000" w:themeColor="text1"/>
          <w:lang w:eastAsia="zh-CN" w:bidi="hi-IN"/>
        </w:rPr>
        <w:t xml:space="preserve"> </w:t>
      </w:r>
      <w:r w:rsidR="003F6E9F" w:rsidRPr="00511B41">
        <w:rPr>
          <w:rFonts w:ascii="Trebuchet MS" w:eastAsia="NSimSun" w:hAnsi="Trebuchet MS" w:cs="Lucida Sans"/>
          <w:color w:val="000000" w:themeColor="text1"/>
          <w:lang w:eastAsia="zh-CN" w:bidi="hi-IN"/>
        </w:rPr>
        <w:t>projektu „</w:t>
      </w:r>
      <w:r w:rsidR="0075529A" w:rsidRPr="00511B41">
        <w:rPr>
          <w:rFonts w:ascii="Trebuchet MS" w:eastAsia="NSimSun" w:hAnsi="Trebuchet MS" w:cs="Lucida Sans"/>
          <w:color w:val="000000" w:themeColor="text1"/>
          <w:lang w:eastAsia="zh-CN" w:bidi="hi-IN"/>
        </w:rPr>
        <w:t>Mam wybór – wybieram życie. Zajęcia edukacyjne o charakterze profilaktycznym”.</w:t>
      </w:r>
    </w:p>
    <w:p w14:paraId="42D11CA4" w14:textId="35BC5365" w:rsidR="006B33A5" w:rsidRDefault="006B33A5">
      <w:pPr>
        <w:autoSpaceDE/>
        <w:autoSpaceDN/>
        <w:rPr>
          <w:rFonts w:ascii="Trebuchet MS" w:hAnsi="Trebuchet MS" w:cs="Arial"/>
          <w:b/>
          <w:bCs/>
          <w:color w:val="000000" w:themeColor="text1"/>
          <w:sz w:val="24"/>
          <w:szCs w:val="24"/>
        </w:rPr>
      </w:pPr>
      <w:r>
        <w:rPr>
          <w:rFonts w:ascii="Trebuchet MS" w:hAnsi="Trebuchet MS" w:cs="Arial"/>
          <w:b/>
          <w:bCs/>
          <w:color w:val="000000" w:themeColor="text1"/>
          <w:sz w:val="24"/>
          <w:szCs w:val="24"/>
        </w:rPr>
        <w:br w:type="page"/>
      </w:r>
    </w:p>
    <w:p w14:paraId="4665DD89" w14:textId="77777777" w:rsidR="00004592" w:rsidRPr="00511B41" w:rsidRDefault="00B72C97"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K</w:t>
      </w:r>
      <w:r w:rsidR="00004592" w:rsidRPr="00511B41">
        <w:rPr>
          <w:rFonts w:ascii="Trebuchet MS" w:hAnsi="Trebuchet MS" w:cs="Arial"/>
          <w:b/>
          <w:bCs/>
          <w:color w:val="000000" w:themeColor="text1"/>
          <w:sz w:val="24"/>
          <w:szCs w:val="24"/>
        </w:rPr>
        <w:t xml:space="preserve">lub Seniora przy Dziennym Domu </w:t>
      </w:r>
      <w:r w:rsidR="00887797" w:rsidRPr="00511B41">
        <w:rPr>
          <w:rFonts w:ascii="Trebuchet MS" w:hAnsi="Trebuchet MS" w:cs="Arial"/>
          <w:b/>
          <w:bCs/>
          <w:color w:val="000000" w:themeColor="text1"/>
          <w:sz w:val="24"/>
          <w:szCs w:val="24"/>
        </w:rPr>
        <w:t>„Senior-WIGOR”</w:t>
      </w:r>
      <w:r w:rsidR="00004592" w:rsidRPr="00511B41">
        <w:rPr>
          <w:rFonts w:ascii="Trebuchet MS" w:hAnsi="Trebuchet MS" w:cs="Arial"/>
          <w:b/>
          <w:bCs/>
          <w:color w:val="000000" w:themeColor="text1"/>
          <w:sz w:val="24"/>
          <w:szCs w:val="24"/>
        </w:rPr>
        <w:t xml:space="preserve"> w Rudzie Śląskiej </w:t>
      </w:r>
      <w:r w:rsidR="00F253C2" w:rsidRPr="00511B41">
        <w:rPr>
          <w:rFonts w:ascii="Trebuchet MS" w:hAnsi="Trebuchet MS" w:cs="Arial"/>
          <w:b/>
          <w:bCs/>
          <w:iCs/>
          <w:color w:val="000000" w:themeColor="text1"/>
          <w:sz w:val="24"/>
          <w:szCs w:val="24"/>
        </w:rPr>
        <w:t>[C</w:t>
      </w:r>
      <w:r w:rsidR="00F253C2" w:rsidRPr="00511B41">
        <w:rPr>
          <w:rFonts w:ascii="Trebuchet MS" w:hAnsi="Trebuchet MS" w:cs="Arial"/>
          <w:b/>
          <w:bCs/>
          <w:iCs/>
          <w:color w:val="000000" w:themeColor="text1"/>
          <w:sz w:val="24"/>
          <w:szCs w:val="24"/>
          <w:vertAlign w:val="subscript"/>
        </w:rPr>
        <w:t>1</w:t>
      </w:r>
      <w:r w:rsidR="00F253C2" w:rsidRPr="00511B41">
        <w:rPr>
          <w:rFonts w:ascii="Trebuchet MS" w:hAnsi="Trebuchet MS" w:cs="Arial"/>
          <w:b/>
          <w:bCs/>
          <w:iCs/>
          <w:color w:val="000000" w:themeColor="text1"/>
          <w:sz w:val="24"/>
          <w:szCs w:val="24"/>
        </w:rPr>
        <w:t>K</w:t>
      </w:r>
      <w:r w:rsidR="00F253C2" w:rsidRPr="00511B41">
        <w:rPr>
          <w:rFonts w:ascii="Trebuchet MS" w:hAnsi="Trebuchet MS" w:cs="Arial"/>
          <w:b/>
          <w:bCs/>
          <w:iCs/>
          <w:color w:val="000000" w:themeColor="text1"/>
          <w:sz w:val="24"/>
          <w:szCs w:val="24"/>
          <w:vertAlign w:val="subscript"/>
        </w:rPr>
        <w:t>5</w:t>
      </w:r>
      <w:r w:rsidR="00F253C2" w:rsidRPr="00511B41">
        <w:rPr>
          <w:rFonts w:ascii="Trebuchet MS" w:hAnsi="Trebuchet MS" w:cs="Arial"/>
          <w:b/>
          <w:bCs/>
          <w:iCs/>
          <w:color w:val="000000" w:themeColor="text1"/>
          <w:sz w:val="24"/>
          <w:szCs w:val="24"/>
        </w:rPr>
        <w:t>]</w:t>
      </w:r>
    </w:p>
    <w:p w14:paraId="4CF0A750" w14:textId="77777777" w:rsidR="008638BC" w:rsidRPr="00511B41" w:rsidRDefault="008638BC" w:rsidP="009E7E6B">
      <w:pPr>
        <w:spacing w:line="360" w:lineRule="auto"/>
        <w:rPr>
          <w:rFonts w:ascii="Trebuchet MS" w:hAnsi="Trebuchet MS" w:cs="Arial"/>
          <w:b/>
          <w:bCs/>
          <w:color w:val="000000" w:themeColor="text1"/>
          <w:sz w:val="24"/>
          <w:szCs w:val="24"/>
        </w:rPr>
      </w:pPr>
    </w:p>
    <w:p w14:paraId="474F7A09" w14:textId="4222D23A" w:rsidR="008638BC" w:rsidRPr="00511B41" w:rsidRDefault="008638B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39A0A7BA" w14:textId="4CE7CB8B" w:rsidR="00FC6210" w:rsidRPr="00511B41" w:rsidRDefault="009408C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Stworzenie alternatywnego pomysłu spędzania wolnego czasu przez osoby starsze mające na celu przeciwdziałanie samotności i izolacji społecznej. Cel został</w:t>
      </w:r>
      <w:r w:rsidR="00661120"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osiągnięty.</w:t>
      </w:r>
    </w:p>
    <w:p w14:paraId="218BBDAC" w14:textId="77777777" w:rsidR="00D66C1A" w:rsidRPr="00511B41" w:rsidRDefault="00D66C1A" w:rsidP="009E7E6B">
      <w:pPr>
        <w:spacing w:line="360" w:lineRule="auto"/>
        <w:rPr>
          <w:rFonts w:ascii="Trebuchet MS" w:hAnsi="Trebuchet MS"/>
          <w:b/>
          <w:color w:val="000000" w:themeColor="text1"/>
          <w:sz w:val="24"/>
          <w:szCs w:val="24"/>
        </w:rPr>
      </w:pPr>
    </w:p>
    <w:p w14:paraId="634F57D2" w14:textId="77777777"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Adresat:</w:t>
      </w:r>
    </w:p>
    <w:p w14:paraId="75E8F78A" w14:textId="7378707B"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Mieszkańcy Rudy Śląskiej w wieku poprodukcyjnym, a w szczególności:</w:t>
      </w:r>
    </w:p>
    <w:p w14:paraId="056D6AB0" w14:textId="77777777" w:rsidR="008638BC" w:rsidRPr="00511B41" w:rsidRDefault="008638BC" w:rsidP="009E7E6B">
      <w:pPr>
        <w:numPr>
          <w:ilvl w:val="0"/>
          <w:numId w:val="43"/>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osoby samotne,</w:t>
      </w:r>
    </w:p>
    <w:p w14:paraId="51A297A9" w14:textId="1AFAE905" w:rsidR="008638BC" w:rsidRPr="00511B41" w:rsidRDefault="008638BC" w:rsidP="009E7E6B">
      <w:pPr>
        <w:numPr>
          <w:ilvl w:val="0"/>
          <w:numId w:val="43"/>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emeryci i renciści.</w:t>
      </w:r>
    </w:p>
    <w:p w14:paraId="65A1114C" w14:textId="77777777" w:rsidR="008638BC" w:rsidRPr="00511B41" w:rsidRDefault="008638BC" w:rsidP="009E7E6B">
      <w:pPr>
        <w:spacing w:line="360" w:lineRule="auto"/>
        <w:rPr>
          <w:rFonts w:ascii="Trebuchet MS" w:hAnsi="Trebuchet MS"/>
          <w:b/>
          <w:color w:val="000000" w:themeColor="text1"/>
          <w:sz w:val="24"/>
          <w:szCs w:val="24"/>
        </w:rPr>
      </w:pPr>
    </w:p>
    <w:p w14:paraId="6F2187D1" w14:textId="6E80087B"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Realizator projektu:</w:t>
      </w:r>
    </w:p>
    <w:p w14:paraId="74645CC0" w14:textId="40D242CE"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Dzienny Dom „Senior – WIGOR” w Rudzie Śląskiej.</w:t>
      </w:r>
    </w:p>
    <w:p w14:paraId="49472D75" w14:textId="77777777" w:rsidR="008638BC" w:rsidRPr="00511B41" w:rsidRDefault="008638BC" w:rsidP="009E7E6B">
      <w:pPr>
        <w:spacing w:line="360" w:lineRule="auto"/>
        <w:rPr>
          <w:rFonts w:ascii="Trebuchet MS" w:hAnsi="Trebuchet MS"/>
          <w:b/>
          <w:color w:val="000000" w:themeColor="text1"/>
          <w:sz w:val="24"/>
          <w:szCs w:val="24"/>
        </w:rPr>
      </w:pPr>
    </w:p>
    <w:p w14:paraId="4AA7B726" w14:textId="5D59B6DF" w:rsidR="008638BC" w:rsidRPr="00511B41" w:rsidRDefault="008E4F5F"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w:t>
      </w:r>
      <w:r w:rsidR="00B87A6A" w:rsidRPr="00511B41">
        <w:rPr>
          <w:rFonts w:ascii="Trebuchet MS" w:hAnsi="Trebuchet MS" w:cs="Arial"/>
          <w:b/>
          <w:bCs/>
          <w:color w:val="000000" w:themeColor="text1"/>
          <w:sz w:val="24"/>
          <w:szCs w:val="24"/>
        </w:rPr>
        <w:t xml:space="preserve"> projektu</w:t>
      </w:r>
      <w:r w:rsidR="008638BC" w:rsidRPr="00511B41">
        <w:rPr>
          <w:rFonts w:ascii="Trebuchet MS" w:hAnsi="Trebuchet MS"/>
          <w:b/>
          <w:color w:val="000000" w:themeColor="text1"/>
          <w:sz w:val="24"/>
          <w:szCs w:val="24"/>
        </w:rPr>
        <w:t>:</w:t>
      </w:r>
    </w:p>
    <w:p w14:paraId="1F29F7E3" w14:textId="55C96147"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 Klub Seniora rozpoczął swoją działalność we wrześniu 2000r. od rozpropagowania informacji o utworzeniu Klubu w mediach, poprzez Zespoły Pracowników Socjalnych, instytucje, celem wyłonienia osób, które skorzystałyby z tej formy pomocy.</w:t>
      </w:r>
    </w:p>
    <w:p w14:paraId="28177318" w14:textId="55CD6C55"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 Spotkania grupy Klubowiczów odbywa</w:t>
      </w:r>
      <w:r w:rsidR="0004590C" w:rsidRPr="00511B41">
        <w:rPr>
          <w:rFonts w:ascii="Trebuchet MS" w:hAnsi="Trebuchet MS"/>
          <w:color w:val="000000" w:themeColor="text1"/>
          <w:sz w:val="24"/>
          <w:szCs w:val="24"/>
        </w:rPr>
        <w:t>ły</w:t>
      </w:r>
      <w:r w:rsidRPr="00511B41">
        <w:rPr>
          <w:rFonts w:ascii="Trebuchet MS" w:hAnsi="Trebuchet MS"/>
          <w:color w:val="000000" w:themeColor="text1"/>
          <w:sz w:val="24"/>
          <w:szCs w:val="24"/>
        </w:rPr>
        <w:t xml:space="preserve"> się 1 raz w tygodniu, po południu, na zasadach ogólnej dostępności i otwartości (siedziba: Ruda Śląska</w:t>
      </w:r>
      <w:r w:rsidR="00661120"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t>
      </w:r>
      <w:r w:rsidR="00661120"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Nowy Bytom w każdy czwartek od godz. 15.30 do 17.30).</w:t>
      </w:r>
    </w:p>
    <w:p w14:paraId="26A718F7" w14:textId="44C1E59A"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3. Wyłonienie wśród Klubowiczów Rady Klubu.</w:t>
      </w:r>
    </w:p>
    <w:p w14:paraId="73758CE0" w14:textId="77777777" w:rsidR="008638BC" w:rsidRPr="00511B41" w:rsidRDefault="008638BC" w:rsidP="009E7E6B">
      <w:pPr>
        <w:spacing w:line="360" w:lineRule="auto"/>
        <w:rPr>
          <w:rFonts w:ascii="Trebuchet MS" w:hAnsi="Trebuchet MS"/>
          <w:b/>
          <w:color w:val="000000" w:themeColor="text1"/>
          <w:sz w:val="24"/>
          <w:szCs w:val="24"/>
        </w:rPr>
      </w:pPr>
    </w:p>
    <w:p w14:paraId="7FAA62B6" w14:textId="77777777" w:rsidR="008638BC" w:rsidRPr="00511B41" w:rsidRDefault="008638B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4699CB57" w14:textId="472D13CA" w:rsidR="00FC6210" w:rsidRPr="00511B41" w:rsidRDefault="007C2B9B" w:rsidP="009E7E6B">
      <w:pPr>
        <w:numPr>
          <w:ilvl w:val="0"/>
          <w:numId w:val="44"/>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w</w:t>
      </w:r>
      <w:r w:rsidR="0077654C" w:rsidRPr="00511B41">
        <w:rPr>
          <w:rFonts w:ascii="Trebuchet MS" w:hAnsi="Trebuchet MS"/>
          <w:color w:val="000000" w:themeColor="text1"/>
          <w:sz w:val="24"/>
          <w:szCs w:val="24"/>
        </w:rPr>
        <w:t xml:space="preserve"> 20</w:t>
      </w:r>
      <w:r w:rsidR="0004590C" w:rsidRPr="00511B41">
        <w:rPr>
          <w:rFonts w:ascii="Trebuchet MS" w:hAnsi="Trebuchet MS"/>
          <w:color w:val="000000" w:themeColor="text1"/>
          <w:sz w:val="24"/>
          <w:szCs w:val="24"/>
        </w:rPr>
        <w:t>2</w:t>
      </w:r>
      <w:r w:rsidR="00B70EAB" w:rsidRPr="00511B41">
        <w:rPr>
          <w:rFonts w:ascii="Trebuchet MS" w:hAnsi="Trebuchet MS"/>
          <w:color w:val="000000" w:themeColor="text1"/>
          <w:sz w:val="24"/>
          <w:szCs w:val="24"/>
        </w:rPr>
        <w:t>5</w:t>
      </w:r>
      <w:r w:rsidR="0077654C" w:rsidRPr="00511B41">
        <w:rPr>
          <w:rFonts w:ascii="Trebuchet MS" w:hAnsi="Trebuchet MS"/>
          <w:color w:val="000000" w:themeColor="text1"/>
          <w:sz w:val="24"/>
          <w:szCs w:val="24"/>
        </w:rPr>
        <w:t xml:space="preserve">r. </w:t>
      </w:r>
      <w:r w:rsidR="008638BC" w:rsidRPr="00511B41">
        <w:rPr>
          <w:rFonts w:ascii="Trebuchet MS" w:hAnsi="Trebuchet MS"/>
          <w:color w:val="000000" w:themeColor="text1"/>
          <w:sz w:val="24"/>
          <w:szCs w:val="24"/>
        </w:rPr>
        <w:t>odbył</w:t>
      </w:r>
      <w:r w:rsidR="00661120" w:rsidRPr="00511B41">
        <w:rPr>
          <w:rFonts w:ascii="Trebuchet MS" w:hAnsi="Trebuchet MS"/>
          <w:color w:val="000000" w:themeColor="text1"/>
          <w:sz w:val="24"/>
          <w:szCs w:val="24"/>
        </w:rPr>
        <w:t>o</w:t>
      </w:r>
      <w:r w:rsidR="008638BC" w:rsidRPr="00511B41">
        <w:rPr>
          <w:rFonts w:ascii="Trebuchet MS" w:hAnsi="Trebuchet MS"/>
          <w:color w:val="000000" w:themeColor="text1"/>
          <w:sz w:val="24"/>
          <w:szCs w:val="24"/>
        </w:rPr>
        <w:t xml:space="preserve"> się </w:t>
      </w:r>
      <w:r w:rsidR="003561B3" w:rsidRPr="00511B41">
        <w:rPr>
          <w:rFonts w:ascii="Trebuchet MS" w:hAnsi="Trebuchet MS"/>
          <w:color w:val="000000" w:themeColor="text1"/>
          <w:sz w:val="24"/>
          <w:szCs w:val="24"/>
        </w:rPr>
        <w:t>4</w:t>
      </w:r>
      <w:r w:rsidR="00411D18" w:rsidRPr="00511B41">
        <w:rPr>
          <w:rFonts w:ascii="Trebuchet MS" w:hAnsi="Trebuchet MS"/>
          <w:color w:val="000000" w:themeColor="text1"/>
          <w:sz w:val="24"/>
          <w:szCs w:val="24"/>
        </w:rPr>
        <w:t>6</w:t>
      </w:r>
      <w:r w:rsidR="00661120" w:rsidRPr="00511B41">
        <w:rPr>
          <w:rFonts w:ascii="Trebuchet MS" w:hAnsi="Trebuchet MS"/>
          <w:color w:val="000000" w:themeColor="text1"/>
          <w:sz w:val="24"/>
          <w:szCs w:val="24"/>
        </w:rPr>
        <w:t xml:space="preserve"> </w:t>
      </w:r>
      <w:r w:rsidR="008638BC" w:rsidRPr="00511B41">
        <w:rPr>
          <w:rFonts w:ascii="Trebuchet MS" w:hAnsi="Trebuchet MS"/>
          <w:color w:val="000000" w:themeColor="text1"/>
          <w:sz w:val="24"/>
          <w:szCs w:val="24"/>
        </w:rPr>
        <w:t>spotka</w:t>
      </w:r>
      <w:r w:rsidR="00661120" w:rsidRPr="00511B41">
        <w:rPr>
          <w:rFonts w:ascii="Trebuchet MS" w:hAnsi="Trebuchet MS"/>
          <w:color w:val="000000" w:themeColor="text1"/>
          <w:sz w:val="24"/>
          <w:szCs w:val="24"/>
        </w:rPr>
        <w:t>ń</w:t>
      </w:r>
      <w:r w:rsidR="008638BC" w:rsidRPr="00511B41">
        <w:rPr>
          <w:rFonts w:ascii="Trebuchet MS" w:hAnsi="Trebuchet MS"/>
          <w:color w:val="000000" w:themeColor="text1"/>
          <w:sz w:val="24"/>
          <w:szCs w:val="24"/>
        </w:rPr>
        <w:t>,</w:t>
      </w:r>
    </w:p>
    <w:p w14:paraId="151A9FC0" w14:textId="275D0C4B" w:rsidR="008638BC" w:rsidRPr="00511B41" w:rsidRDefault="007C2B9B" w:rsidP="009E7E6B">
      <w:pPr>
        <w:numPr>
          <w:ilvl w:val="0"/>
          <w:numId w:val="44"/>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z</w:t>
      </w:r>
      <w:r w:rsidR="0077654C" w:rsidRPr="00511B41">
        <w:rPr>
          <w:rFonts w:ascii="Trebuchet MS" w:hAnsi="Trebuchet MS"/>
          <w:color w:val="000000" w:themeColor="text1"/>
          <w:sz w:val="24"/>
          <w:szCs w:val="24"/>
        </w:rPr>
        <w:t xml:space="preserve"> oferty Klubu Seniora skorzystał</w:t>
      </w:r>
      <w:r w:rsidR="00ED31FF" w:rsidRPr="00511B41">
        <w:rPr>
          <w:rFonts w:ascii="Trebuchet MS" w:hAnsi="Trebuchet MS"/>
          <w:color w:val="000000" w:themeColor="text1"/>
          <w:sz w:val="24"/>
          <w:szCs w:val="24"/>
        </w:rPr>
        <w:t>o</w:t>
      </w:r>
      <w:r w:rsidR="008638BC" w:rsidRPr="00511B41">
        <w:rPr>
          <w:rFonts w:ascii="Trebuchet MS" w:hAnsi="Trebuchet MS"/>
          <w:color w:val="000000" w:themeColor="text1"/>
          <w:sz w:val="24"/>
          <w:szCs w:val="24"/>
        </w:rPr>
        <w:t xml:space="preserve"> </w:t>
      </w:r>
      <w:r w:rsidR="00661120" w:rsidRPr="00511B41">
        <w:rPr>
          <w:rFonts w:ascii="Trebuchet MS" w:hAnsi="Trebuchet MS"/>
          <w:color w:val="000000" w:themeColor="text1"/>
          <w:sz w:val="24"/>
          <w:szCs w:val="24"/>
        </w:rPr>
        <w:t>2</w:t>
      </w:r>
      <w:r w:rsidR="00411D18" w:rsidRPr="00511B41">
        <w:rPr>
          <w:rFonts w:ascii="Trebuchet MS" w:hAnsi="Trebuchet MS"/>
          <w:color w:val="000000" w:themeColor="text1"/>
          <w:sz w:val="24"/>
          <w:szCs w:val="24"/>
        </w:rPr>
        <w:t xml:space="preserve">7 </w:t>
      </w:r>
      <w:r w:rsidR="008638BC" w:rsidRPr="00511B41">
        <w:rPr>
          <w:rFonts w:ascii="Trebuchet MS" w:hAnsi="Trebuchet MS"/>
          <w:color w:val="000000" w:themeColor="text1"/>
          <w:sz w:val="24"/>
          <w:szCs w:val="24"/>
        </w:rPr>
        <w:t>os</w:t>
      </w:r>
      <w:r w:rsidR="00C00109" w:rsidRPr="00511B41">
        <w:rPr>
          <w:rFonts w:ascii="Trebuchet MS" w:hAnsi="Trebuchet MS"/>
          <w:color w:val="000000" w:themeColor="text1"/>
          <w:sz w:val="24"/>
          <w:szCs w:val="24"/>
        </w:rPr>
        <w:t>ób</w:t>
      </w:r>
      <w:r w:rsidR="008638BC" w:rsidRPr="00511B41">
        <w:rPr>
          <w:rFonts w:ascii="Trebuchet MS" w:hAnsi="Trebuchet MS"/>
          <w:color w:val="000000" w:themeColor="text1"/>
          <w:sz w:val="24"/>
          <w:szCs w:val="24"/>
        </w:rPr>
        <w:t>.</w:t>
      </w:r>
    </w:p>
    <w:p w14:paraId="396F45BE" w14:textId="77777777" w:rsidR="008638BC" w:rsidRPr="00511B41" w:rsidRDefault="008638BC" w:rsidP="009E7E6B">
      <w:pPr>
        <w:spacing w:line="360" w:lineRule="auto"/>
        <w:rPr>
          <w:rFonts w:ascii="Trebuchet MS" w:hAnsi="Trebuchet MS"/>
          <w:b/>
          <w:color w:val="000000" w:themeColor="text1"/>
          <w:sz w:val="24"/>
          <w:szCs w:val="24"/>
        </w:rPr>
      </w:pPr>
      <w:bookmarkStart w:id="11" w:name="_Hlk66271958"/>
    </w:p>
    <w:p w14:paraId="7CD35E50" w14:textId="26CA1CCA" w:rsidR="008638BC" w:rsidRPr="00511B41" w:rsidRDefault="008638B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53D63087" w14:textId="33F2020F" w:rsidR="008638BC" w:rsidRPr="00511B41" w:rsidRDefault="00B70EA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w:t>
      </w:r>
      <w:r w:rsidR="008638BC" w:rsidRPr="00511B41">
        <w:rPr>
          <w:rFonts w:ascii="Trebuchet MS" w:hAnsi="Trebuchet MS"/>
          <w:color w:val="000000" w:themeColor="text1"/>
          <w:sz w:val="24"/>
          <w:szCs w:val="24"/>
        </w:rPr>
        <w:t xml:space="preserve"> ramach budżetu Dziennego Domu „Senior – W</w:t>
      </w:r>
      <w:r w:rsidR="006E2AF1" w:rsidRPr="00511B41">
        <w:rPr>
          <w:rFonts w:ascii="Trebuchet MS" w:hAnsi="Trebuchet MS"/>
          <w:color w:val="000000" w:themeColor="text1"/>
          <w:sz w:val="24"/>
          <w:szCs w:val="24"/>
        </w:rPr>
        <w:t>IGOR</w:t>
      </w:r>
      <w:r w:rsidR="008638BC" w:rsidRPr="00511B41">
        <w:rPr>
          <w:rFonts w:ascii="Trebuchet MS" w:hAnsi="Trebuchet MS"/>
          <w:color w:val="000000" w:themeColor="text1"/>
          <w:sz w:val="24"/>
          <w:szCs w:val="24"/>
        </w:rPr>
        <w:t xml:space="preserve">” </w:t>
      </w:r>
      <w:bookmarkEnd w:id="11"/>
      <w:r w:rsidR="008638BC" w:rsidRPr="00511B41">
        <w:rPr>
          <w:rFonts w:ascii="Trebuchet MS" w:hAnsi="Trebuchet MS"/>
          <w:color w:val="000000" w:themeColor="text1"/>
          <w:sz w:val="24"/>
          <w:szCs w:val="24"/>
        </w:rPr>
        <w:t xml:space="preserve">w Rudzie Śląskiej. </w:t>
      </w:r>
    </w:p>
    <w:p w14:paraId="5B10827C" w14:textId="77777777" w:rsidR="008638BC" w:rsidRPr="00511B41" w:rsidRDefault="008638BC" w:rsidP="009E7E6B">
      <w:pPr>
        <w:spacing w:line="360" w:lineRule="auto"/>
        <w:rPr>
          <w:rFonts w:ascii="Trebuchet MS" w:hAnsi="Trebuchet MS"/>
          <w:b/>
          <w:color w:val="000000" w:themeColor="text1"/>
          <w:sz w:val="24"/>
          <w:szCs w:val="24"/>
        </w:rPr>
      </w:pPr>
    </w:p>
    <w:p w14:paraId="236AA7EA" w14:textId="32BF3F29" w:rsidR="008638BC" w:rsidRPr="00511B41" w:rsidRDefault="008638BC"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p>
    <w:p w14:paraId="3A0C5D87" w14:textId="6DE6D033" w:rsidR="00536FF1" w:rsidRPr="00511B41" w:rsidRDefault="009A27FC"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Od 2000r. do 30.09.2015r. projekt realizowany był w Dzienny</w:t>
      </w:r>
      <w:r w:rsidR="00661120" w:rsidRPr="00511B41">
        <w:rPr>
          <w:rFonts w:ascii="Trebuchet MS" w:hAnsi="Trebuchet MS"/>
          <w:color w:val="000000" w:themeColor="text1"/>
          <w:sz w:val="24"/>
          <w:szCs w:val="24"/>
        </w:rPr>
        <w:t>m</w:t>
      </w:r>
      <w:r w:rsidRPr="00511B41">
        <w:rPr>
          <w:rFonts w:ascii="Trebuchet MS" w:hAnsi="Trebuchet MS"/>
          <w:color w:val="000000" w:themeColor="text1"/>
          <w:sz w:val="24"/>
          <w:szCs w:val="24"/>
        </w:rPr>
        <w:t xml:space="preserve"> Domu Pomocy Społecznej. </w:t>
      </w:r>
      <w:r w:rsidR="009408C4" w:rsidRPr="00511B41">
        <w:rPr>
          <w:rFonts w:ascii="Trebuchet MS" w:hAnsi="Trebuchet MS"/>
          <w:color w:val="000000" w:themeColor="text1"/>
          <w:sz w:val="24"/>
          <w:szCs w:val="24"/>
        </w:rPr>
        <w:t>Od 1 października 2015r. nastąpiło przekształcenie jednostki w Dzienny Dom „Senior – WIGOR”. Projekt będzie kontynuowany w 202</w:t>
      </w:r>
      <w:r w:rsidR="00B70EAB" w:rsidRPr="00511B41">
        <w:rPr>
          <w:rFonts w:ascii="Trebuchet MS" w:hAnsi="Trebuchet MS"/>
          <w:color w:val="000000" w:themeColor="text1"/>
          <w:sz w:val="24"/>
          <w:szCs w:val="24"/>
        </w:rPr>
        <w:t>6</w:t>
      </w:r>
      <w:r w:rsidR="00592F54" w:rsidRPr="00511B41">
        <w:rPr>
          <w:rFonts w:ascii="Trebuchet MS" w:hAnsi="Trebuchet MS"/>
          <w:color w:val="000000" w:themeColor="text1"/>
          <w:sz w:val="24"/>
          <w:szCs w:val="24"/>
        </w:rPr>
        <w:t>r</w:t>
      </w:r>
      <w:r w:rsidR="009408C4" w:rsidRPr="00511B41">
        <w:rPr>
          <w:rFonts w:ascii="Trebuchet MS" w:hAnsi="Trebuchet MS"/>
          <w:color w:val="000000" w:themeColor="text1"/>
          <w:sz w:val="24"/>
          <w:szCs w:val="24"/>
        </w:rPr>
        <w:t>.</w:t>
      </w:r>
    </w:p>
    <w:p w14:paraId="04C9E474" w14:textId="1F0B4A74" w:rsidR="003561B3" w:rsidRPr="00511B41" w:rsidRDefault="00D66C1A"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br w:type="page"/>
      </w:r>
    </w:p>
    <w:p w14:paraId="076CCD67" w14:textId="77777777" w:rsidR="0065641D" w:rsidRPr="00511B41" w:rsidRDefault="0065641D"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 xml:space="preserve">Dzień Kombatanta. Spotkania integracyjne środowiska kombatantów i Rodzin Katyńskich </w:t>
      </w:r>
      <w:r w:rsidRPr="00511B41">
        <w:rPr>
          <w:rFonts w:ascii="Trebuchet MS" w:hAnsi="Trebuchet MS" w:cs="Arial"/>
          <w:b/>
          <w:bCs/>
          <w:iCs/>
          <w:color w:val="000000" w:themeColor="text1"/>
          <w:sz w:val="24"/>
          <w:szCs w:val="24"/>
        </w:rPr>
        <w:t>[C</w:t>
      </w:r>
      <w:r w:rsidRPr="00511B41">
        <w:rPr>
          <w:rFonts w:ascii="Trebuchet MS" w:hAnsi="Trebuchet MS" w:cs="Arial"/>
          <w:b/>
          <w:bCs/>
          <w:iCs/>
          <w:color w:val="000000" w:themeColor="text1"/>
          <w:sz w:val="24"/>
          <w:szCs w:val="24"/>
          <w:vertAlign w:val="subscript"/>
        </w:rPr>
        <w:t>1</w:t>
      </w:r>
      <w:r w:rsidRPr="00511B41">
        <w:rPr>
          <w:rFonts w:ascii="Trebuchet MS" w:hAnsi="Trebuchet MS" w:cs="Arial"/>
          <w:b/>
          <w:bCs/>
          <w:iCs/>
          <w:color w:val="000000" w:themeColor="text1"/>
          <w:sz w:val="24"/>
          <w:szCs w:val="24"/>
        </w:rPr>
        <w:t>K</w:t>
      </w:r>
      <w:r w:rsidRPr="00511B41">
        <w:rPr>
          <w:rFonts w:ascii="Trebuchet MS" w:hAnsi="Trebuchet MS" w:cs="Arial"/>
          <w:b/>
          <w:bCs/>
          <w:iCs/>
          <w:color w:val="000000" w:themeColor="text1"/>
          <w:sz w:val="24"/>
          <w:szCs w:val="24"/>
          <w:vertAlign w:val="subscript"/>
        </w:rPr>
        <w:t>5</w:t>
      </w:r>
      <w:r w:rsidRPr="00511B41">
        <w:rPr>
          <w:rFonts w:ascii="Trebuchet MS" w:hAnsi="Trebuchet MS" w:cs="Arial"/>
          <w:b/>
          <w:bCs/>
          <w:iCs/>
          <w:color w:val="000000" w:themeColor="text1"/>
          <w:sz w:val="24"/>
          <w:szCs w:val="24"/>
        </w:rPr>
        <w:t>]</w:t>
      </w:r>
    </w:p>
    <w:p w14:paraId="74109539" w14:textId="77777777" w:rsidR="005548CF" w:rsidRPr="00511B41" w:rsidRDefault="005548CF" w:rsidP="009E7E6B">
      <w:pPr>
        <w:tabs>
          <w:tab w:val="left" w:pos="0"/>
          <w:tab w:val="left" w:pos="1985"/>
          <w:tab w:val="left" w:leader="dot" w:pos="5580"/>
        </w:tabs>
        <w:spacing w:line="360" w:lineRule="auto"/>
        <w:rPr>
          <w:rFonts w:ascii="Trebuchet MS" w:hAnsi="Trebuchet MS" w:cs="Arial"/>
          <w:b/>
          <w:color w:val="000000" w:themeColor="text1"/>
          <w:sz w:val="24"/>
          <w:szCs w:val="24"/>
          <w:vertAlign w:val="superscript"/>
        </w:rPr>
      </w:pPr>
    </w:p>
    <w:p w14:paraId="3B399D60" w14:textId="77777777" w:rsidR="005548CF" w:rsidRPr="00511B41" w:rsidRDefault="005548CF" w:rsidP="009E7E6B">
      <w:pPr>
        <w:tabs>
          <w:tab w:val="left" w:pos="0"/>
          <w:tab w:val="left" w:pos="1985"/>
          <w:tab w:val="left" w:leader="dot" w:pos="5580"/>
        </w:tabs>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Cel projektu:</w:t>
      </w:r>
    </w:p>
    <w:p w14:paraId="2C57347B" w14:textId="3AC2E879" w:rsidR="005548CF" w:rsidRPr="00511B41" w:rsidRDefault="005548CF"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Projekt ma na celu wzmocnienie poczucia przynależności rudzkich kombatantów do wspólnoty lokalnej i budowanie więzi międzypokoleniowej. Zasadniczym celem projektu jest uczczenie rocznicy odzyskania niepodległości Polski oraz uhonorowanie rudzkiego środowiska kombatan</w:t>
      </w:r>
      <w:r w:rsidR="005C5008" w:rsidRPr="00511B41">
        <w:rPr>
          <w:rFonts w:ascii="Trebuchet MS" w:hAnsi="Trebuchet MS" w:cs="Arial"/>
          <w:color w:val="000000" w:themeColor="text1"/>
        </w:rPr>
        <w:t xml:space="preserve">ckiego i osób represjonowanych </w:t>
      </w:r>
      <w:r w:rsidRPr="00511B41">
        <w:rPr>
          <w:rFonts w:ascii="Trebuchet MS" w:hAnsi="Trebuchet MS" w:cs="Arial"/>
          <w:color w:val="000000" w:themeColor="text1"/>
        </w:rPr>
        <w:t>w czasie dwudziestowiecznych</w:t>
      </w:r>
      <w:r w:rsidR="005C5008" w:rsidRPr="00511B41">
        <w:rPr>
          <w:rFonts w:ascii="Trebuchet MS" w:hAnsi="Trebuchet MS" w:cs="Arial"/>
          <w:color w:val="000000" w:themeColor="text1"/>
        </w:rPr>
        <w:t xml:space="preserve"> totalitaryzmów:</w:t>
      </w:r>
      <w:r w:rsidR="003F642A" w:rsidRPr="00511B41">
        <w:rPr>
          <w:rFonts w:ascii="Trebuchet MS" w:hAnsi="Trebuchet MS" w:cs="Arial"/>
          <w:color w:val="000000" w:themeColor="text1"/>
        </w:rPr>
        <w:t xml:space="preserve"> </w:t>
      </w:r>
      <w:r w:rsidR="005C5008" w:rsidRPr="00511B41">
        <w:rPr>
          <w:rFonts w:ascii="Trebuchet MS" w:hAnsi="Trebuchet MS" w:cs="Arial"/>
          <w:color w:val="000000" w:themeColor="text1"/>
        </w:rPr>
        <w:t xml:space="preserve">hitlerowskiego </w:t>
      </w:r>
      <w:r w:rsidRPr="00511B41">
        <w:rPr>
          <w:rFonts w:ascii="Trebuchet MS" w:hAnsi="Trebuchet MS" w:cs="Arial"/>
          <w:color w:val="000000" w:themeColor="text1"/>
        </w:rPr>
        <w:t xml:space="preserve">i komunistycznego. </w:t>
      </w:r>
    </w:p>
    <w:p w14:paraId="28852CE6" w14:textId="77777777" w:rsidR="005548CF" w:rsidRPr="00511B41" w:rsidRDefault="005548CF"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 xml:space="preserve">Zarazem jest to spotkanie międzypokoleniowe oraz lekcja historii i patriotyzmu dla młodych osób, rekrutujących się głównie spośród wychowanków Ośrodka dla </w:t>
      </w:r>
      <w:r w:rsidR="00FA1E79" w:rsidRPr="00511B41">
        <w:rPr>
          <w:rFonts w:ascii="Trebuchet MS" w:hAnsi="Trebuchet MS" w:cs="Arial"/>
          <w:color w:val="000000" w:themeColor="text1"/>
        </w:rPr>
        <w:t xml:space="preserve">Osób </w:t>
      </w:r>
      <w:r w:rsidRPr="00511B41">
        <w:rPr>
          <w:rFonts w:ascii="Trebuchet MS" w:hAnsi="Trebuchet MS" w:cs="Arial"/>
          <w:color w:val="000000" w:themeColor="text1"/>
        </w:rPr>
        <w:t>Niepełnosprawnych i uczniów rudzkich szkół.</w:t>
      </w:r>
    </w:p>
    <w:p w14:paraId="181841B5" w14:textId="77777777" w:rsidR="005548CF" w:rsidRPr="00511B41" w:rsidRDefault="005548CF"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Cel został osiągnięty.</w:t>
      </w:r>
    </w:p>
    <w:p w14:paraId="759D8189" w14:textId="77777777" w:rsidR="005548CF" w:rsidRPr="00511B41" w:rsidRDefault="005548CF" w:rsidP="009E7E6B">
      <w:pPr>
        <w:tabs>
          <w:tab w:val="left" w:pos="0"/>
          <w:tab w:val="left" w:pos="1985"/>
          <w:tab w:val="left" w:leader="dot" w:pos="5580"/>
        </w:tabs>
        <w:spacing w:line="360" w:lineRule="auto"/>
        <w:rPr>
          <w:rFonts w:ascii="Trebuchet MS" w:hAnsi="Trebuchet MS" w:cs="Arial"/>
          <w:b/>
          <w:color w:val="000000" w:themeColor="text1"/>
          <w:sz w:val="24"/>
          <w:szCs w:val="24"/>
          <w:vertAlign w:val="superscript"/>
        </w:rPr>
      </w:pPr>
    </w:p>
    <w:p w14:paraId="367F5B3B" w14:textId="77777777" w:rsidR="00FC0A5C" w:rsidRPr="00511B41" w:rsidRDefault="005C5008" w:rsidP="009E7E6B">
      <w:pPr>
        <w:tabs>
          <w:tab w:val="left" w:pos="0"/>
          <w:tab w:val="left" w:pos="1985"/>
          <w:tab w:val="left" w:leader="dot" w:pos="5580"/>
        </w:tabs>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r w:rsidR="005548CF" w:rsidRPr="00511B41">
        <w:rPr>
          <w:rFonts w:ascii="Trebuchet MS" w:hAnsi="Trebuchet MS"/>
          <w:b/>
          <w:color w:val="000000" w:themeColor="text1"/>
          <w:sz w:val="24"/>
          <w:szCs w:val="24"/>
        </w:rPr>
        <w:t>:</w:t>
      </w:r>
    </w:p>
    <w:p w14:paraId="262FD7F2" w14:textId="77777777" w:rsidR="00F27300" w:rsidRDefault="005548CF" w:rsidP="009E7E6B">
      <w:pPr>
        <w:tabs>
          <w:tab w:val="left" w:pos="0"/>
          <w:tab w:val="left" w:pos="1985"/>
          <w:tab w:val="left" w:leader="dot" w:pos="5580"/>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Adresatami zadania są kombatanci i osoby represjonowane w okresie wojennym</w:t>
      </w:r>
      <w:r w:rsidR="000B067E"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i w czasie komunistycznej dyktatury.</w:t>
      </w:r>
    </w:p>
    <w:p w14:paraId="7B35A5D1" w14:textId="77777777" w:rsidR="00F27300" w:rsidRDefault="00F27300" w:rsidP="009E7E6B">
      <w:pPr>
        <w:tabs>
          <w:tab w:val="left" w:pos="0"/>
          <w:tab w:val="left" w:pos="1985"/>
          <w:tab w:val="left" w:leader="dot" w:pos="5580"/>
        </w:tabs>
        <w:spacing w:line="360" w:lineRule="auto"/>
        <w:rPr>
          <w:rFonts w:ascii="Trebuchet MS" w:hAnsi="Trebuchet MS"/>
          <w:color w:val="000000" w:themeColor="text1"/>
          <w:sz w:val="24"/>
          <w:szCs w:val="24"/>
        </w:rPr>
      </w:pPr>
    </w:p>
    <w:p w14:paraId="144D6BFF" w14:textId="147C2F77" w:rsidR="005548CF" w:rsidRPr="00511B41" w:rsidRDefault="005548CF" w:rsidP="009E7E6B">
      <w:pPr>
        <w:tabs>
          <w:tab w:val="left" w:pos="0"/>
          <w:tab w:val="left" w:pos="1985"/>
          <w:tab w:val="left" w:leader="dot" w:pos="5580"/>
        </w:tabs>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Realizator projektu:</w:t>
      </w:r>
    </w:p>
    <w:p w14:paraId="7EF63D2C" w14:textId="77777777" w:rsidR="00F27300" w:rsidRDefault="005548CF" w:rsidP="00F27300">
      <w:pPr>
        <w:pStyle w:val="NormalnyWeb"/>
        <w:spacing w:before="0" w:after="0" w:line="360" w:lineRule="auto"/>
        <w:rPr>
          <w:rFonts w:ascii="Trebuchet MS" w:hAnsi="Trebuchet MS" w:cs="Arial"/>
          <w:iCs/>
          <w:color w:val="000000" w:themeColor="text1"/>
        </w:rPr>
      </w:pPr>
      <w:r w:rsidRPr="00511B41">
        <w:rPr>
          <w:rFonts w:ascii="Trebuchet MS" w:hAnsi="Trebuchet MS" w:cs="Arial"/>
          <w:color w:val="000000" w:themeColor="text1"/>
        </w:rPr>
        <w:t xml:space="preserve">Ośrodek dla </w:t>
      </w:r>
      <w:r w:rsidR="00CF45E4" w:rsidRPr="00511B41">
        <w:rPr>
          <w:rFonts w:ascii="Trebuchet MS" w:hAnsi="Trebuchet MS" w:cs="Arial"/>
          <w:color w:val="000000" w:themeColor="text1"/>
        </w:rPr>
        <w:t xml:space="preserve">Osób </w:t>
      </w:r>
      <w:r w:rsidRPr="00511B41">
        <w:rPr>
          <w:rFonts w:ascii="Trebuchet MS" w:hAnsi="Trebuchet MS" w:cs="Arial"/>
          <w:color w:val="000000" w:themeColor="text1"/>
        </w:rPr>
        <w:t xml:space="preserve">Niepełnosprawnych </w:t>
      </w:r>
      <w:r w:rsidRPr="00511B41">
        <w:rPr>
          <w:rFonts w:ascii="Trebuchet MS" w:hAnsi="Trebuchet MS" w:cs="Arial"/>
          <w:iCs/>
          <w:color w:val="000000" w:themeColor="text1"/>
        </w:rPr>
        <w:t>Najświętsze Serce Jezusa</w:t>
      </w:r>
      <w:r w:rsidR="003F642A" w:rsidRPr="00511B41">
        <w:rPr>
          <w:rFonts w:ascii="Trebuchet MS" w:hAnsi="Trebuchet MS" w:cs="Arial"/>
          <w:iCs/>
          <w:color w:val="000000" w:themeColor="text1"/>
        </w:rPr>
        <w:t xml:space="preserve"> w Rudzie Śląskiej</w:t>
      </w:r>
      <w:r w:rsidR="00D118AE" w:rsidRPr="00511B41">
        <w:rPr>
          <w:rFonts w:ascii="Trebuchet MS" w:hAnsi="Trebuchet MS" w:cs="Arial"/>
          <w:iCs/>
          <w:color w:val="000000" w:themeColor="text1"/>
        </w:rPr>
        <w:t>.</w:t>
      </w:r>
    </w:p>
    <w:p w14:paraId="559FF183" w14:textId="77777777" w:rsidR="00F27300" w:rsidRDefault="00F27300" w:rsidP="00F27300">
      <w:pPr>
        <w:pStyle w:val="NormalnyWeb"/>
        <w:spacing w:before="0" w:after="0" w:line="360" w:lineRule="auto"/>
        <w:rPr>
          <w:rFonts w:ascii="Trebuchet MS" w:hAnsi="Trebuchet MS" w:cs="Arial"/>
          <w:iCs/>
          <w:color w:val="000000" w:themeColor="text1"/>
        </w:rPr>
      </w:pPr>
    </w:p>
    <w:p w14:paraId="2987E377" w14:textId="4795B725" w:rsidR="005548CF" w:rsidRPr="00511B41" w:rsidRDefault="005548CF" w:rsidP="00F27300">
      <w:pPr>
        <w:pStyle w:val="NormalnyWeb"/>
        <w:spacing w:before="0" w:after="0" w:line="360" w:lineRule="auto"/>
        <w:rPr>
          <w:rFonts w:ascii="Trebuchet MS" w:hAnsi="Trebuchet MS" w:cs="Arial"/>
          <w:b/>
          <w:color w:val="000000" w:themeColor="text1"/>
        </w:rPr>
      </w:pPr>
      <w:r w:rsidRPr="00511B41">
        <w:rPr>
          <w:rFonts w:ascii="Trebuchet MS" w:hAnsi="Trebuchet MS" w:cs="Arial"/>
          <w:b/>
          <w:color w:val="000000" w:themeColor="text1"/>
        </w:rPr>
        <w:t>Etapy realizacji projektu:</w:t>
      </w:r>
    </w:p>
    <w:p w14:paraId="491557E3" w14:textId="69EBF041" w:rsidR="001532FA" w:rsidRPr="00511B41" w:rsidRDefault="001532FA"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Fakt, iż obecnemu pokoleniu Polaków jest dane żyć w wolnej i dostatniej Ojczyźnie, jest efektem nie tylko wielkich zmagań wojennych i działań politycznych. Jest to sukces wielu anonimowych bohaterów, którzy przelewali własną krew na wielu frontach w czasach wojennej zawieruchy, doświadczyli licznych prześladowań ze strony hitlerowskiego okupanta i komunistycznego totalitaryzmu, którzy przechowali pamięć historyczną i umiłowanie Ojczyzny i dzielą się tymi wartościami z młodym pokoleniem. Wśród tych osób są też rudzianie, którzy wywodzą się z tej ziemi bądź aktualnie zamieszkują Rudę Śląską. Realizowany projekt jest zorientowany na wzmocnienie poczucia przynależności do wspólnoty lokalnej osób, które doświadczyły tragedii wojny, niewoli i przemocy ze strony dwóch straszliwych totalitaryzmów dwudziestowiecznych, a także przejawem wdzięczności i próbą uhonorowania tych osób, które swoją postawą, krwią i pracą wniosły istotny wkład w obronę niepodległości i budowanie pomyślnego bytu regionu i Polski.</w:t>
      </w:r>
    </w:p>
    <w:p w14:paraId="52D96A51" w14:textId="3C9BC038" w:rsidR="001532FA" w:rsidRPr="00511B41" w:rsidRDefault="001532FA"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Z kolei dla młodego pokolenia (</w:t>
      </w:r>
      <w:r w:rsidR="006A21F9" w:rsidRPr="00511B41">
        <w:rPr>
          <w:rFonts w:ascii="Trebuchet MS" w:hAnsi="Trebuchet MS" w:cs="Arial"/>
          <w:color w:val="000000" w:themeColor="text1"/>
        </w:rPr>
        <w:t xml:space="preserve">uczniów rudzkich szkół, </w:t>
      </w:r>
      <w:r w:rsidR="001F0488" w:rsidRPr="00511B41">
        <w:rPr>
          <w:rFonts w:ascii="Trebuchet MS" w:hAnsi="Trebuchet MS" w:cs="Arial"/>
          <w:color w:val="000000" w:themeColor="text1"/>
        </w:rPr>
        <w:t xml:space="preserve">podopiecznych i pracowników Ośrodka, </w:t>
      </w:r>
      <w:r w:rsidRPr="00511B41">
        <w:rPr>
          <w:rFonts w:ascii="Trebuchet MS" w:hAnsi="Trebuchet MS" w:cs="Arial"/>
          <w:color w:val="000000" w:themeColor="text1"/>
        </w:rPr>
        <w:t>a nawet części zaproszonych gości) projekt stanowi wspaniałą lekcję historii i patriotyzmu. Tym samym przyczynia się do umocnienia więzi międzypokoleniowej rudzkiej społeczności.</w:t>
      </w:r>
    </w:p>
    <w:p w14:paraId="79D090DF" w14:textId="6C036301" w:rsidR="001532FA" w:rsidRPr="00511B41" w:rsidRDefault="0082711A" w:rsidP="009E7E6B">
      <w:pPr>
        <w:tabs>
          <w:tab w:val="left" w:pos="0"/>
          <w:tab w:val="left" w:pos="1985"/>
          <w:tab w:val="left" w:leader="dot" w:pos="5580"/>
        </w:tabs>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w:t>
      </w:r>
      <w:r w:rsidR="001532FA" w:rsidRPr="00511B41">
        <w:rPr>
          <w:rFonts w:ascii="Trebuchet MS" w:hAnsi="Trebuchet MS" w:cs="Arial"/>
          <w:color w:val="000000" w:themeColor="text1"/>
          <w:sz w:val="24"/>
          <w:szCs w:val="24"/>
        </w:rPr>
        <w:t xml:space="preserve">rojekt charakteryzuje dbałość o kultywowanie pamięci historycznej, </w:t>
      </w:r>
      <w:r w:rsidRPr="00511B41">
        <w:rPr>
          <w:rFonts w:ascii="Trebuchet MS" w:hAnsi="Trebuchet MS" w:cs="Arial"/>
          <w:color w:val="000000" w:themeColor="text1"/>
          <w:sz w:val="24"/>
          <w:szCs w:val="24"/>
        </w:rPr>
        <w:t>jest wyrazem</w:t>
      </w:r>
      <w:r w:rsidR="001532FA" w:rsidRPr="00511B41">
        <w:rPr>
          <w:rFonts w:ascii="Trebuchet MS" w:hAnsi="Trebuchet MS" w:cs="Arial"/>
          <w:color w:val="000000" w:themeColor="text1"/>
          <w:sz w:val="24"/>
          <w:szCs w:val="24"/>
        </w:rPr>
        <w:t xml:space="preserve"> wdzięczności dla dokonań przodków, </w:t>
      </w:r>
      <w:r w:rsidRPr="00511B41">
        <w:rPr>
          <w:rFonts w:ascii="Trebuchet MS" w:hAnsi="Trebuchet MS" w:cs="Arial"/>
          <w:color w:val="000000" w:themeColor="text1"/>
          <w:sz w:val="24"/>
          <w:szCs w:val="24"/>
        </w:rPr>
        <w:t xml:space="preserve">przyczynia się do </w:t>
      </w:r>
      <w:r w:rsidR="001532FA" w:rsidRPr="00511B41">
        <w:rPr>
          <w:rFonts w:ascii="Trebuchet MS" w:hAnsi="Trebuchet MS" w:cs="Arial"/>
          <w:color w:val="000000" w:themeColor="text1"/>
          <w:sz w:val="24"/>
          <w:szCs w:val="24"/>
        </w:rPr>
        <w:t>wzmacniani</w:t>
      </w:r>
      <w:r w:rsidRPr="00511B41">
        <w:rPr>
          <w:rFonts w:ascii="Trebuchet MS" w:hAnsi="Trebuchet MS" w:cs="Arial"/>
          <w:color w:val="000000" w:themeColor="text1"/>
          <w:sz w:val="24"/>
          <w:szCs w:val="24"/>
        </w:rPr>
        <w:t>a</w:t>
      </w:r>
      <w:r w:rsidR="001532FA" w:rsidRPr="00511B41">
        <w:rPr>
          <w:rFonts w:ascii="Trebuchet MS" w:hAnsi="Trebuchet MS" w:cs="Arial"/>
          <w:color w:val="000000" w:themeColor="text1"/>
          <w:sz w:val="24"/>
          <w:szCs w:val="24"/>
        </w:rPr>
        <w:t xml:space="preserve"> postaw patriotycznych i więzi między pokoleniami.</w:t>
      </w:r>
    </w:p>
    <w:p w14:paraId="5152A6FC" w14:textId="58F9FEFE" w:rsidR="001532FA" w:rsidRPr="00511B41" w:rsidRDefault="001532FA"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Od roku 2005 w ramach projektu organizowane są cykliczne spotkania integrujące rudzkie środowisko kombatanckie i osoby represjonowane. Najczęściej są one realizowane w okolicy Święta Niepodległości Polski (listopad) i Bożego Narodzenia („Wigilia dla Seniora”). Biorą w nich udział przedstawiciele Kombatantów, Sybiraków, Rodzin Katyńskich, Rodziny Policyjnej 1939 oraz osób represjonowanych w stanie wojennym.</w:t>
      </w:r>
    </w:p>
    <w:p w14:paraId="51881BBC" w14:textId="5152AE98" w:rsidR="00D72405" w:rsidRPr="00511B41" w:rsidRDefault="00D72405"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W 202</w:t>
      </w:r>
      <w:r w:rsidR="001876AB" w:rsidRPr="00511B41">
        <w:rPr>
          <w:rFonts w:ascii="Trebuchet MS" w:hAnsi="Trebuchet MS" w:cs="Arial"/>
          <w:color w:val="000000" w:themeColor="text1"/>
        </w:rPr>
        <w:t xml:space="preserve">5 </w:t>
      </w:r>
      <w:r w:rsidRPr="00511B41">
        <w:rPr>
          <w:rFonts w:ascii="Trebuchet MS" w:hAnsi="Trebuchet MS" w:cs="Arial"/>
          <w:color w:val="000000" w:themeColor="text1"/>
        </w:rPr>
        <w:t>roku w ramach projektu zorganizowano i przeprowadzono w dniu 1</w:t>
      </w:r>
      <w:r w:rsidR="001876AB" w:rsidRPr="00511B41">
        <w:rPr>
          <w:rFonts w:ascii="Trebuchet MS" w:hAnsi="Trebuchet MS" w:cs="Arial"/>
          <w:color w:val="000000" w:themeColor="text1"/>
        </w:rPr>
        <w:t>8</w:t>
      </w:r>
      <w:r w:rsidRPr="00511B41">
        <w:rPr>
          <w:rFonts w:ascii="Trebuchet MS" w:hAnsi="Trebuchet MS" w:cs="Arial"/>
          <w:color w:val="000000" w:themeColor="text1"/>
        </w:rPr>
        <w:t xml:space="preserve"> listopada na terenie Ośrodka dla Osób Niepełnosprawnych </w:t>
      </w:r>
      <w:r w:rsidRPr="00511B41">
        <w:rPr>
          <w:rFonts w:ascii="Trebuchet MS" w:hAnsi="Trebuchet MS" w:cs="Arial"/>
          <w:iCs/>
          <w:color w:val="000000" w:themeColor="text1"/>
        </w:rPr>
        <w:t>Najświętsze Serce Jezusa w Rudzie Śląskiej</w:t>
      </w:r>
      <w:r w:rsidRPr="00511B41">
        <w:rPr>
          <w:rFonts w:ascii="Trebuchet MS" w:hAnsi="Trebuchet MS" w:cs="Arial"/>
          <w:color w:val="000000" w:themeColor="text1"/>
        </w:rPr>
        <w:t xml:space="preserve"> (w obiekcie przy ulicy Kłodnickiej </w:t>
      </w:r>
      <w:r w:rsidR="001876AB" w:rsidRPr="00511B41">
        <w:rPr>
          <w:rFonts w:ascii="Trebuchet MS" w:hAnsi="Trebuchet MS" w:cs="Arial"/>
          <w:color w:val="000000" w:themeColor="text1"/>
        </w:rPr>
        <w:t>103</w:t>
      </w:r>
      <w:r w:rsidRPr="00511B41">
        <w:rPr>
          <w:rFonts w:ascii="Trebuchet MS" w:hAnsi="Trebuchet MS" w:cs="Arial"/>
          <w:color w:val="000000" w:themeColor="text1"/>
        </w:rPr>
        <w:t xml:space="preserve">) spotkanie integrujące rudzkie środowisko kombatanckie oraz osoby represjonowane przez totalitaryzm hitlerowski i reżim komunistyczny, w którym wzięło udział 40 bezpośrednich beneficjentów oraz przedstawiciele władz samorządowych, służb mundurowych </w:t>
      </w:r>
      <w:r w:rsidRPr="00511B41">
        <w:rPr>
          <w:rFonts w:ascii="Trebuchet MS" w:hAnsi="Trebuchet MS" w:cs="Arial"/>
          <w:color w:val="000000" w:themeColor="text1"/>
        </w:rPr>
        <w:br/>
        <w:t xml:space="preserve">i Caritas. Spotkanie tradycyjnie nawiązywało do obchodów Święta Niepodległości Polski (11 listopada) </w:t>
      </w:r>
      <w:r w:rsidR="001876AB" w:rsidRPr="00511B41">
        <w:rPr>
          <w:rFonts w:ascii="Trebuchet MS" w:hAnsi="Trebuchet MS" w:cs="Arial"/>
          <w:color w:val="000000" w:themeColor="text1"/>
        </w:rPr>
        <w:t>Dodatkowo podkreślono jubileusz 45 – lecia powstania NSZZ „Solidarność” i zasługi tego ruchu związkowego dla pełnej niepodległości naszej Ojczyzny i budowania solidaryzmu społecznego. W związku z tym spotkanie miało bardzo uroczysty charakter.</w:t>
      </w:r>
    </w:p>
    <w:p w14:paraId="6D9CE910" w14:textId="77777777" w:rsidR="00D72405" w:rsidRPr="00511B41" w:rsidRDefault="00D72405"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Etapy realizacyjne:</w:t>
      </w:r>
    </w:p>
    <w:p w14:paraId="37A60EFD" w14:textId="5FC2CDAB" w:rsidR="00D72405"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zakup niezbędnych artykułów, materiałów i usług do przygotowania okolicznościow</w:t>
      </w:r>
      <w:r w:rsidR="001876AB" w:rsidRPr="00511B41">
        <w:rPr>
          <w:rFonts w:ascii="Trebuchet MS" w:hAnsi="Trebuchet MS" w:cs="Arial"/>
          <w:color w:val="000000" w:themeColor="text1"/>
          <w:sz w:val="24"/>
          <w:szCs w:val="24"/>
        </w:rPr>
        <w:t xml:space="preserve">ych </w:t>
      </w:r>
      <w:r w:rsidRPr="00511B41">
        <w:rPr>
          <w:rFonts w:ascii="Trebuchet MS" w:hAnsi="Trebuchet MS" w:cs="Arial"/>
          <w:color w:val="000000" w:themeColor="text1"/>
          <w:sz w:val="24"/>
          <w:szCs w:val="24"/>
        </w:rPr>
        <w:t>okazjonalnych pamiątek i poczęstunku,</w:t>
      </w:r>
    </w:p>
    <w:p w14:paraId="7899C344" w14:textId="77777777" w:rsidR="00D72405"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zaprojektowanie i wydrukowanie zaproszeń,</w:t>
      </w:r>
    </w:p>
    <w:p w14:paraId="3DE51338" w14:textId="6C00DACD" w:rsidR="00D72405"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dostarczenie zaproszeń bezpośrednim beneficjentom projektu i gościom reprezentującym władze samorządowe i służby publiczne,</w:t>
      </w:r>
    </w:p>
    <w:p w14:paraId="181F2D94" w14:textId="4F9570AC" w:rsidR="00D72405"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zaprojektowanie i zakup usługi związanej z wykonaniem okazjonaln</w:t>
      </w:r>
      <w:r w:rsidR="00830EA9" w:rsidRPr="00511B41">
        <w:rPr>
          <w:rFonts w:ascii="Trebuchet MS" w:hAnsi="Trebuchet MS" w:cs="Arial"/>
          <w:color w:val="000000" w:themeColor="text1"/>
          <w:sz w:val="24"/>
          <w:szCs w:val="24"/>
        </w:rPr>
        <w:t>ej</w:t>
      </w:r>
      <w:r w:rsidRPr="00511B41">
        <w:rPr>
          <w:rFonts w:ascii="Trebuchet MS" w:hAnsi="Trebuchet MS" w:cs="Arial"/>
          <w:color w:val="000000" w:themeColor="text1"/>
          <w:sz w:val="24"/>
          <w:szCs w:val="24"/>
        </w:rPr>
        <w:t xml:space="preserve"> </w:t>
      </w:r>
      <w:r w:rsidR="009D222A" w:rsidRPr="00511B41">
        <w:rPr>
          <w:rFonts w:ascii="Trebuchet MS" w:hAnsi="Trebuchet MS" w:cs="Arial"/>
          <w:color w:val="000000" w:themeColor="text1"/>
          <w:sz w:val="24"/>
          <w:szCs w:val="24"/>
        </w:rPr>
        <w:t>plakietki upamiętniającej</w:t>
      </w:r>
      <w:r w:rsidR="00830EA9" w:rsidRPr="00511B41">
        <w:rPr>
          <w:rFonts w:ascii="Trebuchet MS" w:hAnsi="Trebuchet MS" w:cs="Arial"/>
          <w:color w:val="000000" w:themeColor="text1"/>
          <w:sz w:val="24"/>
          <w:szCs w:val="24"/>
        </w:rPr>
        <w:t xml:space="preserve"> 45. Rocznicę powstania NSZZ „Solidarność”,</w:t>
      </w:r>
    </w:p>
    <w:p w14:paraId="3F93B87E" w14:textId="18C543D6" w:rsidR="00830EA9"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zainstalowanie </w:t>
      </w:r>
      <w:r w:rsidR="00830EA9" w:rsidRPr="00511B41">
        <w:rPr>
          <w:rFonts w:ascii="Trebuchet MS" w:hAnsi="Trebuchet MS" w:cs="Arial"/>
          <w:color w:val="000000" w:themeColor="text1"/>
          <w:sz w:val="24"/>
          <w:szCs w:val="24"/>
        </w:rPr>
        <w:t>wystawy poświęconej Stanisławowi Łaskiemu – wybitnemu karykaturzyście czasopisma „Wolny Związkowiec”, niepokornemu artyście, którego prace niezwykle celnie komentowały rzeczywistość PRL – owską,</w:t>
      </w:r>
    </w:p>
    <w:p w14:paraId="2C9BC588" w14:textId="77777777" w:rsidR="00D72405"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przygotowanie uroczystego poczęstunku dla beneficjentów i gości (świąteczny obiad i deser),</w:t>
      </w:r>
    </w:p>
    <w:p w14:paraId="6EF5C44D" w14:textId="77777777" w:rsidR="00D72405"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zorganizowanie transportu beneficjentom borykającym się z problemami lokomocyjnymi,</w:t>
      </w:r>
    </w:p>
    <w:p w14:paraId="6578AC44" w14:textId="77777777" w:rsidR="00D72405" w:rsidRPr="00511B41" w:rsidRDefault="00D72405" w:rsidP="009E7E6B">
      <w:pPr>
        <w:numPr>
          <w:ilvl w:val="0"/>
          <w:numId w:val="164"/>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przeprowadzenie integracyjnego spotkania dla rudzkiego środowiska Kombatantów, Sybiraków, Rodzin Katyńskich, Rodziny Policyjnej 1939 oraz osób represjonowanych w stanie wojennym.</w:t>
      </w:r>
    </w:p>
    <w:p w14:paraId="617594ED" w14:textId="77777777" w:rsidR="00D72405"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Program imprezy:</w:t>
      </w:r>
    </w:p>
    <w:p w14:paraId="76DF3B56" w14:textId="48F2D8EB" w:rsidR="00D72405"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10</w:t>
      </w:r>
      <w:r w:rsidRPr="00511B41">
        <w:rPr>
          <w:rFonts w:ascii="Trebuchet MS" w:hAnsi="Trebuchet MS" w:cs="Arial"/>
          <w:color w:val="000000" w:themeColor="text1"/>
          <w:sz w:val="24"/>
          <w:szCs w:val="24"/>
          <w:vertAlign w:val="superscript"/>
        </w:rPr>
        <w:t xml:space="preserve">00 </w:t>
      </w:r>
      <w:r w:rsidRPr="00511B41">
        <w:rPr>
          <w:rFonts w:ascii="Trebuchet MS" w:hAnsi="Trebuchet MS" w:cs="Arial"/>
          <w:color w:val="000000" w:themeColor="text1"/>
          <w:sz w:val="24"/>
          <w:szCs w:val="24"/>
        </w:rPr>
        <w:t xml:space="preserve">- Msza św. dziękczynna w intencji Ojczyzny i rudzkiego środowiska kombatanckiego, celebrowana przez ks. prof. Antoniego Bartoszka (kaplica p.w. św. </w:t>
      </w:r>
      <w:r w:rsidR="00830EA9" w:rsidRPr="00511B41">
        <w:rPr>
          <w:rFonts w:ascii="Trebuchet MS" w:hAnsi="Trebuchet MS" w:cs="Arial"/>
          <w:color w:val="000000" w:themeColor="text1"/>
          <w:sz w:val="24"/>
          <w:szCs w:val="24"/>
        </w:rPr>
        <w:t>Najświętszego Serca Pana Jezusa przy Domu Pomocy Społecznej</w:t>
      </w:r>
      <w:r w:rsidRPr="00511B41">
        <w:rPr>
          <w:rFonts w:ascii="Trebuchet MS" w:hAnsi="Trebuchet MS" w:cs="Arial"/>
          <w:color w:val="000000" w:themeColor="text1"/>
          <w:sz w:val="24"/>
          <w:szCs w:val="24"/>
        </w:rPr>
        <w:t>).</w:t>
      </w:r>
    </w:p>
    <w:p w14:paraId="6CF43A04" w14:textId="77D6E5A7" w:rsidR="00D72405"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11</w:t>
      </w:r>
      <w:r w:rsidR="00830EA9" w:rsidRPr="00511B41">
        <w:rPr>
          <w:rFonts w:ascii="Trebuchet MS" w:hAnsi="Trebuchet MS" w:cs="Arial"/>
          <w:color w:val="000000" w:themeColor="text1"/>
          <w:sz w:val="24"/>
          <w:szCs w:val="24"/>
          <w:vertAlign w:val="superscript"/>
        </w:rPr>
        <w:t>00</w:t>
      </w:r>
      <w:r w:rsidRPr="00511B41">
        <w:rPr>
          <w:rFonts w:ascii="Trebuchet MS" w:hAnsi="Trebuchet MS" w:cs="Arial"/>
          <w:color w:val="000000" w:themeColor="text1"/>
          <w:sz w:val="24"/>
          <w:szCs w:val="24"/>
        </w:rPr>
        <w:t>– oficjalne wystąpienia Prezydenta Miasta Ruda Śląska</w:t>
      </w:r>
      <w:r w:rsidR="00830EA9"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xml:space="preserve"> przedstawiciel</w:t>
      </w:r>
      <w:r w:rsidR="00830EA9" w:rsidRPr="00511B41">
        <w:rPr>
          <w:rFonts w:ascii="Trebuchet MS" w:hAnsi="Trebuchet MS" w:cs="Arial"/>
          <w:color w:val="000000" w:themeColor="text1"/>
          <w:sz w:val="24"/>
          <w:szCs w:val="24"/>
        </w:rPr>
        <w:t>i</w:t>
      </w:r>
      <w:r w:rsidRPr="00511B41">
        <w:rPr>
          <w:rFonts w:ascii="Trebuchet MS" w:hAnsi="Trebuchet MS" w:cs="Arial"/>
          <w:color w:val="000000" w:themeColor="text1"/>
          <w:sz w:val="24"/>
          <w:szCs w:val="24"/>
        </w:rPr>
        <w:t xml:space="preserve"> służb mundurowych </w:t>
      </w:r>
      <w:r w:rsidR="00830EA9"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z Wojskowego Centrum Rekrutacji w Chorzowie</w:t>
      </w:r>
      <w:r w:rsidR="00830EA9" w:rsidRPr="00511B41">
        <w:rPr>
          <w:rFonts w:ascii="Trebuchet MS" w:hAnsi="Trebuchet MS" w:cs="Arial"/>
          <w:color w:val="000000" w:themeColor="text1"/>
          <w:sz w:val="24"/>
          <w:szCs w:val="24"/>
        </w:rPr>
        <w:t xml:space="preserve"> i Komendy Miejskiej w Rudzie Śląskiej)</w:t>
      </w:r>
      <w:r w:rsidRPr="00511B41">
        <w:rPr>
          <w:rFonts w:ascii="Trebuchet MS" w:hAnsi="Trebuchet MS" w:cs="Arial"/>
          <w:color w:val="000000" w:themeColor="text1"/>
          <w:sz w:val="24"/>
          <w:szCs w:val="24"/>
        </w:rPr>
        <w:t>, dyrektora Caritas Archidiecezji Katowickiej oraz spontaniczne wypowiedzi reprezentantów środowiska kombatanckiego.</w:t>
      </w:r>
    </w:p>
    <w:p w14:paraId="308FCE63" w14:textId="2C82EA78" w:rsidR="00830EA9"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11</w:t>
      </w:r>
      <w:r w:rsidRPr="00511B41">
        <w:rPr>
          <w:rFonts w:ascii="Trebuchet MS" w:hAnsi="Trebuchet MS" w:cs="Arial"/>
          <w:color w:val="000000" w:themeColor="text1"/>
          <w:sz w:val="24"/>
          <w:szCs w:val="24"/>
          <w:vertAlign w:val="superscript"/>
        </w:rPr>
        <w:t xml:space="preserve">15 </w:t>
      </w:r>
      <w:r w:rsidRPr="00511B41">
        <w:rPr>
          <w:rFonts w:ascii="Trebuchet MS" w:hAnsi="Trebuchet MS" w:cs="Arial"/>
          <w:color w:val="000000" w:themeColor="text1"/>
          <w:sz w:val="24"/>
          <w:szCs w:val="24"/>
        </w:rPr>
        <w:t xml:space="preserve">– </w:t>
      </w:r>
      <w:r w:rsidR="00830EA9" w:rsidRPr="00511B41">
        <w:rPr>
          <w:rFonts w:ascii="Trebuchet MS" w:hAnsi="Trebuchet MS" w:cs="Arial"/>
          <w:color w:val="000000" w:themeColor="text1"/>
          <w:sz w:val="24"/>
          <w:szCs w:val="24"/>
        </w:rPr>
        <w:t>prezentacja programu artystycznego honorującego jubileusz 45 – lecia „Solidarności”, wydarzeń sierpniowych, ofiary stanu wojennego, bohaterów walki z komunistycznym reżimem oraz promotorów demokratycznych przemian opartych na solidaryzmie społecznym (wykonanie przez pracowników Ośrodka Katarzyny Hanke i Andrzeja Nowaka, poezji i pieśni oraz wystąpień św. Jana Pawła II i bł. Ks. Jerzego Popiełuszki ukazując</w:t>
      </w:r>
      <w:r w:rsidR="004B1E8E" w:rsidRPr="00511B41">
        <w:rPr>
          <w:rFonts w:ascii="Trebuchet MS" w:hAnsi="Trebuchet MS" w:cs="Arial"/>
          <w:color w:val="000000" w:themeColor="text1"/>
          <w:sz w:val="24"/>
          <w:szCs w:val="24"/>
        </w:rPr>
        <w:t>ych ideę „Solidarności” oraz troskę o dobro naszej Ojczyzny), wspólne odśpiewanie pieśni patriotycznych.</w:t>
      </w:r>
    </w:p>
    <w:p w14:paraId="11ED79F9" w14:textId="77777777" w:rsidR="00D72405"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12</w:t>
      </w:r>
      <w:r w:rsidRPr="00511B41">
        <w:rPr>
          <w:rFonts w:ascii="Trebuchet MS" w:hAnsi="Trebuchet MS" w:cs="Arial"/>
          <w:color w:val="000000" w:themeColor="text1"/>
          <w:sz w:val="24"/>
          <w:szCs w:val="24"/>
          <w:vertAlign w:val="superscript"/>
        </w:rPr>
        <w:t xml:space="preserve">30 </w:t>
      </w:r>
      <w:r w:rsidRPr="00511B41">
        <w:rPr>
          <w:rFonts w:ascii="Trebuchet MS" w:hAnsi="Trebuchet MS" w:cs="Arial"/>
          <w:color w:val="000000" w:themeColor="text1"/>
          <w:sz w:val="24"/>
          <w:szCs w:val="24"/>
        </w:rPr>
        <w:t>– uroczysty obiad (z deserem), rozmowy przy stole.</w:t>
      </w:r>
    </w:p>
    <w:p w14:paraId="5E6D0F8F" w14:textId="1EE70355" w:rsidR="00D72405"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13</w:t>
      </w:r>
      <w:r w:rsidRPr="00511B41">
        <w:rPr>
          <w:rFonts w:ascii="Trebuchet MS" w:hAnsi="Trebuchet MS" w:cs="Arial"/>
          <w:color w:val="000000" w:themeColor="text1"/>
          <w:sz w:val="24"/>
          <w:szCs w:val="24"/>
          <w:vertAlign w:val="superscript"/>
        </w:rPr>
        <w:t xml:space="preserve">30 </w:t>
      </w:r>
      <w:r w:rsidRPr="00511B41">
        <w:rPr>
          <w:rFonts w:ascii="Trebuchet MS" w:hAnsi="Trebuchet MS" w:cs="Arial"/>
          <w:color w:val="000000" w:themeColor="text1"/>
          <w:sz w:val="24"/>
          <w:szCs w:val="24"/>
        </w:rPr>
        <w:t xml:space="preserve">– wręczenie upominków beneficjentom, m.in. </w:t>
      </w:r>
      <w:r w:rsidR="004B1E8E" w:rsidRPr="00511B41">
        <w:rPr>
          <w:rFonts w:ascii="Trebuchet MS" w:hAnsi="Trebuchet MS" w:cs="Arial"/>
          <w:color w:val="000000" w:themeColor="text1"/>
          <w:sz w:val="24"/>
          <w:szCs w:val="24"/>
        </w:rPr>
        <w:t>pamiątkowej plakietki</w:t>
      </w:r>
      <w:r w:rsidRPr="00511B41">
        <w:rPr>
          <w:rFonts w:ascii="Trebuchet MS" w:hAnsi="Trebuchet MS" w:cs="Arial"/>
          <w:color w:val="000000" w:themeColor="text1"/>
          <w:sz w:val="24"/>
          <w:szCs w:val="24"/>
        </w:rPr>
        <w:t>.</w:t>
      </w:r>
    </w:p>
    <w:p w14:paraId="18FAD371" w14:textId="1C8FB082" w:rsidR="00D72405"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14</w:t>
      </w:r>
      <w:r w:rsidRPr="00511B41">
        <w:rPr>
          <w:rFonts w:ascii="Trebuchet MS" w:hAnsi="Trebuchet MS" w:cs="Arial"/>
          <w:color w:val="000000" w:themeColor="text1"/>
          <w:sz w:val="24"/>
          <w:szCs w:val="24"/>
          <w:vertAlign w:val="superscript"/>
        </w:rPr>
        <w:t xml:space="preserve">00 </w:t>
      </w:r>
      <w:r w:rsidRPr="00511B41">
        <w:rPr>
          <w:rFonts w:ascii="Trebuchet MS" w:hAnsi="Trebuchet MS" w:cs="Arial"/>
          <w:color w:val="000000" w:themeColor="text1"/>
          <w:sz w:val="24"/>
          <w:szCs w:val="24"/>
        </w:rPr>
        <w:t xml:space="preserve">– omówienie i zwiedzenie </w:t>
      </w:r>
      <w:r w:rsidR="00190797" w:rsidRPr="00511B41">
        <w:rPr>
          <w:rFonts w:ascii="Trebuchet MS" w:hAnsi="Trebuchet MS" w:cs="Arial"/>
          <w:color w:val="000000" w:themeColor="text1"/>
          <w:sz w:val="24"/>
          <w:szCs w:val="24"/>
        </w:rPr>
        <w:t xml:space="preserve">plakatowej </w:t>
      </w:r>
      <w:r w:rsidRPr="00511B41">
        <w:rPr>
          <w:rFonts w:ascii="Trebuchet MS" w:hAnsi="Trebuchet MS" w:cs="Arial"/>
          <w:color w:val="000000" w:themeColor="text1"/>
          <w:sz w:val="24"/>
          <w:szCs w:val="24"/>
        </w:rPr>
        <w:t xml:space="preserve">wystawy </w:t>
      </w:r>
      <w:r w:rsidR="00190797" w:rsidRPr="00511B41">
        <w:rPr>
          <w:rFonts w:ascii="Trebuchet MS" w:hAnsi="Trebuchet MS" w:cs="Arial"/>
          <w:color w:val="000000" w:themeColor="text1"/>
          <w:sz w:val="24"/>
          <w:szCs w:val="24"/>
        </w:rPr>
        <w:t>ukazującej artystyczny dorobek Stanisława Łaskiego (karykaturzysty i działacza związkowego) i jego zasługi w walce z komunistyczną tyranią.</w:t>
      </w:r>
    </w:p>
    <w:p w14:paraId="698E5E81" w14:textId="3479D11B" w:rsidR="00D72405" w:rsidRPr="00511B41" w:rsidRDefault="00D72405"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14</w:t>
      </w:r>
      <w:r w:rsidRPr="00511B41">
        <w:rPr>
          <w:rFonts w:ascii="Trebuchet MS" w:hAnsi="Trebuchet MS" w:cs="Arial"/>
          <w:color w:val="000000" w:themeColor="text1"/>
          <w:sz w:val="24"/>
          <w:szCs w:val="24"/>
          <w:vertAlign w:val="superscript"/>
        </w:rPr>
        <w:t xml:space="preserve">30 </w:t>
      </w:r>
      <w:r w:rsidRPr="00511B41">
        <w:rPr>
          <w:rFonts w:ascii="Trebuchet MS" w:hAnsi="Trebuchet MS" w:cs="Arial"/>
          <w:color w:val="000000" w:themeColor="text1"/>
          <w:sz w:val="24"/>
          <w:szCs w:val="24"/>
        </w:rPr>
        <w:t>– przekazanie życzeń świątecznych i zaproszenie na kolejne spotkanie - oficjalne zakończenie imprezy.</w:t>
      </w:r>
    </w:p>
    <w:p w14:paraId="3037E3AD" w14:textId="5A616212" w:rsidR="00FA1E79" w:rsidRPr="00511B41" w:rsidRDefault="00FA1E79" w:rsidP="009E7E6B">
      <w:pPr>
        <w:pStyle w:val="NormalnyWeb"/>
        <w:spacing w:before="0" w:after="0" w:line="360" w:lineRule="auto"/>
        <w:rPr>
          <w:rFonts w:ascii="Trebuchet MS" w:eastAsia="Calibri" w:hAnsi="Trebuchet MS" w:cs="Arial"/>
          <w:b/>
          <w:color w:val="000000" w:themeColor="text1"/>
          <w:vertAlign w:val="superscript"/>
        </w:rPr>
      </w:pPr>
    </w:p>
    <w:p w14:paraId="6B26209D" w14:textId="77777777" w:rsidR="00FA1E79" w:rsidRPr="00511B41" w:rsidRDefault="00FA1E79" w:rsidP="009E7E6B">
      <w:pPr>
        <w:tabs>
          <w:tab w:val="left" w:pos="0"/>
          <w:tab w:val="left" w:pos="1985"/>
          <w:tab w:val="left" w:leader="dot" w:pos="5580"/>
        </w:tabs>
        <w:spacing w:line="360" w:lineRule="auto"/>
        <w:rPr>
          <w:rFonts w:ascii="Trebuchet MS" w:eastAsia="Calibri" w:hAnsi="Trebuchet MS" w:cs="Arial"/>
          <w:b/>
          <w:color w:val="000000" w:themeColor="text1"/>
          <w:sz w:val="24"/>
          <w:szCs w:val="24"/>
        </w:rPr>
      </w:pPr>
      <w:bookmarkStart w:id="12" w:name="_Hlk66873512"/>
      <w:r w:rsidRPr="00511B41">
        <w:rPr>
          <w:rFonts w:ascii="Trebuchet MS" w:eastAsia="Calibri" w:hAnsi="Trebuchet MS" w:cs="Arial"/>
          <w:b/>
          <w:color w:val="000000" w:themeColor="text1"/>
          <w:sz w:val="24"/>
          <w:szCs w:val="24"/>
        </w:rPr>
        <w:t>Osiągnięte efekty, wskaźniki realizacji działań:</w:t>
      </w:r>
    </w:p>
    <w:bookmarkEnd w:id="12"/>
    <w:p w14:paraId="53FD5ECA" w14:textId="77777777" w:rsidR="00BB5153" w:rsidRPr="00511B41" w:rsidRDefault="00BB5153" w:rsidP="009E7E6B">
      <w:pPr>
        <w:pStyle w:val="NormalnyWeb"/>
        <w:numPr>
          <w:ilvl w:val="0"/>
          <w:numId w:val="165"/>
        </w:numPr>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uhonorowanie rudzkiego środowiska kombatanckiego: Kombatantów, Sybiraków, Rodzin Katyńskich, Rodziny Policyjnej 1939 oraz osób represjonowanych w stanie wojennym,</w:t>
      </w:r>
    </w:p>
    <w:p w14:paraId="3A2A5721" w14:textId="77777777" w:rsidR="00BB5153" w:rsidRPr="00511B41" w:rsidRDefault="00BB5153" w:rsidP="009E7E6B">
      <w:pPr>
        <w:pStyle w:val="NormalnyWeb"/>
        <w:numPr>
          <w:ilvl w:val="0"/>
          <w:numId w:val="165"/>
        </w:numPr>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wzmocnienie poczucia przynależności rudzkich kombatantów do wspólnoty lokalnej,</w:t>
      </w:r>
    </w:p>
    <w:p w14:paraId="055D6E79" w14:textId="77777777" w:rsidR="00BB5153" w:rsidRPr="00511B41" w:rsidRDefault="00BB5153" w:rsidP="009E7E6B">
      <w:pPr>
        <w:pStyle w:val="NormalnyWeb"/>
        <w:numPr>
          <w:ilvl w:val="0"/>
          <w:numId w:val="165"/>
        </w:numPr>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inicjowanie i rozwijanie współpracy międzypokoleniowej,</w:t>
      </w:r>
    </w:p>
    <w:p w14:paraId="6C63D77E" w14:textId="4057DB44" w:rsidR="00BB5153" w:rsidRPr="00511B41" w:rsidRDefault="00BB5153" w:rsidP="009E7E6B">
      <w:pPr>
        <w:numPr>
          <w:ilvl w:val="0"/>
          <w:numId w:val="165"/>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rozwinięcie u młodych mieszkańców Rudy Śląskiej zainteresowań historycznych, kulturalnych oraz świadomości patriotycznej,</w:t>
      </w:r>
    </w:p>
    <w:p w14:paraId="4D4EFE2D" w14:textId="13B29428" w:rsidR="00BB5153" w:rsidRPr="00511B41" w:rsidRDefault="00BB5153" w:rsidP="009E7E6B">
      <w:pPr>
        <w:numPr>
          <w:ilvl w:val="0"/>
          <w:numId w:val="165"/>
        </w:numPr>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promocja miasta Ruda Śląska jako społeczności pielęgnującej tradycje patriotyczne, potrafiącej wyrazić wdzięczność osobom zasłużonym w obronę niepodległości i budowę pomyślności Ojczyzny, troszczącej się o podtrzymywanie więzi międzypokoleniowej i </w:t>
      </w:r>
      <w:r w:rsidR="009D222A" w:rsidRPr="00511B41">
        <w:rPr>
          <w:rFonts w:ascii="Trebuchet MS" w:hAnsi="Trebuchet MS" w:cs="Arial"/>
          <w:color w:val="000000" w:themeColor="text1"/>
          <w:sz w:val="24"/>
          <w:szCs w:val="24"/>
        </w:rPr>
        <w:t>zatroskanej o</w:t>
      </w:r>
      <w:r w:rsidRPr="00511B41">
        <w:rPr>
          <w:rFonts w:ascii="Trebuchet MS" w:hAnsi="Trebuchet MS" w:cs="Arial"/>
          <w:color w:val="000000" w:themeColor="text1"/>
          <w:sz w:val="24"/>
          <w:szCs w:val="24"/>
        </w:rPr>
        <w:t xml:space="preserve"> seniorów.</w:t>
      </w:r>
    </w:p>
    <w:p w14:paraId="1690102A" w14:textId="77777777" w:rsidR="00F27300" w:rsidRDefault="00BB5153" w:rsidP="009E7E6B">
      <w:pPr>
        <w:tabs>
          <w:tab w:val="left" w:pos="0"/>
          <w:tab w:val="left" w:pos="1985"/>
          <w:tab w:val="left" w:leader="dot" w:pos="5580"/>
        </w:tabs>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6A79D27F" w14:textId="22C910A3" w:rsidR="00BB5153" w:rsidRPr="00511B41" w:rsidRDefault="00BB5153" w:rsidP="009E7E6B">
      <w:pPr>
        <w:tabs>
          <w:tab w:val="left" w:pos="0"/>
          <w:tab w:val="left" w:pos="1985"/>
          <w:tab w:val="left" w:leader="dot" w:pos="5580"/>
        </w:tabs>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Wsparciem objęto 40 beneficjentów. </w:t>
      </w:r>
    </w:p>
    <w:p w14:paraId="0BF87C02" w14:textId="77777777" w:rsidR="00923293" w:rsidRPr="00511B41" w:rsidRDefault="00923293" w:rsidP="009E7E6B">
      <w:pPr>
        <w:tabs>
          <w:tab w:val="left" w:pos="0"/>
          <w:tab w:val="left" w:pos="1985"/>
          <w:tab w:val="left" w:leader="dot" w:pos="5580"/>
        </w:tabs>
        <w:spacing w:line="360" w:lineRule="auto"/>
        <w:rPr>
          <w:rFonts w:ascii="Trebuchet MS" w:hAnsi="Trebuchet MS" w:cs="Arial"/>
          <w:b/>
          <w:color w:val="000000" w:themeColor="text1"/>
          <w:sz w:val="24"/>
          <w:szCs w:val="24"/>
        </w:rPr>
      </w:pPr>
    </w:p>
    <w:p w14:paraId="56BA0588" w14:textId="77777777" w:rsidR="005548CF" w:rsidRPr="00511B41" w:rsidRDefault="005548CF" w:rsidP="009E7E6B">
      <w:pPr>
        <w:tabs>
          <w:tab w:val="left" w:pos="0"/>
          <w:tab w:val="left" w:pos="1985"/>
          <w:tab w:val="left" w:leader="dot" w:pos="5580"/>
        </w:tabs>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w:t>
      </w:r>
      <w:r w:rsidR="00C30612" w:rsidRPr="00511B41">
        <w:rPr>
          <w:rFonts w:ascii="Trebuchet MS" w:hAnsi="Trebuchet MS" w:cs="Arial"/>
          <w:b/>
          <w:color w:val="000000" w:themeColor="text1"/>
          <w:sz w:val="24"/>
          <w:szCs w:val="24"/>
        </w:rPr>
        <w:t>o</w:t>
      </w:r>
      <w:r w:rsidRPr="00511B41">
        <w:rPr>
          <w:rFonts w:ascii="Trebuchet MS" w:hAnsi="Trebuchet MS" w:cs="Arial"/>
          <w:b/>
          <w:color w:val="000000" w:themeColor="text1"/>
          <w:sz w:val="24"/>
          <w:szCs w:val="24"/>
        </w:rPr>
        <w:t xml:space="preserve"> finansowania:</w:t>
      </w:r>
    </w:p>
    <w:p w14:paraId="1E2C1FEF" w14:textId="55A7F5AE" w:rsidR="00D10C2D" w:rsidRPr="00511B41" w:rsidRDefault="00BB5153" w:rsidP="009E7E6B">
      <w:pPr>
        <w:pStyle w:val="NormalnyWeb"/>
        <w:numPr>
          <w:ilvl w:val="0"/>
          <w:numId w:val="121"/>
        </w:numPr>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Budżet</w:t>
      </w:r>
      <w:r w:rsidR="00D10C2D" w:rsidRPr="00511B41">
        <w:rPr>
          <w:rFonts w:ascii="Trebuchet MS" w:hAnsi="Trebuchet MS" w:cs="Arial"/>
          <w:color w:val="000000" w:themeColor="text1"/>
        </w:rPr>
        <w:t xml:space="preserve"> Miasta w Rudzie Śląskiej</w:t>
      </w:r>
      <w:r w:rsidR="00902FBE" w:rsidRPr="00511B41">
        <w:rPr>
          <w:rFonts w:ascii="Trebuchet MS" w:hAnsi="Trebuchet MS" w:cs="Arial"/>
          <w:color w:val="000000" w:themeColor="text1"/>
        </w:rPr>
        <w:t>,</w:t>
      </w:r>
    </w:p>
    <w:p w14:paraId="113BB570" w14:textId="1DD1CAAD" w:rsidR="00937C31" w:rsidRPr="00511B41" w:rsidRDefault="005548CF" w:rsidP="009E7E6B">
      <w:pPr>
        <w:pStyle w:val="NormalnyWeb"/>
        <w:numPr>
          <w:ilvl w:val="0"/>
          <w:numId w:val="121"/>
        </w:numPr>
        <w:spacing w:before="0" w:after="0" w:line="360" w:lineRule="auto"/>
        <w:ind w:left="0"/>
        <w:rPr>
          <w:rFonts w:ascii="Trebuchet MS" w:hAnsi="Trebuchet MS" w:cs="Arial"/>
          <w:color w:val="000000" w:themeColor="text1"/>
        </w:rPr>
      </w:pPr>
      <w:r w:rsidRPr="00511B41">
        <w:rPr>
          <w:rFonts w:ascii="Trebuchet MS" w:hAnsi="Trebuchet MS" w:cs="Arial"/>
          <w:color w:val="000000" w:themeColor="text1"/>
        </w:rPr>
        <w:t>środki własne.</w:t>
      </w:r>
    </w:p>
    <w:p w14:paraId="145900D4" w14:textId="77777777" w:rsidR="00D10C2D" w:rsidRPr="00511B41" w:rsidRDefault="00D10C2D" w:rsidP="009E7E6B">
      <w:pPr>
        <w:pStyle w:val="NormalnyWeb"/>
        <w:spacing w:before="0" w:after="0" w:line="360" w:lineRule="auto"/>
        <w:rPr>
          <w:rFonts w:ascii="Trebuchet MS" w:hAnsi="Trebuchet MS" w:cs="Arial"/>
          <w:color w:val="000000" w:themeColor="text1"/>
        </w:rPr>
      </w:pPr>
    </w:p>
    <w:p w14:paraId="3AAC3692" w14:textId="77777777" w:rsidR="005548CF" w:rsidRPr="00511B41" w:rsidRDefault="005548CF" w:rsidP="009E7E6B">
      <w:pPr>
        <w:tabs>
          <w:tab w:val="left" w:pos="0"/>
          <w:tab w:val="left" w:pos="1985"/>
          <w:tab w:val="left" w:leader="dot" w:pos="5580"/>
        </w:tabs>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p>
    <w:p w14:paraId="7BB6514F" w14:textId="77777777" w:rsidR="005548CF" w:rsidRPr="00511B41" w:rsidRDefault="005548CF" w:rsidP="009E7E6B">
      <w:pPr>
        <w:tabs>
          <w:tab w:val="left" w:pos="0"/>
          <w:tab w:val="left" w:pos="1985"/>
          <w:tab w:val="left" w:leader="dot" w:pos="5580"/>
        </w:tabs>
        <w:spacing w:line="360" w:lineRule="auto"/>
        <w:rPr>
          <w:rFonts w:ascii="Trebuchet MS" w:hAnsi="Trebuchet MS" w:cs="Arial"/>
          <w:color w:val="000000" w:themeColor="text1"/>
          <w:sz w:val="24"/>
          <w:szCs w:val="24"/>
          <w:vertAlign w:val="superscript"/>
        </w:rPr>
      </w:pPr>
      <w:r w:rsidRPr="00511B41">
        <w:rPr>
          <w:rFonts w:ascii="Trebuchet MS" w:hAnsi="Trebuchet MS" w:cs="Arial"/>
          <w:color w:val="000000" w:themeColor="text1"/>
          <w:sz w:val="24"/>
          <w:szCs w:val="24"/>
        </w:rPr>
        <w:t>Projekt</w:t>
      </w:r>
      <w:r w:rsidR="00923293" w:rsidRPr="00511B41">
        <w:rPr>
          <w:rFonts w:ascii="Trebuchet MS" w:hAnsi="Trebuchet MS" w:cs="Arial"/>
          <w:color w:val="000000" w:themeColor="text1"/>
          <w:sz w:val="24"/>
          <w:szCs w:val="24"/>
        </w:rPr>
        <w:t xml:space="preserve"> realizowany </w:t>
      </w:r>
      <w:r w:rsidRPr="00511B41">
        <w:rPr>
          <w:rFonts w:ascii="Trebuchet MS" w:hAnsi="Trebuchet MS" w:cs="Arial"/>
          <w:color w:val="000000" w:themeColor="text1"/>
          <w:sz w:val="24"/>
          <w:szCs w:val="24"/>
        </w:rPr>
        <w:t>od 2005r.</w:t>
      </w:r>
    </w:p>
    <w:p w14:paraId="6D0BD69B" w14:textId="62F7CD78" w:rsidR="006303EB" w:rsidRPr="00511B41" w:rsidRDefault="0092329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E0380A"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r w:rsidR="006303EB" w:rsidRPr="00511B41">
        <w:rPr>
          <w:rFonts w:ascii="Trebuchet MS" w:hAnsi="Trebuchet MS"/>
          <w:color w:val="000000" w:themeColor="text1"/>
          <w:sz w:val="24"/>
          <w:szCs w:val="24"/>
        </w:rPr>
        <w:t>.</w:t>
      </w:r>
    </w:p>
    <w:p w14:paraId="461FEEED" w14:textId="7E988D89" w:rsidR="00F27300" w:rsidRDefault="00F27300">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027CF54B" w14:textId="29134496" w:rsidR="00420419" w:rsidRPr="00511B41" w:rsidRDefault="00420419"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s="Arial"/>
          <w:b/>
          <w:bCs/>
          <w:color w:val="000000" w:themeColor="text1"/>
          <w:sz w:val="24"/>
          <w:szCs w:val="24"/>
        </w:rPr>
        <w:t>Aktywizacja osób starszych</w:t>
      </w:r>
      <w:r w:rsidR="0019633C" w:rsidRPr="00511B41">
        <w:rPr>
          <w:rFonts w:ascii="Trebuchet MS" w:hAnsi="Trebuchet MS" w:cs="Arial"/>
          <w:b/>
          <w:bCs/>
          <w:color w:val="000000" w:themeColor="text1"/>
          <w:sz w:val="24"/>
          <w:szCs w:val="24"/>
        </w:rPr>
        <w:t xml:space="preserve"> </w:t>
      </w:r>
      <w:r w:rsidRPr="00511B41">
        <w:rPr>
          <w:rFonts w:ascii="Trebuchet MS" w:hAnsi="Trebuchet MS" w:cs="Arial"/>
          <w:b/>
          <w:bCs/>
          <w:iCs/>
          <w:color w:val="000000" w:themeColor="text1"/>
          <w:sz w:val="24"/>
          <w:szCs w:val="24"/>
        </w:rPr>
        <w:t>[C</w:t>
      </w:r>
      <w:r w:rsidRPr="00511B41">
        <w:rPr>
          <w:rFonts w:ascii="Trebuchet MS" w:hAnsi="Trebuchet MS" w:cs="Arial"/>
          <w:b/>
          <w:bCs/>
          <w:iCs/>
          <w:color w:val="000000" w:themeColor="text1"/>
          <w:sz w:val="24"/>
          <w:szCs w:val="24"/>
          <w:vertAlign w:val="subscript"/>
        </w:rPr>
        <w:t>1</w:t>
      </w:r>
      <w:r w:rsidRPr="00511B41">
        <w:rPr>
          <w:rFonts w:ascii="Trebuchet MS" w:hAnsi="Trebuchet MS" w:cs="Arial"/>
          <w:b/>
          <w:bCs/>
          <w:iCs/>
          <w:color w:val="000000" w:themeColor="text1"/>
          <w:sz w:val="24"/>
          <w:szCs w:val="24"/>
        </w:rPr>
        <w:t>K</w:t>
      </w:r>
      <w:r w:rsidRPr="00511B41">
        <w:rPr>
          <w:rFonts w:ascii="Trebuchet MS" w:hAnsi="Trebuchet MS" w:cs="Arial"/>
          <w:b/>
          <w:bCs/>
          <w:iCs/>
          <w:color w:val="000000" w:themeColor="text1"/>
          <w:sz w:val="24"/>
          <w:szCs w:val="24"/>
          <w:vertAlign w:val="subscript"/>
        </w:rPr>
        <w:t>5</w:t>
      </w:r>
      <w:r w:rsidR="0019633C" w:rsidRPr="00511B41">
        <w:rPr>
          <w:rFonts w:ascii="Trebuchet MS" w:hAnsi="Trebuchet MS" w:cs="Arial"/>
          <w:b/>
          <w:bCs/>
          <w:iCs/>
          <w:color w:val="000000" w:themeColor="text1"/>
          <w:sz w:val="24"/>
          <w:szCs w:val="24"/>
        </w:rPr>
        <w:t>]</w:t>
      </w:r>
    </w:p>
    <w:p w14:paraId="0EDADD7F" w14:textId="77777777" w:rsidR="00420419" w:rsidRPr="00511B41" w:rsidRDefault="00420419" w:rsidP="009E7E6B">
      <w:pPr>
        <w:adjustRightInd w:val="0"/>
        <w:spacing w:line="360" w:lineRule="auto"/>
        <w:rPr>
          <w:rFonts w:ascii="Trebuchet MS" w:hAnsi="Trebuchet MS" w:cs="Arial"/>
          <w:b/>
          <w:bCs/>
          <w:color w:val="000000" w:themeColor="text1"/>
          <w:sz w:val="24"/>
          <w:szCs w:val="24"/>
        </w:rPr>
      </w:pPr>
    </w:p>
    <w:p w14:paraId="7D6FFACC" w14:textId="77777777" w:rsidR="00420419" w:rsidRPr="00511B41" w:rsidRDefault="00420419" w:rsidP="009E7E6B">
      <w:pPr>
        <w:adjustRightIn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Cel projektu:</w:t>
      </w:r>
    </w:p>
    <w:p w14:paraId="4BF554A7" w14:textId="6AE6949C" w:rsidR="00420419" w:rsidRPr="00511B41" w:rsidRDefault="00556456"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olor w:val="000000" w:themeColor="text1"/>
          <w:sz w:val="24"/>
          <w:szCs w:val="24"/>
        </w:rPr>
        <w:t>Aktywizacja społeczna osób starszych (wzmacnianie zaangażowania społecznego seniorów) oraz przeciwdziałanie wykluczeniu społecznemu osób starszych</w:t>
      </w:r>
      <w:r w:rsidR="00BE0138" w:rsidRPr="00511B41">
        <w:rPr>
          <w:rFonts w:ascii="Trebuchet MS" w:hAnsi="Trebuchet MS"/>
          <w:color w:val="000000" w:themeColor="text1"/>
          <w:sz w:val="24"/>
          <w:szCs w:val="24"/>
        </w:rPr>
        <w:t xml:space="preserve"> p</w:t>
      </w:r>
      <w:r w:rsidR="00D10C2D" w:rsidRPr="00511B41">
        <w:rPr>
          <w:rFonts w:ascii="Trebuchet MS" w:hAnsi="Trebuchet MS"/>
          <w:color w:val="000000" w:themeColor="text1"/>
          <w:sz w:val="24"/>
          <w:szCs w:val="24"/>
        </w:rPr>
        <w:t>oprzez</w:t>
      </w:r>
      <w:r w:rsidR="00BE0138" w:rsidRPr="00511B41">
        <w:rPr>
          <w:rFonts w:ascii="Trebuchet MS" w:hAnsi="Trebuchet MS"/>
          <w:color w:val="000000" w:themeColor="text1"/>
          <w:sz w:val="24"/>
          <w:szCs w:val="24"/>
        </w:rPr>
        <w:t>:</w:t>
      </w:r>
      <w:r w:rsidR="00D10C2D" w:rsidRPr="00511B41">
        <w:rPr>
          <w:rFonts w:ascii="Trebuchet MS" w:hAnsi="Trebuchet MS"/>
          <w:color w:val="000000" w:themeColor="text1"/>
          <w:sz w:val="24"/>
          <w:szCs w:val="24"/>
        </w:rPr>
        <w:t xml:space="preserve"> podniesienie kompetencji korzystania z nowoczesnych technologii; organizację działań wspierających pełniejsze uczestnictwo seniorów w życiu społecznym; działania na rzecz integracji międzypokoleniowej oraz zwiększenie oferty zajęć kulturowych, prozdrowotnych, hobbystycznych, edukacyjnych, rekreacyjnych i sportowych dostosowanych do potrzeb seniorów. </w:t>
      </w:r>
      <w:r w:rsidR="00D10C2D" w:rsidRPr="00511B41">
        <w:rPr>
          <w:rFonts w:ascii="Trebuchet MS" w:hAnsi="Trebuchet MS" w:cs="Arial"/>
          <w:color w:val="000000" w:themeColor="text1"/>
          <w:sz w:val="24"/>
          <w:szCs w:val="24"/>
        </w:rPr>
        <w:t xml:space="preserve">Cel został osiągnięty. </w:t>
      </w:r>
    </w:p>
    <w:p w14:paraId="1DBD5DEA" w14:textId="77777777" w:rsidR="00420419" w:rsidRPr="00511B41" w:rsidRDefault="00420419" w:rsidP="009E7E6B">
      <w:pPr>
        <w:adjustRightInd w:val="0"/>
        <w:spacing w:line="360" w:lineRule="auto"/>
        <w:rPr>
          <w:rFonts w:ascii="Trebuchet MS" w:hAnsi="Trebuchet MS" w:cs="Arial"/>
          <w:color w:val="000000" w:themeColor="text1"/>
          <w:sz w:val="24"/>
          <w:szCs w:val="24"/>
        </w:rPr>
      </w:pPr>
    </w:p>
    <w:p w14:paraId="04C8AC48" w14:textId="77777777" w:rsidR="00420419" w:rsidRPr="00511B41" w:rsidRDefault="00420419" w:rsidP="009E7E6B">
      <w:pPr>
        <w:adjustRightIn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Adresat:</w:t>
      </w:r>
    </w:p>
    <w:p w14:paraId="21860A91" w14:textId="2AE00CF9" w:rsidR="00420419" w:rsidRPr="00511B41" w:rsidRDefault="00420419"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Mieszkańcy Rudy Śląskiej w wieku emerytalnym</w:t>
      </w:r>
      <w:r w:rsidR="00386B99" w:rsidRPr="00511B41">
        <w:rPr>
          <w:rFonts w:ascii="Trebuchet MS" w:hAnsi="Trebuchet MS" w:cs="Arial"/>
          <w:color w:val="000000" w:themeColor="text1"/>
          <w:sz w:val="24"/>
          <w:szCs w:val="24"/>
        </w:rPr>
        <w:t xml:space="preserve"> (60+).</w:t>
      </w:r>
    </w:p>
    <w:p w14:paraId="2E50304C" w14:textId="77777777" w:rsidR="00420419" w:rsidRPr="00511B41" w:rsidRDefault="00420419" w:rsidP="009E7E6B">
      <w:pPr>
        <w:adjustRightInd w:val="0"/>
        <w:spacing w:line="360" w:lineRule="auto"/>
        <w:rPr>
          <w:rFonts w:ascii="Trebuchet MS" w:hAnsi="Trebuchet MS" w:cs="Arial"/>
          <w:color w:val="000000" w:themeColor="text1"/>
          <w:sz w:val="24"/>
          <w:szCs w:val="24"/>
        </w:rPr>
      </w:pPr>
    </w:p>
    <w:p w14:paraId="5559A25C" w14:textId="77777777" w:rsidR="00430E0C" w:rsidRPr="00511B41" w:rsidRDefault="00AB222E" w:rsidP="009E7E6B">
      <w:pPr>
        <w:adjustRightIn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Realizator</w:t>
      </w:r>
      <w:r w:rsidR="00420419" w:rsidRPr="00511B41">
        <w:rPr>
          <w:rFonts w:ascii="Trebuchet MS" w:hAnsi="Trebuchet MS" w:cs="Arial"/>
          <w:b/>
          <w:bCs/>
          <w:color w:val="000000" w:themeColor="text1"/>
          <w:sz w:val="24"/>
          <w:szCs w:val="24"/>
        </w:rPr>
        <w:t xml:space="preserve"> projektu:</w:t>
      </w:r>
    </w:p>
    <w:p w14:paraId="6AB67996" w14:textId="77777777" w:rsidR="00430E0C" w:rsidRPr="00511B41" w:rsidRDefault="00430E0C"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Podmioty wyłonione w drodze otwartego konkursu ofert:</w:t>
      </w:r>
    </w:p>
    <w:p w14:paraId="75B9C782" w14:textId="761F1379" w:rsidR="00386B99" w:rsidRPr="00511B41" w:rsidRDefault="00386B99" w:rsidP="009E7E6B">
      <w:pPr>
        <w:pStyle w:val="NormalnyWeb"/>
        <w:numPr>
          <w:ilvl w:val="0"/>
          <w:numId w:val="82"/>
        </w:numPr>
        <w:spacing w:before="0" w:after="0" w:line="360" w:lineRule="auto"/>
        <w:ind w:left="0"/>
        <w:rPr>
          <w:rStyle w:val="Pogrubienie"/>
          <w:rFonts w:ascii="Trebuchet MS" w:hAnsi="Trebuchet MS"/>
          <w:bCs w:val="0"/>
          <w:color w:val="000000" w:themeColor="text1"/>
        </w:rPr>
      </w:pPr>
      <w:r w:rsidRPr="00511B41">
        <w:rPr>
          <w:rStyle w:val="Pogrubienie"/>
          <w:rFonts w:ascii="Trebuchet MS" w:hAnsi="Trebuchet MS"/>
          <w:b w:val="0"/>
          <w:color w:val="000000" w:themeColor="text1"/>
        </w:rPr>
        <w:t>Fundacja „Aktywni My”</w:t>
      </w:r>
      <w:r w:rsidR="00206722" w:rsidRPr="00511B41">
        <w:rPr>
          <w:rStyle w:val="Pogrubienie"/>
          <w:rFonts w:ascii="Trebuchet MS" w:hAnsi="Trebuchet MS"/>
          <w:b w:val="0"/>
          <w:color w:val="000000" w:themeColor="text1"/>
        </w:rPr>
        <w:t>.</w:t>
      </w:r>
    </w:p>
    <w:p w14:paraId="75636B59" w14:textId="0BE48CCE" w:rsidR="00430E0C" w:rsidRPr="00511B41" w:rsidRDefault="00430E0C" w:rsidP="009E7E6B">
      <w:pPr>
        <w:pStyle w:val="NormalnyWeb"/>
        <w:numPr>
          <w:ilvl w:val="0"/>
          <w:numId w:val="82"/>
        </w:numPr>
        <w:spacing w:before="0" w:after="0" w:line="360" w:lineRule="auto"/>
        <w:ind w:left="0"/>
        <w:rPr>
          <w:rFonts w:ascii="Trebuchet MS" w:hAnsi="Trebuchet MS"/>
          <w:b/>
          <w:color w:val="000000" w:themeColor="text1"/>
        </w:rPr>
      </w:pPr>
      <w:r w:rsidRPr="00511B41">
        <w:rPr>
          <w:rStyle w:val="Pogrubienie"/>
          <w:rFonts w:ascii="Trebuchet MS" w:hAnsi="Trebuchet MS"/>
          <w:b w:val="0"/>
          <w:color w:val="000000" w:themeColor="text1"/>
        </w:rPr>
        <w:t>Rudzkie Stowarzyszenie Inicjatyw Niebanalnych „In-nI”</w:t>
      </w:r>
      <w:r w:rsidR="00206722" w:rsidRPr="00511B41">
        <w:rPr>
          <w:rStyle w:val="Pogrubienie"/>
          <w:rFonts w:ascii="Trebuchet MS" w:hAnsi="Trebuchet MS"/>
          <w:b w:val="0"/>
          <w:color w:val="000000" w:themeColor="text1"/>
        </w:rPr>
        <w:t>.</w:t>
      </w:r>
    </w:p>
    <w:p w14:paraId="021A18D7" w14:textId="38D17266" w:rsidR="00430E0C" w:rsidRPr="00511B41" w:rsidRDefault="00430E0C" w:rsidP="009E7E6B">
      <w:pPr>
        <w:pStyle w:val="NormalnyWeb"/>
        <w:numPr>
          <w:ilvl w:val="0"/>
          <w:numId w:val="82"/>
        </w:numPr>
        <w:spacing w:before="0" w:after="0" w:line="360" w:lineRule="auto"/>
        <w:ind w:left="0"/>
        <w:rPr>
          <w:rFonts w:ascii="Trebuchet MS" w:hAnsi="Trebuchet MS"/>
          <w:b/>
          <w:color w:val="000000" w:themeColor="text1"/>
        </w:rPr>
      </w:pPr>
      <w:r w:rsidRPr="00511B41">
        <w:rPr>
          <w:rStyle w:val="Pogrubienie"/>
          <w:rFonts w:ascii="Trebuchet MS" w:hAnsi="Trebuchet MS"/>
          <w:b w:val="0"/>
          <w:color w:val="000000" w:themeColor="text1"/>
        </w:rPr>
        <w:t>Stowarzyszenie Rudzki Uniwersytet Trzeciego Wieku</w:t>
      </w:r>
      <w:r w:rsidR="00206722" w:rsidRPr="00511B41">
        <w:rPr>
          <w:rFonts w:ascii="Trebuchet MS" w:hAnsi="Trebuchet MS"/>
          <w:b/>
          <w:color w:val="000000" w:themeColor="text1"/>
        </w:rPr>
        <w:t>.</w:t>
      </w:r>
    </w:p>
    <w:p w14:paraId="52554776" w14:textId="3BFCEEF0" w:rsidR="00F85C01" w:rsidRPr="00511B41" w:rsidRDefault="00F85C01" w:rsidP="009E7E6B">
      <w:pPr>
        <w:pStyle w:val="NormalnyWeb"/>
        <w:numPr>
          <w:ilvl w:val="0"/>
          <w:numId w:val="82"/>
        </w:numPr>
        <w:spacing w:before="0" w:after="0" w:line="360" w:lineRule="auto"/>
        <w:ind w:left="0"/>
        <w:rPr>
          <w:rStyle w:val="Pogrubienie"/>
          <w:rFonts w:ascii="Trebuchet MS" w:hAnsi="Trebuchet MS"/>
          <w:b w:val="0"/>
          <w:color w:val="000000" w:themeColor="text1"/>
        </w:rPr>
      </w:pPr>
      <w:r w:rsidRPr="00511B41">
        <w:rPr>
          <w:rStyle w:val="Pogrubienie"/>
          <w:rFonts w:ascii="Trebuchet MS" w:hAnsi="Trebuchet MS"/>
          <w:b w:val="0"/>
          <w:color w:val="000000" w:themeColor="text1"/>
        </w:rPr>
        <w:t>Fundacja Aktywni Społecznie AS.</w:t>
      </w:r>
    </w:p>
    <w:p w14:paraId="23029EDF" w14:textId="640DC64E" w:rsidR="00F85C01" w:rsidRPr="00511B41" w:rsidRDefault="00F85C01" w:rsidP="009E7E6B">
      <w:pPr>
        <w:pStyle w:val="NormalnyWeb"/>
        <w:numPr>
          <w:ilvl w:val="0"/>
          <w:numId w:val="82"/>
        </w:numPr>
        <w:spacing w:before="0" w:after="0" w:line="360" w:lineRule="auto"/>
        <w:ind w:left="0"/>
        <w:rPr>
          <w:rStyle w:val="Pogrubienie"/>
          <w:rFonts w:ascii="Trebuchet MS" w:hAnsi="Trebuchet MS"/>
          <w:b w:val="0"/>
          <w:color w:val="000000" w:themeColor="text1"/>
        </w:rPr>
      </w:pPr>
      <w:r w:rsidRPr="00511B41">
        <w:rPr>
          <w:rStyle w:val="Pogrubienie"/>
          <w:rFonts w:ascii="Trebuchet MS" w:hAnsi="Trebuchet MS"/>
          <w:b w:val="0"/>
          <w:color w:val="000000" w:themeColor="text1"/>
        </w:rPr>
        <w:t>Fundacja Zapasy Sportem Wszystkich Dzieci.</w:t>
      </w:r>
    </w:p>
    <w:p w14:paraId="7742689E" w14:textId="77777777" w:rsidR="00430E0C" w:rsidRPr="00511B41" w:rsidRDefault="00430E0C" w:rsidP="009E7E6B">
      <w:pPr>
        <w:pStyle w:val="NormalnyWeb"/>
        <w:spacing w:before="0" w:after="0" w:line="360" w:lineRule="auto"/>
        <w:rPr>
          <w:rFonts w:ascii="Trebuchet MS" w:hAnsi="Trebuchet MS"/>
          <w:b/>
          <w:color w:val="000000" w:themeColor="text1"/>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1928"/>
        <w:gridCol w:w="4147"/>
        <w:gridCol w:w="2346"/>
      </w:tblGrid>
      <w:tr w:rsidR="00511B41" w:rsidRPr="00511B41" w14:paraId="7445C791" w14:textId="77777777" w:rsidTr="00A92412">
        <w:tc>
          <w:tcPr>
            <w:tcW w:w="0" w:type="auto"/>
          </w:tcPr>
          <w:p w14:paraId="49B46484" w14:textId="77777777" w:rsidR="00430E0C" w:rsidRPr="00511B41" w:rsidRDefault="00430E0C" w:rsidP="009E7E6B">
            <w:pPr>
              <w:adjustRightInd w:val="0"/>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l.p.</w:t>
            </w:r>
          </w:p>
        </w:tc>
        <w:tc>
          <w:tcPr>
            <w:tcW w:w="1928" w:type="dxa"/>
          </w:tcPr>
          <w:p w14:paraId="2881042E" w14:textId="77777777" w:rsidR="00430E0C" w:rsidRPr="00511B41" w:rsidRDefault="00430E0C" w:rsidP="009E7E6B">
            <w:pPr>
              <w:adjustRightInd w:val="0"/>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Podmiot realizujący</w:t>
            </w:r>
          </w:p>
        </w:tc>
        <w:tc>
          <w:tcPr>
            <w:tcW w:w="4147" w:type="dxa"/>
          </w:tcPr>
          <w:p w14:paraId="788A2596" w14:textId="77777777" w:rsidR="00430E0C" w:rsidRPr="00511B41" w:rsidRDefault="00430E0C" w:rsidP="009E7E6B">
            <w:pPr>
              <w:adjustRightInd w:val="0"/>
              <w:spacing w:line="360" w:lineRule="auto"/>
              <w:rPr>
                <w:rFonts w:ascii="Trebuchet MS" w:hAnsi="Trebuchet MS" w:cs="Arial"/>
                <w:b/>
                <w:color w:val="000000" w:themeColor="text1"/>
                <w:sz w:val="24"/>
                <w:szCs w:val="24"/>
              </w:rPr>
            </w:pPr>
            <w:r w:rsidRPr="00511B41">
              <w:rPr>
                <w:rFonts w:ascii="Trebuchet MS" w:hAnsi="Trebuchet MS" w:cs="Arial"/>
                <w:b/>
                <w:bCs/>
                <w:color w:val="000000" w:themeColor="text1"/>
                <w:sz w:val="24"/>
                <w:szCs w:val="24"/>
              </w:rPr>
              <w:t>Etapy realizacji projektu</w:t>
            </w:r>
          </w:p>
        </w:tc>
        <w:tc>
          <w:tcPr>
            <w:tcW w:w="0" w:type="auto"/>
          </w:tcPr>
          <w:p w14:paraId="66D0D344" w14:textId="77777777" w:rsidR="00430E0C" w:rsidRPr="00511B41" w:rsidRDefault="00430E0C" w:rsidP="009E7E6B">
            <w:pPr>
              <w:adjustRightInd w:val="0"/>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Osiągnięte efekty, wskaźniki realizacji działań</w:t>
            </w:r>
          </w:p>
        </w:tc>
      </w:tr>
      <w:tr w:rsidR="00511B41" w:rsidRPr="00511B41" w14:paraId="0FCBB526" w14:textId="77777777" w:rsidTr="00A92412">
        <w:tc>
          <w:tcPr>
            <w:tcW w:w="0" w:type="auto"/>
          </w:tcPr>
          <w:p w14:paraId="333FA6E6" w14:textId="77777777" w:rsidR="00386B99" w:rsidRPr="00511B41" w:rsidRDefault="00386B99" w:rsidP="009E7E6B">
            <w:pPr>
              <w:numPr>
                <w:ilvl w:val="0"/>
                <w:numId w:val="83"/>
              </w:numPr>
              <w:adjustRightInd w:val="0"/>
              <w:spacing w:line="360" w:lineRule="auto"/>
              <w:ind w:left="0"/>
              <w:rPr>
                <w:rFonts w:ascii="Trebuchet MS" w:hAnsi="Trebuchet MS" w:cs="Arial"/>
                <w:color w:val="000000" w:themeColor="text1"/>
                <w:sz w:val="24"/>
                <w:szCs w:val="24"/>
              </w:rPr>
            </w:pPr>
          </w:p>
        </w:tc>
        <w:tc>
          <w:tcPr>
            <w:tcW w:w="1928" w:type="dxa"/>
          </w:tcPr>
          <w:p w14:paraId="2BF28386" w14:textId="4F0527AD" w:rsidR="00386B99" w:rsidRPr="00511B41" w:rsidRDefault="00386B99" w:rsidP="009E7E6B">
            <w:pPr>
              <w:pStyle w:val="NormalnyWeb"/>
              <w:spacing w:before="0" w:after="0" w:line="360" w:lineRule="auto"/>
              <w:rPr>
                <w:rStyle w:val="Pogrubienie"/>
                <w:rFonts w:ascii="Trebuchet MS" w:hAnsi="Trebuchet MS"/>
                <w:b w:val="0"/>
                <w:color w:val="000000" w:themeColor="text1"/>
              </w:rPr>
            </w:pPr>
            <w:r w:rsidRPr="00511B41">
              <w:rPr>
                <w:rStyle w:val="Pogrubienie"/>
                <w:rFonts w:ascii="Trebuchet MS" w:hAnsi="Trebuchet MS"/>
                <w:b w:val="0"/>
                <w:color w:val="000000" w:themeColor="text1"/>
              </w:rPr>
              <w:t>Fundacja „Aktywni My”</w:t>
            </w:r>
          </w:p>
        </w:tc>
        <w:tc>
          <w:tcPr>
            <w:tcW w:w="4147" w:type="dxa"/>
          </w:tcPr>
          <w:p w14:paraId="11AC677A" w14:textId="78E9A402" w:rsidR="00386B99" w:rsidRPr="00511B41" w:rsidRDefault="00386B99"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Stworzono możliwość korzystania z darmowych usług transportowych na terenie Miasta Ruda Śląska</w:t>
            </w:r>
            <w:r w:rsidR="000F6A67" w:rsidRPr="00511B41">
              <w:rPr>
                <w:rFonts w:ascii="Trebuchet MS" w:hAnsi="Trebuchet MS" w:cs="Arial"/>
                <w:color w:val="000000" w:themeColor="text1"/>
                <w:sz w:val="24"/>
                <w:szCs w:val="24"/>
              </w:rPr>
              <w:t>.</w:t>
            </w:r>
          </w:p>
        </w:tc>
        <w:tc>
          <w:tcPr>
            <w:tcW w:w="0" w:type="auto"/>
          </w:tcPr>
          <w:p w14:paraId="1E0A64DA" w14:textId="4E1D799D" w:rsidR="00386B99" w:rsidRPr="00511B41" w:rsidRDefault="00386B99"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Z transportu skorzystało </w:t>
            </w:r>
            <w:r w:rsidR="0053328C" w:rsidRPr="00511B41">
              <w:rPr>
                <w:rFonts w:ascii="Trebuchet MS" w:hAnsi="Trebuchet MS" w:cs="Arial"/>
                <w:color w:val="000000" w:themeColor="text1"/>
                <w:sz w:val="24"/>
                <w:szCs w:val="24"/>
              </w:rPr>
              <w:t>1</w:t>
            </w:r>
            <w:r w:rsidR="00485EA3" w:rsidRPr="00511B41">
              <w:rPr>
                <w:rFonts w:ascii="Trebuchet MS" w:hAnsi="Trebuchet MS" w:cs="Arial"/>
                <w:color w:val="000000" w:themeColor="text1"/>
                <w:sz w:val="24"/>
                <w:szCs w:val="24"/>
              </w:rPr>
              <w:t xml:space="preserve">709 </w:t>
            </w:r>
            <w:r w:rsidRPr="00511B41">
              <w:rPr>
                <w:rFonts w:ascii="Trebuchet MS" w:hAnsi="Trebuchet MS" w:cs="Arial"/>
                <w:color w:val="000000" w:themeColor="text1"/>
                <w:sz w:val="24"/>
                <w:szCs w:val="24"/>
              </w:rPr>
              <w:t>osób</w:t>
            </w:r>
            <w:r w:rsidR="000F6A67" w:rsidRPr="00511B41">
              <w:rPr>
                <w:rFonts w:ascii="Trebuchet MS" w:hAnsi="Trebuchet MS" w:cs="Arial"/>
                <w:color w:val="000000" w:themeColor="text1"/>
                <w:sz w:val="24"/>
                <w:szCs w:val="24"/>
              </w:rPr>
              <w:t>.</w:t>
            </w:r>
          </w:p>
        </w:tc>
      </w:tr>
      <w:tr w:rsidR="00511B41" w:rsidRPr="00511B41" w14:paraId="01EDFC3C" w14:textId="77777777" w:rsidTr="00A92412">
        <w:tc>
          <w:tcPr>
            <w:tcW w:w="0" w:type="auto"/>
          </w:tcPr>
          <w:p w14:paraId="34060D26" w14:textId="77777777" w:rsidR="00430E0C" w:rsidRPr="00511B41" w:rsidRDefault="00430E0C" w:rsidP="009E7E6B">
            <w:pPr>
              <w:numPr>
                <w:ilvl w:val="0"/>
                <w:numId w:val="83"/>
              </w:numPr>
              <w:adjustRightInd w:val="0"/>
              <w:spacing w:line="360" w:lineRule="auto"/>
              <w:ind w:left="0"/>
              <w:rPr>
                <w:rFonts w:ascii="Trebuchet MS" w:hAnsi="Trebuchet MS" w:cs="Arial"/>
                <w:color w:val="000000" w:themeColor="text1"/>
                <w:sz w:val="24"/>
                <w:szCs w:val="24"/>
              </w:rPr>
            </w:pPr>
          </w:p>
        </w:tc>
        <w:tc>
          <w:tcPr>
            <w:tcW w:w="1928" w:type="dxa"/>
          </w:tcPr>
          <w:p w14:paraId="67332DDD" w14:textId="77777777" w:rsidR="00430E0C" w:rsidRPr="00511B41" w:rsidRDefault="00430E0C" w:rsidP="009E7E6B">
            <w:pPr>
              <w:pStyle w:val="NormalnyWeb"/>
              <w:spacing w:before="0" w:after="0" w:line="360" w:lineRule="auto"/>
              <w:rPr>
                <w:rFonts w:ascii="Trebuchet MS" w:hAnsi="Trebuchet MS"/>
                <w:b/>
                <w:color w:val="000000" w:themeColor="text1"/>
              </w:rPr>
            </w:pPr>
            <w:r w:rsidRPr="00511B41">
              <w:rPr>
                <w:rStyle w:val="Pogrubienie"/>
                <w:rFonts w:ascii="Trebuchet MS" w:hAnsi="Trebuchet MS"/>
                <w:b w:val="0"/>
                <w:color w:val="000000" w:themeColor="text1"/>
              </w:rPr>
              <w:t>Rudzkie Stowarzyszenie Inicjatyw Niebanalnych „In-nI”</w:t>
            </w:r>
          </w:p>
          <w:p w14:paraId="317366EE" w14:textId="77777777" w:rsidR="00430E0C" w:rsidRPr="00511B41" w:rsidRDefault="00430E0C" w:rsidP="009E7E6B">
            <w:pPr>
              <w:adjustRightInd w:val="0"/>
              <w:spacing w:line="360" w:lineRule="auto"/>
              <w:rPr>
                <w:rFonts w:ascii="Trebuchet MS" w:hAnsi="Trebuchet MS" w:cs="Arial"/>
                <w:color w:val="000000" w:themeColor="text1"/>
                <w:sz w:val="24"/>
                <w:szCs w:val="24"/>
              </w:rPr>
            </w:pPr>
          </w:p>
        </w:tc>
        <w:tc>
          <w:tcPr>
            <w:tcW w:w="4147" w:type="dxa"/>
          </w:tcPr>
          <w:p w14:paraId="4F740166" w14:textId="705E804D" w:rsidR="006D6E8F" w:rsidRPr="00511B41" w:rsidRDefault="00430E0C"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 zorganizowano </w:t>
            </w:r>
            <w:r w:rsidR="000F6A67" w:rsidRPr="00511B41">
              <w:rPr>
                <w:rFonts w:ascii="Trebuchet MS" w:hAnsi="Trebuchet MS" w:cs="Arial"/>
                <w:color w:val="000000" w:themeColor="text1"/>
                <w:sz w:val="24"/>
                <w:szCs w:val="24"/>
              </w:rPr>
              <w:t>5</w:t>
            </w:r>
            <w:r w:rsidR="00EE1520" w:rsidRPr="00511B41">
              <w:rPr>
                <w:rFonts w:ascii="Trebuchet MS" w:hAnsi="Trebuchet MS" w:cs="Arial"/>
                <w:color w:val="000000" w:themeColor="text1"/>
                <w:sz w:val="24"/>
                <w:szCs w:val="24"/>
              </w:rPr>
              <w:t>4 spotkania</w:t>
            </w:r>
            <w:r w:rsidRPr="00511B41">
              <w:rPr>
                <w:rFonts w:ascii="Trebuchet MS" w:hAnsi="Trebuchet MS" w:cs="Arial"/>
                <w:color w:val="000000" w:themeColor="text1"/>
                <w:sz w:val="24"/>
                <w:szCs w:val="24"/>
              </w:rPr>
              <w:t xml:space="preserve"> </w:t>
            </w:r>
            <w:r w:rsidR="00AD4B27" w:rsidRPr="00511B41">
              <w:rPr>
                <w:rFonts w:ascii="Trebuchet MS" w:hAnsi="Trebuchet MS" w:cs="Arial"/>
                <w:color w:val="000000" w:themeColor="text1"/>
                <w:sz w:val="24"/>
                <w:szCs w:val="24"/>
              </w:rPr>
              <w:t xml:space="preserve">gimnastyki dla </w:t>
            </w:r>
            <w:r w:rsidR="00EE1520" w:rsidRPr="00511B41">
              <w:rPr>
                <w:rFonts w:ascii="Trebuchet MS" w:hAnsi="Trebuchet MS" w:cs="Arial"/>
                <w:color w:val="000000" w:themeColor="text1"/>
                <w:sz w:val="24"/>
                <w:szCs w:val="24"/>
              </w:rPr>
              <w:t xml:space="preserve">32 </w:t>
            </w:r>
            <w:r w:rsidR="000F6A67" w:rsidRPr="00511B41">
              <w:rPr>
                <w:rFonts w:ascii="Trebuchet MS" w:hAnsi="Trebuchet MS" w:cs="Arial"/>
                <w:color w:val="000000" w:themeColor="text1"/>
                <w:sz w:val="24"/>
                <w:szCs w:val="24"/>
              </w:rPr>
              <w:t>seniorów</w:t>
            </w:r>
          </w:p>
          <w:p w14:paraId="06BA289A" w14:textId="1BE1BEDA" w:rsidR="006D6E8F" w:rsidRPr="00511B41" w:rsidRDefault="006D6E8F" w:rsidP="009E7E6B">
            <w:pPr>
              <w:pStyle w:val="Akapitzlist"/>
              <w:numPr>
                <w:ilvl w:val="0"/>
                <w:numId w:val="127"/>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stworzenie </w:t>
            </w:r>
            <w:r w:rsidR="00F217A3" w:rsidRPr="00511B41">
              <w:rPr>
                <w:rFonts w:ascii="Trebuchet MS" w:hAnsi="Trebuchet MS" w:cs="Arial"/>
                <w:color w:val="000000" w:themeColor="text1"/>
                <w:sz w:val="24"/>
                <w:szCs w:val="24"/>
              </w:rPr>
              <w:t>galerii</w:t>
            </w:r>
            <w:r w:rsidRPr="00511B41">
              <w:rPr>
                <w:rFonts w:ascii="Trebuchet MS" w:hAnsi="Trebuchet MS" w:cs="Arial"/>
                <w:color w:val="000000" w:themeColor="text1"/>
                <w:sz w:val="24"/>
                <w:szCs w:val="24"/>
              </w:rPr>
              <w:t xml:space="preserve"> zdjęć</w:t>
            </w:r>
            <w:r w:rsidR="00F217A3" w:rsidRPr="00511B41">
              <w:rPr>
                <w:rFonts w:ascii="Trebuchet MS" w:hAnsi="Trebuchet MS" w:cs="Arial"/>
                <w:color w:val="000000" w:themeColor="text1"/>
                <w:sz w:val="24"/>
                <w:szCs w:val="24"/>
              </w:rPr>
              <w:t xml:space="preserve"> na profilu FB</w:t>
            </w:r>
            <w:r w:rsidR="000F6A67" w:rsidRPr="00511B41">
              <w:rPr>
                <w:rFonts w:ascii="Trebuchet MS" w:hAnsi="Trebuchet MS" w:cs="Arial"/>
                <w:color w:val="000000" w:themeColor="text1"/>
                <w:sz w:val="24"/>
                <w:szCs w:val="24"/>
              </w:rPr>
              <w:t>,</w:t>
            </w:r>
          </w:p>
          <w:p w14:paraId="364B7A8D" w14:textId="732D2C0D" w:rsidR="006D6E8F" w:rsidRPr="00511B41" w:rsidRDefault="006D6E8F" w:rsidP="009E7E6B">
            <w:pPr>
              <w:pStyle w:val="Akapitzlist"/>
              <w:numPr>
                <w:ilvl w:val="0"/>
                <w:numId w:val="127"/>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organizacja </w:t>
            </w:r>
            <w:r w:rsidR="00F217A3" w:rsidRPr="00511B41">
              <w:rPr>
                <w:rFonts w:ascii="Trebuchet MS" w:hAnsi="Trebuchet MS" w:cs="Arial"/>
                <w:color w:val="000000" w:themeColor="text1"/>
                <w:sz w:val="24"/>
                <w:szCs w:val="24"/>
              </w:rPr>
              <w:t>2</w:t>
            </w:r>
            <w:r w:rsidRPr="00511B41">
              <w:rPr>
                <w:rFonts w:ascii="Trebuchet MS" w:hAnsi="Trebuchet MS" w:cs="Arial"/>
                <w:color w:val="000000" w:themeColor="text1"/>
                <w:sz w:val="24"/>
                <w:szCs w:val="24"/>
              </w:rPr>
              <w:t xml:space="preserve"> wyciecz</w:t>
            </w:r>
            <w:r w:rsidR="00F217A3" w:rsidRPr="00511B41">
              <w:rPr>
                <w:rFonts w:ascii="Trebuchet MS" w:hAnsi="Trebuchet MS" w:cs="Arial"/>
                <w:color w:val="000000" w:themeColor="text1"/>
                <w:sz w:val="24"/>
                <w:szCs w:val="24"/>
              </w:rPr>
              <w:t>ek</w:t>
            </w:r>
            <w:r w:rsidR="000F6A67" w:rsidRPr="00511B41">
              <w:rPr>
                <w:rFonts w:ascii="Trebuchet MS" w:hAnsi="Trebuchet MS" w:cs="Arial"/>
                <w:color w:val="000000" w:themeColor="text1"/>
                <w:sz w:val="24"/>
                <w:szCs w:val="24"/>
              </w:rPr>
              <w:t xml:space="preserve"> (</w:t>
            </w:r>
            <w:r w:rsidR="00EE1520" w:rsidRPr="00511B41">
              <w:rPr>
                <w:rFonts w:ascii="Trebuchet MS" w:hAnsi="Trebuchet MS" w:cs="Arial"/>
                <w:color w:val="000000" w:themeColor="text1"/>
                <w:sz w:val="24"/>
                <w:szCs w:val="24"/>
              </w:rPr>
              <w:t>80</w:t>
            </w:r>
            <w:r w:rsidR="000F6A67" w:rsidRPr="00511B41">
              <w:rPr>
                <w:rFonts w:ascii="Trebuchet MS" w:hAnsi="Trebuchet MS" w:cs="Arial"/>
                <w:color w:val="000000" w:themeColor="text1"/>
                <w:sz w:val="24"/>
                <w:szCs w:val="24"/>
              </w:rPr>
              <w:t xml:space="preserve"> seniorów),</w:t>
            </w:r>
          </w:p>
          <w:p w14:paraId="4F7F2007" w14:textId="7B1921F8" w:rsidR="006D6E8F" w:rsidRPr="00511B41" w:rsidRDefault="006D6E8F"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organizacja </w:t>
            </w:r>
            <w:r w:rsidR="000F6A67" w:rsidRPr="00511B41">
              <w:rPr>
                <w:rFonts w:ascii="Trebuchet MS" w:hAnsi="Trebuchet MS" w:cs="Arial"/>
                <w:color w:val="000000" w:themeColor="text1"/>
                <w:sz w:val="24"/>
                <w:szCs w:val="24"/>
              </w:rPr>
              <w:t xml:space="preserve">1 </w:t>
            </w:r>
            <w:r w:rsidR="00F217A3" w:rsidRPr="00511B41">
              <w:rPr>
                <w:rFonts w:ascii="Trebuchet MS" w:hAnsi="Trebuchet MS" w:cs="Arial"/>
                <w:color w:val="000000" w:themeColor="text1"/>
                <w:sz w:val="24"/>
                <w:szCs w:val="24"/>
              </w:rPr>
              <w:t>zabawy tanecznej</w:t>
            </w:r>
            <w:r w:rsidR="000F6A67" w:rsidRPr="00511B41">
              <w:rPr>
                <w:rFonts w:ascii="Trebuchet MS" w:hAnsi="Trebuchet MS" w:cs="Arial"/>
                <w:color w:val="000000" w:themeColor="text1"/>
                <w:sz w:val="24"/>
                <w:szCs w:val="24"/>
              </w:rPr>
              <w:t xml:space="preserve"> </w:t>
            </w:r>
            <w:r w:rsidR="000D4D8D" w:rsidRPr="00511B41">
              <w:rPr>
                <w:rFonts w:ascii="Trebuchet MS" w:hAnsi="Trebuchet MS" w:cs="Arial"/>
                <w:color w:val="000000" w:themeColor="text1"/>
                <w:sz w:val="24"/>
                <w:szCs w:val="24"/>
              </w:rPr>
              <w:br/>
            </w:r>
            <w:r w:rsidR="000F6A67" w:rsidRPr="00511B41">
              <w:rPr>
                <w:rFonts w:ascii="Trebuchet MS" w:hAnsi="Trebuchet MS" w:cs="Arial"/>
                <w:color w:val="000000" w:themeColor="text1"/>
                <w:sz w:val="24"/>
                <w:szCs w:val="24"/>
              </w:rPr>
              <w:t>(</w:t>
            </w:r>
            <w:r w:rsidR="00F217A3" w:rsidRPr="00511B41">
              <w:rPr>
                <w:rFonts w:ascii="Trebuchet MS" w:hAnsi="Trebuchet MS" w:cs="Arial"/>
                <w:color w:val="000000" w:themeColor="text1"/>
                <w:sz w:val="24"/>
                <w:szCs w:val="24"/>
              </w:rPr>
              <w:t>70</w:t>
            </w:r>
            <w:r w:rsidR="000F6A67" w:rsidRPr="00511B41">
              <w:rPr>
                <w:rFonts w:ascii="Trebuchet MS" w:hAnsi="Trebuchet MS" w:cs="Arial"/>
                <w:color w:val="000000" w:themeColor="text1"/>
                <w:sz w:val="24"/>
                <w:szCs w:val="24"/>
              </w:rPr>
              <w:t xml:space="preserve"> seniorów).</w:t>
            </w:r>
          </w:p>
          <w:p w14:paraId="334084AA" w14:textId="00B4F2D4" w:rsidR="006D6E8F" w:rsidRPr="00511B41" w:rsidRDefault="006D6E8F" w:rsidP="009E7E6B">
            <w:pPr>
              <w:adjustRightInd w:val="0"/>
              <w:spacing w:line="360" w:lineRule="auto"/>
              <w:rPr>
                <w:rFonts w:ascii="Trebuchet MS" w:hAnsi="Trebuchet MS" w:cs="Arial"/>
                <w:color w:val="000000" w:themeColor="text1"/>
                <w:sz w:val="24"/>
                <w:szCs w:val="24"/>
              </w:rPr>
            </w:pPr>
          </w:p>
        </w:tc>
        <w:tc>
          <w:tcPr>
            <w:tcW w:w="0" w:type="auto"/>
          </w:tcPr>
          <w:p w14:paraId="0FCC4BF2" w14:textId="27BE193F" w:rsidR="006D6E8F" w:rsidRPr="00511B41" w:rsidRDefault="006D6E8F"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Realizacja zadań przyczyniła </w:t>
            </w:r>
            <w:r w:rsidR="000D4D8D" w:rsidRPr="00511B41">
              <w:rPr>
                <w:rFonts w:ascii="Trebuchet MS" w:hAnsi="Trebuchet MS" w:cs="Arial"/>
                <w:color w:val="000000" w:themeColor="text1"/>
                <w:sz w:val="24"/>
                <w:szCs w:val="24"/>
              </w:rPr>
              <w:br/>
            </w:r>
            <w:r w:rsidRPr="00511B41">
              <w:rPr>
                <w:rFonts w:ascii="Trebuchet MS" w:hAnsi="Trebuchet MS" w:cs="Arial"/>
                <w:color w:val="000000" w:themeColor="text1"/>
                <w:sz w:val="24"/>
                <w:szCs w:val="24"/>
              </w:rPr>
              <w:t xml:space="preserve">się do </w:t>
            </w:r>
            <w:r w:rsidR="00F217A3" w:rsidRPr="00511B41">
              <w:rPr>
                <w:rFonts w:ascii="Trebuchet MS" w:hAnsi="Trebuchet MS" w:cs="Arial"/>
                <w:color w:val="000000" w:themeColor="text1"/>
                <w:sz w:val="24"/>
                <w:szCs w:val="24"/>
              </w:rPr>
              <w:t xml:space="preserve">poprawy </w:t>
            </w:r>
            <w:r w:rsidR="00C811A2" w:rsidRPr="00511B41">
              <w:rPr>
                <w:rFonts w:ascii="Trebuchet MS" w:hAnsi="Trebuchet MS" w:cs="Arial"/>
                <w:color w:val="000000" w:themeColor="text1"/>
                <w:sz w:val="24"/>
                <w:szCs w:val="24"/>
              </w:rPr>
              <w:br/>
            </w:r>
            <w:r w:rsidRPr="00511B41">
              <w:rPr>
                <w:rFonts w:ascii="Trebuchet MS" w:hAnsi="Trebuchet MS" w:cs="Arial"/>
                <w:color w:val="000000" w:themeColor="text1"/>
                <w:sz w:val="24"/>
                <w:szCs w:val="24"/>
              </w:rPr>
              <w:t>kondycj</w:t>
            </w:r>
            <w:r w:rsidR="00F217A3" w:rsidRPr="00511B41">
              <w:rPr>
                <w:rFonts w:ascii="Trebuchet MS" w:hAnsi="Trebuchet MS" w:cs="Arial"/>
                <w:color w:val="000000" w:themeColor="text1"/>
                <w:sz w:val="24"/>
                <w:szCs w:val="24"/>
              </w:rPr>
              <w:t>i</w:t>
            </w:r>
            <w:r w:rsidRPr="00511B41">
              <w:rPr>
                <w:rFonts w:ascii="Trebuchet MS" w:hAnsi="Trebuchet MS" w:cs="Arial"/>
                <w:color w:val="000000" w:themeColor="text1"/>
                <w:sz w:val="24"/>
                <w:szCs w:val="24"/>
              </w:rPr>
              <w:t xml:space="preserve"> psychiczn</w:t>
            </w:r>
            <w:r w:rsidR="00F217A3" w:rsidRPr="00511B41">
              <w:rPr>
                <w:rFonts w:ascii="Trebuchet MS" w:hAnsi="Trebuchet MS" w:cs="Arial"/>
                <w:color w:val="000000" w:themeColor="text1"/>
                <w:sz w:val="24"/>
                <w:szCs w:val="24"/>
              </w:rPr>
              <w:t>ej</w:t>
            </w:r>
            <w:r w:rsidRPr="00511B41">
              <w:rPr>
                <w:rFonts w:ascii="Trebuchet MS" w:hAnsi="Trebuchet MS" w:cs="Arial"/>
                <w:color w:val="000000" w:themeColor="text1"/>
                <w:sz w:val="24"/>
                <w:szCs w:val="24"/>
              </w:rPr>
              <w:t xml:space="preserve"> </w:t>
            </w:r>
            <w:r w:rsidR="00C811A2" w:rsidRPr="00511B41">
              <w:rPr>
                <w:rFonts w:ascii="Trebuchet MS" w:hAnsi="Trebuchet MS" w:cs="Arial"/>
                <w:color w:val="000000" w:themeColor="text1"/>
                <w:sz w:val="24"/>
                <w:szCs w:val="24"/>
              </w:rPr>
              <w:br/>
            </w:r>
            <w:r w:rsidRPr="00511B41">
              <w:rPr>
                <w:rFonts w:ascii="Trebuchet MS" w:hAnsi="Trebuchet MS" w:cs="Arial"/>
                <w:color w:val="000000" w:themeColor="text1"/>
                <w:sz w:val="24"/>
                <w:szCs w:val="24"/>
              </w:rPr>
              <w:t>i fizyczn</w:t>
            </w:r>
            <w:r w:rsidR="00F217A3" w:rsidRPr="00511B41">
              <w:rPr>
                <w:rFonts w:ascii="Trebuchet MS" w:hAnsi="Trebuchet MS" w:cs="Arial"/>
                <w:color w:val="000000" w:themeColor="text1"/>
                <w:sz w:val="24"/>
                <w:szCs w:val="24"/>
              </w:rPr>
              <w:t>ej</w:t>
            </w:r>
            <w:r w:rsidRPr="00511B41">
              <w:rPr>
                <w:rFonts w:ascii="Trebuchet MS" w:hAnsi="Trebuchet MS" w:cs="Arial"/>
                <w:color w:val="000000" w:themeColor="text1"/>
                <w:sz w:val="24"/>
                <w:szCs w:val="24"/>
              </w:rPr>
              <w:t xml:space="preserve"> a także koordynacj</w:t>
            </w:r>
            <w:r w:rsidR="00F217A3" w:rsidRPr="00511B41">
              <w:rPr>
                <w:rFonts w:ascii="Trebuchet MS" w:hAnsi="Trebuchet MS" w:cs="Arial"/>
                <w:color w:val="000000" w:themeColor="text1"/>
                <w:sz w:val="24"/>
                <w:szCs w:val="24"/>
              </w:rPr>
              <w:t>i</w:t>
            </w:r>
            <w:r w:rsidRPr="00511B41">
              <w:rPr>
                <w:rFonts w:ascii="Trebuchet MS" w:hAnsi="Trebuchet MS" w:cs="Arial"/>
                <w:color w:val="000000" w:themeColor="text1"/>
                <w:sz w:val="24"/>
                <w:szCs w:val="24"/>
              </w:rPr>
              <w:t xml:space="preserve"> ruchow</w:t>
            </w:r>
            <w:r w:rsidR="00F217A3" w:rsidRPr="00511B41">
              <w:rPr>
                <w:rFonts w:ascii="Trebuchet MS" w:hAnsi="Trebuchet MS" w:cs="Arial"/>
                <w:color w:val="000000" w:themeColor="text1"/>
                <w:sz w:val="24"/>
                <w:szCs w:val="24"/>
              </w:rPr>
              <w:t>ej seniorów</w:t>
            </w:r>
            <w:r w:rsidRPr="00511B41">
              <w:rPr>
                <w:rFonts w:ascii="Trebuchet MS" w:hAnsi="Trebuchet MS" w:cs="Arial"/>
                <w:color w:val="000000" w:themeColor="text1"/>
                <w:sz w:val="24"/>
                <w:szCs w:val="24"/>
              </w:rPr>
              <w:t>.</w:t>
            </w:r>
            <w:r w:rsidR="00F217A3" w:rsidRPr="00511B41">
              <w:rPr>
                <w:rFonts w:ascii="Trebuchet MS" w:hAnsi="Trebuchet MS" w:cs="Arial"/>
                <w:color w:val="000000" w:themeColor="text1"/>
                <w:sz w:val="24"/>
                <w:szCs w:val="24"/>
              </w:rPr>
              <w:t xml:space="preserve"> Wspierano aktywność społeczną. Stworzono możliwość integracji seniorów.</w:t>
            </w:r>
          </w:p>
          <w:p w14:paraId="4D2E3D2E" w14:textId="47587645" w:rsidR="00430E0C" w:rsidRPr="00511B41" w:rsidRDefault="006D6E8F"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całym zadaniu wzięł</w:t>
            </w:r>
            <w:r w:rsidR="00F217A3" w:rsidRPr="00511B41">
              <w:rPr>
                <w:rFonts w:ascii="Trebuchet MS" w:hAnsi="Trebuchet MS" w:cs="Arial"/>
                <w:color w:val="000000" w:themeColor="text1"/>
                <w:sz w:val="24"/>
                <w:szCs w:val="24"/>
              </w:rPr>
              <w:t>o</w:t>
            </w:r>
            <w:r w:rsidRPr="00511B41">
              <w:rPr>
                <w:rFonts w:ascii="Trebuchet MS" w:hAnsi="Trebuchet MS" w:cs="Arial"/>
                <w:color w:val="000000" w:themeColor="text1"/>
                <w:sz w:val="24"/>
                <w:szCs w:val="24"/>
              </w:rPr>
              <w:t xml:space="preserve"> </w:t>
            </w:r>
            <w:r w:rsidR="003F606A" w:rsidRPr="00511B41">
              <w:rPr>
                <w:rFonts w:ascii="Trebuchet MS" w:hAnsi="Trebuchet MS" w:cs="Arial"/>
                <w:color w:val="000000" w:themeColor="text1"/>
                <w:sz w:val="24"/>
                <w:szCs w:val="24"/>
              </w:rPr>
              <w:t xml:space="preserve">udział </w:t>
            </w:r>
            <w:r w:rsidR="00F217A3" w:rsidRPr="00511B41">
              <w:rPr>
                <w:rFonts w:ascii="Trebuchet MS" w:hAnsi="Trebuchet MS" w:cs="Arial"/>
                <w:color w:val="000000" w:themeColor="text1"/>
                <w:sz w:val="24"/>
                <w:szCs w:val="24"/>
              </w:rPr>
              <w:t>1</w:t>
            </w:r>
            <w:r w:rsidR="00EE1520" w:rsidRPr="00511B41">
              <w:rPr>
                <w:rFonts w:ascii="Trebuchet MS" w:hAnsi="Trebuchet MS" w:cs="Arial"/>
                <w:color w:val="000000" w:themeColor="text1"/>
                <w:sz w:val="24"/>
                <w:szCs w:val="24"/>
              </w:rPr>
              <w:t>12</w:t>
            </w:r>
            <w:r w:rsidRPr="00511B41">
              <w:rPr>
                <w:rFonts w:ascii="Trebuchet MS" w:hAnsi="Trebuchet MS" w:cs="Arial"/>
                <w:color w:val="000000" w:themeColor="text1"/>
                <w:sz w:val="24"/>
                <w:szCs w:val="24"/>
              </w:rPr>
              <w:t xml:space="preserve"> os</w:t>
            </w:r>
            <w:r w:rsidR="00F217A3" w:rsidRPr="00511B41">
              <w:rPr>
                <w:rFonts w:ascii="Trebuchet MS" w:hAnsi="Trebuchet MS" w:cs="Arial"/>
                <w:color w:val="000000" w:themeColor="text1"/>
                <w:sz w:val="24"/>
                <w:szCs w:val="24"/>
              </w:rPr>
              <w:t>ób</w:t>
            </w:r>
            <w:r w:rsidRPr="00511B41">
              <w:rPr>
                <w:rFonts w:ascii="Trebuchet MS" w:hAnsi="Trebuchet MS" w:cs="Arial"/>
                <w:color w:val="000000" w:themeColor="text1"/>
                <w:sz w:val="24"/>
                <w:szCs w:val="24"/>
              </w:rPr>
              <w:t>.</w:t>
            </w:r>
          </w:p>
        </w:tc>
      </w:tr>
      <w:tr w:rsidR="00511B41" w:rsidRPr="00511B41" w14:paraId="7B74B6AA" w14:textId="77777777" w:rsidTr="00A92412">
        <w:tc>
          <w:tcPr>
            <w:tcW w:w="0" w:type="auto"/>
          </w:tcPr>
          <w:p w14:paraId="21F23A34" w14:textId="77777777" w:rsidR="00430E0C" w:rsidRPr="00511B41" w:rsidRDefault="00430E0C" w:rsidP="009E7E6B">
            <w:pPr>
              <w:numPr>
                <w:ilvl w:val="0"/>
                <w:numId w:val="83"/>
              </w:numPr>
              <w:adjustRightInd w:val="0"/>
              <w:spacing w:line="360" w:lineRule="auto"/>
              <w:ind w:left="0"/>
              <w:rPr>
                <w:rFonts w:ascii="Trebuchet MS" w:hAnsi="Trebuchet MS" w:cs="Arial"/>
                <w:color w:val="000000" w:themeColor="text1"/>
                <w:sz w:val="24"/>
                <w:szCs w:val="24"/>
              </w:rPr>
            </w:pPr>
          </w:p>
        </w:tc>
        <w:tc>
          <w:tcPr>
            <w:tcW w:w="1928" w:type="dxa"/>
          </w:tcPr>
          <w:p w14:paraId="64AF9D68" w14:textId="77777777" w:rsidR="00430E0C" w:rsidRPr="00511B41" w:rsidRDefault="00430E0C" w:rsidP="009E7E6B">
            <w:pPr>
              <w:adjustRightInd w:val="0"/>
              <w:spacing w:line="360" w:lineRule="auto"/>
              <w:rPr>
                <w:rFonts w:ascii="Trebuchet MS" w:hAnsi="Trebuchet MS" w:cs="Arial"/>
                <w:color w:val="000000" w:themeColor="text1"/>
                <w:sz w:val="24"/>
                <w:szCs w:val="24"/>
              </w:rPr>
            </w:pPr>
            <w:r w:rsidRPr="00511B41">
              <w:rPr>
                <w:rStyle w:val="Pogrubienie"/>
                <w:rFonts w:ascii="Trebuchet MS" w:hAnsi="Trebuchet MS"/>
                <w:b w:val="0"/>
                <w:color w:val="000000" w:themeColor="text1"/>
                <w:sz w:val="24"/>
                <w:szCs w:val="24"/>
              </w:rPr>
              <w:t>Stowarzyszenie Rudzki Uniwersytet Trzeciego Wieku</w:t>
            </w:r>
          </w:p>
        </w:tc>
        <w:tc>
          <w:tcPr>
            <w:tcW w:w="4147" w:type="dxa"/>
          </w:tcPr>
          <w:p w14:paraId="582DFD26" w14:textId="5ACE1D58" w:rsidR="00430E0C" w:rsidRPr="00511B41" w:rsidRDefault="00EE1562"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zajęcia </w:t>
            </w:r>
            <w:r w:rsidR="00430E0C" w:rsidRPr="00511B41">
              <w:rPr>
                <w:rFonts w:ascii="Trebuchet MS" w:hAnsi="Trebuchet MS" w:cs="Arial"/>
                <w:color w:val="000000" w:themeColor="text1"/>
                <w:sz w:val="24"/>
                <w:szCs w:val="24"/>
              </w:rPr>
              <w:t>chóralne</w:t>
            </w:r>
            <w:r w:rsidR="005A7A38" w:rsidRPr="00511B41">
              <w:rPr>
                <w:rFonts w:ascii="Trebuchet MS" w:hAnsi="Trebuchet MS" w:cs="Arial"/>
                <w:color w:val="000000" w:themeColor="text1"/>
                <w:sz w:val="24"/>
                <w:szCs w:val="24"/>
              </w:rPr>
              <w:t xml:space="preserve"> – </w:t>
            </w:r>
            <w:r w:rsidR="00891645" w:rsidRPr="00511B41">
              <w:rPr>
                <w:rFonts w:ascii="Trebuchet MS" w:hAnsi="Trebuchet MS" w:cs="Arial"/>
                <w:color w:val="000000" w:themeColor="text1"/>
                <w:sz w:val="24"/>
                <w:szCs w:val="24"/>
              </w:rPr>
              <w:t>18</w:t>
            </w:r>
            <w:r w:rsidR="005A7A38" w:rsidRPr="00511B41">
              <w:rPr>
                <w:rFonts w:ascii="Trebuchet MS" w:hAnsi="Trebuchet MS" w:cs="Arial"/>
                <w:color w:val="000000" w:themeColor="text1"/>
                <w:sz w:val="24"/>
                <w:szCs w:val="24"/>
              </w:rPr>
              <w:t xml:space="preserve"> os</w:t>
            </w:r>
            <w:r w:rsidR="00891645" w:rsidRPr="00511B41">
              <w:rPr>
                <w:rFonts w:ascii="Trebuchet MS" w:hAnsi="Trebuchet MS" w:cs="Arial"/>
                <w:color w:val="000000" w:themeColor="text1"/>
                <w:sz w:val="24"/>
                <w:szCs w:val="24"/>
              </w:rPr>
              <w:t>ób</w:t>
            </w:r>
            <w:r w:rsidRPr="00511B41">
              <w:rPr>
                <w:rFonts w:ascii="Trebuchet MS" w:hAnsi="Trebuchet MS" w:cs="Arial"/>
                <w:color w:val="000000" w:themeColor="text1"/>
                <w:sz w:val="24"/>
                <w:szCs w:val="24"/>
              </w:rPr>
              <w:t>,</w:t>
            </w:r>
          </w:p>
          <w:p w14:paraId="5C6ED2AC" w14:textId="55CD6918" w:rsidR="002D3A70" w:rsidRPr="00511B41" w:rsidRDefault="00430E0C"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zajęcia teatralne</w:t>
            </w:r>
            <w:r w:rsidR="005A7A38" w:rsidRPr="00511B41">
              <w:rPr>
                <w:rFonts w:ascii="Trebuchet MS" w:hAnsi="Trebuchet MS" w:cs="Arial"/>
                <w:color w:val="000000" w:themeColor="text1"/>
                <w:sz w:val="24"/>
                <w:szCs w:val="24"/>
              </w:rPr>
              <w:t xml:space="preserve"> – 10 osób</w:t>
            </w:r>
            <w:r w:rsidR="00EE1562"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xml:space="preserve"> </w:t>
            </w:r>
          </w:p>
          <w:p w14:paraId="3760BA97" w14:textId="07D2953D" w:rsidR="002D3A70" w:rsidRPr="00511B41" w:rsidRDefault="002D3A70"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zajęcia </w:t>
            </w:r>
            <w:r w:rsidR="005A7A38" w:rsidRPr="00511B41">
              <w:rPr>
                <w:rFonts w:ascii="Trebuchet MS" w:hAnsi="Trebuchet MS" w:cs="Arial"/>
                <w:color w:val="000000" w:themeColor="text1"/>
                <w:sz w:val="24"/>
                <w:szCs w:val="24"/>
              </w:rPr>
              <w:t xml:space="preserve">plastyczne – </w:t>
            </w:r>
            <w:r w:rsidR="00891645" w:rsidRPr="00511B41">
              <w:rPr>
                <w:rFonts w:ascii="Trebuchet MS" w:hAnsi="Trebuchet MS" w:cs="Arial"/>
                <w:color w:val="000000" w:themeColor="text1"/>
                <w:sz w:val="24"/>
                <w:szCs w:val="24"/>
              </w:rPr>
              <w:t>20</w:t>
            </w:r>
            <w:r w:rsidR="005A7A38" w:rsidRPr="00511B41">
              <w:rPr>
                <w:rFonts w:ascii="Trebuchet MS" w:hAnsi="Trebuchet MS" w:cs="Arial"/>
                <w:color w:val="000000" w:themeColor="text1"/>
                <w:sz w:val="24"/>
                <w:szCs w:val="24"/>
              </w:rPr>
              <w:t xml:space="preserve"> osób</w:t>
            </w:r>
            <w:r w:rsidRPr="00511B41">
              <w:rPr>
                <w:rFonts w:ascii="Trebuchet MS" w:hAnsi="Trebuchet MS" w:cs="Arial"/>
                <w:color w:val="000000" w:themeColor="text1"/>
                <w:sz w:val="24"/>
                <w:szCs w:val="24"/>
              </w:rPr>
              <w:t>,</w:t>
            </w:r>
          </w:p>
          <w:p w14:paraId="6EF70CA5" w14:textId="78AF475D" w:rsidR="002D3A70" w:rsidRPr="00511B41" w:rsidRDefault="002D3A70"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zajęcia </w:t>
            </w:r>
            <w:r w:rsidR="005A7A38" w:rsidRPr="00511B41">
              <w:rPr>
                <w:rFonts w:ascii="Trebuchet MS" w:hAnsi="Trebuchet MS" w:cs="Arial"/>
                <w:color w:val="000000" w:themeColor="text1"/>
                <w:sz w:val="24"/>
                <w:szCs w:val="24"/>
              </w:rPr>
              <w:t xml:space="preserve">sekcji </w:t>
            </w:r>
            <w:r w:rsidRPr="00511B41">
              <w:rPr>
                <w:rFonts w:ascii="Trebuchet MS" w:hAnsi="Trebuchet MS" w:cs="Arial"/>
                <w:color w:val="000000" w:themeColor="text1"/>
                <w:sz w:val="24"/>
                <w:szCs w:val="24"/>
              </w:rPr>
              <w:t>rękodzieł</w:t>
            </w:r>
            <w:r w:rsidR="005A7A38" w:rsidRPr="00511B41">
              <w:rPr>
                <w:rFonts w:ascii="Trebuchet MS" w:hAnsi="Trebuchet MS" w:cs="Arial"/>
                <w:color w:val="000000" w:themeColor="text1"/>
                <w:sz w:val="24"/>
                <w:szCs w:val="24"/>
              </w:rPr>
              <w:t>a – 1</w:t>
            </w:r>
            <w:r w:rsidR="00891645" w:rsidRPr="00511B41">
              <w:rPr>
                <w:rFonts w:ascii="Trebuchet MS" w:hAnsi="Trebuchet MS" w:cs="Arial"/>
                <w:color w:val="000000" w:themeColor="text1"/>
                <w:sz w:val="24"/>
                <w:szCs w:val="24"/>
              </w:rPr>
              <w:t>2</w:t>
            </w:r>
            <w:r w:rsidR="005A7A38" w:rsidRPr="00511B41">
              <w:rPr>
                <w:rFonts w:ascii="Trebuchet MS" w:hAnsi="Trebuchet MS" w:cs="Arial"/>
                <w:color w:val="000000" w:themeColor="text1"/>
                <w:sz w:val="24"/>
                <w:szCs w:val="24"/>
              </w:rPr>
              <w:t xml:space="preserve"> osób</w:t>
            </w:r>
            <w:r w:rsidRPr="00511B41">
              <w:rPr>
                <w:rFonts w:ascii="Trebuchet MS" w:hAnsi="Trebuchet MS" w:cs="Arial"/>
                <w:color w:val="000000" w:themeColor="text1"/>
                <w:sz w:val="24"/>
                <w:szCs w:val="24"/>
              </w:rPr>
              <w:t xml:space="preserve">, </w:t>
            </w:r>
          </w:p>
          <w:p w14:paraId="09D758A8" w14:textId="160F0732" w:rsidR="00EE1562" w:rsidRPr="00511B41" w:rsidRDefault="00EE1562"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zajęcia</w:t>
            </w:r>
            <w:r w:rsidR="005A7A38" w:rsidRPr="00511B41">
              <w:rPr>
                <w:rFonts w:ascii="Trebuchet MS" w:hAnsi="Trebuchet MS" w:cs="Arial"/>
                <w:color w:val="000000" w:themeColor="text1"/>
                <w:sz w:val="24"/>
                <w:szCs w:val="24"/>
              </w:rPr>
              <w:t xml:space="preserve"> taneczne –</w:t>
            </w:r>
            <w:r w:rsidRPr="00511B41">
              <w:rPr>
                <w:rFonts w:ascii="Trebuchet MS" w:hAnsi="Trebuchet MS" w:cs="Arial"/>
                <w:color w:val="000000" w:themeColor="text1"/>
                <w:sz w:val="24"/>
                <w:szCs w:val="24"/>
              </w:rPr>
              <w:t xml:space="preserve"> tang</w:t>
            </w:r>
            <w:r w:rsidR="005A7A38" w:rsidRPr="00511B41">
              <w:rPr>
                <w:rFonts w:ascii="Trebuchet MS" w:hAnsi="Trebuchet MS" w:cs="Arial"/>
                <w:color w:val="000000" w:themeColor="text1"/>
                <w:sz w:val="24"/>
                <w:szCs w:val="24"/>
              </w:rPr>
              <w:t>o solo – 1</w:t>
            </w:r>
            <w:r w:rsidR="00891645" w:rsidRPr="00511B41">
              <w:rPr>
                <w:rFonts w:ascii="Trebuchet MS" w:hAnsi="Trebuchet MS" w:cs="Arial"/>
                <w:color w:val="000000" w:themeColor="text1"/>
                <w:sz w:val="24"/>
                <w:szCs w:val="24"/>
              </w:rPr>
              <w:t>0</w:t>
            </w:r>
            <w:r w:rsidR="005A7A38" w:rsidRPr="00511B41">
              <w:rPr>
                <w:rFonts w:ascii="Trebuchet MS" w:hAnsi="Trebuchet MS" w:cs="Arial"/>
                <w:color w:val="000000" w:themeColor="text1"/>
                <w:sz w:val="24"/>
                <w:szCs w:val="24"/>
              </w:rPr>
              <w:t xml:space="preserve"> osób</w:t>
            </w:r>
            <w:r w:rsidRPr="00511B41">
              <w:rPr>
                <w:rFonts w:ascii="Trebuchet MS" w:hAnsi="Trebuchet MS" w:cs="Arial"/>
                <w:color w:val="000000" w:themeColor="text1"/>
                <w:sz w:val="24"/>
                <w:szCs w:val="24"/>
              </w:rPr>
              <w:t>,</w:t>
            </w:r>
          </w:p>
          <w:p w14:paraId="2570DF07" w14:textId="39A2F570" w:rsidR="00EE1562" w:rsidRPr="00511B41" w:rsidRDefault="005A7A38"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gimnastyka izometryczna – 2</w:t>
            </w:r>
            <w:r w:rsidR="00891645" w:rsidRPr="00511B41">
              <w:rPr>
                <w:rFonts w:ascii="Trebuchet MS" w:hAnsi="Trebuchet MS" w:cs="Arial"/>
                <w:color w:val="000000" w:themeColor="text1"/>
                <w:sz w:val="24"/>
                <w:szCs w:val="24"/>
              </w:rPr>
              <w:t>6</w:t>
            </w:r>
            <w:r w:rsidRPr="00511B41">
              <w:rPr>
                <w:rFonts w:ascii="Trebuchet MS" w:hAnsi="Trebuchet MS" w:cs="Arial"/>
                <w:color w:val="000000" w:themeColor="text1"/>
                <w:sz w:val="24"/>
                <w:szCs w:val="24"/>
              </w:rPr>
              <w:t xml:space="preserve"> os</w:t>
            </w:r>
            <w:r w:rsidR="00891645" w:rsidRPr="00511B41">
              <w:rPr>
                <w:rFonts w:ascii="Trebuchet MS" w:hAnsi="Trebuchet MS" w:cs="Arial"/>
                <w:color w:val="000000" w:themeColor="text1"/>
                <w:sz w:val="24"/>
                <w:szCs w:val="24"/>
              </w:rPr>
              <w:t>ób</w:t>
            </w:r>
            <w:r w:rsidRPr="00511B41">
              <w:rPr>
                <w:rFonts w:ascii="Trebuchet MS" w:hAnsi="Trebuchet MS" w:cs="Arial"/>
                <w:color w:val="000000" w:themeColor="text1"/>
                <w:sz w:val="24"/>
                <w:szCs w:val="24"/>
              </w:rPr>
              <w:t>,</w:t>
            </w:r>
          </w:p>
          <w:p w14:paraId="7472E445" w14:textId="1C3EC476" w:rsidR="005A7A38" w:rsidRPr="00511B41" w:rsidRDefault="005A7A38"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aerobik dla seniorów – </w:t>
            </w:r>
            <w:r w:rsidR="00891645" w:rsidRPr="00511B41">
              <w:rPr>
                <w:rFonts w:ascii="Trebuchet MS" w:hAnsi="Trebuchet MS" w:cs="Arial"/>
                <w:color w:val="000000" w:themeColor="text1"/>
                <w:sz w:val="24"/>
                <w:szCs w:val="24"/>
              </w:rPr>
              <w:t>44</w:t>
            </w:r>
            <w:r w:rsidRPr="00511B41">
              <w:rPr>
                <w:rFonts w:ascii="Trebuchet MS" w:hAnsi="Trebuchet MS" w:cs="Arial"/>
                <w:color w:val="000000" w:themeColor="text1"/>
                <w:sz w:val="24"/>
                <w:szCs w:val="24"/>
              </w:rPr>
              <w:t xml:space="preserve"> osoby,</w:t>
            </w:r>
          </w:p>
          <w:p w14:paraId="0ED8D58F" w14:textId="02FB67D3" w:rsidR="005A7A38" w:rsidRPr="00511B41" w:rsidRDefault="005A7A38"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nauka języka angielskiego – 40 osób,</w:t>
            </w:r>
          </w:p>
          <w:p w14:paraId="7EEE7612" w14:textId="403F638B" w:rsidR="005A7A38" w:rsidRPr="00511B41" w:rsidRDefault="00891645"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wykłady z różnych dziedzin nauki i kultury</w:t>
            </w:r>
            <w:r w:rsidR="005A7A38" w:rsidRPr="00511B41">
              <w:rPr>
                <w:rFonts w:ascii="Trebuchet MS" w:hAnsi="Trebuchet MS" w:cs="Arial"/>
                <w:color w:val="000000" w:themeColor="text1"/>
                <w:sz w:val="24"/>
                <w:szCs w:val="24"/>
              </w:rPr>
              <w:t xml:space="preserve"> – </w:t>
            </w:r>
            <w:r w:rsidRPr="00511B41">
              <w:rPr>
                <w:rFonts w:ascii="Trebuchet MS" w:hAnsi="Trebuchet MS" w:cs="Arial"/>
                <w:color w:val="000000" w:themeColor="text1"/>
                <w:sz w:val="24"/>
                <w:szCs w:val="24"/>
              </w:rPr>
              <w:t>120</w:t>
            </w:r>
            <w:r w:rsidR="005A7A38" w:rsidRPr="00511B41">
              <w:rPr>
                <w:rFonts w:ascii="Trebuchet MS" w:hAnsi="Trebuchet MS" w:cs="Arial"/>
                <w:color w:val="000000" w:themeColor="text1"/>
                <w:sz w:val="24"/>
                <w:szCs w:val="24"/>
              </w:rPr>
              <w:t xml:space="preserve"> osób</w:t>
            </w:r>
            <w:r w:rsidRPr="00511B41">
              <w:rPr>
                <w:rFonts w:ascii="Trebuchet MS" w:hAnsi="Trebuchet MS" w:cs="Arial"/>
                <w:color w:val="000000" w:themeColor="text1"/>
                <w:sz w:val="24"/>
                <w:szCs w:val="24"/>
              </w:rPr>
              <w:t>,</w:t>
            </w:r>
          </w:p>
          <w:p w14:paraId="0FD213C1" w14:textId="6F343098" w:rsidR="00891645" w:rsidRPr="00511B41" w:rsidRDefault="00891645" w:rsidP="009E7E6B">
            <w:pPr>
              <w:pStyle w:val="Akapitzlist"/>
              <w:numPr>
                <w:ilvl w:val="0"/>
                <w:numId w:val="126"/>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wycieczka jednodniowa do Rybnika i Rud Raciborskich – 40 osób.</w:t>
            </w:r>
          </w:p>
          <w:p w14:paraId="1832816F" w14:textId="77777777" w:rsidR="00430E0C" w:rsidRPr="00511B41" w:rsidRDefault="00430E0C" w:rsidP="009E7E6B">
            <w:pPr>
              <w:adjustRightInd w:val="0"/>
              <w:spacing w:line="360" w:lineRule="auto"/>
              <w:rPr>
                <w:rFonts w:ascii="Trebuchet MS" w:hAnsi="Trebuchet MS" w:cs="Arial"/>
                <w:color w:val="000000" w:themeColor="text1"/>
                <w:sz w:val="24"/>
                <w:szCs w:val="24"/>
              </w:rPr>
            </w:pPr>
          </w:p>
        </w:tc>
        <w:tc>
          <w:tcPr>
            <w:tcW w:w="0" w:type="auto"/>
          </w:tcPr>
          <w:p w14:paraId="5455D261" w14:textId="36BFCB3B" w:rsidR="00B154C7" w:rsidRPr="00511B41" w:rsidRDefault="00C811A2"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Udział seniorów </w:t>
            </w:r>
            <w:r w:rsidR="000D4D8D" w:rsidRPr="00511B41">
              <w:rPr>
                <w:rFonts w:ascii="Trebuchet MS" w:hAnsi="Trebuchet MS" w:cs="Arial"/>
                <w:color w:val="000000" w:themeColor="text1"/>
                <w:sz w:val="24"/>
                <w:szCs w:val="24"/>
              </w:rPr>
              <w:br/>
            </w:r>
            <w:r w:rsidRPr="00511B41">
              <w:rPr>
                <w:rFonts w:ascii="Trebuchet MS" w:hAnsi="Trebuchet MS" w:cs="Arial"/>
                <w:color w:val="000000" w:themeColor="text1"/>
                <w:sz w:val="24"/>
                <w:szCs w:val="24"/>
              </w:rPr>
              <w:t xml:space="preserve">w zajęciach przyczynił </w:t>
            </w:r>
            <w:r w:rsidR="000D4D8D" w:rsidRPr="00511B41">
              <w:rPr>
                <w:rFonts w:ascii="Trebuchet MS" w:hAnsi="Trebuchet MS" w:cs="Arial"/>
                <w:color w:val="000000" w:themeColor="text1"/>
                <w:sz w:val="24"/>
                <w:szCs w:val="24"/>
              </w:rPr>
              <w:br/>
            </w:r>
            <w:r w:rsidRPr="00511B41">
              <w:rPr>
                <w:rFonts w:ascii="Trebuchet MS" w:hAnsi="Trebuchet MS" w:cs="Arial"/>
                <w:color w:val="000000" w:themeColor="text1"/>
                <w:sz w:val="24"/>
                <w:szCs w:val="24"/>
              </w:rPr>
              <w:t xml:space="preserve">się do </w:t>
            </w:r>
            <w:r w:rsidR="00AA090C" w:rsidRPr="00511B41">
              <w:rPr>
                <w:rFonts w:ascii="Trebuchet MS" w:hAnsi="Trebuchet MS" w:cs="Arial"/>
                <w:color w:val="000000" w:themeColor="text1"/>
                <w:sz w:val="24"/>
                <w:szCs w:val="24"/>
              </w:rPr>
              <w:t>poprawy sprawności manualnej, rozwijania pasji, poprawy sprawności fizycznej, poprawy pamięci, integracji i przeciwdziałaniu samotności.</w:t>
            </w:r>
            <w:r w:rsidR="007D7CB5" w:rsidRPr="00511B41">
              <w:rPr>
                <w:rFonts w:ascii="Trebuchet MS" w:hAnsi="Trebuchet MS" w:cs="Arial"/>
                <w:color w:val="000000" w:themeColor="text1"/>
                <w:sz w:val="24"/>
                <w:szCs w:val="24"/>
              </w:rPr>
              <w:t xml:space="preserve"> Umożliwiono integrację seniorów i zwiedzanie ciekawych zabytków.</w:t>
            </w:r>
          </w:p>
        </w:tc>
      </w:tr>
      <w:tr w:rsidR="00511B41" w:rsidRPr="00511B41" w14:paraId="326EFF35" w14:textId="77777777" w:rsidTr="00A92412">
        <w:tc>
          <w:tcPr>
            <w:tcW w:w="0" w:type="auto"/>
          </w:tcPr>
          <w:p w14:paraId="4AAC69CD" w14:textId="77777777" w:rsidR="00203E7D" w:rsidRPr="00511B41" w:rsidRDefault="00203E7D" w:rsidP="009E7E6B">
            <w:pPr>
              <w:numPr>
                <w:ilvl w:val="0"/>
                <w:numId w:val="83"/>
              </w:numPr>
              <w:adjustRightInd w:val="0"/>
              <w:spacing w:line="360" w:lineRule="auto"/>
              <w:ind w:left="0"/>
              <w:rPr>
                <w:rFonts w:ascii="Trebuchet MS" w:hAnsi="Trebuchet MS" w:cs="Arial"/>
                <w:color w:val="000000" w:themeColor="text1"/>
                <w:sz w:val="24"/>
                <w:szCs w:val="24"/>
              </w:rPr>
            </w:pPr>
          </w:p>
        </w:tc>
        <w:tc>
          <w:tcPr>
            <w:tcW w:w="1928" w:type="dxa"/>
          </w:tcPr>
          <w:p w14:paraId="5363C8B2" w14:textId="6EC5091A" w:rsidR="00203E7D" w:rsidRPr="00511B41" w:rsidRDefault="005F0905" w:rsidP="009E7E6B">
            <w:pPr>
              <w:pStyle w:val="NormalnyWeb"/>
              <w:spacing w:before="0" w:after="0" w:line="360" w:lineRule="auto"/>
              <w:rPr>
                <w:rStyle w:val="Pogrubienie"/>
                <w:rFonts w:ascii="Trebuchet MS" w:hAnsi="Trebuchet MS"/>
                <w:b w:val="0"/>
                <w:color w:val="000000" w:themeColor="text1"/>
              </w:rPr>
            </w:pPr>
            <w:r w:rsidRPr="00511B41">
              <w:rPr>
                <w:rStyle w:val="Pogrubienie"/>
                <w:rFonts w:ascii="Trebuchet MS" w:hAnsi="Trebuchet MS"/>
                <w:b w:val="0"/>
                <w:color w:val="000000" w:themeColor="text1"/>
              </w:rPr>
              <w:t>Fundacja Aktywni Społecznie AS</w:t>
            </w:r>
          </w:p>
        </w:tc>
        <w:tc>
          <w:tcPr>
            <w:tcW w:w="4147" w:type="dxa"/>
          </w:tcPr>
          <w:p w14:paraId="4E875CDE" w14:textId="77777777" w:rsidR="00A92412" w:rsidRPr="00511B41" w:rsidRDefault="005F0905"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Zorganizowano</w:t>
            </w:r>
            <w:r w:rsidR="00A92412" w:rsidRPr="00511B41">
              <w:rPr>
                <w:rFonts w:ascii="Trebuchet MS" w:hAnsi="Trebuchet MS" w:cs="Arial"/>
                <w:color w:val="000000" w:themeColor="text1"/>
                <w:sz w:val="24"/>
                <w:szCs w:val="24"/>
              </w:rPr>
              <w:t>:</w:t>
            </w:r>
          </w:p>
          <w:p w14:paraId="21B7042A" w14:textId="77777777" w:rsidR="00305929" w:rsidRPr="00511B41" w:rsidRDefault="00305929" w:rsidP="009E7E6B">
            <w:pPr>
              <w:pStyle w:val="Akapitzlist"/>
              <w:numPr>
                <w:ilvl w:val="0"/>
                <w:numId w:val="229"/>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Aktywizacja seniorów – czynny</w:t>
            </w:r>
          </w:p>
          <w:p w14:paraId="6FADB8DE" w14:textId="0D4BAB3A" w:rsidR="00305929" w:rsidRPr="00511B41" w:rsidRDefault="00305929" w:rsidP="009E7E6B">
            <w:pPr>
              <w:pStyle w:val="Akapitzlist"/>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udział na spotkaniach i warsztatach – 40 osób</w:t>
            </w:r>
          </w:p>
          <w:p w14:paraId="35B19479" w14:textId="3142AFA5" w:rsidR="00305929" w:rsidRPr="00511B41" w:rsidRDefault="00305929" w:rsidP="009E7E6B">
            <w:pPr>
              <w:pStyle w:val="Akapitzlist"/>
              <w:numPr>
                <w:ilvl w:val="0"/>
                <w:numId w:val="229"/>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Integracja z innymi grupami senioralnym, z mieszkańcami i międzypokoleniowa (na spotkaniach, wycieczkach, wspólnych wyjściach (wyjazdach) - 60 osób,</w:t>
            </w:r>
          </w:p>
          <w:p w14:paraId="7680732F" w14:textId="591D92D5" w:rsidR="00305929" w:rsidRPr="00511B41" w:rsidRDefault="00305929" w:rsidP="009E7E6B">
            <w:pPr>
              <w:pStyle w:val="Akapitzlist"/>
              <w:numPr>
                <w:ilvl w:val="0"/>
                <w:numId w:val="229"/>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Aktywizacja i integracja seniorów -</w:t>
            </w:r>
            <w:r w:rsidR="00F27300">
              <w:rPr>
                <w:rFonts w:ascii="Trebuchet MS" w:hAnsi="Trebuchet MS" w:cs="Arial"/>
                <w:color w:val="000000" w:themeColor="text1"/>
                <w:sz w:val="24"/>
                <w:szCs w:val="24"/>
              </w:rPr>
              <w:t xml:space="preserve"> </w:t>
            </w:r>
          </w:p>
          <w:p w14:paraId="38CFC40A" w14:textId="77777777" w:rsidR="00305929" w:rsidRPr="00511B41" w:rsidRDefault="00305929" w:rsidP="009E7E6B">
            <w:pPr>
              <w:pStyle w:val="Akapitzlist"/>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organizacja przez nich i dla nich</w:t>
            </w:r>
          </w:p>
          <w:p w14:paraId="15A0981D" w14:textId="77777777" w:rsidR="00305929" w:rsidRPr="00511B41" w:rsidRDefault="00305929" w:rsidP="009E7E6B">
            <w:pPr>
              <w:pStyle w:val="Akapitzlist"/>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wydarzeń o różnej tematyce (m.in.</w:t>
            </w:r>
          </w:p>
          <w:p w14:paraId="4CF85A44" w14:textId="77777777" w:rsidR="00305929" w:rsidRPr="00511B41" w:rsidRDefault="00305929" w:rsidP="009E7E6B">
            <w:pPr>
              <w:pStyle w:val="Akapitzlist"/>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warsztatów, spotkań tematycznych,</w:t>
            </w:r>
          </w:p>
          <w:p w14:paraId="6EABB259" w14:textId="085D005C" w:rsidR="00305929" w:rsidRPr="00511B41" w:rsidRDefault="00305929" w:rsidP="009E7E6B">
            <w:pPr>
              <w:pStyle w:val="Akapitzlist"/>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wieczorków tanecznych, wycieczek itp.– 50 osób,</w:t>
            </w:r>
          </w:p>
          <w:p w14:paraId="4352904F" w14:textId="77777777" w:rsidR="00305929" w:rsidRPr="00511B41" w:rsidRDefault="00305929" w:rsidP="009E7E6B">
            <w:pPr>
              <w:pStyle w:val="Akapitzlist"/>
              <w:numPr>
                <w:ilvl w:val="0"/>
                <w:numId w:val="229"/>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Wymiana doświadczeń - wycieczki,</w:t>
            </w:r>
          </w:p>
          <w:p w14:paraId="5176FA3E" w14:textId="77777777" w:rsidR="00305929" w:rsidRPr="00511B41" w:rsidRDefault="00305929" w:rsidP="009E7E6B">
            <w:pPr>
              <w:pStyle w:val="Akapitzlist"/>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spotkania z innymi grupami</w:t>
            </w:r>
          </w:p>
          <w:p w14:paraId="2CC23396" w14:textId="6090AB89" w:rsidR="00305929" w:rsidRPr="00511B41" w:rsidRDefault="00305929" w:rsidP="009E7E6B">
            <w:pPr>
              <w:pStyle w:val="Akapitzlist"/>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seniorów – 60 osób.</w:t>
            </w:r>
          </w:p>
          <w:p w14:paraId="36172BBB" w14:textId="272CE2D0" w:rsidR="00A92412" w:rsidRPr="00511B41" w:rsidRDefault="00A92412" w:rsidP="009E7E6B">
            <w:pPr>
              <w:pStyle w:val="Akapitzlist"/>
              <w:adjustRightInd w:val="0"/>
              <w:spacing w:line="360" w:lineRule="auto"/>
              <w:ind w:left="0"/>
              <w:jc w:val="left"/>
              <w:rPr>
                <w:rFonts w:ascii="Trebuchet MS" w:hAnsi="Trebuchet MS" w:cs="Arial"/>
                <w:color w:val="000000" w:themeColor="text1"/>
                <w:sz w:val="24"/>
                <w:szCs w:val="24"/>
              </w:rPr>
            </w:pPr>
          </w:p>
        </w:tc>
        <w:tc>
          <w:tcPr>
            <w:tcW w:w="0" w:type="auto"/>
          </w:tcPr>
          <w:p w14:paraId="4F8A73B2" w14:textId="77777777" w:rsidR="00210B65" w:rsidRPr="00511B41" w:rsidRDefault="00210B65"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Wykonanie różnych prac w ramach zajęć warsztatowych, aktywizacja seniorów poprzez czynny udział na</w:t>
            </w:r>
          </w:p>
          <w:p w14:paraId="0D85475D" w14:textId="77777777" w:rsidR="00210B65" w:rsidRPr="00511B41" w:rsidRDefault="00210B65"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spotkaniach i warsztatach, integracja z innymi grupami senioralnym, z mieszkańcami i międzypokoleniowa (na</w:t>
            </w:r>
          </w:p>
          <w:p w14:paraId="4D0F6A24" w14:textId="77777777" w:rsidR="00210B65" w:rsidRPr="00511B41" w:rsidRDefault="00210B65"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spotkaniach, wycieczkach, wspólnych wyjściach (wyjazdach), aktywizacja i integracja seniorów - organizacja</w:t>
            </w:r>
          </w:p>
          <w:p w14:paraId="6367B91F" w14:textId="77777777" w:rsidR="00210B65" w:rsidRPr="00511B41" w:rsidRDefault="00210B65"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przez nich i dla nich wydarzeń o różnej tematyce (m.in. warsztatów, spotkań tematycznych, wieczorków</w:t>
            </w:r>
          </w:p>
          <w:p w14:paraId="31F58152" w14:textId="1D35D67F" w:rsidR="00203E7D" w:rsidRPr="00511B41" w:rsidRDefault="00210B65"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tanecznych, wycieczek itp), wymiana doświadczeń - wycieczki, spotkania z innymi grupami seniorów.</w:t>
            </w:r>
          </w:p>
        </w:tc>
      </w:tr>
      <w:tr w:rsidR="00511B41" w:rsidRPr="00511B41" w14:paraId="6414B70F" w14:textId="77777777" w:rsidTr="00A92412">
        <w:tc>
          <w:tcPr>
            <w:tcW w:w="0" w:type="auto"/>
          </w:tcPr>
          <w:p w14:paraId="5410AD54" w14:textId="77777777" w:rsidR="00203E7D" w:rsidRPr="00511B41" w:rsidRDefault="00203E7D" w:rsidP="009E7E6B">
            <w:pPr>
              <w:numPr>
                <w:ilvl w:val="0"/>
                <w:numId w:val="83"/>
              </w:numPr>
              <w:adjustRightInd w:val="0"/>
              <w:spacing w:line="360" w:lineRule="auto"/>
              <w:ind w:left="0"/>
              <w:rPr>
                <w:rFonts w:ascii="Trebuchet MS" w:hAnsi="Trebuchet MS" w:cs="Arial"/>
                <w:color w:val="000000" w:themeColor="text1"/>
                <w:sz w:val="24"/>
                <w:szCs w:val="24"/>
              </w:rPr>
            </w:pPr>
          </w:p>
        </w:tc>
        <w:tc>
          <w:tcPr>
            <w:tcW w:w="1928" w:type="dxa"/>
          </w:tcPr>
          <w:p w14:paraId="1ED65100" w14:textId="12009558" w:rsidR="00203E7D" w:rsidRPr="00511B41" w:rsidRDefault="00160011" w:rsidP="009E7E6B">
            <w:pPr>
              <w:pStyle w:val="NormalnyWeb"/>
              <w:spacing w:before="0" w:after="0" w:line="360" w:lineRule="auto"/>
              <w:rPr>
                <w:rStyle w:val="Pogrubienie"/>
                <w:rFonts w:ascii="Trebuchet MS" w:hAnsi="Trebuchet MS"/>
                <w:b w:val="0"/>
                <w:color w:val="000000" w:themeColor="text1"/>
              </w:rPr>
            </w:pPr>
            <w:r w:rsidRPr="00511B41">
              <w:rPr>
                <w:rStyle w:val="Pogrubienie"/>
                <w:rFonts w:ascii="Trebuchet MS" w:hAnsi="Trebuchet MS"/>
                <w:b w:val="0"/>
                <w:color w:val="000000" w:themeColor="text1"/>
              </w:rPr>
              <w:t>Fundacja Zapasy Sportem Wszystkich Dzieci</w:t>
            </w:r>
          </w:p>
        </w:tc>
        <w:tc>
          <w:tcPr>
            <w:tcW w:w="4147" w:type="dxa"/>
          </w:tcPr>
          <w:p w14:paraId="5A1EC005" w14:textId="095999E5" w:rsidR="00E24CB6" w:rsidRPr="00511B41" w:rsidRDefault="003E7CD1" w:rsidP="009E7E6B">
            <w:pPr>
              <w:pStyle w:val="Akapitzlist"/>
              <w:numPr>
                <w:ilvl w:val="0"/>
                <w:numId w:val="229"/>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Zorganizowano </w:t>
            </w:r>
            <w:r w:rsidR="00E24CB6" w:rsidRPr="00511B41">
              <w:rPr>
                <w:rFonts w:ascii="Trebuchet MS" w:hAnsi="Trebuchet MS" w:cs="Arial"/>
                <w:color w:val="000000" w:themeColor="text1"/>
                <w:sz w:val="24"/>
                <w:szCs w:val="24"/>
              </w:rPr>
              <w:t>systematyczne zajęcia ruchowe dla seniorów – 96 zajęć,</w:t>
            </w:r>
          </w:p>
          <w:p w14:paraId="1B041C94" w14:textId="250994AC" w:rsidR="00E24CB6" w:rsidRPr="00511B41" w:rsidRDefault="00E24CB6" w:rsidP="009E7E6B">
            <w:pPr>
              <w:pStyle w:val="Akapitzlist"/>
              <w:numPr>
                <w:ilvl w:val="0"/>
                <w:numId w:val="229"/>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Zakupiono zestaw podestów do zajęć z seniorami – 1,</w:t>
            </w:r>
          </w:p>
          <w:p w14:paraId="4634BB20" w14:textId="27C8D1B5" w:rsidR="00E24CB6" w:rsidRPr="00511B41" w:rsidRDefault="00E24CB6" w:rsidP="009E7E6B">
            <w:pPr>
              <w:pStyle w:val="Akapitzlist"/>
              <w:numPr>
                <w:ilvl w:val="0"/>
                <w:numId w:val="229"/>
              </w:numPr>
              <w:adjustRightInd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Zorganizowano Dzień Seniora – 30 osób.</w:t>
            </w:r>
          </w:p>
          <w:p w14:paraId="1EEE2C8B" w14:textId="43424372" w:rsidR="00CB4A84" w:rsidRPr="00511B41" w:rsidRDefault="00CB4A84" w:rsidP="009E7E6B">
            <w:pPr>
              <w:adjustRightInd w:val="0"/>
              <w:spacing w:line="360" w:lineRule="auto"/>
              <w:rPr>
                <w:rFonts w:ascii="Trebuchet MS" w:hAnsi="Trebuchet MS" w:cs="Arial"/>
                <w:color w:val="000000" w:themeColor="text1"/>
                <w:sz w:val="24"/>
                <w:szCs w:val="24"/>
              </w:rPr>
            </w:pPr>
          </w:p>
        </w:tc>
        <w:tc>
          <w:tcPr>
            <w:tcW w:w="0" w:type="auto"/>
          </w:tcPr>
          <w:p w14:paraId="192B226D" w14:textId="1D3D559B" w:rsidR="00E24CB6" w:rsidRPr="00511B41" w:rsidRDefault="00E24CB6"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Aktywizacja społeczna i integracja osób starszych poprzez udział w zajęciach sportowych. Zrealizowane</w:t>
            </w:r>
          </w:p>
          <w:p w14:paraId="3D98F9B0" w14:textId="744EC6B0" w:rsidR="00E24CB6" w:rsidRPr="00511B41" w:rsidRDefault="00E24CB6"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działania przeciwdziałały wykluczeniu społecznemu osób starszych, wspierały uczestnictwo seniorów w życiu społecznym oraz wzmacniały kondycję fizyczną ukierunkowaną m. in. na redukcję dolegliwości związanych z</w:t>
            </w:r>
          </w:p>
          <w:p w14:paraId="322F852C" w14:textId="6391AAC4" w:rsidR="003E7CD1" w:rsidRPr="00511B41" w:rsidRDefault="00E24CB6"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wiekiem.</w:t>
            </w:r>
          </w:p>
        </w:tc>
      </w:tr>
    </w:tbl>
    <w:p w14:paraId="373CC938" w14:textId="77777777" w:rsidR="00F85C01" w:rsidRPr="00511B41" w:rsidRDefault="00F85C01" w:rsidP="009E7E6B">
      <w:pPr>
        <w:adjustRightInd w:val="0"/>
        <w:spacing w:line="360" w:lineRule="auto"/>
        <w:rPr>
          <w:rFonts w:ascii="Trebuchet MS" w:hAnsi="Trebuchet MS" w:cs="Arial"/>
          <w:b/>
          <w:bCs/>
          <w:color w:val="000000" w:themeColor="text1"/>
          <w:sz w:val="24"/>
          <w:szCs w:val="24"/>
        </w:rPr>
      </w:pPr>
    </w:p>
    <w:p w14:paraId="54A14678" w14:textId="46AB5DDD" w:rsidR="00430E0C" w:rsidRPr="00511B41" w:rsidRDefault="00430E0C" w:rsidP="009E7E6B">
      <w:pPr>
        <w:adjustRightIn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Źródła finansowania:</w:t>
      </w:r>
    </w:p>
    <w:p w14:paraId="4A194442" w14:textId="6BEF8D79" w:rsidR="00430E0C" w:rsidRPr="00511B41" w:rsidRDefault="00430E0C" w:rsidP="009E7E6B">
      <w:pPr>
        <w:adjustRightInd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Budżet Miasta</w:t>
      </w:r>
      <w:r w:rsidR="00E06B3F" w:rsidRPr="00511B41">
        <w:rPr>
          <w:rFonts w:ascii="Trebuchet MS" w:hAnsi="Trebuchet MS" w:cs="ArialMT"/>
          <w:color w:val="000000" w:themeColor="text1"/>
          <w:sz w:val="24"/>
          <w:szCs w:val="24"/>
        </w:rPr>
        <w:t xml:space="preserve"> Ruda Śląska</w:t>
      </w:r>
      <w:r w:rsidRPr="00511B41">
        <w:rPr>
          <w:rFonts w:ascii="Trebuchet MS" w:hAnsi="Trebuchet MS" w:cs="Arial"/>
          <w:color w:val="000000" w:themeColor="text1"/>
          <w:sz w:val="24"/>
          <w:szCs w:val="24"/>
        </w:rPr>
        <w:t>.</w:t>
      </w:r>
    </w:p>
    <w:p w14:paraId="465C6993" w14:textId="77777777" w:rsidR="00420419" w:rsidRPr="00511B41" w:rsidRDefault="00420419" w:rsidP="009E7E6B">
      <w:pPr>
        <w:adjustRightInd w:val="0"/>
        <w:spacing w:line="360" w:lineRule="auto"/>
        <w:rPr>
          <w:rFonts w:ascii="Trebuchet MS" w:hAnsi="Trebuchet MS" w:cs="Arial"/>
          <w:color w:val="000000" w:themeColor="text1"/>
          <w:sz w:val="24"/>
          <w:szCs w:val="24"/>
        </w:rPr>
      </w:pPr>
    </w:p>
    <w:p w14:paraId="624AFED2" w14:textId="77777777" w:rsidR="00420419" w:rsidRPr="00511B41" w:rsidRDefault="00420419" w:rsidP="009E7E6B">
      <w:pPr>
        <w:adjustRightInd w:val="0"/>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Termin realizacji:</w:t>
      </w:r>
    </w:p>
    <w:p w14:paraId="721EB6FF" w14:textId="1C05B45A" w:rsidR="0091220A" w:rsidRPr="00511B41" w:rsidRDefault="0091220A" w:rsidP="009E7E6B">
      <w:pPr>
        <w:suppressAutoHyphens/>
        <w:autoSpaceDE/>
        <w:adjustRightInd w:val="0"/>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Projekt realizowany od 2006</w:t>
      </w:r>
      <w:r w:rsidR="00BB52C2" w:rsidRPr="00511B41">
        <w:rPr>
          <w:rFonts w:ascii="Trebuchet MS" w:hAnsi="Trebuchet MS" w:cs="Arial"/>
          <w:color w:val="000000" w:themeColor="text1"/>
          <w:sz w:val="24"/>
          <w:szCs w:val="24"/>
          <w:lang w:eastAsia="ar-SA"/>
        </w:rPr>
        <w:t>r.</w:t>
      </w:r>
      <w:r w:rsidRPr="00511B41">
        <w:rPr>
          <w:rFonts w:ascii="Trebuchet MS" w:hAnsi="Trebuchet MS" w:cs="Arial"/>
          <w:color w:val="000000" w:themeColor="text1"/>
          <w:sz w:val="24"/>
          <w:szCs w:val="24"/>
          <w:lang w:eastAsia="ar-SA"/>
        </w:rPr>
        <w:t xml:space="preserve"> do 2009</w:t>
      </w:r>
      <w:r w:rsidR="00BB52C2" w:rsidRPr="00511B41">
        <w:rPr>
          <w:rFonts w:ascii="Trebuchet MS" w:hAnsi="Trebuchet MS" w:cs="Arial"/>
          <w:color w:val="000000" w:themeColor="text1"/>
          <w:sz w:val="24"/>
          <w:szCs w:val="24"/>
          <w:lang w:eastAsia="ar-SA"/>
        </w:rPr>
        <w:t>r.</w:t>
      </w:r>
      <w:r w:rsidRPr="00511B41">
        <w:rPr>
          <w:rFonts w:ascii="Trebuchet MS" w:hAnsi="Trebuchet MS" w:cs="Arial"/>
          <w:color w:val="000000" w:themeColor="text1"/>
          <w:sz w:val="24"/>
          <w:szCs w:val="24"/>
          <w:lang w:eastAsia="ar-SA"/>
        </w:rPr>
        <w:t xml:space="preserve"> pod nazwą „Aktywizacja starszych mieszkańców miasta poprzez udział w zajęciach Uniwersytetu Trzeciego Wieku”.</w:t>
      </w:r>
    </w:p>
    <w:p w14:paraId="1F5F4661" w14:textId="7B275EE3" w:rsidR="0091220A" w:rsidRPr="00511B41" w:rsidRDefault="0091220A" w:rsidP="009E7E6B">
      <w:pPr>
        <w:suppressAutoHyphens/>
        <w:autoSpaceDE/>
        <w:adjustRightInd w:val="0"/>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Od 2010</w:t>
      </w:r>
      <w:r w:rsidR="00BB52C2" w:rsidRPr="00511B41">
        <w:rPr>
          <w:rFonts w:ascii="Trebuchet MS" w:hAnsi="Trebuchet MS" w:cs="Arial"/>
          <w:color w:val="000000" w:themeColor="text1"/>
          <w:sz w:val="24"/>
          <w:szCs w:val="24"/>
          <w:lang w:eastAsia="ar-SA"/>
        </w:rPr>
        <w:t>r.</w:t>
      </w:r>
      <w:r w:rsidRPr="00511B41">
        <w:rPr>
          <w:rFonts w:ascii="Trebuchet MS" w:hAnsi="Trebuchet MS" w:cs="Arial"/>
          <w:color w:val="000000" w:themeColor="text1"/>
          <w:sz w:val="24"/>
          <w:szCs w:val="24"/>
          <w:lang w:eastAsia="ar-SA"/>
        </w:rPr>
        <w:t xml:space="preserve"> włączono zadania z projektu „Dni Seniora w Rudzie Śląskiej – otwarte spotkania dzielnicowe”</w:t>
      </w:r>
      <w:r w:rsidRPr="00511B41">
        <w:rPr>
          <w:rFonts w:ascii="Trebuchet MS" w:hAnsi="Trebuchet MS" w:cs="Arial"/>
          <w:b/>
          <w:bCs/>
          <w:color w:val="000000" w:themeColor="text1"/>
          <w:sz w:val="24"/>
          <w:szCs w:val="24"/>
          <w:lang w:eastAsia="ar-SA"/>
        </w:rPr>
        <w:t>.</w:t>
      </w:r>
    </w:p>
    <w:p w14:paraId="251BC6E4" w14:textId="77777777" w:rsidR="0091220A" w:rsidRPr="00511B41" w:rsidRDefault="0091220A" w:rsidP="009E7E6B">
      <w:pPr>
        <w:tabs>
          <w:tab w:val="left" w:pos="0"/>
          <w:tab w:val="left" w:pos="1985"/>
          <w:tab w:val="left" w:leader="dot" w:pos="5580"/>
        </w:tabs>
        <w:spacing w:line="360" w:lineRule="auto"/>
        <w:rPr>
          <w:rFonts w:ascii="Trebuchet MS" w:eastAsia="Calibri" w:hAnsi="Trebuchet MS" w:cs="Arial"/>
          <w:bCs/>
          <w:color w:val="000000" w:themeColor="text1"/>
          <w:sz w:val="24"/>
          <w:szCs w:val="24"/>
        </w:rPr>
      </w:pPr>
      <w:r w:rsidRPr="00511B41">
        <w:rPr>
          <w:rFonts w:ascii="Trebuchet MS" w:eastAsia="Calibri" w:hAnsi="Trebuchet MS" w:cs="Arial"/>
          <w:bCs/>
          <w:color w:val="000000" w:themeColor="text1"/>
          <w:sz w:val="24"/>
          <w:szCs w:val="24"/>
        </w:rPr>
        <w:t>Od 2016r. projekt realizowany pod nazwą „Aktywizacja osób starszych”</w:t>
      </w:r>
      <w:r w:rsidR="00BD26F0" w:rsidRPr="00511B41">
        <w:rPr>
          <w:rFonts w:ascii="Trebuchet MS" w:eastAsia="Calibri" w:hAnsi="Trebuchet MS" w:cs="Arial"/>
          <w:bCs/>
          <w:color w:val="000000" w:themeColor="text1"/>
          <w:sz w:val="24"/>
          <w:szCs w:val="24"/>
        </w:rPr>
        <w:t>.</w:t>
      </w:r>
    </w:p>
    <w:p w14:paraId="7DCEA78F" w14:textId="672294A7" w:rsidR="0002532F" w:rsidRPr="00511B41" w:rsidRDefault="0091220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E24CB6"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7BFF1122" w14:textId="5E96D91B" w:rsidR="00F27300" w:rsidRDefault="00F27300">
      <w:pPr>
        <w:autoSpaceDE/>
        <w:autoSpaceDN/>
        <w:rPr>
          <w:rFonts w:ascii="Trebuchet MS" w:hAnsi="Trebuchet MS" w:cs="Arial"/>
          <w:b/>
          <w:color w:val="000000" w:themeColor="text1"/>
          <w:sz w:val="24"/>
          <w:szCs w:val="24"/>
        </w:rPr>
      </w:pPr>
      <w:r>
        <w:rPr>
          <w:rFonts w:ascii="Trebuchet MS" w:hAnsi="Trebuchet MS" w:cs="Arial"/>
          <w:b/>
          <w:color w:val="000000" w:themeColor="text1"/>
          <w:sz w:val="24"/>
          <w:szCs w:val="24"/>
        </w:rPr>
        <w:br w:type="page"/>
      </w:r>
    </w:p>
    <w:p w14:paraId="01D730CF" w14:textId="77777777" w:rsidR="00C2381A" w:rsidRPr="00511B41" w:rsidRDefault="00C2381A" w:rsidP="009E7E6B">
      <w:pPr>
        <w:pStyle w:val="NormalnyWeb"/>
        <w:spacing w:before="0" w:after="0" w:line="360" w:lineRule="auto"/>
        <w:rPr>
          <w:rFonts w:ascii="Trebuchet MS" w:hAnsi="Trebuchet MS"/>
          <w:b/>
          <w:color w:val="000000" w:themeColor="text1"/>
        </w:rPr>
      </w:pPr>
      <w:r w:rsidRPr="00511B41">
        <w:rPr>
          <w:rFonts w:ascii="Trebuchet MS" w:hAnsi="Trebuchet MS"/>
          <w:b/>
          <w:color w:val="000000" w:themeColor="text1"/>
        </w:rPr>
        <w:t xml:space="preserve">Poprawa bezpieczeństwa Seniora </w:t>
      </w:r>
      <w:r w:rsidRPr="00511B41">
        <w:rPr>
          <w:rFonts w:ascii="Trebuchet MS" w:hAnsi="Trebuchet MS" w:cs="Trebuchet MS"/>
          <w:b/>
          <w:color w:val="000000" w:themeColor="text1"/>
        </w:rPr>
        <w:t>[C</w:t>
      </w:r>
      <w:r w:rsidRPr="00511B41">
        <w:rPr>
          <w:rFonts w:ascii="Trebuchet MS" w:hAnsi="Trebuchet MS" w:cs="Trebuchet MS"/>
          <w:b/>
          <w:color w:val="000000" w:themeColor="text1"/>
          <w:vertAlign w:val="subscript"/>
        </w:rPr>
        <w:t>1</w:t>
      </w:r>
      <w:r w:rsidRPr="00511B41">
        <w:rPr>
          <w:rFonts w:ascii="Trebuchet MS" w:hAnsi="Trebuchet MS" w:cs="Trebuchet MS"/>
          <w:b/>
          <w:color w:val="000000" w:themeColor="text1"/>
        </w:rPr>
        <w:t>K</w:t>
      </w:r>
      <w:r w:rsidRPr="00511B41">
        <w:rPr>
          <w:rFonts w:ascii="Trebuchet MS" w:hAnsi="Trebuchet MS" w:cs="Trebuchet MS"/>
          <w:b/>
          <w:color w:val="000000" w:themeColor="text1"/>
          <w:vertAlign w:val="subscript"/>
        </w:rPr>
        <w:t>5</w:t>
      </w:r>
      <w:r w:rsidRPr="00511B41">
        <w:rPr>
          <w:rFonts w:ascii="Trebuchet MS" w:hAnsi="Trebuchet MS" w:cs="Trebuchet MS"/>
          <w:b/>
          <w:color w:val="000000" w:themeColor="text1"/>
        </w:rPr>
        <w:t>]</w:t>
      </w:r>
    </w:p>
    <w:p w14:paraId="37781F03" w14:textId="77777777" w:rsidR="00C2381A" w:rsidRPr="00511B41" w:rsidRDefault="00C2381A" w:rsidP="009E7E6B">
      <w:pPr>
        <w:spacing w:line="360" w:lineRule="auto"/>
        <w:rPr>
          <w:rFonts w:ascii="Trebuchet MS" w:hAnsi="Trebuchet MS"/>
          <w:b/>
          <w:bCs/>
          <w:color w:val="000000" w:themeColor="text1"/>
          <w:sz w:val="24"/>
          <w:szCs w:val="24"/>
        </w:rPr>
      </w:pPr>
    </w:p>
    <w:p w14:paraId="164A7735" w14:textId="77777777"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 xml:space="preserve">Cel projektu: </w:t>
      </w:r>
    </w:p>
    <w:p w14:paraId="41CBF0D0" w14:textId="1F846276"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Poprawa bezpieczeństwa osób starszych oraz możliwości ich samodzielnego funkcjonowania w miejscu zamieszkania przez dostęp do tzw.  „opieki na odległość”.</w:t>
      </w:r>
    </w:p>
    <w:p w14:paraId="47E23D1E" w14:textId="77777777"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został zrealizowany.</w:t>
      </w:r>
    </w:p>
    <w:p w14:paraId="13F179E3" w14:textId="77777777" w:rsidR="00F27300" w:rsidRDefault="00F27300" w:rsidP="009E7E6B">
      <w:pPr>
        <w:spacing w:line="360" w:lineRule="auto"/>
        <w:rPr>
          <w:rFonts w:ascii="Trebuchet MS" w:hAnsi="Trebuchet MS"/>
          <w:b/>
          <w:bCs/>
          <w:color w:val="000000" w:themeColor="text1"/>
          <w:sz w:val="24"/>
          <w:szCs w:val="24"/>
        </w:rPr>
      </w:pPr>
    </w:p>
    <w:p w14:paraId="4D4F94C5" w14:textId="34C21020"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Adresat projektu:</w:t>
      </w:r>
    </w:p>
    <w:p w14:paraId="10CA0257" w14:textId="338FB045" w:rsidR="00F27300"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Odbiorcami projektu były osoby w wieku 60 lat i więcej mające problemy związane z samodzielnym funkcjonowaniem ze względu na stan zdrowia, prowadzące samodzielne gospodarstwa domowe lub mieszkające z osobami bliskimi, które nie są w stanie zapewnić im wystarczającego wsparcia.</w:t>
      </w:r>
    </w:p>
    <w:p w14:paraId="15A9F103" w14:textId="77777777" w:rsidR="00F27300" w:rsidRDefault="00F27300" w:rsidP="009E7E6B">
      <w:pPr>
        <w:spacing w:line="360" w:lineRule="auto"/>
        <w:rPr>
          <w:rFonts w:ascii="Trebuchet MS" w:hAnsi="Trebuchet MS"/>
          <w:color w:val="000000" w:themeColor="text1"/>
          <w:sz w:val="24"/>
          <w:szCs w:val="24"/>
        </w:rPr>
      </w:pPr>
    </w:p>
    <w:p w14:paraId="22EA0380" w14:textId="30C877D5"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Realizator projektu:</w:t>
      </w:r>
    </w:p>
    <w:p w14:paraId="0694FFCD" w14:textId="2A6A190A"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Centrum Usług Społecznych w Rudzie Śląskiej.</w:t>
      </w:r>
    </w:p>
    <w:p w14:paraId="57AA3C82" w14:textId="77777777" w:rsidR="00F27300" w:rsidRDefault="00F27300" w:rsidP="009E7E6B">
      <w:pPr>
        <w:spacing w:line="360" w:lineRule="auto"/>
        <w:rPr>
          <w:rFonts w:ascii="Trebuchet MS" w:hAnsi="Trebuchet MS"/>
          <w:b/>
          <w:bCs/>
          <w:color w:val="000000" w:themeColor="text1"/>
          <w:sz w:val="24"/>
          <w:szCs w:val="24"/>
        </w:rPr>
      </w:pPr>
    </w:p>
    <w:p w14:paraId="1D26003A" w14:textId="434F6388" w:rsidR="00C2381A" w:rsidRPr="00511B41" w:rsidRDefault="00C2381A"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Osiągnięte efekty, wskaźniki realizacji działań:</w:t>
      </w:r>
    </w:p>
    <w:p w14:paraId="55E37B5C" w14:textId="77777777"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Liczba Seniorów, którzy otrzymali opaski bezpieczeństwa (zawarte umowy): 350, </w:t>
      </w:r>
    </w:p>
    <w:p w14:paraId="13006928" w14:textId="77777777"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tym:</w:t>
      </w:r>
    </w:p>
    <w:p w14:paraId="11CECE8B" w14:textId="56E6FA86" w:rsidR="00C2381A" w:rsidRPr="00511B41" w:rsidRDefault="00C2381A" w:rsidP="009E7E6B">
      <w:pPr>
        <w:pStyle w:val="Akapitzlist"/>
        <w:numPr>
          <w:ilvl w:val="0"/>
          <w:numId w:val="261"/>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liczba kobiet: 265, liczba mężczyzn: 85,</w:t>
      </w:r>
    </w:p>
    <w:p w14:paraId="45D66803" w14:textId="7752E526" w:rsidR="00C2381A" w:rsidRPr="00511B41" w:rsidRDefault="00C2381A" w:rsidP="009E7E6B">
      <w:pPr>
        <w:pStyle w:val="Akapitzlist"/>
        <w:numPr>
          <w:ilvl w:val="0"/>
          <w:numId w:val="261"/>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liczba osób powyżej 75 roku życia: 239,</w:t>
      </w:r>
    </w:p>
    <w:p w14:paraId="4D6119CC" w14:textId="7173E333" w:rsidR="00C2381A" w:rsidRPr="00511B41" w:rsidRDefault="00C2381A" w:rsidP="009E7E6B">
      <w:pPr>
        <w:pStyle w:val="Akapitzlist"/>
        <w:numPr>
          <w:ilvl w:val="0"/>
          <w:numId w:val="261"/>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liczba osób prowadzących samodzielne gospodarstwo domowe: 262.</w:t>
      </w:r>
    </w:p>
    <w:p w14:paraId="212797BB" w14:textId="77777777"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Rzeczywista liczba zgłoszeń do dyspozytora przy użyciu opaski: 72, w tym zakończonych udzieleniem wsparcia przez telefon, prośbą o interwencje kogoś z otoczenia, prośbą o interwencję pracownika CUS: 67, zakończonych interwencją służb ratunkowych: 5.</w:t>
      </w:r>
    </w:p>
    <w:p w14:paraId="06F494A3" w14:textId="77777777" w:rsidR="00C2381A" w:rsidRPr="00511B41" w:rsidRDefault="00C2381A"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Zasady ewaluacji:</w:t>
      </w:r>
    </w:p>
    <w:p w14:paraId="6FF6F16D" w14:textId="77777777" w:rsidR="00C2381A" w:rsidRPr="00511B41" w:rsidRDefault="00C2381A" w:rsidP="009E7E6B">
      <w:pPr>
        <w:pStyle w:val="Akapitzlist"/>
        <w:numPr>
          <w:ilvl w:val="0"/>
          <w:numId w:val="238"/>
        </w:numPr>
        <w:suppressAutoHyphens/>
        <w:spacing w:line="360" w:lineRule="auto"/>
        <w:ind w:left="0"/>
        <w:contextualSpacing w:val="0"/>
        <w:jc w:val="left"/>
        <w:rPr>
          <w:rFonts w:ascii="Trebuchet MS" w:eastAsia="Times New Roman" w:hAnsi="Trebuchet MS"/>
          <w:color w:val="000000" w:themeColor="text1"/>
          <w:sz w:val="24"/>
          <w:szCs w:val="24"/>
          <w:lang w:eastAsia="pl-PL"/>
        </w:rPr>
      </w:pPr>
      <w:r w:rsidRPr="00511B41">
        <w:rPr>
          <w:rFonts w:ascii="Trebuchet MS" w:eastAsia="Times New Roman" w:hAnsi="Trebuchet MS"/>
          <w:color w:val="000000" w:themeColor="text1"/>
          <w:sz w:val="24"/>
          <w:szCs w:val="24"/>
          <w:lang w:eastAsia="pl-PL"/>
        </w:rPr>
        <w:t>sprawozdanie,</w:t>
      </w:r>
    </w:p>
    <w:p w14:paraId="6F98D5FC" w14:textId="77777777" w:rsidR="00C2381A" w:rsidRPr="00511B41" w:rsidRDefault="00C2381A" w:rsidP="009E7E6B">
      <w:pPr>
        <w:pStyle w:val="Akapitzlist"/>
        <w:numPr>
          <w:ilvl w:val="0"/>
          <w:numId w:val="238"/>
        </w:numPr>
        <w:suppressAutoHyphens/>
        <w:spacing w:line="360" w:lineRule="auto"/>
        <w:ind w:left="0"/>
        <w:contextualSpacing w:val="0"/>
        <w:jc w:val="left"/>
        <w:rPr>
          <w:rFonts w:ascii="Trebuchet MS" w:eastAsia="Times New Roman" w:hAnsi="Trebuchet MS"/>
          <w:color w:val="000000" w:themeColor="text1"/>
          <w:sz w:val="24"/>
          <w:szCs w:val="24"/>
          <w:lang w:eastAsia="pl-PL"/>
        </w:rPr>
      </w:pPr>
      <w:r w:rsidRPr="00511B41">
        <w:rPr>
          <w:rFonts w:ascii="Trebuchet MS" w:eastAsia="Times New Roman" w:hAnsi="Trebuchet MS"/>
          <w:color w:val="000000" w:themeColor="text1"/>
          <w:sz w:val="24"/>
          <w:szCs w:val="24"/>
          <w:lang w:eastAsia="pl-PL"/>
        </w:rPr>
        <w:t>ankieta ewaluacyjna.</w:t>
      </w:r>
    </w:p>
    <w:p w14:paraId="55561A42" w14:textId="77777777"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Źródło finansowania:</w:t>
      </w:r>
    </w:p>
    <w:p w14:paraId="633A3D9A" w14:textId="284DDF69"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Projekt dofinansowany ze środków pochodzących z dotacji celowej budżetu państwa, w </w:t>
      </w:r>
      <w:r w:rsidR="008D73F4" w:rsidRPr="00511B41">
        <w:rPr>
          <w:rFonts w:ascii="Trebuchet MS" w:hAnsi="Trebuchet MS"/>
          <w:color w:val="000000" w:themeColor="text1"/>
          <w:sz w:val="24"/>
          <w:szCs w:val="24"/>
        </w:rPr>
        <w:t>ramach Programu</w:t>
      </w:r>
      <w:r w:rsidRPr="00511B41">
        <w:rPr>
          <w:rFonts w:ascii="Trebuchet MS" w:hAnsi="Trebuchet MS"/>
          <w:color w:val="000000" w:themeColor="text1"/>
          <w:sz w:val="24"/>
          <w:szCs w:val="24"/>
        </w:rPr>
        <w:t xml:space="preserve"> MRPiPS „Korpus Wsparcia Seniorów” na rok 2025. </w:t>
      </w:r>
    </w:p>
    <w:p w14:paraId="4C5A1ECD" w14:textId="4090E791"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Wsparcia finansowego dla gmin w</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ramach programu udzielono na podstawie przepisu art.</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115</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ust.</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1</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ustawy o</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pomocy społecznej, zgodnie z</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xml:space="preserve">którym jednostki samorządu terytorialnego mogą </w:t>
      </w:r>
      <w:r w:rsidR="008D73F4" w:rsidRPr="00511B41">
        <w:rPr>
          <w:rFonts w:ascii="Trebuchet MS" w:hAnsi="Trebuchet MS"/>
          <w:color w:val="000000" w:themeColor="text1"/>
          <w:sz w:val="24"/>
          <w:szCs w:val="24"/>
        </w:rPr>
        <w:t>otrzymywać dotacje</w:t>
      </w:r>
      <w:r w:rsidRPr="00511B41">
        <w:rPr>
          <w:rFonts w:ascii="Trebuchet MS" w:hAnsi="Trebuchet MS"/>
          <w:color w:val="000000" w:themeColor="text1"/>
          <w:sz w:val="24"/>
          <w:szCs w:val="24"/>
        </w:rPr>
        <w:t xml:space="preserve"> celowe z</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budżetu państwa na dofinansowanie zadań własnych z</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zakresu pomocy społecznej, przy czym wysokość dotacji nie</w:t>
      </w:r>
      <w:r w:rsidR="00F27300">
        <w:rPr>
          <w:rFonts w:ascii="Trebuchet MS" w:hAnsi="Trebuchet MS"/>
          <w:color w:val="000000" w:themeColor="text1"/>
          <w:sz w:val="24"/>
          <w:szCs w:val="24"/>
        </w:rPr>
        <w:t xml:space="preserve"> </w:t>
      </w:r>
      <w:r w:rsidRPr="00511B41">
        <w:rPr>
          <w:rFonts w:ascii="Trebuchet MS" w:hAnsi="Trebuchet MS"/>
          <w:color w:val="000000" w:themeColor="text1"/>
          <w:sz w:val="24"/>
          <w:szCs w:val="24"/>
        </w:rPr>
        <w:t>może przekroczyć 80% kosztów realizacji zadania.</w:t>
      </w:r>
    </w:p>
    <w:p w14:paraId="1DA56061" w14:textId="77777777" w:rsidR="00F27300" w:rsidRDefault="00F27300" w:rsidP="009E7E6B">
      <w:pPr>
        <w:spacing w:line="360" w:lineRule="auto"/>
        <w:rPr>
          <w:rFonts w:ascii="Trebuchet MS" w:hAnsi="Trebuchet MS"/>
          <w:b/>
          <w:bCs/>
          <w:color w:val="000000" w:themeColor="text1"/>
          <w:sz w:val="24"/>
          <w:szCs w:val="24"/>
        </w:rPr>
      </w:pPr>
    </w:p>
    <w:p w14:paraId="385C80DB" w14:textId="12107D58"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Termin realizacji:</w:t>
      </w:r>
    </w:p>
    <w:p w14:paraId="3F100826" w14:textId="607B1BB1" w:rsidR="00675AC3" w:rsidRPr="00511B41" w:rsidRDefault="00C2381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Projekt realizowany od 2022 roku. W ramach Strategii Rozwiązywania Problemów Społecznych Miasta Ruda Śląska od 2025 roku.</w:t>
      </w:r>
      <w:r w:rsidRPr="00511B41">
        <w:rPr>
          <w:rFonts w:ascii="Trebuchet MS" w:hAnsi="Trebuchet MS"/>
          <w:color w:val="000000" w:themeColor="text1"/>
          <w:sz w:val="24"/>
          <w:szCs w:val="24"/>
        </w:rPr>
        <w:t xml:space="preserve"> Projekt będzie kontynuowany w 2026r.</w:t>
      </w:r>
    </w:p>
    <w:p w14:paraId="1A343E5F" w14:textId="6C6F20AF" w:rsidR="00F27300" w:rsidRDefault="00F27300">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03412CAF" w14:textId="57CF1972" w:rsidR="00ED014F" w:rsidRPr="00511B41" w:rsidRDefault="00ED014F"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Rudzki Zakład Aktywności Zawodowej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765BD544" w14:textId="77777777" w:rsidR="00ED014F" w:rsidRPr="00511B41" w:rsidRDefault="00ED014F" w:rsidP="009E7E6B">
      <w:pPr>
        <w:spacing w:line="360" w:lineRule="auto"/>
        <w:rPr>
          <w:rFonts w:ascii="Trebuchet MS" w:hAnsi="Trebuchet MS" w:cs="Arial"/>
          <w:b/>
          <w:color w:val="000000" w:themeColor="text1"/>
          <w:sz w:val="24"/>
          <w:szCs w:val="24"/>
          <w:u w:val="single"/>
        </w:rPr>
      </w:pPr>
    </w:p>
    <w:p w14:paraId="74B87014" w14:textId="5035E6E3" w:rsidR="00E35C08" w:rsidRPr="00511B41" w:rsidRDefault="00FB1D2E" w:rsidP="009E7E6B">
      <w:pPr>
        <w:tabs>
          <w:tab w:val="left" w:pos="3165"/>
        </w:tabs>
        <w:suppressAutoHyphens/>
        <w:autoSpaceDE/>
        <w:autoSpaceDN/>
        <w:spacing w:line="360" w:lineRule="auto"/>
        <w:rPr>
          <w:rFonts w:ascii="Trebuchet MS" w:hAnsi="Trebuchet MS"/>
          <w:color w:val="000000" w:themeColor="text1"/>
          <w:sz w:val="24"/>
          <w:szCs w:val="24"/>
        </w:rPr>
      </w:pPr>
      <w:bookmarkStart w:id="13" w:name="_Hlk130820169"/>
      <w:r w:rsidRPr="00511B41">
        <w:rPr>
          <w:rFonts w:ascii="Trebuchet MS" w:hAnsi="Trebuchet MS"/>
          <w:color w:val="000000" w:themeColor="text1"/>
          <w:sz w:val="24"/>
          <w:szCs w:val="24"/>
        </w:rPr>
        <w:t>Sprawozdanie za 202</w:t>
      </w:r>
      <w:r w:rsidR="00C75DC4"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7B502E">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w:t>
      </w:r>
      <w:r w:rsidR="007B24FD"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programy realizowane", w zakładce „Program działań na rzecz osób niepełnosprawnych - Sprawozdania."</w:t>
      </w:r>
      <w:bookmarkEnd w:id="13"/>
    </w:p>
    <w:p w14:paraId="3E2B0593" w14:textId="77777777" w:rsidR="00D82118" w:rsidRPr="00511B41" w:rsidRDefault="00D82118" w:rsidP="009E7E6B">
      <w:pPr>
        <w:spacing w:line="360" w:lineRule="auto"/>
        <w:rPr>
          <w:rFonts w:ascii="Trebuchet MS" w:hAnsi="Trebuchet MS"/>
          <w:b/>
          <w:color w:val="000000" w:themeColor="text1"/>
          <w:sz w:val="24"/>
          <w:szCs w:val="24"/>
        </w:rPr>
      </w:pPr>
    </w:p>
    <w:p w14:paraId="62B09A30" w14:textId="13CDA900" w:rsidR="00B06B5D" w:rsidRPr="00511B41" w:rsidRDefault="00B06B5D"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Wsparcie osób </w:t>
      </w:r>
      <w:r w:rsidR="00B80E8E" w:rsidRPr="00511B41">
        <w:rPr>
          <w:rFonts w:ascii="Trebuchet MS" w:hAnsi="Trebuchet MS"/>
          <w:b/>
          <w:color w:val="000000" w:themeColor="text1"/>
          <w:sz w:val="24"/>
          <w:szCs w:val="24"/>
        </w:rPr>
        <w:t xml:space="preserve">z </w:t>
      </w:r>
      <w:r w:rsidRPr="00511B41">
        <w:rPr>
          <w:rFonts w:ascii="Trebuchet MS" w:hAnsi="Trebuchet MS"/>
          <w:b/>
          <w:color w:val="000000" w:themeColor="text1"/>
          <w:sz w:val="24"/>
          <w:szCs w:val="24"/>
        </w:rPr>
        <w:t>niepełnosprawn</w:t>
      </w:r>
      <w:r w:rsidR="00B80E8E" w:rsidRPr="00511B41">
        <w:rPr>
          <w:rFonts w:ascii="Trebuchet MS" w:hAnsi="Trebuchet MS"/>
          <w:b/>
          <w:color w:val="000000" w:themeColor="text1"/>
          <w:sz w:val="24"/>
          <w:szCs w:val="24"/>
        </w:rPr>
        <w:t>ościami</w:t>
      </w:r>
      <w:r w:rsidRPr="00511B41">
        <w:rPr>
          <w:rFonts w:ascii="Trebuchet MS" w:hAnsi="Trebuchet MS"/>
          <w:b/>
          <w:color w:val="000000" w:themeColor="text1"/>
          <w:sz w:val="24"/>
          <w:szCs w:val="24"/>
        </w:rPr>
        <w:t xml:space="preserve"> i zabezpieczenie ich funkcjonowania w środowisku</w:t>
      </w:r>
      <w:r w:rsidRPr="00511B41">
        <w:rPr>
          <w:rFonts w:ascii="Trebuchet MS" w:hAnsi="Trebuchet MS"/>
          <w:bCs/>
          <w:color w:val="000000" w:themeColor="text1"/>
          <w:sz w:val="24"/>
          <w:szCs w:val="24"/>
        </w:rPr>
        <w:t xml:space="preserve">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2C180512" w14:textId="77777777" w:rsidR="00B06B5D" w:rsidRPr="00511B41" w:rsidRDefault="00B06B5D" w:rsidP="009E7E6B">
      <w:pPr>
        <w:spacing w:line="360" w:lineRule="auto"/>
        <w:rPr>
          <w:rFonts w:ascii="Trebuchet MS" w:hAnsi="Trebuchet MS"/>
          <w:bCs/>
          <w:color w:val="000000" w:themeColor="text1"/>
          <w:sz w:val="24"/>
          <w:szCs w:val="24"/>
        </w:rPr>
      </w:pPr>
    </w:p>
    <w:p w14:paraId="6F19A584" w14:textId="519CC234" w:rsidR="00703A96"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C75DC4"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7B502E">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45EFB64F" w14:textId="77777777" w:rsidR="009C23F9" w:rsidRPr="00511B41" w:rsidRDefault="009C23F9" w:rsidP="009E7E6B">
      <w:pPr>
        <w:spacing w:line="360" w:lineRule="auto"/>
        <w:rPr>
          <w:rFonts w:ascii="Trebuchet MS" w:hAnsi="Trebuchet MS" w:cs="Arial"/>
          <w:b/>
          <w:color w:val="000000" w:themeColor="text1"/>
          <w:sz w:val="24"/>
          <w:szCs w:val="24"/>
        </w:rPr>
      </w:pPr>
    </w:p>
    <w:p w14:paraId="715229AF" w14:textId="66B5B1AE" w:rsidR="00D82118" w:rsidRPr="00511B41" w:rsidRDefault="00D82118"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 xml:space="preserve">„Opieka wytchnieniowa” </w:t>
      </w:r>
      <w:r w:rsidR="004A6241" w:rsidRPr="00511B41">
        <w:rPr>
          <w:rFonts w:ascii="Trebuchet MS" w:hAnsi="Trebuchet MS" w:cs="Arial"/>
          <w:b/>
          <w:color w:val="000000" w:themeColor="text1"/>
          <w:sz w:val="24"/>
          <w:szCs w:val="24"/>
        </w:rPr>
        <w:t>dla jednostek Samorządu Terytorialnego – edycja 202</w:t>
      </w:r>
      <w:r w:rsidR="006A3EDF" w:rsidRPr="00511B41">
        <w:rPr>
          <w:rFonts w:ascii="Trebuchet MS" w:hAnsi="Trebuchet MS" w:cs="Arial"/>
          <w:b/>
          <w:color w:val="000000" w:themeColor="text1"/>
          <w:sz w:val="24"/>
          <w:szCs w:val="24"/>
        </w:rPr>
        <w:t>5</w:t>
      </w:r>
      <w:r w:rsidR="004A6241" w:rsidRPr="00511B41">
        <w:rPr>
          <w:rFonts w:ascii="Trebuchet MS" w:hAnsi="Trebuchet MS" w:cs="Arial"/>
          <w:b/>
          <w:color w:val="000000" w:themeColor="text1"/>
          <w:sz w:val="24"/>
          <w:szCs w:val="24"/>
        </w:rPr>
        <w:t xml:space="preserve">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2BA4F5D8" w14:textId="72782EF7" w:rsidR="00D82118" w:rsidRPr="00511B41" w:rsidRDefault="00D82118" w:rsidP="009E7E6B">
      <w:pPr>
        <w:spacing w:line="360" w:lineRule="auto"/>
        <w:rPr>
          <w:rFonts w:ascii="Trebuchet MS" w:hAnsi="Trebuchet MS" w:cs="Arial"/>
          <w:b/>
          <w:color w:val="000000" w:themeColor="text1"/>
          <w:sz w:val="24"/>
          <w:szCs w:val="24"/>
        </w:rPr>
      </w:pPr>
    </w:p>
    <w:p w14:paraId="054391E9" w14:textId="0EB0A4B9"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C75DC4"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7B502E">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5171255A" w14:textId="77777777" w:rsidR="00FB1D2E" w:rsidRPr="00511B41" w:rsidRDefault="00FB1D2E" w:rsidP="009E7E6B">
      <w:pPr>
        <w:spacing w:line="360" w:lineRule="auto"/>
        <w:rPr>
          <w:rFonts w:ascii="Trebuchet MS" w:hAnsi="Trebuchet MS" w:cs="Arial"/>
          <w:b/>
          <w:color w:val="000000" w:themeColor="text1"/>
          <w:sz w:val="24"/>
          <w:szCs w:val="24"/>
        </w:rPr>
      </w:pPr>
    </w:p>
    <w:p w14:paraId="04F3E763" w14:textId="18314554" w:rsidR="00D82118" w:rsidRPr="00511B41" w:rsidRDefault="00D82118"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 xml:space="preserve">„Asystent osobisty osoby </w:t>
      </w:r>
      <w:r w:rsidR="004A6241" w:rsidRPr="00511B41">
        <w:rPr>
          <w:rFonts w:ascii="Trebuchet MS" w:hAnsi="Trebuchet MS" w:cs="Arial"/>
          <w:b/>
          <w:color w:val="000000" w:themeColor="text1"/>
          <w:sz w:val="24"/>
          <w:szCs w:val="24"/>
        </w:rPr>
        <w:t>z niepełnosprawnością</w:t>
      </w:r>
      <w:r w:rsidRPr="00511B41">
        <w:rPr>
          <w:rFonts w:ascii="Trebuchet MS" w:hAnsi="Trebuchet MS" w:cs="Arial"/>
          <w:b/>
          <w:color w:val="000000" w:themeColor="text1"/>
          <w:sz w:val="24"/>
          <w:szCs w:val="24"/>
        </w:rPr>
        <w:t>”</w:t>
      </w:r>
      <w:r w:rsidR="004A6241" w:rsidRPr="00511B41">
        <w:rPr>
          <w:rFonts w:ascii="Trebuchet MS" w:hAnsi="Trebuchet MS" w:cs="Arial"/>
          <w:b/>
          <w:color w:val="000000" w:themeColor="text1"/>
          <w:sz w:val="24"/>
          <w:szCs w:val="24"/>
        </w:rPr>
        <w:t xml:space="preserve"> dla jednostek Samorządu Terytorialnego – edycja 202</w:t>
      </w:r>
      <w:r w:rsidR="006A3EDF" w:rsidRPr="00511B41">
        <w:rPr>
          <w:rFonts w:ascii="Trebuchet MS" w:hAnsi="Trebuchet MS" w:cs="Arial"/>
          <w:b/>
          <w:color w:val="000000" w:themeColor="text1"/>
          <w:sz w:val="24"/>
          <w:szCs w:val="24"/>
        </w:rPr>
        <w:t>5</w:t>
      </w:r>
      <w:r w:rsidRPr="00511B41">
        <w:rPr>
          <w:rFonts w:ascii="Trebuchet MS" w:hAnsi="Trebuchet MS" w:cs="Arial"/>
          <w:b/>
          <w:color w:val="000000" w:themeColor="text1"/>
          <w:sz w:val="24"/>
          <w:szCs w:val="24"/>
        </w:rPr>
        <w:t xml:space="preserve">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6EA1D03E" w14:textId="50BEDC73" w:rsidR="00D82118" w:rsidRPr="00511B41" w:rsidRDefault="00D82118" w:rsidP="009E7E6B">
      <w:pPr>
        <w:spacing w:line="360" w:lineRule="auto"/>
        <w:rPr>
          <w:rFonts w:ascii="Trebuchet MS" w:hAnsi="Trebuchet MS" w:cs="Arial"/>
          <w:b/>
          <w:color w:val="000000" w:themeColor="text1"/>
          <w:sz w:val="24"/>
          <w:szCs w:val="24"/>
        </w:rPr>
      </w:pPr>
    </w:p>
    <w:p w14:paraId="0C41420F" w14:textId="460AB21A"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C75DC4"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7B502E">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594D42DB" w14:textId="77777777" w:rsidR="00DC4E4E" w:rsidRPr="00511B41" w:rsidRDefault="00DC4E4E" w:rsidP="009E7E6B">
      <w:pPr>
        <w:spacing w:line="360" w:lineRule="auto"/>
        <w:rPr>
          <w:rFonts w:ascii="Trebuchet MS" w:hAnsi="Trebuchet MS" w:cs="Arial"/>
          <w:b/>
          <w:color w:val="000000" w:themeColor="text1"/>
          <w:sz w:val="24"/>
          <w:szCs w:val="24"/>
        </w:rPr>
      </w:pPr>
    </w:p>
    <w:p w14:paraId="1831CA32" w14:textId="1381B039" w:rsidR="0058402D" w:rsidRPr="00511B41" w:rsidRDefault="0058402D"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w:t>
      </w:r>
      <w:r w:rsidR="0034240E" w:rsidRPr="00511B41">
        <w:rPr>
          <w:rFonts w:ascii="Trebuchet MS" w:hAnsi="Trebuchet MS" w:cs="Arial-BoldMT"/>
          <w:b/>
          <w:color w:val="000000" w:themeColor="text1"/>
          <w:sz w:val="24"/>
          <w:szCs w:val="24"/>
        </w:rPr>
        <w:t>Prowadzenie ośrodka wsparcia – Środowiskowego Domu Samopomocy</w:t>
      </w:r>
      <w:r w:rsidRPr="00511B41">
        <w:rPr>
          <w:rFonts w:ascii="Trebuchet MS" w:hAnsi="Trebuchet MS" w:cs="Arial"/>
          <w:b/>
          <w:color w:val="000000" w:themeColor="text1"/>
          <w:sz w:val="24"/>
          <w:szCs w:val="24"/>
        </w:rPr>
        <w:t xml:space="preserve">” </w:t>
      </w:r>
      <w:bookmarkStart w:id="14" w:name="_Hlk3896030"/>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00ED014F" w:rsidRPr="00511B41">
        <w:rPr>
          <w:rFonts w:ascii="Trebuchet MS" w:hAnsi="Trebuchet MS" w:cs="Arial"/>
          <w:b/>
          <w:color w:val="000000" w:themeColor="text1"/>
          <w:sz w:val="24"/>
          <w:szCs w:val="24"/>
        </w:rPr>
        <w:t>]</w:t>
      </w:r>
      <w:bookmarkEnd w:id="14"/>
    </w:p>
    <w:p w14:paraId="49269D4E" w14:textId="77777777" w:rsidR="0058402D" w:rsidRPr="00511B41" w:rsidRDefault="0058402D" w:rsidP="009E7E6B">
      <w:pPr>
        <w:spacing w:line="360" w:lineRule="auto"/>
        <w:rPr>
          <w:rFonts w:ascii="Trebuchet MS" w:hAnsi="Trebuchet MS" w:cs="Arial"/>
          <w:b/>
          <w:color w:val="000000" w:themeColor="text1"/>
          <w:sz w:val="24"/>
          <w:szCs w:val="24"/>
          <w:u w:val="single"/>
        </w:rPr>
      </w:pPr>
    </w:p>
    <w:p w14:paraId="1C39115D" w14:textId="1C825C46" w:rsidR="00AB249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BE079A"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7B502E">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2ADF40FA" w14:textId="77777777" w:rsidR="007B502E" w:rsidRDefault="007B502E" w:rsidP="009E7E6B">
      <w:pPr>
        <w:spacing w:line="360" w:lineRule="auto"/>
        <w:rPr>
          <w:rFonts w:ascii="Trebuchet MS" w:hAnsi="Trebuchet MS"/>
          <w:b/>
          <w:color w:val="000000" w:themeColor="text1"/>
          <w:sz w:val="24"/>
          <w:szCs w:val="24"/>
        </w:rPr>
      </w:pPr>
    </w:p>
    <w:p w14:paraId="545BD535" w14:textId="501AB003" w:rsidR="00ED014F" w:rsidRPr="00511B41" w:rsidRDefault="00ED014F"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Przygotowanie rodziny do zapewnienia oparcia dziecku </w:t>
      </w:r>
      <w:r w:rsidR="00F53880" w:rsidRPr="00511B41">
        <w:rPr>
          <w:rFonts w:ascii="Trebuchet MS" w:hAnsi="Trebuchet MS"/>
          <w:b/>
          <w:color w:val="000000" w:themeColor="text1"/>
          <w:sz w:val="24"/>
          <w:szCs w:val="24"/>
        </w:rPr>
        <w:t xml:space="preserve">z </w:t>
      </w:r>
      <w:r w:rsidRPr="00511B41">
        <w:rPr>
          <w:rFonts w:ascii="Trebuchet MS" w:hAnsi="Trebuchet MS"/>
          <w:b/>
          <w:color w:val="000000" w:themeColor="text1"/>
          <w:sz w:val="24"/>
          <w:szCs w:val="24"/>
        </w:rPr>
        <w:t>niepełnosprawn</w:t>
      </w:r>
      <w:r w:rsidR="00F53880" w:rsidRPr="00511B41">
        <w:rPr>
          <w:rFonts w:ascii="Trebuchet MS" w:hAnsi="Trebuchet MS"/>
          <w:b/>
          <w:color w:val="000000" w:themeColor="text1"/>
          <w:sz w:val="24"/>
          <w:szCs w:val="24"/>
        </w:rPr>
        <w:t>ościami</w:t>
      </w:r>
      <w:r w:rsidRPr="00511B41">
        <w:rPr>
          <w:rFonts w:ascii="Trebuchet MS" w:hAnsi="Trebuchet MS"/>
          <w:b/>
          <w:color w:val="000000" w:themeColor="text1"/>
          <w:sz w:val="24"/>
          <w:szCs w:val="24"/>
        </w:rPr>
        <w:t xml:space="preserve">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620F2379" w14:textId="77777777" w:rsidR="00ED014F" w:rsidRPr="00511B41" w:rsidRDefault="00ED014F" w:rsidP="009E7E6B">
      <w:pPr>
        <w:spacing w:line="360" w:lineRule="auto"/>
        <w:rPr>
          <w:rFonts w:ascii="Trebuchet MS" w:hAnsi="Trebuchet MS"/>
          <w:color w:val="000000" w:themeColor="text1"/>
          <w:sz w:val="24"/>
          <w:szCs w:val="24"/>
        </w:rPr>
      </w:pPr>
    </w:p>
    <w:p w14:paraId="38DBF58E" w14:textId="2D836FD7"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BE079A"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7B502E">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388DFAA1" w14:textId="4E323841" w:rsidR="00505547" w:rsidRPr="00511B41" w:rsidRDefault="00505547" w:rsidP="009E7E6B">
      <w:pPr>
        <w:spacing w:line="360" w:lineRule="auto"/>
        <w:rPr>
          <w:rFonts w:ascii="Trebuchet MS" w:hAnsi="Trebuchet MS"/>
          <w:b/>
          <w:color w:val="000000" w:themeColor="text1"/>
          <w:sz w:val="24"/>
          <w:szCs w:val="24"/>
        </w:rPr>
      </w:pPr>
    </w:p>
    <w:p w14:paraId="39D4BB9E" w14:textId="73C86881" w:rsidR="00ED014F" w:rsidRPr="00511B41" w:rsidRDefault="00ED014F"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Rozwijanie i upowszechnianie idei integracji społecznej – miejskie obchody Tygodnia Godności Osób </w:t>
      </w:r>
      <w:r w:rsidR="00413F28" w:rsidRPr="00511B41">
        <w:rPr>
          <w:rFonts w:ascii="Trebuchet MS" w:hAnsi="Trebuchet MS"/>
          <w:b/>
          <w:color w:val="000000" w:themeColor="text1"/>
          <w:sz w:val="24"/>
          <w:szCs w:val="24"/>
        </w:rPr>
        <w:t xml:space="preserve">z Niepełnosprawnościami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312E8107" w14:textId="77777777" w:rsidR="00ED014F" w:rsidRPr="00511B41" w:rsidRDefault="00ED014F" w:rsidP="009E7E6B">
      <w:pPr>
        <w:spacing w:line="360" w:lineRule="auto"/>
        <w:rPr>
          <w:rFonts w:ascii="Trebuchet MS" w:hAnsi="Trebuchet MS" w:cs="Arial"/>
          <w:b/>
          <w:color w:val="000000" w:themeColor="text1"/>
          <w:sz w:val="24"/>
          <w:szCs w:val="24"/>
          <w:u w:val="single"/>
        </w:rPr>
      </w:pPr>
    </w:p>
    <w:p w14:paraId="61D7A571" w14:textId="342A6CA2"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7A7B73"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E40B5F">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611F6F4F" w14:textId="77777777" w:rsidR="00ED1D8C" w:rsidRPr="00511B41" w:rsidRDefault="00ED1D8C" w:rsidP="009E7E6B">
      <w:pPr>
        <w:spacing w:line="360" w:lineRule="auto"/>
        <w:rPr>
          <w:rFonts w:ascii="Trebuchet MS" w:hAnsi="Trebuchet MS"/>
          <w:b/>
          <w:color w:val="000000" w:themeColor="text1"/>
          <w:sz w:val="24"/>
          <w:szCs w:val="24"/>
        </w:rPr>
      </w:pPr>
    </w:p>
    <w:p w14:paraId="0DFE0D48" w14:textId="42300510" w:rsidR="00ED014F" w:rsidRPr="00511B41" w:rsidRDefault="00792413"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Likwidacja barier transportowych</w:t>
      </w:r>
      <w:r w:rsidR="00E953AD" w:rsidRPr="00511B41">
        <w:rPr>
          <w:rFonts w:ascii="Trebuchet MS" w:hAnsi="Trebuchet MS"/>
          <w:b/>
          <w:color w:val="000000" w:themeColor="text1"/>
          <w:sz w:val="24"/>
          <w:szCs w:val="24"/>
        </w:rPr>
        <w:t>,</w:t>
      </w:r>
      <w:r w:rsidRPr="00511B41">
        <w:rPr>
          <w:rFonts w:ascii="Trebuchet MS" w:hAnsi="Trebuchet MS"/>
          <w:b/>
          <w:color w:val="000000" w:themeColor="text1"/>
          <w:sz w:val="24"/>
          <w:szCs w:val="24"/>
        </w:rPr>
        <w:t xml:space="preserve"> tworzenie warunków dla przewozu osób </w:t>
      </w:r>
      <w:r w:rsidR="00397A72" w:rsidRPr="00511B41">
        <w:rPr>
          <w:rFonts w:ascii="Trebuchet MS" w:hAnsi="Trebuchet MS"/>
          <w:b/>
          <w:color w:val="000000" w:themeColor="text1"/>
          <w:sz w:val="24"/>
          <w:szCs w:val="24"/>
        </w:rPr>
        <w:br/>
        <w:t xml:space="preserve">z </w:t>
      </w:r>
      <w:r w:rsidRPr="00511B41">
        <w:rPr>
          <w:rFonts w:ascii="Trebuchet MS" w:hAnsi="Trebuchet MS"/>
          <w:b/>
          <w:color w:val="000000" w:themeColor="text1"/>
          <w:sz w:val="24"/>
          <w:szCs w:val="24"/>
        </w:rPr>
        <w:t>niepełnosprawn</w:t>
      </w:r>
      <w:r w:rsidR="00397A72" w:rsidRPr="00511B41">
        <w:rPr>
          <w:rFonts w:ascii="Trebuchet MS" w:hAnsi="Trebuchet MS"/>
          <w:b/>
          <w:color w:val="000000" w:themeColor="text1"/>
          <w:sz w:val="24"/>
          <w:szCs w:val="24"/>
        </w:rPr>
        <w:t xml:space="preserve">ościami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665045FE" w14:textId="77777777" w:rsidR="00792413" w:rsidRPr="00511B41" w:rsidRDefault="00792413" w:rsidP="009E7E6B">
      <w:pPr>
        <w:spacing w:line="360" w:lineRule="auto"/>
        <w:rPr>
          <w:rFonts w:ascii="Trebuchet MS" w:hAnsi="Trebuchet MS"/>
          <w:b/>
          <w:color w:val="000000" w:themeColor="text1"/>
          <w:sz w:val="24"/>
          <w:szCs w:val="24"/>
          <w:u w:val="single"/>
        </w:rPr>
      </w:pPr>
    </w:p>
    <w:p w14:paraId="28F2CA87" w14:textId="51B18F0A"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7A7B73"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E40B5F">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30F14D3D" w14:textId="77777777" w:rsidR="00FB1D2E" w:rsidRPr="00511B41" w:rsidRDefault="00FB1D2E" w:rsidP="009E7E6B">
      <w:pPr>
        <w:spacing w:line="360" w:lineRule="auto"/>
        <w:rPr>
          <w:rFonts w:ascii="Trebuchet MS" w:hAnsi="Trebuchet MS"/>
          <w:color w:val="000000" w:themeColor="text1"/>
          <w:sz w:val="24"/>
          <w:szCs w:val="24"/>
        </w:rPr>
      </w:pPr>
    </w:p>
    <w:p w14:paraId="2CAAA8DD" w14:textId="73D91D9E" w:rsidR="00792413" w:rsidRPr="00511B41" w:rsidRDefault="00792413"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Wspieranie osób </w:t>
      </w:r>
      <w:r w:rsidR="00D82118" w:rsidRPr="00511B41">
        <w:rPr>
          <w:rFonts w:ascii="Trebuchet MS" w:hAnsi="Trebuchet MS"/>
          <w:b/>
          <w:color w:val="000000" w:themeColor="text1"/>
          <w:sz w:val="24"/>
          <w:szCs w:val="24"/>
        </w:rPr>
        <w:t xml:space="preserve">z niepełnosprawnością </w:t>
      </w:r>
      <w:r w:rsidRPr="00511B41">
        <w:rPr>
          <w:rFonts w:ascii="Trebuchet MS" w:hAnsi="Trebuchet MS"/>
          <w:b/>
          <w:color w:val="000000" w:themeColor="text1"/>
          <w:sz w:val="24"/>
          <w:szCs w:val="24"/>
        </w:rPr>
        <w:t>w procesie rehabilitacji w formie dofinansowania do zadań realizowanych przez P</w:t>
      </w:r>
      <w:r w:rsidR="00FB1D2E" w:rsidRPr="00511B41">
        <w:rPr>
          <w:rFonts w:ascii="Trebuchet MS" w:hAnsi="Trebuchet MS"/>
          <w:b/>
          <w:color w:val="000000" w:themeColor="text1"/>
          <w:sz w:val="24"/>
          <w:szCs w:val="24"/>
        </w:rPr>
        <w:t xml:space="preserve">aństwowy </w:t>
      </w:r>
      <w:r w:rsidRPr="00511B41">
        <w:rPr>
          <w:rFonts w:ascii="Trebuchet MS" w:hAnsi="Trebuchet MS"/>
          <w:b/>
          <w:color w:val="000000" w:themeColor="text1"/>
          <w:sz w:val="24"/>
          <w:szCs w:val="24"/>
        </w:rPr>
        <w:t>F</w:t>
      </w:r>
      <w:r w:rsidR="00FB1D2E" w:rsidRPr="00511B41">
        <w:rPr>
          <w:rFonts w:ascii="Trebuchet MS" w:hAnsi="Trebuchet MS"/>
          <w:b/>
          <w:color w:val="000000" w:themeColor="text1"/>
          <w:sz w:val="24"/>
          <w:szCs w:val="24"/>
        </w:rPr>
        <w:t xml:space="preserve">undusz </w:t>
      </w:r>
      <w:r w:rsidRPr="00511B41">
        <w:rPr>
          <w:rFonts w:ascii="Trebuchet MS" w:hAnsi="Trebuchet MS"/>
          <w:b/>
          <w:color w:val="000000" w:themeColor="text1"/>
          <w:sz w:val="24"/>
          <w:szCs w:val="24"/>
        </w:rPr>
        <w:t>R</w:t>
      </w:r>
      <w:r w:rsidR="00FB1D2E" w:rsidRPr="00511B41">
        <w:rPr>
          <w:rFonts w:ascii="Trebuchet MS" w:hAnsi="Trebuchet MS"/>
          <w:b/>
          <w:color w:val="000000" w:themeColor="text1"/>
          <w:sz w:val="24"/>
          <w:szCs w:val="24"/>
        </w:rPr>
        <w:t xml:space="preserve">ehabilitacji </w:t>
      </w:r>
      <w:r w:rsidRPr="00511B41">
        <w:rPr>
          <w:rFonts w:ascii="Trebuchet MS" w:hAnsi="Trebuchet MS"/>
          <w:b/>
          <w:color w:val="000000" w:themeColor="text1"/>
          <w:sz w:val="24"/>
          <w:szCs w:val="24"/>
        </w:rPr>
        <w:t>O</w:t>
      </w:r>
      <w:r w:rsidR="00FB1D2E" w:rsidRPr="00511B41">
        <w:rPr>
          <w:rFonts w:ascii="Trebuchet MS" w:hAnsi="Trebuchet MS"/>
          <w:b/>
          <w:color w:val="000000" w:themeColor="text1"/>
          <w:sz w:val="24"/>
          <w:szCs w:val="24"/>
        </w:rPr>
        <w:t xml:space="preserve">sób </w:t>
      </w:r>
      <w:r w:rsidRPr="00511B41">
        <w:rPr>
          <w:rFonts w:ascii="Trebuchet MS" w:hAnsi="Trebuchet MS"/>
          <w:b/>
          <w:color w:val="000000" w:themeColor="text1"/>
          <w:sz w:val="24"/>
          <w:szCs w:val="24"/>
        </w:rPr>
        <w:t>N</w:t>
      </w:r>
      <w:r w:rsidR="00FB1D2E" w:rsidRPr="00511B41">
        <w:rPr>
          <w:rFonts w:ascii="Trebuchet MS" w:hAnsi="Trebuchet MS"/>
          <w:b/>
          <w:color w:val="000000" w:themeColor="text1"/>
          <w:sz w:val="24"/>
          <w:szCs w:val="24"/>
        </w:rPr>
        <w:t>iepełnosprawnych</w:t>
      </w:r>
      <w:r w:rsidRPr="00511B41">
        <w:rPr>
          <w:rFonts w:ascii="Trebuchet MS" w:hAnsi="Trebuchet MS"/>
          <w:b/>
          <w:color w:val="000000" w:themeColor="text1"/>
          <w:sz w:val="24"/>
          <w:szCs w:val="24"/>
        </w:rPr>
        <w:t xml:space="preserve">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78642AED" w14:textId="77777777" w:rsidR="00FB1D2E" w:rsidRPr="00511B41" w:rsidRDefault="00FB1D2E" w:rsidP="009E7E6B">
      <w:pPr>
        <w:tabs>
          <w:tab w:val="left" w:pos="3165"/>
        </w:tabs>
        <w:suppressAutoHyphens/>
        <w:autoSpaceDE/>
        <w:autoSpaceDN/>
        <w:spacing w:line="360" w:lineRule="auto"/>
        <w:rPr>
          <w:rFonts w:ascii="Trebuchet MS" w:hAnsi="Trebuchet MS"/>
          <w:color w:val="000000" w:themeColor="text1"/>
          <w:sz w:val="24"/>
          <w:szCs w:val="24"/>
        </w:rPr>
      </w:pPr>
    </w:p>
    <w:p w14:paraId="055054CB" w14:textId="4C58DFDE"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7A7B73"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E40B5F">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33459D15" w14:textId="77777777" w:rsidR="0091069C" w:rsidRPr="00511B41" w:rsidRDefault="0091069C" w:rsidP="009E7E6B">
      <w:pPr>
        <w:spacing w:line="360" w:lineRule="auto"/>
        <w:rPr>
          <w:rFonts w:ascii="Trebuchet MS" w:hAnsi="Trebuchet MS"/>
          <w:b/>
          <w:color w:val="000000" w:themeColor="text1"/>
          <w:sz w:val="24"/>
          <w:szCs w:val="24"/>
        </w:rPr>
      </w:pPr>
    </w:p>
    <w:p w14:paraId="10A801F4" w14:textId="77777777" w:rsidR="00792413" w:rsidRPr="00511B41" w:rsidRDefault="00FE3A67"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Pilotażowy program „Aktywny Samorząd”</w:t>
      </w:r>
      <w:r w:rsidRPr="00511B41">
        <w:rPr>
          <w:rFonts w:ascii="Trebuchet MS" w:hAnsi="Trebuchet MS" w:cs="Arial"/>
          <w:b/>
          <w:color w:val="000000" w:themeColor="text1"/>
          <w:sz w:val="24"/>
          <w:szCs w:val="24"/>
        </w:rPr>
        <w:t xml:space="preserve">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6</w:t>
      </w:r>
      <w:r w:rsidRPr="00511B41">
        <w:rPr>
          <w:rFonts w:ascii="Trebuchet MS" w:hAnsi="Trebuchet MS" w:cs="Arial"/>
          <w:b/>
          <w:color w:val="000000" w:themeColor="text1"/>
          <w:sz w:val="24"/>
          <w:szCs w:val="24"/>
        </w:rPr>
        <w:t>]</w:t>
      </w:r>
    </w:p>
    <w:p w14:paraId="185FA085" w14:textId="77777777" w:rsidR="00FE3A67" w:rsidRPr="00511B41" w:rsidRDefault="00FE3A67" w:rsidP="009E7E6B">
      <w:pPr>
        <w:spacing w:line="360" w:lineRule="auto"/>
        <w:rPr>
          <w:rFonts w:ascii="Trebuchet MS" w:hAnsi="Trebuchet MS"/>
          <w:b/>
          <w:color w:val="000000" w:themeColor="text1"/>
          <w:sz w:val="24"/>
          <w:szCs w:val="24"/>
          <w:u w:val="single"/>
        </w:rPr>
      </w:pPr>
    </w:p>
    <w:p w14:paraId="75D1A89D" w14:textId="4206925C"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D703A5"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E40B5F">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69DD7B59" w14:textId="77777777" w:rsidR="00D82118" w:rsidRPr="00511B41" w:rsidRDefault="00D82118" w:rsidP="009E7E6B">
      <w:pPr>
        <w:spacing w:line="360" w:lineRule="auto"/>
        <w:rPr>
          <w:rFonts w:ascii="Trebuchet MS" w:hAnsi="Trebuchet MS"/>
          <w:b/>
          <w:color w:val="000000" w:themeColor="text1"/>
          <w:sz w:val="24"/>
          <w:szCs w:val="24"/>
          <w:u w:val="single"/>
        </w:rPr>
      </w:pPr>
    </w:p>
    <w:p w14:paraId="24D0DC17" w14:textId="29CC40BA" w:rsidR="0087001C" w:rsidRPr="00511B41" w:rsidRDefault="0087001C" w:rsidP="009E7E6B">
      <w:pPr>
        <w:suppressAutoHyphens/>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 xml:space="preserve">Rozwój Lokalnego Informatora dla Osób </w:t>
      </w:r>
      <w:r w:rsidR="00940F00" w:rsidRPr="00511B41">
        <w:rPr>
          <w:rFonts w:ascii="Trebuchet MS" w:hAnsi="Trebuchet MS" w:cs="Arial"/>
          <w:b/>
          <w:bCs/>
          <w:color w:val="000000" w:themeColor="text1"/>
          <w:sz w:val="24"/>
          <w:szCs w:val="24"/>
          <w:lang w:eastAsia="ar-SA"/>
        </w:rPr>
        <w:t xml:space="preserve">z </w:t>
      </w:r>
      <w:r w:rsidRPr="00511B41">
        <w:rPr>
          <w:rFonts w:ascii="Trebuchet MS" w:hAnsi="Trebuchet MS" w:cs="Arial"/>
          <w:b/>
          <w:bCs/>
          <w:color w:val="000000" w:themeColor="text1"/>
          <w:sz w:val="24"/>
          <w:szCs w:val="24"/>
          <w:lang w:eastAsia="ar-SA"/>
        </w:rPr>
        <w:t>Niepełnosprawn</w:t>
      </w:r>
      <w:r w:rsidR="00940F00" w:rsidRPr="00511B41">
        <w:rPr>
          <w:rFonts w:ascii="Trebuchet MS" w:hAnsi="Trebuchet MS" w:cs="Arial"/>
          <w:b/>
          <w:bCs/>
          <w:color w:val="000000" w:themeColor="text1"/>
          <w:sz w:val="24"/>
          <w:szCs w:val="24"/>
          <w:lang w:eastAsia="ar-SA"/>
        </w:rPr>
        <w:t>ościami</w:t>
      </w:r>
      <w:r w:rsidRPr="00511B41">
        <w:rPr>
          <w:rFonts w:ascii="Trebuchet MS" w:hAnsi="Trebuchet MS" w:cs="Arial"/>
          <w:b/>
          <w:bCs/>
          <w:color w:val="000000" w:themeColor="text1"/>
          <w:sz w:val="24"/>
          <w:szCs w:val="24"/>
          <w:lang w:eastAsia="ar-SA"/>
        </w:rPr>
        <w:t xml:space="preserve"> </w:t>
      </w:r>
      <w:r w:rsidRPr="00511B41">
        <w:rPr>
          <w:rFonts w:ascii="Trebuchet MS" w:hAnsi="Trebuchet MS" w:cs="Arial"/>
          <w:b/>
          <w:color w:val="000000" w:themeColor="text1"/>
          <w:sz w:val="24"/>
          <w:szCs w:val="24"/>
          <w:lang w:eastAsia="ar-SA"/>
        </w:rPr>
        <w:t>[C</w:t>
      </w:r>
      <w:r w:rsidR="00E73EF1" w:rsidRPr="00511B41">
        <w:rPr>
          <w:rFonts w:ascii="Trebuchet MS" w:hAnsi="Trebuchet MS" w:cs="Arial"/>
          <w:b/>
          <w:color w:val="000000" w:themeColor="text1"/>
          <w:sz w:val="24"/>
          <w:szCs w:val="24"/>
          <w:vertAlign w:val="subscript"/>
          <w:lang w:eastAsia="ar-SA"/>
        </w:rPr>
        <w:t>1</w:t>
      </w:r>
      <w:r w:rsidRPr="00511B41">
        <w:rPr>
          <w:rFonts w:ascii="Trebuchet MS" w:hAnsi="Trebuchet MS" w:cs="Arial"/>
          <w:b/>
          <w:color w:val="000000" w:themeColor="text1"/>
          <w:sz w:val="24"/>
          <w:szCs w:val="24"/>
          <w:lang w:eastAsia="ar-SA"/>
        </w:rPr>
        <w:t>K</w:t>
      </w:r>
      <w:r w:rsidRPr="00511B41">
        <w:rPr>
          <w:rFonts w:ascii="Trebuchet MS" w:hAnsi="Trebuchet MS" w:cs="Arial"/>
          <w:b/>
          <w:color w:val="000000" w:themeColor="text1"/>
          <w:sz w:val="24"/>
          <w:szCs w:val="24"/>
          <w:vertAlign w:val="subscript"/>
          <w:lang w:eastAsia="ar-SA"/>
        </w:rPr>
        <w:t>6</w:t>
      </w:r>
      <w:r w:rsidRPr="00511B41">
        <w:rPr>
          <w:rFonts w:ascii="Trebuchet MS" w:hAnsi="Trebuchet MS" w:cs="Arial"/>
          <w:b/>
          <w:color w:val="000000" w:themeColor="text1"/>
          <w:sz w:val="24"/>
          <w:szCs w:val="24"/>
          <w:lang w:eastAsia="ar-SA"/>
        </w:rPr>
        <w:t>]</w:t>
      </w:r>
    </w:p>
    <w:p w14:paraId="7B981C65" w14:textId="77777777" w:rsidR="00AE5E7E" w:rsidRPr="00511B41" w:rsidRDefault="00AE5E7E" w:rsidP="009E7E6B">
      <w:pPr>
        <w:spacing w:line="360" w:lineRule="auto"/>
        <w:rPr>
          <w:rFonts w:ascii="Trebuchet MS" w:hAnsi="Trebuchet MS"/>
          <w:bCs/>
          <w:color w:val="000000" w:themeColor="text1"/>
          <w:sz w:val="24"/>
          <w:szCs w:val="24"/>
        </w:rPr>
      </w:pPr>
    </w:p>
    <w:p w14:paraId="073E8A12" w14:textId="061F7E11" w:rsidR="00EA32D9" w:rsidRPr="00511B41" w:rsidRDefault="00EA32D9"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D703A5"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E40B5F">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6BFD2B05" w14:textId="01341923" w:rsidR="00E40B5F" w:rsidRDefault="00E40B5F">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2F28BA68" w14:textId="77777777" w:rsidR="00FE3A67" w:rsidRPr="00511B41" w:rsidRDefault="00FE3A67" w:rsidP="009E7E6B">
      <w:pPr>
        <w:pStyle w:val="NormalnyWeb"/>
        <w:tabs>
          <w:tab w:val="left" w:pos="-3060"/>
        </w:tabs>
        <w:spacing w:before="0" w:after="0" w:line="360" w:lineRule="auto"/>
        <w:rPr>
          <w:rFonts w:ascii="Trebuchet MS" w:hAnsi="Trebuchet MS" w:cs="Arial"/>
          <w:b/>
          <w:color w:val="000000" w:themeColor="text1"/>
        </w:rPr>
      </w:pPr>
      <w:r w:rsidRPr="00511B41">
        <w:rPr>
          <w:rFonts w:ascii="Trebuchet MS" w:hAnsi="Trebuchet MS" w:cs="Arial"/>
          <w:b/>
          <w:color w:val="000000" w:themeColor="text1"/>
        </w:rPr>
        <w:t>Ośrodek Interwencji Kryzysowej [C</w:t>
      </w:r>
      <w:r w:rsidRPr="00511B41">
        <w:rPr>
          <w:rFonts w:ascii="Trebuchet MS" w:hAnsi="Trebuchet MS" w:cs="Arial"/>
          <w:b/>
          <w:color w:val="000000" w:themeColor="text1"/>
          <w:vertAlign w:val="subscript"/>
        </w:rPr>
        <w:t>1</w:t>
      </w:r>
      <w:r w:rsidRPr="00511B41">
        <w:rPr>
          <w:rFonts w:ascii="Trebuchet MS" w:hAnsi="Trebuchet MS" w:cs="Arial"/>
          <w:b/>
          <w:color w:val="000000" w:themeColor="text1"/>
        </w:rPr>
        <w:t>K</w:t>
      </w:r>
      <w:r w:rsidRPr="00511B41">
        <w:rPr>
          <w:rFonts w:ascii="Trebuchet MS" w:hAnsi="Trebuchet MS" w:cs="Arial"/>
          <w:b/>
          <w:color w:val="000000" w:themeColor="text1"/>
          <w:vertAlign w:val="subscript"/>
        </w:rPr>
        <w:t>7</w:t>
      </w:r>
      <w:r w:rsidRPr="00511B41">
        <w:rPr>
          <w:rFonts w:ascii="Trebuchet MS" w:hAnsi="Trebuchet MS" w:cs="Arial"/>
          <w:b/>
          <w:color w:val="000000" w:themeColor="text1"/>
        </w:rPr>
        <w:t>]</w:t>
      </w:r>
    </w:p>
    <w:p w14:paraId="03E3C370" w14:textId="77777777" w:rsidR="00AB327B" w:rsidRPr="00511B41" w:rsidRDefault="00AB327B" w:rsidP="009E7E6B">
      <w:pPr>
        <w:spacing w:line="360" w:lineRule="auto"/>
        <w:rPr>
          <w:rFonts w:ascii="Trebuchet MS" w:hAnsi="Trebuchet MS"/>
          <w:b/>
          <w:color w:val="000000" w:themeColor="text1"/>
          <w:sz w:val="24"/>
          <w:szCs w:val="24"/>
        </w:rPr>
      </w:pPr>
    </w:p>
    <w:p w14:paraId="0BDD1B53" w14:textId="4C6CC58E" w:rsidR="00F6396A" w:rsidRPr="00511B41" w:rsidRDefault="00795DA7" w:rsidP="009E7E6B">
      <w:pPr>
        <w:spacing w:line="360" w:lineRule="auto"/>
        <w:rPr>
          <w:rFonts w:ascii="Trebuchet MS" w:hAnsi="Trebuchet MS" w:cs="Arial"/>
          <w:color w:val="000000" w:themeColor="text1"/>
          <w:sz w:val="24"/>
          <w:szCs w:val="24"/>
        </w:rPr>
      </w:pPr>
      <w:r w:rsidRPr="00511B41">
        <w:rPr>
          <w:rFonts w:ascii="Trebuchet MS" w:hAnsi="Trebuchet MS"/>
          <w:b/>
          <w:color w:val="000000" w:themeColor="text1"/>
          <w:sz w:val="24"/>
          <w:szCs w:val="24"/>
        </w:rPr>
        <w:t>Cel projektu:</w:t>
      </w:r>
      <w:r w:rsidR="00F6396A" w:rsidRPr="00511B41">
        <w:rPr>
          <w:rFonts w:ascii="Trebuchet MS" w:hAnsi="Trebuchet MS" w:cs="Arial"/>
          <w:color w:val="000000" w:themeColor="text1"/>
          <w:sz w:val="24"/>
          <w:szCs w:val="24"/>
        </w:rPr>
        <w:t xml:space="preserve"> </w:t>
      </w:r>
    </w:p>
    <w:p w14:paraId="3C6DF5B3" w14:textId="56C2500B" w:rsidR="00795DA7" w:rsidRPr="00511B41" w:rsidRDefault="00F6396A"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Udzielanie niezbędnej pomocy specjalistycznej (psychologicznej, prawnej, socjalnej) osobom i rodzinom, które znalazły się w kryzysie (w </w:t>
      </w:r>
      <w:r w:rsidR="002F5FD9" w:rsidRPr="00511B41">
        <w:rPr>
          <w:rFonts w:ascii="Trebuchet MS" w:hAnsi="Trebuchet MS" w:cs="Arial"/>
          <w:color w:val="000000" w:themeColor="text1"/>
          <w:sz w:val="24"/>
          <w:szCs w:val="24"/>
        </w:rPr>
        <w:t xml:space="preserve">sytuacjach tego wymagających zabezpieczenie schronienia </w:t>
      </w:r>
      <w:r w:rsidRPr="00511B41">
        <w:rPr>
          <w:rFonts w:ascii="Trebuchet MS" w:hAnsi="Trebuchet MS" w:cs="Arial"/>
          <w:color w:val="000000" w:themeColor="text1"/>
          <w:sz w:val="24"/>
          <w:szCs w:val="24"/>
        </w:rPr>
        <w:t xml:space="preserve">osobom doświadczającym przemocy). </w:t>
      </w:r>
      <w:r w:rsidR="004F22B3" w:rsidRPr="00511B41">
        <w:rPr>
          <w:rFonts w:ascii="Trebuchet MS" w:hAnsi="Trebuchet MS" w:cs="Arial"/>
          <w:color w:val="000000" w:themeColor="text1"/>
          <w:sz w:val="24"/>
          <w:szCs w:val="24"/>
        </w:rPr>
        <w:t>Cel projektu został osiągnięty.</w:t>
      </w:r>
    </w:p>
    <w:p w14:paraId="6177B6DB" w14:textId="77777777" w:rsidR="00795DA7" w:rsidRPr="00511B41" w:rsidRDefault="00795DA7" w:rsidP="009E7E6B">
      <w:pPr>
        <w:spacing w:line="360" w:lineRule="auto"/>
        <w:rPr>
          <w:rFonts w:ascii="Trebuchet MS" w:hAnsi="Trebuchet MS"/>
          <w:b/>
          <w:color w:val="000000" w:themeColor="text1"/>
          <w:sz w:val="24"/>
          <w:szCs w:val="24"/>
        </w:rPr>
      </w:pPr>
    </w:p>
    <w:p w14:paraId="48AEDFCD" w14:textId="7785A530" w:rsidR="00F6396A" w:rsidRPr="00511B41" w:rsidRDefault="00795DA7" w:rsidP="009E7E6B">
      <w:pPr>
        <w:pStyle w:val="NormalnyWeb"/>
        <w:spacing w:before="0" w:after="0" w:line="360" w:lineRule="auto"/>
        <w:rPr>
          <w:rFonts w:ascii="Trebuchet MS" w:hAnsi="Trebuchet MS"/>
          <w:b/>
          <w:color w:val="000000" w:themeColor="text1"/>
        </w:rPr>
      </w:pPr>
      <w:r w:rsidRPr="00511B41">
        <w:rPr>
          <w:rFonts w:ascii="Trebuchet MS" w:hAnsi="Trebuchet MS"/>
          <w:b/>
          <w:color w:val="000000" w:themeColor="text1"/>
        </w:rPr>
        <w:t>Adresat:</w:t>
      </w:r>
    </w:p>
    <w:p w14:paraId="25988E59" w14:textId="77777777" w:rsidR="002D03F9" w:rsidRPr="00511B41" w:rsidRDefault="002D03F9" w:rsidP="009E7E6B">
      <w:pPr>
        <w:suppressAutoHyphens/>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Projekt adresowany był do mieszkańców Rudy Śląskiej, zarówno kobiet jak i mężczyzn, znajdujących się w kryzysie z uwagi na doświadczanie przemocy domowej, utratę osoby bliskiej, groźbę samobójczą nagłą chorobę lub niepełnosprawność, czy też inne zdarzenia traumatyczne.</w:t>
      </w:r>
    </w:p>
    <w:p w14:paraId="7F18A944" w14:textId="77777777" w:rsidR="00795DA7" w:rsidRPr="00511B41" w:rsidRDefault="00795DA7" w:rsidP="009E7E6B">
      <w:pPr>
        <w:spacing w:line="360" w:lineRule="auto"/>
        <w:rPr>
          <w:rFonts w:ascii="Trebuchet MS" w:hAnsi="Trebuchet MS"/>
          <w:b/>
          <w:color w:val="000000" w:themeColor="text1"/>
          <w:sz w:val="24"/>
          <w:szCs w:val="24"/>
        </w:rPr>
      </w:pPr>
    </w:p>
    <w:p w14:paraId="70228738" w14:textId="5D1F118E" w:rsidR="00F6396A" w:rsidRPr="00511B41" w:rsidRDefault="00F6396A" w:rsidP="009E7E6B">
      <w:pPr>
        <w:pStyle w:val="NormalnyWeb"/>
        <w:spacing w:before="0" w:after="0" w:line="360" w:lineRule="auto"/>
        <w:rPr>
          <w:rFonts w:ascii="Trebuchet MS" w:hAnsi="Trebuchet MS"/>
          <w:b/>
          <w:color w:val="000000" w:themeColor="text1"/>
        </w:rPr>
      </w:pPr>
      <w:r w:rsidRPr="00511B41">
        <w:rPr>
          <w:rFonts w:ascii="Trebuchet MS" w:hAnsi="Trebuchet MS"/>
          <w:b/>
          <w:color w:val="000000" w:themeColor="text1"/>
        </w:rPr>
        <w:t>Realizator</w:t>
      </w:r>
      <w:r w:rsidR="00795DA7" w:rsidRPr="00511B41">
        <w:rPr>
          <w:rFonts w:ascii="Trebuchet MS" w:hAnsi="Trebuchet MS"/>
          <w:b/>
          <w:color w:val="000000" w:themeColor="text1"/>
        </w:rPr>
        <w:t xml:space="preserve"> projektu:</w:t>
      </w:r>
    </w:p>
    <w:p w14:paraId="77AA505F" w14:textId="77777777" w:rsidR="00795DA7" w:rsidRPr="00511B41" w:rsidRDefault="00795DA7" w:rsidP="009E7E6B">
      <w:pPr>
        <w:pStyle w:val="NormalnyWeb"/>
        <w:spacing w:before="0" w:after="0" w:line="360" w:lineRule="auto"/>
        <w:rPr>
          <w:rFonts w:ascii="Trebuchet MS" w:hAnsi="Trebuchet MS" w:cs="Arial"/>
          <w:color w:val="000000" w:themeColor="text1"/>
        </w:rPr>
      </w:pPr>
      <w:r w:rsidRPr="00511B41">
        <w:rPr>
          <w:rFonts w:ascii="Trebuchet MS" w:hAnsi="Trebuchet MS" w:cs="Arial"/>
          <w:color w:val="000000" w:themeColor="text1"/>
        </w:rPr>
        <w:t>Ośrodek Interwencji Kryzysowej w Rudzie Śląskiej.</w:t>
      </w:r>
    </w:p>
    <w:p w14:paraId="5BDA5568" w14:textId="77777777" w:rsidR="00795DA7" w:rsidRPr="00511B41" w:rsidRDefault="00795DA7" w:rsidP="009E7E6B">
      <w:pPr>
        <w:spacing w:line="360" w:lineRule="auto"/>
        <w:rPr>
          <w:rFonts w:ascii="Trebuchet MS" w:hAnsi="Trebuchet MS"/>
          <w:b/>
          <w:color w:val="000000" w:themeColor="text1"/>
          <w:sz w:val="24"/>
          <w:szCs w:val="24"/>
        </w:rPr>
      </w:pPr>
    </w:p>
    <w:p w14:paraId="32219D4C" w14:textId="36540477" w:rsidR="00853FDA" w:rsidRPr="00511B41" w:rsidRDefault="00853FDA" w:rsidP="009E7E6B">
      <w:pPr>
        <w:tabs>
          <w:tab w:val="left" w:pos="360"/>
        </w:tabs>
        <w:autoSpaceDE/>
        <w:autoSpaceDN/>
        <w:spacing w:line="360" w:lineRule="auto"/>
        <w:rPr>
          <w:rFonts w:ascii="Trebuchet MS" w:hAnsi="Trebuchet MS" w:cs="Arial"/>
          <w:color w:val="000000" w:themeColor="text1"/>
          <w:sz w:val="24"/>
          <w:szCs w:val="24"/>
        </w:rPr>
      </w:pPr>
      <w:r w:rsidRPr="00511B41">
        <w:rPr>
          <w:rFonts w:ascii="Trebuchet MS" w:hAnsi="Trebuchet MS"/>
          <w:b/>
          <w:color w:val="000000" w:themeColor="text1"/>
          <w:sz w:val="24"/>
          <w:szCs w:val="24"/>
        </w:rPr>
        <w:t>Etapy realizacji projektu:</w:t>
      </w:r>
    </w:p>
    <w:p w14:paraId="4E9C4C12" w14:textId="77777777" w:rsidR="00853FDA" w:rsidRPr="00511B41" w:rsidRDefault="00853FDA" w:rsidP="009E7E6B">
      <w:pPr>
        <w:numPr>
          <w:ilvl w:val="0"/>
          <w:numId w:val="193"/>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Pomoc psychologiczna:</w:t>
      </w:r>
    </w:p>
    <w:p w14:paraId="5D1F28C0" w14:textId="503C12A9" w:rsidR="00853FDA" w:rsidRPr="00511B41" w:rsidRDefault="00853FDA" w:rsidP="009E7E6B">
      <w:pPr>
        <w:numPr>
          <w:ilvl w:val="0"/>
          <w:numId w:val="7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indywidualne spotkania osób pozostających w kryzysie z psychologiem, w szczególności osób doświadczających przemocy domowej,</w:t>
      </w:r>
    </w:p>
    <w:p w14:paraId="0F6B4244" w14:textId="77777777" w:rsidR="00853FDA" w:rsidRPr="00511B41" w:rsidRDefault="00853FDA" w:rsidP="009E7E6B">
      <w:pPr>
        <w:numPr>
          <w:ilvl w:val="0"/>
          <w:numId w:val="7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prowadzenie spotkań grupowych dla osób doświadczających przemocy domowej – w formie grupy wsparcia,</w:t>
      </w:r>
    </w:p>
    <w:p w14:paraId="20D9EF7D"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prowadzenie „</w:t>
      </w:r>
      <w:r w:rsidRPr="00511B41">
        <w:rPr>
          <w:rFonts w:ascii="Trebuchet MS" w:hAnsi="Trebuchet MS"/>
          <w:color w:val="000000" w:themeColor="text1"/>
          <w:sz w:val="24"/>
          <w:szCs w:val="24"/>
          <w:lang w:eastAsia="ar-SA"/>
        </w:rPr>
        <w:t>Programu edukacyjno-profilaktycznego dla kobiet dotyczącego sposobów reagowania na zachowania przemocowe”,</w:t>
      </w:r>
    </w:p>
    <w:p w14:paraId="63C55E82"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prowadzenie działań informacyjnych, edukacyjnych i profilaktycznych wobec osób </w:t>
      </w:r>
      <w:r w:rsidRPr="00511B41">
        <w:rPr>
          <w:rFonts w:ascii="Trebuchet MS" w:eastAsia="Calibri" w:hAnsi="Trebuchet MS"/>
          <w:color w:val="000000" w:themeColor="text1"/>
          <w:sz w:val="24"/>
          <w:szCs w:val="24"/>
          <w:lang w:eastAsia="en-US"/>
        </w:rPr>
        <w:br/>
        <w:t>z deficytami w obszarze kompetencji wychowawczych oraz zagrożonych doświadczaniem przemocy, np. poprzez realizację programu „Szkoła dla rodziców – wychowanie bez przemocy”,</w:t>
      </w:r>
    </w:p>
    <w:p w14:paraId="25C781BC" w14:textId="2BA4B789"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prowadzenie interwencji psychologicznej w sytuacji „ostrych kryzysów psychicznych”, np. w związku z występowaniem myśli samobójczych, </w:t>
      </w:r>
    </w:p>
    <w:p w14:paraId="71C8E156"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prowadzenie indywidualnej i grupowej pracy z osobą stosującą przemoc, poprzez realizację między innymi: Programów korekcyjno – edukacyjnych oraz psychologiczno – terapeutycznych dla osób stosujących przemoc domową,</w:t>
      </w:r>
    </w:p>
    <w:p w14:paraId="42798A7E"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prowadzenie spotkań dla małżeństw i par przeżywających kryzys w związku,</w:t>
      </w:r>
    </w:p>
    <w:p w14:paraId="4BC2CD21"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pomoc w przeżywaniu żałoby,</w:t>
      </w:r>
    </w:p>
    <w:p w14:paraId="0B443E2A"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pomoc osobom zaburzonym psychicznie w zakresie działań interwencyjnych,</w:t>
      </w:r>
    </w:p>
    <w:p w14:paraId="3CF04B0F" w14:textId="6921C9F3" w:rsidR="00853FDA" w:rsidRPr="00511B41" w:rsidRDefault="00853FDA" w:rsidP="009E7E6B">
      <w:pPr>
        <w:numPr>
          <w:ilvl w:val="0"/>
          <w:numId w:val="7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składanie zeznań na Policji oraz w Sądzie, w sprawach osób doświadczających przemocy, także towarzyszenie tym osobom podczas składanych zeznań.</w:t>
      </w:r>
    </w:p>
    <w:p w14:paraId="697C51B1" w14:textId="77777777" w:rsidR="00853FDA" w:rsidRPr="00511B41" w:rsidRDefault="00853FDA" w:rsidP="009E7E6B">
      <w:pPr>
        <w:autoSpaceDE/>
        <w:autoSpaceDN/>
        <w:spacing w:line="360" w:lineRule="auto"/>
        <w:contextualSpacing/>
        <w:rPr>
          <w:rFonts w:ascii="Trebuchet MS" w:eastAsia="Calibri" w:hAnsi="Trebuchet MS"/>
          <w:color w:val="000000" w:themeColor="text1"/>
          <w:sz w:val="24"/>
          <w:szCs w:val="24"/>
          <w:lang w:eastAsia="en-US"/>
        </w:rPr>
      </w:pPr>
    </w:p>
    <w:p w14:paraId="6156EBEF" w14:textId="77777777" w:rsidR="00853FDA" w:rsidRPr="00511B41" w:rsidRDefault="00853FDA" w:rsidP="009E7E6B">
      <w:pPr>
        <w:numPr>
          <w:ilvl w:val="0"/>
          <w:numId w:val="193"/>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Pomoc socjalna:</w:t>
      </w:r>
    </w:p>
    <w:p w14:paraId="5EA61A98"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sporządzanie formularza „Niebieskie Karty” – wszczęcie procedury, </w:t>
      </w:r>
    </w:p>
    <w:p w14:paraId="25573334" w14:textId="537066D8"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sporządzanie zawiadomień o </w:t>
      </w:r>
      <w:r w:rsidR="00AD6CC9" w:rsidRPr="00511B41">
        <w:rPr>
          <w:rFonts w:ascii="Trebuchet MS" w:eastAsia="Calibri" w:hAnsi="Trebuchet MS"/>
          <w:color w:val="000000" w:themeColor="text1"/>
          <w:sz w:val="24"/>
          <w:szCs w:val="24"/>
          <w:lang w:eastAsia="en-US"/>
        </w:rPr>
        <w:t>podejrzeniu</w:t>
      </w:r>
      <w:r w:rsidRPr="00511B41">
        <w:rPr>
          <w:rFonts w:ascii="Trebuchet MS" w:eastAsia="Calibri" w:hAnsi="Trebuchet MS"/>
          <w:color w:val="000000" w:themeColor="text1"/>
          <w:sz w:val="24"/>
          <w:szCs w:val="24"/>
          <w:lang w:eastAsia="en-US"/>
        </w:rPr>
        <w:t xml:space="preserve"> popełnienia przestępstwa,</w:t>
      </w:r>
    </w:p>
    <w:p w14:paraId="1D5420A5" w14:textId="504D5E8C"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sporządzanie wniosku do Sądu Rejonowego o wgląd w sytuację rodziny / dziecka,</w:t>
      </w:r>
    </w:p>
    <w:p w14:paraId="3F7509BF"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udzielenie pomocy w uzyskaniu schronienia osobom doświadczającym przemocy.</w:t>
      </w:r>
    </w:p>
    <w:p w14:paraId="0803B9E2" w14:textId="77777777" w:rsidR="00853FDA" w:rsidRPr="00511B41" w:rsidRDefault="00853FDA" w:rsidP="009E7E6B">
      <w:pPr>
        <w:autoSpaceDE/>
        <w:autoSpaceDN/>
        <w:spacing w:line="360" w:lineRule="auto"/>
        <w:contextualSpacing/>
        <w:rPr>
          <w:rFonts w:ascii="Trebuchet MS" w:eastAsia="Calibri" w:hAnsi="Trebuchet MS"/>
          <w:color w:val="000000" w:themeColor="text1"/>
          <w:sz w:val="24"/>
          <w:szCs w:val="24"/>
          <w:lang w:eastAsia="en-US"/>
        </w:rPr>
      </w:pPr>
    </w:p>
    <w:p w14:paraId="11FED03F" w14:textId="77777777" w:rsidR="00853FDA" w:rsidRPr="00511B41" w:rsidRDefault="00853FDA" w:rsidP="009E7E6B">
      <w:pPr>
        <w:numPr>
          <w:ilvl w:val="0"/>
          <w:numId w:val="193"/>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Pomoc prawna:</w:t>
      </w:r>
    </w:p>
    <w:p w14:paraId="7787BCC0"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udzielanie indywidualnych porad prawnych klientom Ośrodka,</w:t>
      </w:r>
    </w:p>
    <w:p w14:paraId="2D6116F9" w14:textId="4330F095"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sporządzanie na wniosek klienta dokumentów, m.in. wniosków: rozwodowych, o alimenty, o opuszczenie mieszkania, rozdzielność majątkową, innych uzależnionych od sytuacji osoby,</w:t>
      </w:r>
    </w:p>
    <w:p w14:paraId="00BB26CD" w14:textId="478A6828"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sporządzanie odpowiedzi na pozwy w formie pism procesowych.</w:t>
      </w:r>
    </w:p>
    <w:p w14:paraId="26CC3FDF" w14:textId="77777777" w:rsidR="00853FDA" w:rsidRPr="00511B41" w:rsidRDefault="00853FDA" w:rsidP="009E7E6B">
      <w:pPr>
        <w:autoSpaceDE/>
        <w:autoSpaceDN/>
        <w:spacing w:line="360" w:lineRule="auto"/>
        <w:contextualSpacing/>
        <w:rPr>
          <w:rFonts w:ascii="Trebuchet MS" w:eastAsia="Calibri" w:hAnsi="Trebuchet MS"/>
          <w:color w:val="000000" w:themeColor="text1"/>
          <w:sz w:val="24"/>
          <w:szCs w:val="24"/>
          <w:lang w:eastAsia="en-US"/>
        </w:rPr>
      </w:pPr>
    </w:p>
    <w:p w14:paraId="04BB06BD" w14:textId="77777777" w:rsidR="00853FDA" w:rsidRPr="00511B41" w:rsidRDefault="00853FDA" w:rsidP="009E7E6B">
      <w:pPr>
        <w:numPr>
          <w:ilvl w:val="0"/>
          <w:numId w:val="193"/>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Ponadto w ramach niniejszego projektu pracownicy Ośrodka:</w:t>
      </w:r>
    </w:p>
    <w:p w14:paraId="15FE2C89" w14:textId="23CAB32E"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udzielają natychmiastowej pomocy psychologicznej osobom zgłaszającym się w kryzysie,</w:t>
      </w:r>
    </w:p>
    <w:p w14:paraId="52FF3183" w14:textId="77777777"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pozostają w gotowości w przypadku konieczności udzielenia pomocy w przypadku wystąpienia zdarzeń nagłych jak wypadek komunikacyjny, czy też katastrofa masowa,</w:t>
      </w:r>
    </w:p>
    <w:p w14:paraId="231B5774" w14:textId="3E47AB58"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prowadzą poradnictwo telefoniczne </w:t>
      </w:r>
      <w:r w:rsidR="006619AC" w:rsidRPr="00511B41">
        <w:rPr>
          <w:rFonts w:ascii="Trebuchet MS" w:eastAsia="Calibri" w:hAnsi="Trebuchet MS"/>
          <w:color w:val="000000" w:themeColor="text1"/>
          <w:sz w:val="24"/>
          <w:szCs w:val="24"/>
          <w:lang w:eastAsia="en-US"/>
        </w:rPr>
        <w:t>rozumiane</w:t>
      </w:r>
      <w:r w:rsidRPr="00511B41">
        <w:rPr>
          <w:rFonts w:ascii="Trebuchet MS" w:eastAsia="Calibri" w:hAnsi="Trebuchet MS"/>
          <w:color w:val="000000" w:themeColor="text1"/>
          <w:sz w:val="24"/>
          <w:szCs w:val="24"/>
          <w:lang w:eastAsia="en-US"/>
        </w:rPr>
        <w:t xml:space="preserve"> jako zdalne udzielanie wsparcia osobom niewymagającym kontaktu osobistego,</w:t>
      </w:r>
    </w:p>
    <w:p w14:paraId="6AF6CBAA" w14:textId="3248ADB9" w:rsidR="00853FDA" w:rsidRPr="00511B41" w:rsidRDefault="00853FDA"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prowadzą wymagane statystyki, analizy oraz konieczną sprawozdawczość.</w:t>
      </w:r>
    </w:p>
    <w:p w14:paraId="18F02063" w14:textId="77777777" w:rsidR="00853FDA" w:rsidRPr="00511B41" w:rsidRDefault="00853FDA" w:rsidP="009E7E6B">
      <w:pPr>
        <w:spacing w:line="360" w:lineRule="auto"/>
        <w:rPr>
          <w:rFonts w:ascii="Trebuchet MS" w:hAnsi="Trebuchet MS"/>
          <w:color w:val="000000" w:themeColor="text1"/>
          <w:sz w:val="24"/>
          <w:szCs w:val="24"/>
        </w:rPr>
      </w:pPr>
    </w:p>
    <w:p w14:paraId="4F173188" w14:textId="293D6D06" w:rsidR="00853FDA" w:rsidRPr="00511B41" w:rsidRDefault="00853FDA"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Dodatkowo:</w:t>
      </w:r>
    </w:p>
    <w:p w14:paraId="47D417C1" w14:textId="698DCA78" w:rsidR="00853FDA" w:rsidRPr="00511B41" w:rsidRDefault="00853FDA" w:rsidP="009E7E6B">
      <w:pPr>
        <w:numPr>
          <w:ilvl w:val="0"/>
          <w:numId w:val="194"/>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psycholodzy Ośrodka Interwencji Kryzysowej w Rudzie Śląskiej przeprowadzili łącznie 6 prelekcji i warsztatów w ramach Metropolitalnego Święta Rodziny, z czego 3 spotkania pod nazwą </w:t>
      </w:r>
      <w:r w:rsidRPr="00511B41">
        <w:rPr>
          <w:rFonts w:ascii="Trebuchet MS" w:eastAsia="Calibri" w:hAnsi="Trebuchet MS"/>
          <w:color w:val="000000" w:themeColor="text1"/>
          <w:sz w:val="24"/>
          <w:szCs w:val="24"/>
          <w:lang w:eastAsia="en-US"/>
        </w:rPr>
        <w:t>„Wewnętrzny krytyk – wpływ na rodzicielstwo”, a także po jednym warsztacie pod nazwą „Razem Silniejsi – Wsparcie dla Rodzin z Ukrainy”, „Bezpieczna Rodzina, Silna Kobieta”, „Rola Seniora we współczesnej rodzinie” – ostatnie zajęcia miały miejsce na ternie Dziennego Domu Pomocy „Senior – Wigor” w Rudzie Śląskiej,</w:t>
      </w:r>
    </w:p>
    <w:p w14:paraId="2EA02FCA" w14:textId="10588FE0" w:rsidR="00853FDA" w:rsidRPr="00511B41" w:rsidRDefault="00853FDA" w:rsidP="009E7E6B">
      <w:pPr>
        <w:numPr>
          <w:ilvl w:val="0"/>
          <w:numId w:val="194"/>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w 2025 roku dyrektor Ośrodka prowadził dwa spotkania informacyjne z zakresu prawa i procedur w obszarze przeciwdziałania przemocy domowej, w szczególności realizacji procedury „Niebieskie Karty”. Pierwsze spotkanie przeprowadzono dla członków Miejskiej Komisji Rozwiązywania Problemów Alkoholowych, natomiast drugie dla kandydatów na rodziców zastępczych.</w:t>
      </w:r>
    </w:p>
    <w:p w14:paraId="525628B5" w14:textId="77777777" w:rsidR="00853FDA" w:rsidRPr="00511B41" w:rsidRDefault="00853FDA" w:rsidP="009E7E6B">
      <w:pPr>
        <w:autoSpaceDE/>
        <w:autoSpaceDN/>
        <w:spacing w:line="360" w:lineRule="auto"/>
        <w:contextualSpacing/>
        <w:rPr>
          <w:rFonts w:ascii="Trebuchet MS" w:eastAsia="Calibri" w:hAnsi="Trebuchet MS"/>
          <w:color w:val="000000" w:themeColor="text1"/>
          <w:sz w:val="24"/>
          <w:szCs w:val="24"/>
          <w:lang w:eastAsia="en-US"/>
        </w:rPr>
      </w:pPr>
    </w:p>
    <w:p w14:paraId="4E6476CD" w14:textId="6E6B7F66" w:rsidR="00853FDA" w:rsidRPr="00511B41" w:rsidRDefault="00853FDA"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Osiągnięte efekty, wskaźniki realizacji działań</w:t>
      </w:r>
      <w:r w:rsidRPr="00511B41">
        <w:rPr>
          <w:rFonts w:ascii="Trebuchet MS" w:hAnsi="Trebuchet MS"/>
          <w:i/>
          <w:color w:val="000000" w:themeColor="text1"/>
          <w:sz w:val="24"/>
          <w:szCs w:val="24"/>
        </w:rPr>
        <w:t>:</w:t>
      </w:r>
    </w:p>
    <w:p w14:paraId="458DCA3B" w14:textId="2D036FDB" w:rsidR="005048E2" w:rsidRPr="00511B41" w:rsidRDefault="00853FDA"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Efekty działań uzyskiwane są poprzez wsparcie oraz działania interwencyjne obejmujące pomoc psychologiczną, prawną, socjalną mające na celu odzyskanie poczucia bezpieczeństwa oraz zredukowanie poczucia lęku.</w:t>
      </w:r>
    </w:p>
    <w:p w14:paraId="42846787" w14:textId="77777777" w:rsidR="00875EB0" w:rsidRPr="00511B41" w:rsidRDefault="00875EB0" w:rsidP="009E7E6B">
      <w:pPr>
        <w:spacing w:line="360" w:lineRule="auto"/>
        <w:rPr>
          <w:rFonts w:ascii="Trebuchet MS" w:hAnsi="Trebuchet MS" w:cs="Arial"/>
          <w:color w:val="000000" w:themeColor="text1"/>
          <w:sz w:val="24"/>
          <w:szCs w:val="24"/>
        </w:rPr>
      </w:pPr>
    </w:p>
    <w:p w14:paraId="6B940290" w14:textId="70E60150" w:rsidR="005048E2" w:rsidRPr="00511B41" w:rsidRDefault="005048E2"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24D3C390" w14:textId="06C32B27" w:rsidR="006619AC" w:rsidRPr="00511B41" w:rsidRDefault="005048E2" w:rsidP="009E7E6B">
      <w:pPr>
        <w:pStyle w:val="Akapitzlist"/>
        <w:numPr>
          <w:ilvl w:val="0"/>
          <w:numId w:val="262"/>
        </w:numPr>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liczba osób korzystających ze wsparcia, pomocy psychologicznej i terapeutycznej: </w:t>
      </w:r>
      <w:r w:rsidR="00E656BD" w:rsidRPr="00511B41">
        <w:rPr>
          <w:rFonts w:ascii="Trebuchet MS" w:hAnsi="Trebuchet MS" w:cs="Arial"/>
          <w:color w:val="000000" w:themeColor="text1"/>
          <w:sz w:val="24"/>
          <w:szCs w:val="24"/>
          <w:lang w:eastAsia="ar-SA"/>
        </w:rPr>
        <w:t>6</w:t>
      </w:r>
      <w:r w:rsidR="00853FDA" w:rsidRPr="00511B41">
        <w:rPr>
          <w:rFonts w:ascii="Trebuchet MS" w:hAnsi="Trebuchet MS" w:cs="Arial"/>
          <w:color w:val="000000" w:themeColor="text1"/>
          <w:sz w:val="24"/>
          <w:szCs w:val="24"/>
          <w:lang w:eastAsia="ar-SA"/>
        </w:rPr>
        <w:t>38</w:t>
      </w:r>
      <w:r w:rsidR="006619AC" w:rsidRPr="00511B41">
        <w:rPr>
          <w:rFonts w:ascii="Trebuchet MS" w:hAnsi="Trebuchet MS" w:cs="Arial"/>
          <w:color w:val="000000" w:themeColor="text1"/>
          <w:sz w:val="24"/>
          <w:szCs w:val="24"/>
          <w:lang w:eastAsia="ar-SA"/>
        </w:rPr>
        <w:t>,</w:t>
      </w:r>
    </w:p>
    <w:p w14:paraId="4F361F4B" w14:textId="7CBACF7C" w:rsidR="005048E2" w:rsidRPr="00511B41" w:rsidRDefault="005048E2" w:rsidP="009E7E6B">
      <w:pPr>
        <w:numPr>
          <w:ilvl w:val="0"/>
          <w:numId w:val="73"/>
        </w:numPr>
        <w:suppressAutoHyphens/>
        <w:autoSpaceDE/>
        <w:autoSpaceDN/>
        <w:spacing w:line="360" w:lineRule="auto"/>
        <w:ind w:left="0"/>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liczba udzielonych usług przez psychologa ogółem: </w:t>
      </w:r>
      <w:r w:rsidR="006C176D" w:rsidRPr="00511B41">
        <w:rPr>
          <w:rFonts w:ascii="Trebuchet MS" w:hAnsi="Trebuchet MS" w:cs="Arial"/>
          <w:color w:val="000000" w:themeColor="text1"/>
          <w:sz w:val="24"/>
          <w:szCs w:val="24"/>
          <w:lang w:eastAsia="ar-SA"/>
        </w:rPr>
        <w:t>3.</w:t>
      </w:r>
      <w:r w:rsidR="00853FDA" w:rsidRPr="00511B41">
        <w:rPr>
          <w:rFonts w:ascii="Trebuchet MS" w:hAnsi="Trebuchet MS" w:cs="Arial"/>
          <w:color w:val="000000" w:themeColor="text1"/>
          <w:sz w:val="24"/>
          <w:szCs w:val="24"/>
          <w:lang w:eastAsia="ar-SA"/>
        </w:rPr>
        <w:t>009</w:t>
      </w:r>
      <w:r w:rsidRPr="00511B41">
        <w:rPr>
          <w:rFonts w:ascii="Trebuchet MS" w:hAnsi="Trebuchet MS" w:cs="Arial"/>
          <w:color w:val="000000" w:themeColor="text1"/>
          <w:sz w:val="24"/>
          <w:szCs w:val="24"/>
          <w:lang w:eastAsia="ar-SA"/>
        </w:rPr>
        <w:t xml:space="preserve"> usług</w:t>
      </w:r>
      <w:r w:rsidR="0003584E" w:rsidRPr="00511B41">
        <w:rPr>
          <w:rFonts w:ascii="Trebuchet MS" w:hAnsi="Trebuchet MS" w:cs="Arial"/>
          <w:color w:val="000000" w:themeColor="text1"/>
          <w:sz w:val="24"/>
          <w:szCs w:val="24"/>
          <w:lang w:eastAsia="ar-SA"/>
        </w:rPr>
        <w:t xml:space="preserve">, w tym interwencyjnych </w:t>
      </w:r>
      <w:r w:rsidR="006C176D" w:rsidRPr="00511B41">
        <w:rPr>
          <w:rFonts w:ascii="Trebuchet MS" w:hAnsi="Trebuchet MS" w:cs="Arial"/>
          <w:color w:val="000000" w:themeColor="text1"/>
          <w:sz w:val="24"/>
          <w:szCs w:val="24"/>
          <w:lang w:eastAsia="ar-SA"/>
        </w:rPr>
        <w:t>10</w:t>
      </w:r>
      <w:r w:rsidR="00853FDA" w:rsidRPr="00511B41">
        <w:rPr>
          <w:rFonts w:ascii="Trebuchet MS" w:hAnsi="Trebuchet MS" w:cs="Arial"/>
          <w:color w:val="000000" w:themeColor="text1"/>
          <w:sz w:val="24"/>
          <w:szCs w:val="24"/>
          <w:lang w:eastAsia="ar-SA"/>
        </w:rPr>
        <w:t>8</w:t>
      </w:r>
      <w:r w:rsidR="00A41E73" w:rsidRPr="00511B41">
        <w:rPr>
          <w:rFonts w:ascii="Trebuchet MS" w:hAnsi="Trebuchet MS" w:cs="Arial"/>
          <w:color w:val="000000" w:themeColor="text1"/>
          <w:sz w:val="24"/>
          <w:szCs w:val="24"/>
          <w:lang w:eastAsia="ar-SA"/>
        </w:rPr>
        <w:t>,</w:t>
      </w:r>
    </w:p>
    <w:p w14:paraId="6A5B4E9E" w14:textId="70D3C97E" w:rsidR="005048E2" w:rsidRPr="00511B41" w:rsidRDefault="005048E2" w:rsidP="009E7E6B">
      <w:pPr>
        <w:numPr>
          <w:ilvl w:val="0"/>
          <w:numId w:val="7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liczba zorganizowanych </w:t>
      </w:r>
      <w:r w:rsidR="0003584E" w:rsidRPr="00511B41">
        <w:rPr>
          <w:rFonts w:ascii="Trebuchet MS" w:eastAsia="Calibri" w:hAnsi="Trebuchet MS"/>
          <w:color w:val="000000" w:themeColor="text1"/>
          <w:sz w:val="24"/>
          <w:szCs w:val="24"/>
          <w:lang w:eastAsia="en-US"/>
        </w:rPr>
        <w:t xml:space="preserve">różnych </w:t>
      </w:r>
      <w:r w:rsidRPr="00511B41">
        <w:rPr>
          <w:rFonts w:ascii="Trebuchet MS" w:eastAsia="Calibri" w:hAnsi="Trebuchet MS"/>
          <w:color w:val="000000" w:themeColor="text1"/>
          <w:sz w:val="24"/>
          <w:szCs w:val="24"/>
          <w:lang w:eastAsia="en-US"/>
        </w:rPr>
        <w:t xml:space="preserve">grup: </w:t>
      </w:r>
      <w:r w:rsidR="00853FDA" w:rsidRPr="00511B41">
        <w:rPr>
          <w:rFonts w:ascii="Trebuchet MS" w:eastAsia="Calibri" w:hAnsi="Trebuchet MS"/>
          <w:color w:val="000000" w:themeColor="text1"/>
          <w:sz w:val="24"/>
          <w:szCs w:val="24"/>
          <w:lang w:eastAsia="en-US"/>
        </w:rPr>
        <w:t>9</w:t>
      </w:r>
      <w:r w:rsidR="00A41E73" w:rsidRPr="00511B41">
        <w:rPr>
          <w:rFonts w:ascii="Trebuchet MS" w:eastAsia="Calibri" w:hAnsi="Trebuchet MS"/>
          <w:color w:val="000000" w:themeColor="text1"/>
          <w:sz w:val="24"/>
          <w:szCs w:val="24"/>
          <w:lang w:eastAsia="en-US"/>
        </w:rPr>
        <w:t>,</w:t>
      </w:r>
    </w:p>
    <w:p w14:paraId="4BE40373" w14:textId="42CD5CAA" w:rsidR="005048E2" w:rsidRPr="00511B41" w:rsidRDefault="005048E2" w:rsidP="009E7E6B">
      <w:pPr>
        <w:numPr>
          <w:ilvl w:val="0"/>
          <w:numId w:val="7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liczba osób uczestniczących w zajęciach grupowych</w:t>
      </w:r>
      <w:r w:rsidR="0003584E" w:rsidRPr="00511B41">
        <w:rPr>
          <w:rFonts w:ascii="Trebuchet MS" w:eastAsia="Calibri" w:hAnsi="Trebuchet MS"/>
          <w:color w:val="000000" w:themeColor="text1"/>
          <w:sz w:val="24"/>
          <w:szCs w:val="24"/>
          <w:lang w:eastAsia="en-US"/>
        </w:rPr>
        <w:t xml:space="preserve"> ogółem</w:t>
      </w:r>
      <w:r w:rsidRPr="00511B41">
        <w:rPr>
          <w:rFonts w:ascii="Trebuchet MS" w:eastAsia="Calibri" w:hAnsi="Trebuchet MS"/>
          <w:color w:val="000000" w:themeColor="text1"/>
          <w:sz w:val="24"/>
          <w:szCs w:val="24"/>
          <w:lang w:eastAsia="en-US"/>
        </w:rPr>
        <w:t xml:space="preserve">: </w:t>
      </w:r>
      <w:r w:rsidR="0003584E" w:rsidRPr="00511B41">
        <w:rPr>
          <w:rFonts w:ascii="Trebuchet MS" w:eastAsia="Calibri" w:hAnsi="Trebuchet MS"/>
          <w:color w:val="000000" w:themeColor="text1"/>
          <w:sz w:val="24"/>
          <w:szCs w:val="24"/>
          <w:lang w:eastAsia="en-US"/>
        </w:rPr>
        <w:t>1</w:t>
      </w:r>
      <w:r w:rsidR="00853FDA" w:rsidRPr="00511B41">
        <w:rPr>
          <w:rFonts w:ascii="Trebuchet MS" w:eastAsia="Calibri" w:hAnsi="Trebuchet MS"/>
          <w:color w:val="000000" w:themeColor="text1"/>
          <w:sz w:val="24"/>
          <w:szCs w:val="24"/>
          <w:lang w:eastAsia="en-US"/>
        </w:rPr>
        <w:t>11</w:t>
      </w:r>
      <w:r w:rsidR="00A41E73" w:rsidRPr="00511B41">
        <w:rPr>
          <w:rFonts w:ascii="Trebuchet MS" w:eastAsia="Calibri" w:hAnsi="Trebuchet MS"/>
          <w:color w:val="000000" w:themeColor="text1"/>
          <w:sz w:val="24"/>
          <w:szCs w:val="24"/>
          <w:lang w:eastAsia="en-US"/>
        </w:rPr>
        <w:t>,</w:t>
      </w:r>
    </w:p>
    <w:p w14:paraId="05653CE1" w14:textId="5B68B04F" w:rsidR="005048E2" w:rsidRPr="00511B41" w:rsidRDefault="005048E2" w:rsidP="009E7E6B">
      <w:pPr>
        <w:numPr>
          <w:ilvl w:val="0"/>
          <w:numId w:val="7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cs="Calibri"/>
          <w:bCs/>
          <w:color w:val="000000" w:themeColor="text1"/>
          <w:sz w:val="24"/>
          <w:szCs w:val="24"/>
          <w:lang w:eastAsia="en-US"/>
        </w:rPr>
        <w:t>liczba osób objętych pomocą prawną</w:t>
      </w:r>
      <w:r w:rsidR="0003584E" w:rsidRPr="00511B41">
        <w:rPr>
          <w:rFonts w:ascii="Trebuchet MS" w:eastAsia="Calibri" w:hAnsi="Trebuchet MS" w:cs="Calibri"/>
          <w:bCs/>
          <w:color w:val="000000" w:themeColor="text1"/>
          <w:sz w:val="24"/>
          <w:szCs w:val="24"/>
          <w:lang w:eastAsia="en-US"/>
        </w:rPr>
        <w:t>:</w:t>
      </w:r>
      <w:r w:rsidRPr="00511B41">
        <w:rPr>
          <w:rFonts w:ascii="Trebuchet MS" w:eastAsia="Calibri" w:hAnsi="Trebuchet MS" w:cs="Calibri"/>
          <w:bCs/>
          <w:color w:val="000000" w:themeColor="text1"/>
          <w:sz w:val="24"/>
          <w:szCs w:val="24"/>
          <w:lang w:eastAsia="en-US"/>
        </w:rPr>
        <w:t xml:space="preserve"> </w:t>
      </w:r>
      <w:r w:rsidR="00853FDA" w:rsidRPr="00511B41">
        <w:rPr>
          <w:rFonts w:ascii="Trebuchet MS" w:eastAsia="Calibri" w:hAnsi="Trebuchet MS" w:cs="Calibri"/>
          <w:bCs/>
          <w:color w:val="000000" w:themeColor="text1"/>
          <w:sz w:val="24"/>
          <w:szCs w:val="24"/>
          <w:lang w:eastAsia="en-US"/>
        </w:rPr>
        <w:t>114</w:t>
      </w:r>
      <w:r w:rsidR="00A41E73" w:rsidRPr="00511B41">
        <w:rPr>
          <w:rFonts w:ascii="Trebuchet MS" w:eastAsia="Calibri" w:hAnsi="Trebuchet MS" w:cs="Calibri"/>
          <w:bCs/>
          <w:color w:val="000000" w:themeColor="text1"/>
          <w:sz w:val="24"/>
          <w:szCs w:val="24"/>
          <w:lang w:eastAsia="en-US"/>
        </w:rPr>
        <w:t>,</w:t>
      </w:r>
    </w:p>
    <w:p w14:paraId="17DD3F02" w14:textId="0A2036C0" w:rsidR="005048E2" w:rsidRPr="00511B41" w:rsidRDefault="005048E2" w:rsidP="009E7E6B">
      <w:pPr>
        <w:numPr>
          <w:ilvl w:val="0"/>
          <w:numId w:val="7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cs="Calibri"/>
          <w:bCs/>
          <w:color w:val="000000" w:themeColor="text1"/>
          <w:sz w:val="24"/>
          <w:szCs w:val="24"/>
          <w:lang w:eastAsia="en-US"/>
        </w:rPr>
        <w:t>liczba udzielonych porad prawnych: 1</w:t>
      </w:r>
      <w:r w:rsidR="00853FDA" w:rsidRPr="00511B41">
        <w:rPr>
          <w:rFonts w:ascii="Trebuchet MS" w:eastAsia="Calibri" w:hAnsi="Trebuchet MS" w:cs="Calibri"/>
          <w:bCs/>
          <w:color w:val="000000" w:themeColor="text1"/>
          <w:sz w:val="24"/>
          <w:szCs w:val="24"/>
          <w:lang w:eastAsia="en-US"/>
        </w:rPr>
        <w:t>78</w:t>
      </w:r>
      <w:r w:rsidR="00A41E73" w:rsidRPr="00511B41">
        <w:rPr>
          <w:rFonts w:ascii="Trebuchet MS" w:eastAsia="Calibri" w:hAnsi="Trebuchet MS" w:cs="Calibri"/>
          <w:bCs/>
          <w:color w:val="000000" w:themeColor="text1"/>
          <w:sz w:val="24"/>
          <w:szCs w:val="24"/>
          <w:lang w:eastAsia="en-US"/>
        </w:rPr>
        <w:t>,</w:t>
      </w:r>
    </w:p>
    <w:p w14:paraId="1DC6FD34" w14:textId="0C3AD9B6" w:rsidR="005048E2" w:rsidRPr="00511B41" w:rsidRDefault="005048E2" w:rsidP="009E7E6B">
      <w:pPr>
        <w:numPr>
          <w:ilvl w:val="0"/>
          <w:numId w:val="7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liczba osób objętych pracą socjalną: </w:t>
      </w:r>
      <w:r w:rsidR="00853FDA" w:rsidRPr="00511B41">
        <w:rPr>
          <w:rFonts w:ascii="Trebuchet MS" w:eastAsia="Calibri" w:hAnsi="Trebuchet MS"/>
          <w:bCs/>
          <w:color w:val="000000" w:themeColor="text1"/>
          <w:sz w:val="24"/>
          <w:szCs w:val="24"/>
          <w:lang w:eastAsia="en-US"/>
        </w:rPr>
        <w:t>26</w:t>
      </w:r>
      <w:r w:rsidR="00A41E73" w:rsidRPr="00511B41">
        <w:rPr>
          <w:rFonts w:ascii="Trebuchet MS" w:eastAsia="Calibri" w:hAnsi="Trebuchet MS"/>
          <w:bCs/>
          <w:color w:val="000000" w:themeColor="text1"/>
          <w:sz w:val="24"/>
          <w:szCs w:val="24"/>
          <w:lang w:eastAsia="en-US"/>
        </w:rPr>
        <w:t>,</w:t>
      </w:r>
    </w:p>
    <w:p w14:paraId="0DF7DCC4" w14:textId="4B3ECE3F" w:rsidR="005048E2" w:rsidRPr="00511B41" w:rsidRDefault="005048E2"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liczba wszczętych procedur Niebieskie Karty: </w:t>
      </w:r>
      <w:r w:rsidR="00853FDA" w:rsidRPr="00511B41">
        <w:rPr>
          <w:rFonts w:ascii="Trebuchet MS" w:eastAsia="Calibri" w:hAnsi="Trebuchet MS"/>
          <w:color w:val="000000" w:themeColor="text1"/>
          <w:sz w:val="24"/>
          <w:szCs w:val="24"/>
          <w:lang w:eastAsia="en-US"/>
        </w:rPr>
        <w:t>23</w:t>
      </w:r>
      <w:r w:rsidR="00A41E73" w:rsidRPr="00511B41">
        <w:rPr>
          <w:rFonts w:ascii="Trebuchet MS" w:eastAsia="Calibri" w:hAnsi="Trebuchet MS"/>
          <w:color w:val="000000" w:themeColor="text1"/>
          <w:sz w:val="24"/>
          <w:szCs w:val="24"/>
          <w:lang w:eastAsia="en-US"/>
        </w:rPr>
        <w:t>,</w:t>
      </w:r>
    </w:p>
    <w:p w14:paraId="78DD01F9" w14:textId="646C7144" w:rsidR="005048E2" w:rsidRPr="00511B41" w:rsidRDefault="005048E2" w:rsidP="009E7E6B">
      <w:pPr>
        <w:numPr>
          <w:ilvl w:val="0"/>
          <w:numId w:val="71"/>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 xml:space="preserve">liczba osób skierowanych celem zabezpieczenia schronienia: </w:t>
      </w:r>
      <w:r w:rsidR="00853FDA" w:rsidRPr="00511B41">
        <w:rPr>
          <w:rFonts w:ascii="Trebuchet MS" w:eastAsia="Calibri" w:hAnsi="Trebuchet MS"/>
          <w:color w:val="000000" w:themeColor="text1"/>
          <w:sz w:val="24"/>
          <w:szCs w:val="24"/>
          <w:lang w:eastAsia="en-US"/>
        </w:rPr>
        <w:t>1</w:t>
      </w:r>
      <w:r w:rsidRPr="00511B41">
        <w:rPr>
          <w:rFonts w:ascii="Trebuchet MS" w:eastAsia="Calibri" w:hAnsi="Trebuchet MS"/>
          <w:color w:val="000000" w:themeColor="text1"/>
          <w:sz w:val="24"/>
          <w:szCs w:val="24"/>
          <w:lang w:eastAsia="en-US"/>
        </w:rPr>
        <w:t xml:space="preserve"> (kobie</w:t>
      </w:r>
      <w:r w:rsidR="00853FDA" w:rsidRPr="00511B41">
        <w:rPr>
          <w:rFonts w:ascii="Trebuchet MS" w:eastAsia="Calibri" w:hAnsi="Trebuchet MS"/>
          <w:color w:val="000000" w:themeColor="text1"/>
          <w:sz w:val="24"/>
          <w:szCs w:val="24"/>
          <w:lang w:eastAsia="en-US"/>
        </w:rPr>
        <w:t>ta)</w:t>
      </w:r>
      <w:r w:rsidR="006619AC" w:rsidRPr="00511B41">
        <w:rPr>
          <w:rFonts w:ascii="Trebuchet MS" w:eastAsia="Calibri" w:hAnsi="Trebuchet MS"/>
          <w:color w:val="000000" w:themeColor="text1"/>
          <w:sz w:val="24"/>
          <w:szCs w:val="24"/>
          <w:lang w:eastAsia="en-US"/>
        </w:rPr>
        <w:t>.</w:t>
      </w:r>
    </w:p>
    <w:p w14:paraId="2A411333" w14:textId="77777777" w:rsidR="005048E2" w:rsidRPr="00511B41" w:rsidRDefault="005048E2" w:rsidP="009E7E6B">
      <w:pPr>
        <w:tabs>
          <w:tab w:val="left" w:pos="-3060"/>
          <w:tab w:val="left" w:pos="720"/>
        </w:tabs>
        <w:suppressAutoHyphens/>
        <w:autoSpaceDE/>
        <w:autoSpaceDN/>
        <w:spacing w:line="360" w:lineRule="auto"/>
        <w:rPr>
          <w:rFonts w:ascii="Trebuchet MS" w:hAnsi="Trebuchet MS" w:cs="Arial"/>
          <w:color w:val="000000" w:themeColor="text1"/>
          <w:sz w:val="24"/>
          <w:szCs w:val="24"/>
        </w:rPr>
      </w:pPr>
    </w:p>
    <w:p w14:paraId="77C7EA2C" w14:textId="00918F50" w:rsidR="002C233F" w:rsidRPr="00511B41" w:rsidRDefault="002C23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4B6F7F96" w14:textId="0FBB1DF1" w:rsidR="00A676C9" w:rsidRPr="00511B41" w:rsidRDefault="00A676C9" w:rsidP="009E7E6B">
      <w:pPr>
        <w:pStyle w:val="Akapitzlist"/>
        <w:numPr>
          <w:ilvl w:val="0"/>
          <w:numId w:val="262"/>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 ramach budżetu Ośrodka Interwencji Kryzysowej</w:t>
      </w:r>
      <w:r w:rsidR="005048E2"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0F7E8306" w14:textId="360F3E36" w:rsidR="00A676C9" w:rsidRPr="00511B41" w:rsidRDefault="00807A1F" w:rsidP="009E7E6B">
      <w:pPr>
        <w:pStyle w:val="Akapitzlist"/>
        <w:numPr>
          <w:ilvl w:val="0"/>
          <w:numId w:val="262"/>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Budżet Państwa</w:t>
      </w:r>
      <w:r w:rsidR="0003584E" w:rsidRPr="00511B41">
        <w:rPr>
          <w:rFonts w:ascii="Trebuchet MS" w:hAnsi="Trebuchet MS" w:cs="Arial"/>
          <w:color w:val="000000" w:themeColor="text1"/>
          <w:sz w:val="24"/>
          <w:szCs w:val="24"/>
        </w:rPr>
        <w:t>.</w:t>
      </w:r>
    </w:p>
    <w:p w14:paraId="428D868E" w14:textId="77777777" w:rsidR="00952347" w:rsidRPr="00511B41" w:rsidRDefault="00952347" w:rsidP="009E7E6B">
      <w:pPr>
        <w:pStyle w:val="Stopka"/>
        <w:tabs>
          <w:tab w:val="clear" w:pos="4536"/>
          <w:tab w:val="clear" w:pos="9072"/>
        </w:tabs>
        <w:spacing w:line="360" w:lineRule="auto"/>
        <w:rPr>
          <w:rFonts w:ascii="Trebuchet MS" w:hAnsi="Trebuchet MS"/>
          <w:b/>
          <w:color w:val="000000" w:themeColor="text1"/>
          <w:sz w:val="24"/>
          <w:szCs w:val="24"/>
        </w:rPr>
      </w:pPr>
    </w:p>
    <w:p w14:paraId="4A6FD7E4" w14:textId="4B8A6C59" w:rsidR="00F6396A" w:rsidRPr="00511B41" w:rsidRDefault="00795DA7"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3FBA2BA8" w14:textId="77777777" w:rsidR="00923293" w:rsidRPr="00511B41" w:rsidRDefault="0092329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20</w:t>
      </w:r>
      <w:r w:rsidR="007872F2" w:rsidRPr="00511B41">
        <w:rPr>
          <w:rFonts w:ascii="Trebuchet MS" w:hAnsi="Trebuchet MS"/>
          <w:color w:val="000000" w:themeColor="text1"/>
          <w:sz w:val="24"/>
          <w:szCs w:val="24"/>
        </w:rPr>
        <w:t>08</w:t>
      </w:r>
      <w:r w:rsidRPr="00511B41">
        <w:rPr>
          <w:rFonts w:ascii="Trebuchet MS" w:hAnsi="Trebuchet MS"/>
          <w:color w:val="000000" w:themeColor="text1"/>
          <w:sz w:val="24"/>
          <w:szCs w:val="24"/>
        </w:rPr>
        <w:t>r.</w:t>
      </w:r>
    </w:p>
    <w:p w14:paraId="6429A019" w14:textId="6774D421" w:rsidR="00923293" w:rsidRPr="00511B41" w:rsidRDefault="0092329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853FDA"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04F2CC53" w14:textId="77777777" w:rsidR="00E40B5F" w:rsidRDefault="00E40B5F">
      <w:pPr>
        <w:autoSpaceDE/>
        <w:autoSpaceDN/>
        <w:rPr>
          <w:rFonts w:ascii="Trebuchet MS" w:hAnsi="Trebuchet MS" w:cs="Arial"/>
          <w:b/>
          <w:color w:val="000000" w:themeColor="text1"/>
          <w:sz w:val="24"/>
          <w:szCs w:val="24"/>
        </w:rPr>
      </w:pPr>
      <w:r>
        <w:rPr>
          <w:rFonts w:ascii="Trebuchet MS" w:hAnsi="Trebuchet MS" w:cs="Arial"/>
          <w:b/>
          <w:color w:val="000000" w:themeColor="text1"/>
          <w:sz w:val="24"/>
          <w:szCs w:val="24"/>
        </w:rPr>
        <w:br w:type="page"/>
      </w:r>
    </w:p>
    <w:p w14:paraId="1303A09D" w14:textId="6E4C6CB2" w:rsidR="00A522D3" w:rsidRPr="00511B41" w:rsidRDefault="00853FDA" w:rsidP="009E7E6B">
      <w:pPr>
        <w:spacing w:line="360" w:lineRule="auto"/>
        <w:contextualSpacing/>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Program korekcyjno</w:t>
      </w:r>
      <w:r w:rsidR="00A522D3" w:rsidRPr="00511B41">
        <w:rPr>
          <w:rFonts w:ascii="Trebuchet MS" w:hAnsi="Trebuchet MS" w:cs="Arial"/>
          <w:b/>
          <w:color w:val="000000" w:themeColor="text1"/>
          <w:sz w:val="24"/>
          <w:szCs w:val="24"/>
        </w:rPr>
        <w:t xml:space="preserve"> - edukacyjny dla osób stosujących przemoc </w:t>
      </w:r>
      <w:r w:rsidR="00C60276" w:rsidRPr="00511B41">
        <w:rPr>
          <w:rFonts w:ascii="Trebuchet MS" w:hAnsi="Trebuchet MS" w:cs="Arial"/>
          <w:b/>
          <w:color w:val="000000" w:themeColor="text1"/>
          <w:sz w:val="24"/>
          <w:szCs w:val="24"/>
        </w:rPr>
        <w:t>domową</w:t>
      </w:r>
      <w:r w:rsidR="00A522D3" w:rsidRPr="00511B41">
        <w:rPr>
          <w:rFonts w:ascii="Trebuchet MS" w:hAnsi="Trebuchet MS" w:cs="Arial"/>
          <w:b/>
          <w:color w:val="000000" w:themeColor="text1"/>
          <w:sz w:val="24"/>
          <w:szCs w:val="24"/>
        </w:rPr>
        <w:t xml:space="preserve"> (Program Pomocy Osobom Stosującym Przemoc) [C</w:t>
      </w:r>
      <w:r w:rsidR="00A522D3" w:rsidRPr="00511B41">
        <w:rPr>
          <w:rFonts w:ascii="Trebuchet MS" w:hAnsi="Trebuchet MS" w:cs="Arial"/>
          <w:b/>
          <w:color w:val="000000" w:themeColor="text1"/>
          <w:sz w:val="24"/>
          <w:szCs w:val="24"/>
          <w:vertAlign w:val="subscript"/>
        </w:rPr>
        <w:t>1</w:t>
      </w:r>
      <w:r w:rsidR="00A522D3" w:rsidRPr="00511B41">
        <w:rPr>
          <w:rFonts w:ascii="Trebuchet MS" w:hAnsi="Trebuchet MS" w:cs="Arial"/>
          <w:b/>
          <w:color w:val="000000" w:themeColor="text1"/>
          <w:sz w:val="24"/>
          <w:szCs w:val="24"/>
        </w:rPr>
        <w:t>K</w:t>
      </w:r>
      <w:r w:rsidR="00A522D3" w:rsidRPr="00511B41">
        <w:rPr>
          <w:rFonts w:ascii="Trebuchet MS" w:hAnsi="Trebuchet MS" w:cs="Arial"/>
          <w:b/>
          <w:color w:val="000000" w:themeColor="text1"/>
          <w:sz w:val="24"/>
          <w:szCs w:val="24"/>
          <w:vertAlign w:val="subscript"/>
        </w:rPr>
        <w:t>7</w:t>
      </w:r>
      <w:r w:rsidR="00A522D3" w:rsidRPr="00511B41">
        <w:rPr>
          <w:rFonts w:ascii="Trebuchet MS" w:hAnsi="Trebuchet MS" w:cs="Arial"/>
          <w:b/>
          <w:color w:val="000000" w:themeColor="text1"/>
          <w:sz w:val="24"/>
          <w:szCs w:val="24"/>
        </w:rPr>
        <w:t xml:space="preserve">] </w:t>
      </w:r>
    </w:p>
    <w:p w14:paraId="0D3572A4" w14:textId="77777777" w:rsidR="00A522D3" w:rsidRPr="00511B41" w:rsidRDefault="00A522D3" w:rsidP="009E7E6B">
      <w:pPr>
        <w:spacing w:line="360" w:lineRule="auto"/>
        <w:contextualSpacing/>
        <w:rPr>
          <w:rFonts w:ascii="Trebuchet MS" w:hAnsi="Trebuchet MS" w:cs="Arial"/>
          <w:b/>
          <w:color w:val="000000" w:themeColor="text1"/>
          <w:sz w:val="24"/>
          <w:szCs w:val="24"/>
        </w:rPr>
      </w:pPr>
    </w:p>
    <w:p w14:paraId="567BBB9E" w14:textId="2B4EF180" w:rsidR="00A522D3" w:rsidRPr="00511B41" w:rsidRDefault="00A522D3"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63D98585" w14:textId="4C037CBD" w:rsidR="00540CE6" w:rsidRPr="00511B41" w:rsidRDefault="00540CE6"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Wzrost umiejętności samokontroli agresywnych zachowań przez osoby stosujące przemoc oraz nabycie wiedzy na temat własnych zachowań przemocowych wobec bliskich. Cel projektu został osiągnięty.</w:t>
      </w:r>
    </w:p>
    <w:p w14:paraId="2AE43973" w14:textId="77777777" w:rsidR="00A522D3" w:rsidRPr="00511B41" w:rsidRDefault="00A522D3" w:rsidP="009E7E6B">
      <w:pPr>
        <w:tabs>
          <w:tab w:val="left" w:pos="720"/>
        </w:tabs>
        <w:suppressAutoHyphens/>
        <w:autoSpaceDE/>
        <w:spacing w:line="360" w:lineRule="auto"/>
        <w:rPr>
          <w:rFonts w:ascii="Trebuchet MS" w:hAnsi="Trebuchet MS"/>
          <w:b/>
          <w:color w:val="000000" w:themeColor="text1"/>
          <w:sz w:val="24"/>
          <w:szCs w:val="24"/>
        </w:rPr>
      </w:pPr>
    </w:p>
    <w:p w14:paraId="107CCD78" w14:textId="0E938289" w:rsidR="00A522D3" w:rsidRPr="00511B41" w:rsidRDefault="00A522D3"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1EE31C29" w14:textId="77777777" w:rsidR="00A522D3" w:rsidRPr="00511B41" w:rsidRDefault="00A522D3"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Osoby stosujące przemoc psychiczną i fizyczną.</w:t>
      </w:r>
    </w:p>
    <w:p w14:paraId="09BC00C7" w14:textId="77777777" w:rsidR="00A522D3" w:rsidRPr="00511B41" w:rsidRDefault="00A522D3" w:rsidP="009E7E6B">
      <w:pPr>
        <w:autoSpaceDE/>
        <w:autoSpaceDN/>
        <w:spacing w:line="360" w:lineRule="auto"/>
        <w:rPr>
          <w:rFonts w:ascii="Trebuchet MS" w:hAnsi="Trebuchet MS"/>
          <w:b/>
          <w:color w:val="000000" w:themeColor="text1"/>
          <w:sz w:val="24"/>
          <w:szCs w:val="24"/>
        </w:rPr>
      </w:pPr>
    </w:p>
    <w:p w14:paraId="0C768865" w14:textId="77777777" w:rsidR="00A522D3" w:rsidRPr="00511B41" w:rsidRDefault="00A522D3"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Realizator projektu: </w:t>
      </w:r>
    </w:p>
    <w:p w14:paraId="3A5B43B6" w14:textId="77777777" w:rsidR="00A522D3" w:rsidRPr="00511B41" w:rsidRDefault="00A522D3"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Ośrodek Interwencji Kryzysowej w Rudzie Śląskiej.</w:t>
      </w:r>
    </w:p>
    <w:p w14:paraId="5A417FB9" w14:textId="77777777" w:rsidR="00A522D3" w:rsidRPr="00511B41" w:rsidRDefault="00A522D3" w:rsidP="008732F2">
      <w:pPr>
        <w:autoSpaceDE/>
        <w:autoSpaceDN/>
        <w:spacing w:line="360" w:lineRule="auto"/>
        <w:rPr>
          <w:rFonts w:ascii="Trebuchet MS" w:hAnsi="Trebuchet MS" w:cs="Arial"/>
          <w:color w:val="000000" w:themeColor="text1"/>
          <w:sz w:val="24"/>
          <w:szCs w:val="24"/>
        </w:rPr>
      </w:pPr>
    </w:p>
    <w:p w14:paraId="440655FA" w14:textId="6694121B" w:rsidR="00E079CC" w:rsidRPr="00511B41" w:rsidRDefault="00E079CC" w:rsidP="008732F2">
      <w:pPr>
        <w:tabs>
          <w:tab w:val="left" w:pos="360"/>
        </w:tabs>
        <w:autoSpaceDE/>
        <w:autoSpaceDN/>
        <w:spacing w:line="360" w:lineRule="auto"/>
        <w:ind w:left="360" w:hanging="360"/>
        <w:rPr>
          <w:rFonts w:ascii="Trebuchet MS" w:hAnsi="Trebuchet MS" w:cs="Arial"/>
          <w:color w:val="000000" w:themeColor="text1"/>
          <w:sz w:val="24"/>
          <w:szCs w:val="24"/>
        </w:rPr>
      </w:pPr>
      <w:r w:rsidRPr="00511B41">
        <w:rPr>
          <w:rFonts w:ascii="Trebuchet MS" w:hAnsi="Trebuchet MS"/>
          <w:b/>
          <w:color w:val="000000" w:themeColor="text1"/>
          <w:sz w:val="24"/>
          <w:szCs w:val="24"/>
        </w:rPr>
        <w:t>Etapy realizacji projektu:</w:t>
      </w:r>
    </w:p>
    <w:p w14:paraId="5FAC684A" w14:textId="5A40C7E1" w:rsidR="00A12DA7" w:rsidRPr="00511B41" w:rsidRDefault="00A12DA7"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Program korekcyjno-edukacyjny dla osób stosujących przemoc domową jest ofertą Ośrodka adresowaną do </w:t>
      </w:r>
      <w:r w:rsidR="00853FDA" w:rsidRPr="00511B41">
        <w:rPr>
          <w:rFonts w:ascii="Trebuchet MS" w:hAnsi="Trebuchet MS"/>
          <w:color w:val="000000" w:themeColor="text1"/>
          <w:sz w:val="24"/>
          <w:szCs w:val="24"/>
        </w:rPr>
        <w:t xml:space="preserve">osób stosujących przemoc </w:t>
      </w:r>
      <w:r w:rsidRPr="00511B41">
        <w:rPr>
          <w:rFonts w:ascii="Trebuchet MS" w:hAnsi="Trebuchet MS"/>
          <w:color w:val="000000" w:themeColor="text1"/>
          <w:sz w:val="24"/>
          <w:szCs w:val="24"/>
        </w:rPr>
        <w:t>oraz ich rodzin. Celem prowadzonych zajęć jest ograniczenie przemocy domowej, poprzez wywołanie zmiany w postępowaniu sprawcy w taki sposób, aby wyeliminować jego przemocowe przekonania i zachowania, zastępując je właściwymi i pożądanymi. W roku 202</w:t>
      </w:r>
      <w:r w:rsidR="00853FDA"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 zorganizowano łącznie dwie edycje programu korekcyjno – edukacyjne (PKE):</w:t>
      </w:r>
    </w:p>
    <w:p w14:paraId="7429BFFD" w14:textId="0240EEA4" w:rsidR="00A12DA7" w:rsidRPr="00511B41" w:rsidRDefault="00A12DA7" w:rsidP="009E7E6B">
      <w:pPr>
        <w:numPr>
          <w:ilvl w:val="0"/>
          <w:numId w:val="110"/>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I PKE w okresie od </w:t>
      </w:r>
      <w:r w:rsidR="00853FDA" w:rsidRPr="00511B41">
        <w:rPr>
          <w:rFonts w:ascii="Trebuchet MS" w:eastAsia="Calibri" w:hAnsi="Trebuchet MS"/>
          <w:bCs/>
          <w:color w:val="000000" w:themeColor="text1"/>
          <w:sz w:val="24"/>
          <w:szCs w:val="24"/>
          <w:lang w:eastAsia="en-US"/>
        </w:rPr>
        <w:t>8.03</w:t>
      </w:r>
      <w:r w:rsidRPr="00511B41">
        <w:rPr>
          <w:rFonts w:ascii="Trebuchet MS" w:eastAsia="Calibri" w:hAnsi="Trebuchet MS"/>
          <w:bCs/>
          <w:color w:val="000000" w:themeColor="text1"/>
          <w:sz w:val="24"/>
          <w:szCs w:val="24"/>
          <w:lang w:eastAsia="en-US"/>
        </w:rPr>
        <w:t>.202</w:t>
      </w:r>
      <w:r w:rsidR="00853FDA" w:rsidRPr="00511B41">
        <w:rPr>
          <w:rFonts w:ascii="Trebuchet MS" w:eastAsia="Calibri" w:hAnsi="Trebuchet MS"/>
          <w:bCs/>
          <w:color w:val="000000" w:themeColor="text1"/>
          <w:sz w:val="24"/>
          <w:szCs w:val="24"/>
          <w:lang w:eastAsia="en-US"/>
        </w:rPr>
        <w:t>5</w:t>
      </w:r>
      <w:r w:rsidRPr="00511B41">
        <w:rPr>
          <w:rFonts w:ascii="Trebuchet MS" w:eastAsia="Calibri" w:hAnsi="Trebuchet MS"/>
          <w:bCs/>
          <w:color w:val="000000" w:themeColor="text1"/>
          <w:sz w:val="24"/>
          <w:szCs w:val="24"/>
          <w:lang w:eastAsia="en-US"/>
        </w:rPr>
        <w:t xml:space="preserve"> do </w:t>
      </w:r>
      <w:r w:rsidR="00853FDA" w:rsidRPr="00511B41">
        <w:rPr>
          <w:rFonts w:ascii="Trebuchet MS" w:eastAsia="Calibri" w:hAnsi="Trebuchet MS"/>
          <w:bCs/>
          <w:color w:val="000000" w:themeColor="text1"/>
          <w:sz w:val="24"/>
          <w:szCs w:val="24"/>
          <w:lang w:eastAsia="en-US"/>
        </w:rPr>
        <w:t>21.06</w:t>
      </w:r>
      <w:r w:rsidRPr="00511B41">
        <w:rPr>
          <w:rFonts w:ascii="Trebuchet MS" w:eastAsia="Calibri" w:hAnsi="Trebuchet MS"/>
          <w:bCs/>
          <w:color w:val="000000" w:themeColor="text1"/>
          <w:sz w:val="24"/>
          <w:szCs w:val="24"/>
          <w:lang w:eastAsia="en-US"/>
        </w:rPr>
        <w:t>.202</w:t>
      </w:r>
      <w:r w:rsidR="00853FDA" w:rsidRPr="00511B41">
        <w:rPr>
          <w:rFonts w:ascii="Trebuchet MS" w:eastAsia="Calibri" w:hAnsi="Trebuchet MS"/>
          <w:bCs/>
          <w:color w:val="000000" w:themeColor="text1"/>
          <w:sz w:val="24"/>
          <w:szCs w:val="24"/>
          <w:lang w:eastAsia="en-US"/>
        </w:rPr>
        <w:t>5</w:t>
      </w:r>
      <w:r w:rsidRPr="00511B41">
        <w:rPr>
          <w:rFonts w:ascii="Trebuchet MS" w:eastAsia="Calibri" w:hAnsi="Trebuchet MS"/>
          <w:bCs/>
          <w:color w:val="000000" w:themeColor="text1"/>
          <w:sz w:val="24"/>
          <w:szCs w:val="24"/>
          <w:lang w:eastAsia="en-US"/>
        </w:rPr>
        <w:t xml:space="preserve"> roku,</w:t>
      </w:r>
    </w:p>
    <w:p w14:paraId="00B73657" w14:textId="100FAC46" w:rsidR="00A12DA7" w:rsidRPr="00511B41" w:rsidRDefault="00A12DA7" w:rsidP="009E7E6B">
      <w:pPr>
        <w:numPr>
          <w:ilvl w:val="0"/>
          <w:numId w:val="110"/>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II PKE w okresie od </w:t>
      </w:r>
      <w:r w:rsidR="00853FDA" w:rsidRPr="00511B41">
        <w:rPr>
          <w:rFonts w:ascii="Trebuchet MS" w:eastAsia="Calibri" w:hAnsi="Trebuchet MS"/>
          <w:bCs/>
          <w:color w:val="000000" w:themeColor="text1"/>
          <w:sz w:val="24"/>
          <w:szCs w:val="24"/>
          <w:lang w:eastAsia="en-US"/>
        </w:rPr>
        <w:t>6.09</w:t>
      </w:r>
      <w:r w:rsidRPr="00511B41">
        <w:rPr>
          <w:rFonts w:ascii="Trebuchet MS" w:eastAsia="Calibri" w:hAnsi="Trebuchet MS"/>
          <w:bCs/>
          <w:color w:val="000000" w:themeColor="text1"/>
          <w:sz w:val="24"/>
          <w:szCs w:val="24"/>
          <w:lang w:eastAsia="en-US"/>
        </w:rPr>
        <w:t>.202</w:t>
      </w:r>
      <w:r w:rsidR="00853FDA" w:rsidRPr="00511B41">
        <w:rPr>
          <w:rFonts w:ascii="Trebuchet MS" w:eastAsia="Calibri" w:hAnsi="Trebuchet MS"/>
          <w:bCs/>
          <w:color w:val="000000" w:themeColor="text1"/>
          <w:sz w:val="24"/>
          <w:szCs w:val="24"/>
          <w:lang w:eastAsia="en-US"/>
        </w:rPr>
        <w:t>5</w:t>
      </w:r>
      <w:r w:rsidRPr="00511B41">
        <w:rPr>
          <w:rFonts w:ascii="Trebuchet MS" w:eastAsia="Calibri" w:hAnsi="Trebuchet MS"/>
          <w:bCs/>
          <w:color w:val="000000" w:themeColor="text1"/>
          <w:sz w:val="24"/>
          <w:szCs w:val="24"/>
          <w:lang w:eastAsia="en-US"/>
        </w:rPr>
        <w:t xml:space="preserve"> do </w:t>
      </w:r>
      <w:r w:rsidR="00853FDA" w:rsidRPr="00511B41">
        <w:rPr>
          <w:rFonts w:ascii="Trebuchet MS" w:eastAsia="Calibri" w:hAnsi="Trebuchet MS"/>
          <w:bCs/>
          <w:color w:val="000000" w:themeColor="text1"/>
          <w:sz w:val="24"/>
          <w:szCs w:val="24"/>
          <w:lang w:eastAsia="en-US"/>
        </w:rPr>
        <w:t>20</w:t>
      </w:r>
      <w:r w:rsidRPr="00511B41">
        <w:rPr>
          <w:rFonts w:ascii="Trebuchet MS" w:eastAsia="Calibri" w:hAnsi="Trebuchet MS"/>
          <w:bCs/>
          <w:color w:val="000000" w:themeColor="text1"/>
          <w:sz w:val="24"/>
          <w:szCs w:val="24"/>
          <w:lang w:eastAsia="en-US"/>
        </w:rPr>
        <w:t>.12.202</w:t>
      </w:r>
      <w:r w:rsidR="00853FDA" w:rsidRPr="00511B41">
        <w:rPr>
          <w:rFonts w:ascii="Trebuchet MS" w:eastAsia="Calibri" w:hAnsi="Trebuchet MS"/>
          <w:bCs/>
          <w:color w:val="000000" w:themeColor="text1"/>
          <w:sz w:val="24"/>
          <w:szCs w:val="24"/>
          <w:lang w:eastAsia="en-US"/>
        </w:rPr>
        <w:t>5</w:t>
      </w:r>
      <w:r w:rsidRPr="00511B41">
        <w:rPr>
          <w:rFonts w:ascii="Trebuchet MS" w:eastAsia="Calibri" w:hAnsi="Trebuchet MS"/>
          <w:bCs/>
          <w:color w:val="000000" w:themeColor="text1"/>
          <w:sz w:val="24"/>
          <w:szCs w:val="24"/>
          <w:lang w:eastAsia="en-US"/>
        </w:rPr>
        <w:t xml:space="preserve"> roku.</w:t>
      </w:r>
    </w:p>
    <w:p w14:paraId="0FAC4A9A" w14:textId="4450B0BB" w:rsidR="00A12DA7" w:rsidRPr="00511B41" w:rsidRDefault="00A12DA7"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Łącznie odbyło się </w:t>
      </w:r>
      <w:r w:rsidR="00853FDA" w:rsidRPr="00511B41">
        <w:rPr>
          <w:rFonts w:ascii="Trebuchet MS" w:hAnsi="Trebuchet MS"/>
          <w:bCs/>
          <w:color w:val="000000" w:themeColor="text1"/>
          <w:sz w:val="24"/>
          <w:szCs w:val="24"/>
        </w:rPr>
        <w:t>29</w:t>
      </w:r>
      <w:r w:rsidRPr="00511B41">
        <w:rPr>
          <w:rFonts w:ascii="Trebuchet MS" w:hAnsi="Trebuchet MS"/>
          <w:bCs/>
          <w:color w:val="000000" w:themeColor="text1"/>
          <w:sz w:val="24"/>
          <w:szCs w:val="24"/>
        </w:rPr>
        <w:t xml:space="preserve"> zajęć grupowych trwających ogółem 1</w:t>
      </w:r>
      <w:r w:rsidR="00853FDA" w:rsidRPr="00511B41">
        <w:rPr>
          <w:rFonts w:ascii="Trebuchet MS" w:hAnsi="Trebuchet MS"/>
          <w:bCs/>
          <w:color w:val="000000" w:themeColor="text1"/>
          <w:sz w:val="24"/>
          <w:szCs w:val="24"/>
        </w:rPr>
        <w:t>20</w:t>
      </w:r>
      <w:r w:rsidRPr="00511B41">
        <w:rPr>
          <w:rFonts w:ascii="Trebuchet MS" w:hAnsi="Trebuchet MS"/>
          <w:bCs/>
          <w:color w:val="000000" w:themeColor="text1"/>
          <w:sz w:val="24"/>
          <w:szCs w:val="24"/>
        </w:rPr>
        <w:t xml:space="preserve"> godzin zegarowych, do których poprzez podpisanie kontraktu przystąpiło 2</w:t>
      </w:r>
      <w:r w:rsidR="00853FDA" w:rsidRPr="00511B41">
        <w:rPr>
          <w:rFonts w:ascii="Trebuchet MS" w:hAnsi="Trebuchet MS"/>
          <w:bCs/>
          <w:color w:val="000000" w:themeColor="text1"/>
          <w:sz w:val="24"/>
          <w:szCs w:val="24"/>
        </w:rPr>
        <w:t>9</w:t>
      </w:r>
      <w:r w:rsidRPr="00511B41">
        <w:rPr>
          <w:rFonts w:ascii="Trebuchet MS" w:hAnsi="Trebuchet MS"/>
          <w:bCs/>
          <w:color w:val="000000" w:themeColor="text1"/>
          <w:sz w:val="24"/>
          <w:szCs w:val="24"/>
        </w:rPr>
        <w:t xml:space="preserve"> osób stosujących przemoc domową. Program ukończyło </w:t>
      </w:r>
      <w:r w:rsidR="00853FDA" w:rsidRPr="00511B41">
        <w:rPr>
          <w:rFonts w:ascii="Trebuchet MS" w:hAnsi="Trebuchet MS"/>
          <w:bCs/>
          <w:color w:val="000000" w:themeColor="text1"/>
          <w:sz w:val="24"/>
          <w:szCs w:val="24"/>
        </w:rPr>
        <w:t>20</w:t>
      </w:r>
      <w:r w:rsidRPr="00511B41">
        <w:rPr>
          <w:rFonts w:ascii="Trebuchet MS" w:hAnsi="Trebuchet MS"/>
          <w:bCs/>
          <w:color w:val="000000" w:themeColor="text1"/>
          <w:sz w:val="24"/>
          <w:szCs w:val="24"/>
        </w:rPr>
        <w:t xml:space="preserve"> osób.</w:t>
      </w:r>
    </w:p>
    <w:p w14:paraId="5FB6A2C1" w14:textId="6698C25C" w:rsidR="00A12DA7" w:rsidRPr="00511B41" w:rsidRDefault="00A12DA7"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Zajęcia prowadzone były raz w tygodniu o stałej porze, w tygodniowych odstępach. Uczestnicy zajęć podpisują kontrakty, w których zobowiązują się do współpracy i przestrzegania zasad obowiązujących w ramach prowadzonych warsztatów. Zajęcia prowadziło dwóch psychologów, posiadających kwalifikacje regulowane w rozporządzeniu.</w:t>
      </w:r>
    </w:p>
    <w:p w14:paraId="7C8E9CEA" w14:textId="0D6527C1" w:rsidR="00A12DA7" w:rsidRPr="00511B41" w:rsidRDefault="00A12DA7" w:rsidP="009E7E6B">
      <w:pPr>
        <w:tabs>
          <w:tab w:val="left" w:pos="720"/>
        </w:tabs>
        <w:suppressAutoHyphens/>
        <w:autoSpaceDE/>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Osoby, które ukońc</w:t>
      </w:r>
      <w:r w:rsidR="00853FDA" w:rsidRPr="00511B41">
        <w:rPr>
          <w:rFonts w:ascii="Trebuchet MS" w:hAnsi="Trebuchet MS" w:cs="Arial"/>
          <w:color w:val="000000" w:themeColor="text1"/>
          <w:sz w:val="24"/>
          <w:szCs w:val="24"/>
        </w:rPr>
        <w:t>zyły</w:t>
      </w:r>
      <w:r w:rsidRPr="00511B41">
        <w:rPr>
          <w:rFonts w:ascii="Trebuchet MS" w:hAnsi="Trebuchet MS" w:cs="Arial"/>
          <w:color w:val="000000" w:themeColor="text1"/>
          <w:sz w:val="24"/>
          <w:szCs w:val="24"/>
        </w:rPr>
        <w:t xml:space="preserve"> program otrzym</w:t>
      </w:r>
      <w:r w:rsidR="00853FDA" w:rsidRPr="00511B41">
        <w:rPr>
          <w:rFonts w:ascii="Trebuchet MS" w:hAnsi="Trebuchet MS" w:cs="Arial"/>
          <w:color w:val="000000" w:themeColor="text1"/>
          <w:sz w:val="24"/>
          <w:szCs w:val="24"/>
        </w:rPr>
        <w:t xml:space="preserve">ały </w:t>
      </w:r>
      <w:r w:rsidRPr="00511B41">
        <w:rPr>
          <w:rFonts w:ascii="Trebuchet MS" w:hAnsi="Trebuchet MS" w:cs="Arial"/>
          <w:color w:val="000000" w:themeColor="text1"/>
          <w:sz w:val="24"/>
          <w:szCs w:val="24"/>
        </w:rPr>
        <w:t>stosowne zaświadczenia.</w:t>
      </w:r>
    </w:p>
    <w:p w14:paraId="7630CDCA" w14:textId="77777777" w:rsidR="00D050EE" w:rsidRPr="00511B41" w:rsidRDefault="00D050EE" w:rsidP="009E7E6B">
      <w:pPr>
        <w:autoSpaceDE/>
        <w:autoSpaceDN/>
        <w:spacing w:line="360" w:lineRule="auto"/>
        <w:rPr>
          <w:rFonts w:ascii="Trebuchet MS" w:hAnsi="Trebuchet MS"/>
          <w:b/>
          <w:color w:val="000000" w:themeColor="text1"/>
          <w:sz w:val="24"/>
          <w:szCs w:val="24"/>
        </w:rPr>
      </w:pPr>
    </w:p>
    <w:p w14:paraId="49EEEB8D" w14:textId="7351E62B" w:rsidR="00E079CC" w:rsidRPr="00511B41" w:rsidRDefault="00E079CC"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473D63CB" w14:textId="707FCF00" w:rsidR="00E079CC" w:rsidRPr="00511B41" w:rsidRDefault="00E079CC" w:rsidP="009E7E6B">
      <w:pPr>
        <w:tabs>
          <w:tab w:val="left" w:pos="-3060"/>
        </w:tabs>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odniesieniu do części uczestników zajęć nastąpiły zmiany behawioralno</w:t>
      </w:r>
      <w:r w:rsidR="00D57C60"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t>
      </w:r>
      <w:r w:rsidR="00D57C60"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 xml:space="preserve">poznawcze, poprzez naukę nowych konstruktywnych form myślenia, nastawionych na zwiększenie kontroli własnej nad </w:t>
      </w:r>
      <w:r w:rsidR="007C1FB2" w:rsidRPr="00511B41">
        <w:rPr>
          <w:rFonts w:ascii="Trebuchet MS" w:hAnsi="Trebuchet MS" w:cs="Arial"/>
          <w:color w:val="000000" w:themeColor="text1"/>
          <w:sz w:val="24"/>
          <w:szCs w:val="24"/>
        </w:rPr>
        <w:t>przemocowymi</w:t>
      </w:r>
      <w:r w:rsidRPr="00511B41">
        <w:rPr>
          <w:rFonts w:ascii="Trebuchet MS" w:hAnsi="Trebuchet MS" w:cs="Arial"/>
          <w:color w:val="000000" w:themeColor="text1"/>
          <w:sz w:val="24"/>
          <w:szCs w:val="24"/>
        </w:rPr>
        <w:t xml:space="preserve"> zachowaniami.</w:t>
      </w:r>
    </w:p>
    <w:p w14:paraId="30AF63D8" w14:textId="77777777" w:rsidR="00875EB0" w:rsidRPr="00511B41" w:rsidRDefault="00875EB0" w:rsidP="009E7E6B">
      <w:pPr>
        <w:tabs>
          <w:tab w:val="left" w:pos="-3060"/>
        </w:tabs>
        <w:spacing w:line="360" w:lineRule="auto"/>
        <w:contextualSpacing/>
        <w:rPr>
          <w:rFonts w:ascii="Trebuchet MS" w:hAnsi="Trebuchet MS" w:cs="Arial"/>
          <w:color w:val="000000" w:themeColor="text1"/>
          <w:sz w:val="24"/>
          <w:szCs w:val="24"/>
        </w:rPr>
      </w:pPr>
    </w:p>
    <w:p w14:paraId="192A46C7" w14:textId="6C8475FD" w:rsidR="00E079CC" w:rsidRPr="00511B41" w:rsidRDefault="00E079CC" w:rsidP="009E7E6B">
      <w:pPr>
        <w:tabs>
          <w:tab w:val="left" w:pos="-3060"/>
        </w:tabs>
        <w:spacing w:line="360" w:lineRule="auto"/>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7E430F68" w14:textId="723520B1" w:rsidR="00D57C60" w:rsidRPr="00511B41" w:rsidRDefault="00D57C60" w:rsidP="009E7E6B">
      <w:pPr>
        <w:numPr>
          <w:ilvl w:val="0"/>
          <w:numId w:val="60"/>
        </w:numPr>
        <w:tabs>
          <w:tab w:val="left" w:pos="-3060"/>
        </w:tabs>
        <w:autoSpaceDE/>
        <w:autoSpaceDN/>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podpisa</w:t>
      </w:r>
      <w:r w:rsidR="00A70872" w:rsidRPr="00511B41">
        <w:rPr>
          <w:rFonts w:ascii="Trebuchet MS" w:hAnsi="Trebuchet MS" w:cs="Arial"/>
          <w:color w:val="000000" w:themeColor="text1"/>
          <w:sz w:val="24"/>
          <w:szCs w:val="24"/>
        </w:rPr>
        <w:t>no</w:t>
      </w:r>
      <w:r w:rsidRPr="00511B41">
        <w:rPr>
          <w:rFonts w:ascii="Trebuchet MS" w:hAnsi="Trebuchet MS" w:cs="Arial"/>
          <w:color w:val="000000" w:themeColor="text1"/>
          <w:sz w:val="24"/>
          <w:szCs w:val="24"/>
        </w:rPr>
        <w:t xml:space="preserve"> 3</w:t>
      </w:r>
      <w:r w:rsidR="00853FDA" w:rsidRPr="00511B41">
        <w:rPr>
          <w:rFonts w:ascii="Trebuchet MS" w:hAnsi="Trebuchet MS" w:cs="Arial"/>
          <w:color w:val="000000" w:themeColor="text1"/>
          <w:sz w:val="24"/>
          <w:szCs w:val="24"/>
        </w:rPr>
        <w:t>6</w:t>
      </w:r>
      <w:r w:rsidRPr="00511B41">
        <w:rPr>
          <w:rFonts w:ascii="Trebuchet MS" w:hAnsi="Trebuchet MS" w:cs="Arial"/>
          <w:color w:val="000000" w:themeColor="text1"/>
          <w:sz w:val="24"/>
          <w:szCs w:val="24"/>
        </w:rPr>
        <w:t xml:space="preserve"> kontrakt</w:t>
      </w:r>
      <w:r w:rsidR="007C1FB2" w:rsidRPr="00511B41">
        <w:rPr>
          <w:rFonts w:ascii="Trebuchet MS" w:hAnsi="Trebuchet MS" w:cs="Arial"/>
          <w:color w:val="000000" w:themeColor="text1"/>
          <w:sz w:val="24"/>
          <w:szCs w:val="24"/>
        </w:rPr>
        <w:t>y</w:t>
      </w:r>
      <w:r w:rsidRPr="00511B41">
        <w:rPr>
          <w:rFonts w:ascii="Trebuchet MS" w:hAnsi="Trebuchet MS" w:cs="Arial"/>
          <w:color w:val="000000" w:themeColor="text1"/>
          <w:sz w:val="24"/>
          <w:szCs w:val="24"/>
        </w:rPr>
        <w:t>, w których osoby stosujące przemoc zobowiązały się do udziału w programie,</w:t>
      </w:r>
    </w:p>
    <w:p w14:paraId="6DB30BC1" w14:textId="40BA2105" w:rsidR="00D57C60" w:rsidRPr="00511B41" w:rsidRDefault="00D57C60" w:rsidP="009E7E6B">
      <w:pPr>
        <w:numPr>
          <w:ilvl w:val="0"/>
          <w:numId w:val="60"/>
        </w:numPr>
        <w:tabs>
          <w:tab w:val="left" w:pos="-3060"/>
        </w:tabs>
        <w:autoSpaceDE/>
        <w:autoSpaceDN/>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2</w:t>
      </w:r>
      <w:r w:rsidR="00853FDA" w:rsidRPr="00511B41">
        <w:rPr>
          <w:rFonts w:ascii="Trebuchet MS" w:hAnsi="Trebuchet MS" w:cs="Arial"/>
          <w:color w:val="000000" w:themeColor="text1"/>
          <w:sz w:val="24"/>
          <w:szCs w:val="24"/>
        </w:rPr>
        <w:t>9</w:t>
      </w:r>
      <w:r w:rsidR="007C1FB2"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osób przystąpiło do zajęć uczestnicząc w co najmniej 1 spotkaniu grupowym,</w:t>
      </w:r>
    </w:p>
    <w:p w14:paraId="08D6D870" w14:textId="7019A65F" w:rsidR="00D57C60" w:rsidRPr="00511B41" w:rsidRDefault="00853FDA" w:rsidP="009E7E6B">
      <w:pPr>
        <w:numPr>
          <w:ilvl w:val="0"/>
          <w:numId w:val="60"/>
        </w:numPr>
        <w:tabs>
          <w:tab w:val="left" w:pos="-3060"/>
        </w:tabs>
        <w:autoSpaceDE/>
        <w:autoSpaceDN/>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20</w:t>
      </w:r>
      <w:r w:rsidR="00D57C60" w:rsidRPr="00511B41">
        <w:rPr>
          <w:rFonts w:ascii="Trebuchet MS" w:hAnsi="Trebuchet MS" w:cs="Arial"/>
          <w:color w:val="000000" w:themeColor="text1"/>
          <w:sz w:val="24"/>
          <w:szCs w:val="24"/>
        </w:rPr>
        <w:t xml:space="preserve"> osób ukończyło zajęcia.</w:t>
      </w:r>
    </w:p>
    <w:p w14:paraId="1E09014C" w14:textId="77777777" w:rsidR="00540CE6" w:rsidRPr="00511B41" w:rsidRDefault="00540CE6" w:rsidP="009E7E6B">
      <w:pPr>
        <w:tabs>
          <w:tab w:val="left" w:pos="720"/>
        </w:tabs>
        <w:suppressAutoHyphens/>
        <w:spacing w:line="360" w:lineRule="auto"/>
        <w:rPr>
          <w:rFonts w:ascii="Trebuchet MS" w:hAnsi="Trebuchet MS" w:cs="Arial"/>
          <w:color w:val="000000" w:themeColor="text1"/>
          <w:sz w:val="24"/>
          <w:szCs w:val="24"/>
        </w:rPr>
      </w:pPr>
    </w:p>
    <w:p w14:paraId="5A837189" w14:textId="1A42F9C9" w:rsidR="00540CE6" w:rsidRPr="00511B41" w:rsidRDefault="00540CE6"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FA7860F" w14:textId="7D0898FF" w:rsidR="00540CE6" w:rsidRPr="00511B41" w:rsidRDefault="00807A1F" w:rsidP="009E7E6B">
      <w:pPr>
        <w:numPr>
          <w:ilvl w:val="0"/>
          <w:numId w:val="65"/>
        </w:numPr>
        <w:autoSpaceDE/>
        <w:autoSpaceDN/>
        <w:spacing w:line="360" w:lineRule="auto"/>
        <w:ind w:left="0"/>
        <w:rPr>
          <w:rFonts w:ascii="Trebuchet MS" w:hAnsi="Trebuchet MS" w:cs="Arial"/>
          <w:color w:val="000000" w:themeColor="text1"/>
          <w:sz w:val="24"/>
          <w:szCs w:val="24"/>
        </w:rPr>
      </w:pPr>
      <w:bookmarkStart w:id="15" w:name="_Hlk508018962"/>
      <w:r w:rsidRPr="00511B41">
        <w:rPr>
          <w:rFonts w:ascii="Trebuchet MS" w:hAnsi="Trebuchet MS" w:cs="Arial"/>
          <w:color w:val="000000" w:themeColor="text1"/>
          <w:sz w:val="24"/>
          <w:szCs w:val="24"/>
        </w:rPr>
        <w:t>Budżet Państwa</w:t>
      </w:r>
      <w:r w:rsidR="00540CE6" w:rsidRPr="00511B41">
        <w:rPr>
          <w:rFonts w:ascii="Trebuchet MS" w:hAnsi="Trebuchet MS" w:cs="Arial"/>
          <w:color w:val="000000" w:themeColor="text1"/>
          <w:sz w:val="24"/>
          <w:szCs w:val="24"/>
        </w:rPr>
        <w:t>.</w:t>
      </w:r>
    </w:p>
    <w:bookmarkEnd w:id="15"/>
    <w:p w14:paraId="58CEDFDD" w14:textId="77777777" w:rsidR="00A522D3" w:rsidRPr="00511B41" w:rsidRDefault="00A522D3" w:rsidP="009E7E6B">
      <w:pPr>
        <w:spacing w:line="360" w:lineRule="auto"/>
        <w:rPr>
          <w:rFonts w:ascii="Trebuchet MS" w:hAnsi="Trebuchet MS" w:cs="Arial"/>
          <w:color w:val="000000" w:themeColor="text1"/>
          <w:sz w:val="24"/>
          <w:szCs w:val="24"/>
        </w:rPr>
      </w:pPr>
    </w:p>
    <w:p w14:paraId="136F0937" w14:textId="1675597B" w:rsidR="00A522D3" w:rsidRPr="00511B41" w:rsidRDefault="00A522D3"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25C133FC" w14:textId="77777777" w:rsidR="00923293" w:rsidRPr="00511B41" w:rsidRDefault="0092329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w:t>
      </w:r>
      <w:r w:rsidR="007872F2"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20</w:t>
      </w:r>
      <w:r w:rsidR="007872F2" w:rsidRPr="00511B41">
        <w:rPr>
          <w:rFonts w:ascii="Trebuchet MS" w:hAnsi="Trebuchet MS"/>
          <w:color w:val="000000" w:themeColor="text1"/>
          <w:sz w:val="24"/>
          <w:szCs w:val="24"/>
        </w:rPr>
        <w:t>03</w:t>
      </w:r>
      <w:r w:rsidRPr="00511B41">
        <w:rPr>
          <w:rFonts w:ascii="Trebuchet MS" w:hAnsi="Trebuchet MS"/>
          <w:color w:val="000000" w:themeColor="text1"/>
          <w:sz w:val="24"/>
          <w:szCs w:val="24"/>
        </w:rPr>
        <w:t>r.</w:t>
      </w:r>
    </w:p>
    <w:p w14:paraId="7FF41C71" w14:textId="4BA0CBEC" w:rsidR="00A522D3" w:rsidRPr="00511B41" w:rsidRDefault="0092329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853FDA"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52F40958" w14:textId="2EF685C6" w:rsidR="008732F2" w:rsidRDefault="008732F2">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1F3E68EE" w14:textId="7EB05DA5" w:rsidR="00A522D3" w:rsidRPr="00511B41" w:rsidRDefault="00A522D3"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 xml:space="preserve">Grupa wsparcia dla kobiet doświadczających przemocy </w:t>
      </w:r>
      <w:r w:rsidR="001C4478" w:rsidRPr="00511B41">
        <w:rPr>
          <w:rFonts w:ascii="Trebuchet MS" w:hAnsi="Trebuchet MS" w:cs="Arial"/>
          <w:b/>
          <w:color w:val="000000" w:themeColor="text1"/>
          <w:sz w:val="24"/>
          <w:szCs w:val="24"/>
        </w:rPr>
        <w:t>domowej</w:t>
      </w:r>
      <w:r w:rsidRPr="00511B41">
        <w:rPr>
          <w:rFonts w:ascii="Trebuchet MS" w:hAnsi="Trebuchet MS" w:cs="Arial"/>
          <w:b/>
          <w:color w:val="000000" w:themeColor="text1"/>
          <w:sz w:val="24"/>
          <w:szCs w:val="24"/>
        </w:rPr>
        <w:t xml:space="preserve">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7</w:t>
      </w:r>
      <w:r w:rsidRPr="00511B41">
        <w:rPr>
          <w:rFonts w:ascii="Trebuchet MS" w:hAnsi="Trebuchet MS" w:cs="Arial"/>
          <w:b/>
          <w:color w:val="000000" w:themeColor="text1"/>
          <w:sz w:val="24"/>
          <w:szCs w:val="24"/>
        </w:rPr>
        <w:t>]</w:t>
      </w:r>
    </w:p>
    <w:p w14:paraId="384C30CD" w14:textId="77777777" w:rsidR="00A522D3" w:rsidRPr="00511B41" w:rsidRDefault="00A522D3" w:rsidP="009E7E6B">
      <w:pPr>
        <w:spacing w:line="360" w:lineRule="auto"/>
        <w:contextualSpacing/>
        <w:rPr>
          <w:rFonts w:ascii="Trebuchet MS" w:hAnsi="Trebuchet MS" w:cs="Arial"/>
          <w:color w:val="000000" w:themeColor="text1"/>
          <w:sz w:val="24"/>
          <w:szCs w:val="24"/>
        </w:rPr>
      </w:pPr>
    </w:p>
    <w:p w14:paraId="5DF9071B" w14:textId="5F8B09BE" w:rsidR="00A522D3" w:rsidRPr="00511B41" w:rsidRDefault="00A522D3"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35928075" w14:textId="71CADFCA" w:rsidR="00A522D3" w:rsidRPr="00511B41" w:rsidRDefault="00A522D3" w:rsidP="009E7E6B">
      <w:pPr>
        <w:spacing w:line="360" w:lineRule="auto"/>
        <w:rPr>
          <w:rFonts w:ascii="Trebuchet MS" w:hAnsi="Trebuchet MS" w:cs="Arial"/>
          <w:b/>
          <w:bCs/>
          <w:color w:val="000000" w:themeColor="text1"/>
          <w:sz w:val="24"/>
          <w:szCs w:val="24"/>
        </w:rPr>
      </w:pPr>
      <w:r w:rsidRPr="00511B41">
        <w:rPr>
          <w:rFonts w:ascii="Trebuchet MS" w:hAnsi="Trebuchet MS" w:cs="Arial"/>
          <w:color w:val="000000" w:themeColor="text1"/>
          <w:sz w:val="24"/>
          <w:szCs w:val="24"/>
        </w:rPr>
        <w:t xml:space="preserve">Podejmowanie działań w kierunku zatrzymania przemocy </w:t>
      </w:r>
      <w:r w:rsidR="00A70872" w:rsidRPr="00511B41">
        <w:rPr>
          <w:rFonts w:ascii="Trebuchet MS" w:hAnsi="Trebuchet MS" w:cs="Arial"/>
          <w:color w:val="000000" w:themeColor="text1"/>
          <w:sz w:val="24"/>
          <w:szCs w:val="24"/>
        </w:rPr>
        <w:t>domowej</w:t>
      </w:r>
      <w:r w:rsidRPr="00511B41">
        <w:rPr>
          <w:rFonts w:ascii="Trebuchet MS" w:hAnsi="Trebuchet MS" w:cs="Arial"/>
          <w:color w:val="000000" w:themeColor="text1"/>
          <w:sz w:val="24"/>
          <w:szCs w:val="24"/>
        </w:rPr>
        <w:t xml:space="preserve"> poprzez zwiększenie świadomości przysługujących praw, wzrost poczucia własnej wartości i kompetencji społecznych.</w:t>
      </w:r>
    </w:p>
    <w:p w14:paraId="5056E6B0" w14:textId="77777777" w:rsidR="00A522D3" w:rsidRPr="00511B41" w:rsidRDefault="00A522D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został osiągnięty.</w:t>
      </w:r>
    </w:p>
    <w:p w14:paraId="30DCD424" w14:textId="77777777" w:rsidR="00A522D3" w:rsidRPr="00511B41" w:rsidRDefault="00A522D3" w:rsidP="009E7E6B">
      <w:pPr>
        <w:spacing w:line="360" w:lineRule="auto"/>
        <w:contextualSpacing/>
        <w:rPr>
          <w:rFonts w:ascii="Trebuchet MS" w:hAnsi="Trebuchet MS" w:cs="Arial"/>
          <w:color w:val="000000" w:themeColor="text1"/>
          <w:sz w:val="24"/>
          <w:szCs w:val="24"/>
        </w:rPr>
      </w:pPr>
    </w:p>
    <w:p w14:paraId="22C339A1" w14:textId="7401AEF0" w:rsidR="00A522D3" w:rsidRPr="00511B41" w:rsidRDefault="00A522D3"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36869315" w14:textId="28509A44" w:rsidR="00A522D3" w:rsidRPr="00511B41" w:rsidRDefault="00A522D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Kobiety doświadczające przemocy </w:t>
      </w:r>
      <w:r w:rsidR="00A70872" w:rsidRPr="00511B41">
        <w:rPr>
          <w:rFonts w:ascii="Trebuchet MS" w:hAnsi="Trebuchet MS" w:cs="Arial"/>
          <w:color w:val="000000" w:themeColor="text1"/>
          <w:sz w:val="24"/>
          <w:szCs w:val="24"/>
        </w:rPr>
        <w:t>domowej</w:t>
      </w:r>
      <w:r w:rsidRPr="00511B41">
        <w:rPr>
          <w:rFonts w:ascii="Trebuchet MS" w:hAnsi="Trebuchet MS" w:cs="Arial"/>
          <w:color w:val="000000" w:themeColor="text1"/>
          <w:sz w:val="24"/>
          <w:szCs w:val="24"/>
        </w:rPr>
        <w:t xml:space="preserve"> z terenu Rudy Śląskiej.</w:t>
      </w:r>
    </w:p>
    <w:p w14:paraId="63C54BF1" w14:textId="77777777" w:rsidR="00A522D3" w:rsidRPr="00511B41" w:rsidRDefault="00A522D3" w:rsidP="009E7E6B">
      <w:pPr>
        <w:spacing w:line="360" w:lineRule="auto"/>
        <w:rPr>
          <w:rFonts w:ascii="Trebuchet MS" w:hAnsi="Trebuchet MS"/>
          <w:color w:val="000000" w:themeColor="text1"/>
          <w:sz w:val="24"/>
          <w:szCs w:val="24"/>
        </w:rPr>
      </w:pPr>
    </w:p>
    <w:p w14:paraId="22FF490D" w14:textId="77777777" w:rsidR="00A522D3" w:rsidRPr="00511B41" w:rsidRDefault="00A522D3"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Realizator projektu:</w:t>
      </w:r>
    </w:p>
    <w:p w14:paraId="36A22BCC" w14:textId="7FA1231F" w:rsidR="00A522D3" w:rsidRPr="00511B41" w:rsidRDefault="00A522D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Od 2008 roku Ośrodek Interwencji Kryzysowej w Rudzie Śląskiej (do 2007 roku realizatorem był Ośrodek Pomocy Dzieciom i Rodzinie).</w:t>
      </w:r>
    </w:p>
    <w:p w14:paraId="0677142B" w14:textId="77777777" w:rsidR="00A522D3" w:rsidRPr="00511B41" w:rsidRDefault="00A522D3" w:rsidP="009E7E6B">
      <w:pPr>
        <w:spacing w:line="360" w:lineRule="auto"/>
        <w:rPr>
          <w:rFonts w:ascii="Trebuchet MS" w:hAnsi="Trebuchet MS"/>
          <w:color w:val="000000" w:themeColor="text1"/>
          <w:sz w:val="24"/>
          <w:szCs w:val="24"/>
        </w:rPr>
      </w:pPr>
    </w:p>
    <w:p w14:paraId="1FFB1C6F" w14:textId="77777777" w:rsidR="00406BDC" w:rsidRPr="00511B41" w:rsidRDefault="00406BDC" w:rsidP="009E7E6B">
      <w:pPr>
        <w:tabs>
          <w:tab w:val="left" w:pos="360"/>
        </w:tabs>
        <w:autoSpaceDE/>
        <w:autoSpaceDN/>
        <w:spacing w:line="360" w:lineRule="auto"/>
        <w:ind w:hanging="360"/>
        <w:rPr>
          <w:rFonts w:ascii="Trebuchet MS" w:hAnsi="Trebuchet MS" w:cs="Arial"/>
          <w:color w:val="000000" w:themeColor="text1"/>
          <w:sz w:val="24"/>
          <w:szCs w:val="24"/>
        </w:rPr>
      </w:pPr>
      <w:r w:rsidRPr="00511B41">
        <w:rPr>
          <w:rFonts w:ascii="Trebuchet MS" w:hAnsi="Trebuchet MS"/>
          <w:b/>
          <w:color w:val="000000" w:themeColor="text1"/>
          <w:sz w:val="24"/>
          <w:szCs w:val="24"/>
        </w:rPr>
        <w:t xml:space="preserve">Etapy realizacji projektu: </w:t>
      </w:r>
      <w:r w:rsidRPr="00511B41">
        <w:rPr>
          <w:rFonts w:ascii="Trebuchet MS" w:hAnsi="Trebuchet MS" w:cs="Arial"/>
          <w:color w:val="000000" w:themeColor="text1"/>
          <w:sz w:val="24"/>
          <w:szCs w:val="24"/>
        </w:rPr>
        <w:t xml:space="preserve">  </w:t>
      </w:r>
    </w:p>
    <w:p w14:paraId="7F7E7F79" w14:textId="71EE066C" w:rsidR="00406BDC" w:rsidRPr="00511B41" w:rsidRDefault="00406BD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Ośrodek każdego roku organizuje wsparcie dla kobiet, które doświadczały przemocy lub nadal są w związkach przemocowych. Ideą prowadzonych spotkań jest dzielenie się wsparciem przez osoby w podobnej sytuacji. W 2025 roku zorganizowano jedną grupę wparcia, która odbywała się od 26 marca do 25 czerwca 2025 roku. W 12 spotkaniach, uczestniczyło: 10 kobiet.</w:t>
      </w:r>
    </w:p>
    <w:p w14:paraId="32ED4B28" w14:textId="77777777" w:rsidR="00406BDC" w:rsidRPr="00511B41" w:rsidRDefault="00406BDC" w:rsidP="009E7E6B">
      <w:pPr>
        <w:tabs>
          <w:tab w:val="left" w:pos="0"/>
          <w:tab w:val="left" w:pos="567"/>
        </w:tabs>
        <w:autoSpaceDE/>
        <w:autoSpaceDN/>
        <w:spacing w:line="360" w:lineRule="auto"/>
        <w:ind w:hanging="360"/>
        <w:rPr>
          <w:rFonts w:ascii="Trebuchet MS" w:hAnsi="Trebuchet MS" w:cs="Arial"/>
          <w:color w:val="000000" w:themeColor="text1"/>
          <w:sz w:val="24"/>
          <w:szCs w:val="24"/>
        </w:rPr>
      </w:pPr>
      <w:r w:rsidRPr="00511B41">
        <w:rPr>
          <w:rFonts w:ascii="Trebuchet MS" w:hAnsi="Trebuchet MS" w:cs="Arial"/>
          <w:color w:val="000000" w:themeColor="text1"/>
          <w:sz w:val="24"/>
          <w:szCs w:val="24"/>
        </w:rPr>
        <w:tab/>
      </w:r>
    </w:p>
    <w:p w14:paraId="5468FD4B" w14:textId="53796215" w:rsidR="00406BDC" w:rsidRPr="00511B41" w:rsidRDefault="00406BDC" w:rsidP="009E7E6B">
      <w:pPr>
        <w:tabs>
          <w:tab w:val="left" w:pos="0"/>
          <w:tab w:val="left" w:pos="567"/>
        </w:tabs>
        <w:autoSpaceDE/>
        <w:autoSpaceDN/>
        <w:spacing w:line="360" w:lineRule="auto"/>
        <w:ind w:hanging="360"/>
        <w:rPr>
          <w:rFonts w:ascii="Trebuchet MS" w:hAnsi="Trebuchet MS" w:cs="Arial"/>
          <w:color w:val="000000" w:themeColor="text1"/>
          <w:sz w:val="24"/>
          <w:szCs w:val="24"/>
        </w:rPr>
      </w:pPr>
      <w:r w:rsidRPr="00511B41">
        <w:rPr>
          <w:rFonts w:ascii="Trebuchet MS" w:hAnsi="Trebuchet MS" w:cs="Arial"/>
          <w:color w:val="000000" w:themeColor="text1"/>
          <w:sz w:val="24"/>
          <w:szCs w:val="24"/>
        </w:rPr>
        <w:tab/>
        <w:t>Rekrutację do zajęć prowadzili psycholodzy Ośrodka Interwencji Kryzysowej. Celem zajęć było podniesienie wiedzy uczestniczek na temat przemocy domowej, mechanizmów reagowania na nią, własnych praw i możliwości, a także wzajemnego wsparcia, podniesienia poczucia własnej wartości i przede wszystkim przejęcia kontroli nad własną sytuacją. Założeniem jest, aby grupa na wstępnym etapie miała charakter otwarty, jednak w celu utrzymania jej dynamiki zakłada się, że od trzeciego spotkania nie ma możliwości przystępowania do niej nowych osób. W trakcie realizacji programu były wykorzystywane aktywne formy pracy z grupą m.in.: burza mózgów, dyskusja, studium przypadku, sesje informacji zwrotnych.</w:t>
      </w:r>
    </w:p>
    <w:p w14:paraId="5ACA1630" w14:textId="72B49B6A" w:rsidR="00406BDC" w:rsidRPr="00511B41" w:rsidRDefault="00406BDC" w:rsidP="009E7E6B">
      <w:pPr>
        <w:tabs>
          <w:tab w:val="left" w:pos="180"/>
        </w:tabs>
        <w:autoSpaceDE/>
        <w:spacing w:line="360" w:lineRule="auto"/>
        <w:rPr>
          <w:rFonts w:ascii="Trebuchet MS" w:hAnsi="Trebuchet MS" w:cs="Arial"/>
          <w:color w:val="000000" w:themeColor="text1"/>
          <w:sz w:val="24"/>
          <w:szCs w:val="24"/>
        </w:rPr>
      </w:pPr>
    </w:p>
    <w:p w14:paraId="15C21784" w14:textId="77777777" w:rsidR="00406BDC" w:rsidRPr="00511B41" w:rsidRDefault="00406BD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520CE1E4" w14:textId="15BB1EE8" w:rsidR="00406BDC" w:rsidRPr="00511B41" w:rsidRDefault="00406BDC" w:rsidP="009E7E6B">
      <w:pPr>
        <w:spacing w:line="360" w:lineRule="auto"/>
        <w:rPr>
          <w:rFonts w:ascii="Trebuchet MS" w:hAnsi="Trebuchet MS" w:cs="Sakkal Majalla"/>
          <w:color w:val="000000" w:themeColor="text1"/>
          <w:sz w:val="24"/>
          <w:szCs w:val="24"/>
        </w:rPr>
      </w:pPr>
      <w:r w:rsidRPr="00511B41">
        <w:rPr>
          <w:rFonts w:ascii="Trebuchet MS" w:hAnsi="Trebuchet MS" w:cs="Sakkal Majalla"/>
          <w:color w:val="000000" w:themeColor="text1"/>
          <w:sz w:val="24"/>
          <w:szCs w:val="24"/>
        </w:rPr>
        <w:t>Osoby biorące udział w projekcie miały możliwości zwiększenia wiedzy na temat mechanizmów własnych zachowań. Nabycia umiejętności radzenia sobie z emocjami w sytuacjach trudnych, a także komunikowania własnych potrzeb oraz wzrostu poczucia swojej wartości.</w:t>
      </w:r>
    </w:p>
    <w:p w14:paraId="1F422038" w14:textId="77777777" w:rsidR="008732F2" w:rsidRDefault="008732F2" w:rsidP="009E7E6B">
      <w:pPr>
        <w:tabs>
          <w:tab w:val="left" w:pos="180"/>
        </w:tabs>
        <w:spacing w:line="360" w:lineRule="auto"/>
        <w:rPr>
          <w:rFonts w:ascii="Trebuchet MS" w:hAnsi="Trebuchet MS" w:cs="Arial"/>
          <w:color w:val="000000" w:themeColor="text1"/>
          <w:sz w:val="24"/>
          <w:szCs w:val="24"/>
        </w:rPr>
      </w:pPr>
    </w:p>
    <w:p w14:paraId="39E0C539" w14:textId="469D6540" w:rsidR="00A70872" w:rsidRPr="00511B41" w:rsidRDefault="00A70872" w:rsidP="009E7E6B">
      <w:pPr>
        <w:tabs>
          <w:tab w:val="left" w:pos="180"/>
        </w:tabs>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7EFAF5FE" w14:textId="6579FA54" w:rsidR="00A70872" w:rsidRPr="00511B41" w:rsidRDefault="00A70872" w:rsidP="009E7E6B">
      <w:pPr>
        <w:pStyle w:val="Akapitzlist"/>
        <w:numPr>
          <w:ilvl w:val="0"/>
          <w:numId w:val="128"/>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 xml:space="preserve">liczba grup </w:t>
      </w:r>
      <w:r w:rsidR="00BB29A3" w:rsidRPr="00511B41">
        <w:rPr>
          <w:rFonts w:ascii="Trebuchet MS" w:hAnsi="Trebuchet MS"/>
          <w:color w:val="000000" w:themeColor="text1"/>
          <w:sz w:val="24"/>
          <w:szCs w:val="24"/>
        </w:rPr>
        <w:t xml:space="preserve">- </w:t>
      </w:r>
      <w:r w:rsidR="00D50625" w:rsidRPr="00511B41">
        <w:rPr>
          <w:rFonts w:ascii="Trebuchet MS" w:hAnsi="Trebuchet MS"/>
          <w:color w:val="000000" w:themeColor="text1"/>
          <w:sz w:val="24"/>
          <w:szCs w:val="24"/>
        </w:rPr>
        <w:t>1</w:t>
      </w:r>
      <w:r w:rsidR="00BB29A3" w:rsidRPr="00511B41">
        <w:rPr>
          <w:rFonts w:ascii="Trebuchet MS" w:hAnsi="Trebuchet MS"/>
          <w:color w:val="000000" w:themeColor="text1"/>
          <w:sz w:val="24"/>
          <w:szCs w:val="24"/>
        </w:rPr>
        <w:t>,</w:t>
      </w:r>
    </w:p>
    <w:p w14:paraId="7CBC0CC0" w14:textId="24871EC2" w:rsidR="00A70872" w:rsidRPr="00511B41" w:rsidRDefault="00406BDC" w:rsidP="009E7E6B">
      <w:pPr>
        <w:pStyle w:val="Akapitzlist"/>
        <w:numPr>
          <w:ilvl w:val="0"/>
          <w:numId w:val="128"/>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12</w:t>
      </w:r>
      <w:r w:rsidR="00A70872" w:rsidRPr="00511B41">
        <w:rPr>
          <w:rFonts w:ascii="Trebuchet MS" w:hAnsi="Trebuchet MS"/>
          <w:color w:val="000000" w:themeColor="text1"/>
          <w:sz w:val="24"/>
          <w:szCs w:val="24"/>
        </w:rPr>
        <w:t xml:space="preserve"> spotkań grupowych,</w:t>
      </w:r>
    </w:p>
    <w:p w14:paraId="67F77269" w14:textId="1B1091E5" w:rsidR="00406BDC" w:rsidRPr="008732F2" w:rsidRDefault="00406BDC" w:rsidP="009E7E6B">
      <w:pPr>
        <w:pStyle w:val="Akapitzlist"/>
        <w:numPr>
          <w:ilvl w:val="0"/>
          <w:numId w:val="128"/>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10</w:t>
      </w:r>
      <w:r w:rsidR="00A70872" w:rsidRPr="00511B41">
        <w:rPr>
          <w:rFonts w:ascii="Trebuchet MS" w:hAnsi="Trebuchet MS"/>
          <w:color w:val="000000" w:themeColor="text1"/>
          <w:sz w:val="24"/>
          <w:szCs w:val="24"/>
        </w:rPr>
        <w:t xml:space="preserve"> uczestnicz</w:t>
      </w:r>
      <w:r w:rsidRPr="00511B41">
        <w:rPr>
          <w:rFonts w:ascii="Trebuchet MS" w:hAnsi="Trebuchet MS"/>
          <w:color w:val="000000" w:themeColor="text1"/>
          <w:sz w:val="24"/>
          <w:szCs w:val="24"/>
        </w:rPr>
        <w:t>ek.</w:t>
      </w:r>
    </w:p>
    <w:p w14:paraId="000E8C40" w14:textId="77777777" w:rsidR="00E079CC" w:rsidRPr="00511B41" w:rsidRDefault="00E079CC" w:rsidP="009E7E6B">
      <w:pPr>
        <w:spacing w:line="360" w:lineRule="auto"/>
        <w:rPr>
          <w:rFonts w:ascii="Trebuchet MS" w:hAnsi="Trebuchet MS"/>
          <w:color w:val="000000" w:themeColor="text1"/>
          <w:sz w:val="24"/>
          <w:szCs w:val="24"/>
        </w:rPr>
      </w:pPr>
    </w:p>
    <w:p w14:paraId="0CE504D6" w14:textId="23C1722D" w:rsidR="00540CE6" w:rsidRPr="00511B41" w:rsidRDefault="00540CE6" w:rsidP="009E7E6B">
      <w:pPr>
        <w:tabs>
          <w:tab w:val="left" w:pos="180"/>
        </w:tabs>
        <w:spacing w:line="360" w:lineRule="auto"/>
        <w:ind w:hanging="180"/>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52744752" w14:textId="667D986A" w:rsidR="00A522D3" w:rsidRPr="00511B41" w:rsidRDefault="000F3F5A" w:rsidP="009E7E6B">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W ramach budżetu Ośrodka Interwencji Kryzysowej w Rudzie Śląskiej.</w:t>
      </w:r>
    </w:p>
    <w:p w14:paraId="298ECDE5" w14:textId="77777777" w:rsidR="000F3F5A" w:rsidRPr="00511B41" w:rsidRDefault="000F3F5A" w:rsidP="009E7E6B">
      <w:pPr>
        <w:spacing w:line="360" w:lineRule="auto"/>
        <w:rPr>
          <w:rFonts w:ascii="Trebuchet MS" w:hAnsi="Trebuchet MS"/>
          <w:b/>
          <w:color w:val="000000" w:themeColor="text1"/>
          <w:sz w:val="24"/>
          <w:szCs w:val="24"/>
        </w:rPr>
      </w:pPr>
    </w:p>
    <w:p w14:paraId="51E0FBAA" w14:textId="4B6461E5" w:rsidR="00A522D3" w:rsidRPr="00511B41" w:rsidRDefault="00A522D3" w:rsidP="009E7E6B">
      <w:pPr>
        <w:spacing w:line="360" w:lineRule="auto"/>
        <w:rPr>
          <w:rFonts w:ascii="Trebuchet MS" w:hAnsi="Trebuchet MS" w:cs="Sakkal Majalla"/>
          <w:bC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3F2391A8" w14:textId="77777777" w:rsidR="00923293" w:rsidRPr="00511B41" w:rsidRDefault="0092329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20</w:t>
      </w:r>
      <w:r w:rsidR="007872F2" w:rsidRPr="00511B41">
        <w:rPr>
          <w:rFonts w:ascii="Trebuchet MS" w:hAnsi="Trebuchet MS"/>
          <w:color w:val="000000" w:themeColor="text1"/>
          <w:sz w:val="24"/>
          <w:szCs w:val="24"/>
        </w:rPr>
        <w:t>03</w:t>
      </w:r>
      <w:r w:rsidRPr="00511B41">
        <w:rPr>
          <w:rFonts w:ascii="Trebuchet MS" w:hAnsi="Trebuchet MS"/>
          <w:color w:val="000000" w:themeColor="text1"/>
          <w:sz w:val="24"/>
          <w:szCs w:val="24"/>
        </w:rPr>
        <w:t>r.</w:t>
      </w:r>
    </w:p>
    <w:p w14:paraId="7249EB3B" w14:textId="650C669B" w:rsidR="00A70872" w:rsidRPr="008732F2" w:rsidRDefault="0092329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406BDC"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094804F2" w14:textId="68C10F41" w:rsidR="00A70872" w:rsidRPr="00511B41" w:rsidRDefault="00BB29A3" w:rsidP="009E7E6B">
      <w:pPr>
        <w:autoSpaceDE/>
        <w:autoSpaceDN/>
        <w:spacing w:line="360" w:lineRule="auto"/>
        <w:rPr>
          <w:rFonts w:ascii="Trebuchet MS" w:hAnsi="Trebuchet MS" w:cs="Calibri"/>
          <w:b/>
          <w:color w:val="000000" w:themeColor="text1"/>
          <w:sz w:val="24"/>
          <w:szCs w:val="24"/>
        </w:rPr>
      </w:pPr>
      <w:r w:rsidRPr="00511B41">
        <w:rPr>
          <w:rFonts w:ascii="Trebuchet MS" w:hAnsi="Trebuchet MS" w:cs="Calibri"/>
          <w:b/>
          <w:color w:val="000000" w:themeColor="text1"/>
          <w:sz w:val="24"/>
          <w:szCs w:val="24"/>
        </w:rPr>
        <w:br w:type="page"/>
      </w:r>
    </w:p>
    <w:p w14:paraId="22913007" w14:textId="4AA3CEF9" w:rsidR="00A522D3" w:rsidRPr="00511B41" w:rsidRDefault="00A522D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s="Calibri"/>
          <w:b/>
          <w:color w:val="000000" w:themeColor="text1"/>
          <w:sz w:val="24"/>
          <w:szCs w:val="24"/>
        </w:rPr>
        <w:t xml:space="preserve">Konsultacja i terapia dla małżeństw i par </w:t>
      </w:r>
      <w:r w:rsidRPr="00511B41">
        <w:rPr>
          <w:rFonts w:ascii="Trebuchet MS" w:hAnsi="Trebuchet MS" w:cs="Calibri"/>
          <w:b/>
          <w:bCs/>
          <w:color w:val="000000" w:themeColor="text1"/>
          <w:sz w:val="24"/>
          <w:szCs w:val="24"/>
        </w:rPr>
        <w:t>[C</w:t>
      </w:r>
      <w:r w:rsidRPr="00511B41">
        <w:rPr>
          <w:rFonts w:ascii="Trebuchet MS" w:hAnsi="Trebuchet MS" w:cs="Calibri"/>
          <w:b/>
          <w:bCs/>
          <w:color w:val="000000" w:themeColor="text1"/>
          <w:sz w:val="24"/>
          <w:szCs w:val="24"/>
          <w:vertAlign w:val="subscript"/>
        </w:rPr>
        <w:t>1</w:t>
      </w:r>
      <w:r w:rsidRPr="00511B41">
        <w:rPr>
          <w:rFonts w:ascii="Trebuchet MS" w:hAnsi="Trebuchet MS" w:cs="Calibri"/>
          <w:b/>
          <w:bCs/>
          <w:color w:val="000000" w:themeColor="text1"/>
          <w:sz w:val="24"/>
          <w:szCs w:val="24"/>
        </w:rPr>
        <w:t>K</w:t>
      </w:r>
      <w:r w:rsidRPr="00511B41">
        <w:rPr>
          <w:rFonts w:ascii="Trebuchet MS" w:hAnsi="Trebuchet MS" w:cs="Calibri"/>
          <w:b/>
          <w:bCs/>
          <w:color w:val="000000" w:themeColor="text1"/>
          <w:sz w:val="24"/>
          <w:szCs w:val="24"/>
          <w:vertAlign w:val="subscript"/>
        </w:rPr>
        <w:t>7</w:t>
      </w:r>
      <w:r w:rsidRPr="00511B41">
        <w:rPr>
          <w:rFonts w:ascii="Trebuchet MS" w:hAnsi="Trebuchet MS" w:cs="Calibri"/>
          <w:b/>
          <w:bCs/>
          <w:color w:val="000000" w:themeColor="text1"/>
          <w:sz w:val="24"/>
          <w:szCs w:val="24"/>
        </w:rPr>
        <w:t>]</w:t>
      </w:r>
    </w:p>
    <w:p w14:paraId="36EC4958" w14:textId="77777777" w:rsidR="00A522D3" w:rsidRPr="00511B41" w:rsidRDefault="00A522D3" w:rsidP="009E7E6B">
      <w:pPr>
        <w:spacing w:line="360" w:lineRule="auto"/>
        <w:rPr>
          <w:rFonts w:ascii="Trebuchet MS" w:hAnsi="Trebuchet MS"/>
          <w:color w:val="000000" w:themeColor="text1"/>
          <w:sz w:val="24"/>
          <w:szCs w:val="24"/>
        </w:rPr>
      </w:pPr>
    </w:p>
    <w:p w14:paraId="21C695C7" w14:textId="27C92F09" w:rsidR="00A6594B" w:rsidRPr="00511B41" w:rsidRDefault="00A6594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5A6CC0D8" w14:textId="609F8FE7" w:rsidR="00A6594B" w:rsidRPr="00511B41" w:rsidRDefault="00A6594B" w:rsidP="009E7E6B">
      <w:pPr>
        <w:suppressAutoHyphens/>
        <w:spacing w:line="360" w:lineRule="auto"/>
        <w:rPr>
          <w:rFonts w:ascii="Trebuchet MS" w:hAnsi="Trebuchet MS"/>
          <w:color w:val="000000" w:themeColor="text1"/>
          <w:sz w:val="24"/>
          <w:szCs w:val="24"/>
        </w:rPr>
      </w:pPr>
      <w:r w:rsidRPr="00511B41">
        <w:rPr>
          <w:rFonts w:ascii="Trebuchet MS" w:hAnsi="Trebuchet MS" w:cs="Arial"/>
          <w:bCs/>
          <w:color w:val="000000" w:themeColor="text1"/>
          <w:sz w:val="24"/>
          <w:szCs w:val="24"/>
          <w:lang w:eastAsia="ar-SA"/>
        </w:rPr>
        <w:t>Pomoc w konstruktywnym rozwiązaniu konfliktów, poprawa wzajemnej komunikacji</w:t>
      </w:r>
      <w:r w:rsidRPr="00511B41">
        <w:rPr>
          <w:rFonts w:ascii="Trebuchet MS" w:hAnsi="Trebuchet MS" w:cs="Arial"/>
          <w:bCs/>
          <w:color w:val="000000" w:themeColor="text1"/>
          <w:sz w:val="24"/>
          <w:szCs w:val="24"/>
          <w:shd w:val="clear" w:color="auto" w:fill="FFFFFF"/>
          <w:lang w:eastAsia="ar-SA"/>
        </w:rPr>
        <w:t xml:space="preserve"> oraz zwiększanie wiedzy na temat partnerstwa w związku. </w:t>
      </w:r>
      <w:r w:rsidRPr="00511B41">
        <w:rPr>
          <w:rFonts w:ascii="Trebuchet MS" w:hAnsi="Trebuchet MS"/>
          <w:color w:val="000000" w:themeColor="text1"/>
          <w:sz w:val="24"/>
          <w:szCs w:val="24"/>
        </w:rPr>
        <w:t>Cel projektu został osiągnięty</w:t>
      </w:r>
      <w:r w:rsidR="001C4D62" w:rsidRPr="00511B41">
        <w:rPr>
          <w:rFonts w:ascii="Trebuchet MS" w:hAnsi="Trebuchet MS"/>
          <w:color w:val="000000" w:themeColor="text1"/>
          <w:sz w:val="24"/>
          <w:szCs w:val="24"/>
        </w:rPr>
        <w:t>.</w:t>
      </w:r>
    </w:p>
    <w:p w14:paraId="192EF83C" w14:textId="77777777" w:rsidR="00A6594B" w:rsidRPr="00511B41" w:rsidRDefault="00A6594B" w:rsidP="009E7E6B">
      <w:pPr>
        <w:spacing w:line="360" w:lineRule="auto"/>
        <w:rPr>
          <w:rFonts w:ascii="Trebuchet MS" w:hAnsi="Trebuchet MS"/>
          <w:b/>
          <w:color w:val="000000" w:themeColor="text1"/>
          <w:sz w:val="24"/>
          <w:szCs w:val="24"/>
        </w:rPr>
      </w:pPr>
    </w:p>
    <w:p w14:paraId="39F5E080" w14:textId="6460794B" w:rsidR="00A6594B" w:rsidRPr="00511B41" w:rsidRDefault="00A6594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28B26C03" w14:textId="03D5A5DC" w:rsidR="00A6594B" w:rsidRPr="00511B41" w:rsidRDefault="00A6594B" w:rsidP="009E7E6B">
      <w:pPr>
        <w:spacing w:line="360" w:lineRule="auto"/>
        <w:rPr>
          <w:rFonts w:ascii="Trebuchet MS" w:hAnsi="Trebuchet MS" w:cs="Arial"/>
          <w:bCs/>
          <w:color w:val="000000" w:themeColor="text1"/>
          <w:sz w:val="24"/>
          <w:szCs w:val="24"/>
        </w:rPr>
      </w:pPr>
      <w:r w:rsidRPr="00511B41">
        <w:rPr>
          <w:rFonts w:ascii="Trebuchet MS" w:hAnsi="Trebuchet MS" w:cs="Arial"/>
          <w:color w:val="000000" w:themeColor="text1"/>
          <w:sz w:val="24"/>
          <w:szCs w:val="24"/>
        </w:rPr>
        <w:t xml:space="preserve">Mieszkańcy </w:t>
      </w:r>
      <w:r w:rsidR="00792418" w:rsidRPr="00511B41">
        <w:rPr>
          <w:rFonts w:ascii="Trebuchet MS" w:hAnsi="Trebuchet MS" w:cs="Arial"/>
          <w:color w:val="000000" w:themeColor="text1"/>
          <w:sz w:val="24"/>
          <w:szCs w:val="24"/>
        </w:rPr>
        <w:t>M</w:t>
      </w:r>
      <w:r w:rsidRPr="00511B41">
        <w:rPr>
          <w:rFonts w:ascii="Trebuchet MS" w:hAnsi="Trebuchet MS" w:cs="Arial"/>
          <w:color w:val="000000" w:themeColor="text1"/>
          <w:sz w:val="24"/>
          <w:szCs w:val="24"/>
        </w:rPr>
        <w:t xml:space="preserve">iasta Ruda Śląska, osoby dorosłe, przejawiające problemy, trudności w </w:t>
      </w:r>
      <w:r w:rsidRPr="00511B41">
        <w:rPr>
          <w:rFonts w:ascii="Trebuchet MS" w:hAnsi="Trebuchet MS" w:cs="Arial"/>
          <w:color w:val="000000" w:themeColor="text1"/>
          <w:sz w:val="24"/>
          <w:szCs w:val="24"/>
          <w:shd w:val="clear" w:color="auto" w:fill="FFFFFF"/>
        </w:rPr>
        <w:t>relacjach małżeńskich, partnerskich.</w:t>
      </w:r>
    </w:p>
    <w:p w14:paraId="5FE67CF0" w14:textId="77777777" w:rsidR="00A6594B" w:rsidRPr="00511B41" w:rsidRDefault="00A6594B" w:rsidP="009E7E6B">
      <w:pPr>
        <w:spacing w:line="360" w:lineRule="auto"/>
        <w:rPr>
          <w:rFonts w:ascii="Trebuchet MS" w:hAnsi="Trebuchet MS"/>
          <w:color w:val="000000" w:themeColor="text1"/>
          <w:sz w:val="24"/>
          <w:szCs w:val="24"/>
        </w:rPr>
      </w:pPr>
    </w:p>
    <w:p w14:paraId="2853F8D4" w14:textId="641A0D0F" w:rsidR="00A6594B" w:rsidRPr="00511B41" w:rsidRDefault="00A6594B"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Realizator projektu:</w:t>
      </w:r>
    </w:p>
    <w:p w14:paraId="387D973C" w14:textId="77777777" w:rsidR="00A6594B" w:rsidRPr="00511B41" w:rsidRDefault="00A6594B"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Ośrodek Interwencji Kryzysowej w Rudzie Śląskiej.</w:t>
      </w:r>
    </w:p>
    <w:p w14:paraId="451FB7CE" w14:textId="77777777" w:rsidR="00A6594B" w:rsidRPr="00511B41" w:rsidRDefault="00A6594B" w:rsidP="009E7E6B">
      <w:pPr>
        <w:tabs>
          <w:tab w:val="left" w:pos="360"/>
        </w:tabs>
        <w:autoSpaceDE/>
        <w:autoSpaceDN/>
        <w:spacing w:line="360" w:lineRule="auto"/>
        <w:ind w:hanging="360"/>
        <w:rPr>
          <w:rFonts w:ascii="Trebuchet MS" w:hAnsi="Trebuchet MS"/>
          <w:b/>
          <w:color w:val="000000" w:themeColor="text1"/>
          <w:sz w:val="24"/>
          <w:szCs w:val="24"/>
        </w:rPr>
      </w:pPr>
    </w:p>
    <w:p w14:paraId="50201BAB" w14:textId="4D22BAAA" w:rsidR="00406BDC" w:rsidRPr="00511B41" w:rsidRDefault="00406BDC" w:rsidP="008732F2">
      <w:pPr>
        <w:tabs>
          <w:tab w:val="left" w:pos="360"/>
        </w:tabs>
        <w:autoSpaceDE/>
        <w:autoSpaceDN/>
        <w:spacing w:line="360" w:lineRule="auto"/>
        <w:ind w:left="360" w:hanging="360"/>
        <w:rPr>
          <w:rFonts w:ascii="Trebuchet MS" w:hAnsi="Trebuchet MS" w:cs="Arial"/>
          <w:color w:val="000000" w:themeColor="text1"/>
          <w:sz w:val="24"/>
          <w:szCs w:val="24"/>
        </w:rPr>
      </w:pPr>
      <w:r w:rsidRPr="00511B41">
        <w:rPr>
          <w:rFonts w:ascii="Trebuchet MS" w:hAnsi="Trebuchet MS"/>
          <w:b/>
          <w:color w:val="000000" w:themeColor="text1"/>
          <w:sz w:val="24"/>
          <w:szCs w:val="24"/>
        </w:rPr>
        <w:t>Etapy realizacji projektu:</w:t>
      </w:r>
    </w:p>
    <w:p w14:paraId="7AD256E5" w14:textId="247EB328" w:rsidR="00406BDC" w:rsidRPr="00511B41" w:rsidRDefault="00406BDC" w:rsidP="009E7E6B">
      <w:pPr>
        <w:spacing w:line="360" w:lineRule="auto"/>
        <w:rPr>
          <w:rFonts w:ascii="Trebuchet MS" w:hAnsi="Trebuchet MS" w:cs="Arial"/>
          <w:color w:val="000000" w:themeColor="text1"/>
          <w:sz w:val="24"/>
          <w:szCs w:val="24"/>
        </w:rPr>
      </w:pPr>
      <w:r w:rsidRPr="00511B41">
        <w:rPr>
          <w:rFonts w:ascii="Trebuchet MS" w:hAnsi="Trebuchet MS" w:cs="Arial"/>
          <w:bCs/>
          <w:color w:val="000000" w:themeColor="text1"/>
          <w:sz w:val="24"/>
          <w:szCs w:val="24"/>
        </w:rPr>
        <w:t>Spotkania pary z psychologami mają formę rozmowy konsultacyjnej. Pierwsze spotkanie ma charakter diagnostyczny, poznawczy w czasie, którego osoby zgłaszające się opisują swój problem będący powodem zwrócenia się o pomoc. Psycholog zbiera informacje, stara się poznać</w:t>
      </w:r>
      <w:r w:rsidRPr="00511B41">
        <w:rPr>
          <w:rFonts w:ascii="Trebuchet MS" w:hAnsi="Trebuchet MS" w:cs="Arial"/>
          <w:color w:val="000000" w:themeColor="text1"/>
          <w:sz w:val="24"/>
          <w:szCs w:val="24"/>
        </w:rPr>
        <w:t xml:space="preserve"> historię wzajemnej relacji partnerskiej, a także możliwe podłoże problemów i konfliktów. Następnie zostają ustalone wspólne cele, które partnerzy, przy udziale i wsparciu specjalisty starają się osiągnąć. Przyjęto założenie, że deklarowana i widoczna chęć utrzymania i poprawy związku u obojga partnerów stanowi podstawę do dalszej pracy w formie terapii małżeńskiej lub terapii par.</w:t>
      </w:r>
    </w:p>
    <w:p w14:paraId="725C7EFB" w14:textId="7A99BD35" w:rsidR="00406BDC" w:rsidRPr="00511B41" w:rsidRDefault="00406BDC"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Spotkania terapeutyczne odbywają się zazwyczaj co dwa tygodnie, w sytuacjach ostrego kryzysu   nawet co tydzień. Wspólna sesja trwała ok. 1,5 godziny. Spotkania konsultacyjne i terapeutyczne prowadzone były przez dwóch psychologów Ośrodka Interwencji Kryzysowej.</w:t>
      </w:r>
    </w:p>
    <w:p w14:paraId="618063AF" w14:textId="76FC99A1" w:rsidR="00406BDC" w:rsidRPr="00511B41" w:rsidRDefault="00406BDC" w:rsidP="009E7E6B">
      <w:pPr>
        <w:spacing w:line="360" w:lineRule="auto"/>
        <w:rPr>
          <w:rFonts w:ascii="Trebuchet MS" w:hAnsi="Trebuchet MS" w:cs="Arial"/>
          <w:color w:val="000000" w:themeColor="text1"/>
          <w:sz w:val="24"/>
          <w:szCs w:val="24"/>
        </w:rPr>
      </w:pPr>
    </w:p>
    <w:p w14:paraId="27F21587" w14:textId="77777777" w:rsidR="008732F2" w:rsidRDefault="00406BDC" w:rsidP="008732F2">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7BFC3409" w14:textId="0D30A40D" w:rsidR="00406BDC" w:rsidRPr="00511B41" w:rsidRDefault="00406BDC" w:rsidP="008732F2">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W części przypadków nastąpiła poprawa wzajemnych relacji pomiędzy małżonkami, poprzez poznanie motywów działań własnych i partnera, a także nabycie umiejętności konstruktywnego rozwiązywania pojawiających się w związku konfliktów.</w:t>
      </w:r>
    </w:p>
    <w:p w14:paraId="4538E7CD" w14:textId="77777777" w:rsidR="00406BDC" w:rsidRPr="00511B41" w:rsidRDefault="00406BDC" w:rsidP="009E7E6B">
      <w:pPr>
        <w:suppressAutoHyphens/>
        <w:spacing w:line="360" w:lineRule="auto"/>
        <w:rPr>
          <w:rFonts w:ascii="Trebuchet MS" w:hAnsi="Trebuchet MS" w:cs="Arial"/>
          <w:color w:val="000000" w:themeColor="text1"/>
          <w:sz w:val="24"/>
          <w:szCs w:val="24"/>
          <w:lang w:eastAsia="ar-SA"/>
        </w:rPr>
      </w:pPr>
    </w:p>
    <w:p w14:paraId="3D54C97B" w14:textId="1E124F8E" w:rsidR="001C4D62" w:rsidRPr="00511B41" w:rsidRDefault="001C4D62" w:rsidP="009E7E6B">
      <w:pPr>
        <w:spacing w:line="360" w:lineRule="auto"/>
        <w:rPr>
          <w:rFonts w:ascii="Trebuchet MS" w:hAnsi="Trebuchet MS" w:cs="Sakkal Majalla"/>
          <w:color w:val="000000" w:themeColor="text1"/>
          <w:sz w:val="24"/>
          <w:szCs w:val="24"/>
        </w:rPr>
      </w:pPr>
      <w:r w:rsidRPr="00511B41">
        <w:rPr>
          <w:rFonts w:ascii="Trebuchet MS" w:hAnsi="Trebuchet MS" w:cs="Sakkal Majalla"/>
          <w:color w:val="000000" w:themeColor="text1"/>
          <w:sz w:val="24"/>
          <w:szCs w:val="24"/>
        </w:rPr>
        <w:t>Wskaźniki:</w:t>
      </w:r>
    </w:p>
    <w:p w14:paraId="78C23D09" w14:textId="66C72CE7" w:rsidR="001C4D62" w:rsidRPr="00511B41" w:rsidRDefault="00406BDC" w:rsidP="009E7E6B">
      <w:pPr>
        <w:numPr>
          <w:ilvl w:val="0"/>
          <w:numId w:val="74"/>
        </w:numPr>
        <w:autoSpaceDE/>
        <w:autoSpaceDN/>
        <w:spacing w:line="360" w:lineRule="auto"/>
        <w:ind w:left="0"/>
        <w:contextualSpacing/>
        <w:rPr>
          <w:rFonts w:ascii="Trebuchet MS" w:eastAsia="Calibri" w:hAnsi="Trebuchet MS" w:cs="Sakkal Majalla"/>
          <w:color w:val="000000" w:themeColor="text1"/>
          <w:sz w:val="24"/>
          <w:szCs w:val="24"/>
          <w:lang w:eastAsia="en-US"/>
        </w:rPr>
      </w:pPr>
      <w:r w:rsidRPr="00511B41">
        <w:rPr>
          <w:rFonts w:ascii="Trebuchet MS" w:eastAsia="Calibri" w:hAnsi="Trebuchet MS" w:cs="Sakkal Majalla"/>
          <w:color w:val="000000" w:themeColor="text1"/>
          <w:sz w:val="24"/>
          <w:szCs w:val="24"/>
          <w:lang w:eastAsia="en-US"/>
        </w:rPr>
        <w:t>6</w:t>
      </w:r>
      <w:r w:rsidR="001C4D62" w:rsidRPr="00511B41">
        <w:rPr>
          <w:rFonts w:ascii="Trebuchet MS" w:eastAsia="Calibri" w:hAnsi="Trebuchet MS" w:cs="Sakkal Majalla"/>
          <w:color w:val="000000" w:themeColor="text1"/>
          <w:sz w:val="24"/>
          <w:szCs w:val="24"/>
          <w:lang w:eastAsia="en-US"/>
        </w:rPr>
        <w:t xml:space="preserve"> par i małżeństw skorzystało z konsultacji</w:t>
      </w:r>
      <w:r w:rsidR="006615C9" w:rsidRPr="00511B41">
        <w:rPr>
          <w:rFonts w:ascii="Trebuchet MS" w:eastAsia="Calibri" w:hAnsi="Trebuchet MS" w:cs="Sakkal Majalla"/>
          <w:color w:val="000000" w:themeColor="text1"/>
          <w:sz w:val="24"/>
          <w:szCs w:val="24"/>
          <w:lang w:eastAsia="en-US"/>
        </w:rPr>
        <w:t>,</w:t>
      </w:r>
    </w:p>
    <w:p w14:paraId="44AD19BD" w14:textId="444FDBC1" w:rsidR="006615C9" w:rsidRPr="00511B41" w:rsidRDefault="00406BDC" w:rsidP="009E7E6B">
      <w:pPr>
        <w:numPr>
          <w:ilvl w:val="0"/>
          <w:numId w:val="74"/>
        </w:numPr>
        <w:autoSpaceDE/>
        <w:autoSpaceDN/>
        <w:spacing w:line="360" w:lineRule="auto"/>
        <w:ind w:left="0"/>
        <w:contextualSpacing/>
        <w:rPr>
          <w:rFonts w:ascii="Trebuchet MS" w:eastAsia="Calibri" w:hAnsi="Trebuchet MS" w:cs="Sakkal Majalla"/>
          <w:color w:val="000000" w:themeColor="text1"/>
          <w:sz w:val="24"/>
          <w:szCs w:val="24"/>
          <w:lang w:eastAsia="en-US"/>
        </w:rPr>
      </w:pPr>
      <w:r w:rsidRPr="00511B41">
        <w:rPr>
          <w:rFonts w:ascii="Trebuchet MS" w:eastAsia="Calibri" w:hAnsi="Trebuchet MS" w:cs="Sakkal Majalla"/>
          <w:color w:val="000000" w:themeColor="text1"/>
          <w:sz w:val="24"/>
          <w:szCs w:val="24"/>
          <w:lang w:eastAsia="en-US"/>
        </w:rPr>
        <w:t>35</w:t>
      </w:r>
      <w:r w:rsidR="006615C9" w:rsidRPr="00511B41">
        <w:rPr>
          <w:rFonts w:ascii="Trebuchet MS" w:eastAsia="Calibri" w:hAnsi="Trebuchet MS" w:cs="Sakkal Majalla"/>
          <w:color w:val="000000" w:themeColor="text1"/>
          <w:sz w:val="24"/>
          <w:szCs w:val="24"/>
          <w:lang w:eastAsia="en-US"/>
        </w:rPr>
        <w:t xml:space="preserve"> konsultac</w:t>
      </w:r>
      <w:r w:rsidR="00891034" w:rsidRPr="00511B41">
        <w:rPr>
          <w:rFonts w:ascii="Trebuchet MS" w:eastAsia="Calibri" w:hAnsi="Trebuchet MS" w:cs="Sakkal Majalla"/>
          <w:color w:val="000000" w:themeColor="text1"/>
          <w:sz w:val="24"/>
          <w:szCs w:val="24"/>
          <w:lang w:eastAsia="en-US"/>
        </w:rPr>
        <w:t>je</w:t>
      </w:r>
      <w:r w:rsidR="006615C9" w:rsidRPr="00511B41">
        <w:rPr>
          <w:rFonts w:ascii="Trebuchet MS" w:eastAsia="Calibri" w:hAnsi="Trebuchet MS" w:cs="Sakkal Majalla"/>
          <w:color w:val="000000" w:themeColor="text1"/>
          <w:sz w:val="24"/>
          <w:szCs w:val="24"/>
          <w:lang w:eastAsia="en-US"/>
        </w:rPr>
        <w:t xml:space="preserve"> łącznie.</w:t>
      </w:r>
    </w:p>
    <w:p w14:paraId="09F2B6F8" w14:textId="77777777" w:rsidR="00A6594B" w:rsidRPr="00511B41" w:rsidRDefault="00A6594B" w:rsidP="009E7E6B">
      <w:pPr>
        <w:spacing w:line="360" w:lineRule="auto"/>
        <w:rPr>
          <w:rFonts w:ascii="Trebuchet MS" w:hAnsi="Trebuchet MS" w:cs="Arial"/>
          <w:color w:val="000000" w:themeColor="text1"/>
          <w:sz w:val="24"/>
          <w:szCs w:val="24"/>
        </w:rPr>
      </w:pPr>
    </w:p>
    <w:p w14:paraId="3F61FCB2" w14:textId="168CC8C2" w:rsidR="00A6594B" w:rsidRPr="00511B41" w:rsidRDefault="00A6594B" w:rsidP="009E7E6B">
      <w:pPr>
        <w:tabs>
          <w:tab w:val="left" w:pos="180"/>
        </w:tabs>
        <w:spacing w:line="360" w:lineRule="auto"/>
        <w:ind w:hanging="180"/>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2D27FFC6" w14:textId="31FE8063" w:rsidR="00A6594B" w:rsidRPr="00511B41" w:rsidRDefault="00891034" w:rsidP="009E7E6B">
      <w:pPr>
        <w:tabs>
          <w:tab w:val="left" w:pos="180"/>
        </w:tabs>
        <w:spacing w:line="360" w:lineRule="auto"/>
        <w:ind w:hanging="180"/>
        <w:rPr>
          <w:rFonts w:ascii="Trebuchet MS" w:hAnsi="Trebuchet MS" w:cs="Arial"/>
          <w:color w:val="000000" w:themeColor="text1"/>
          <w:sz w:val="24"/>
          <w:szCs w:val="24"/>
        </w:rPr>
      </w:pPr>
      <w:r w:rsidRPr="00511B41">
        <w:rPr>
          <w:rFonts w:ascii="Trebuchet MS" w:hAnsi="Trebuchet MS" w:cs="Arial"/>
          <w:color w:val="000000" w:themeColor="text1"/>
          <w:sz w:val="24"/>
          <w:szCs w:val="24"/>
        </w:rPr>
        <w:t>W ramach budżetu Ośrodka Interwencji Kryzysowej w Rudzie Śląskiej.</w:t>
      </w:r>
    </w:p>
    <w:p w14:paraId="026FE87F" w14:textId="77777777" w:rsidR="00A6594B" w:rsidRPr="00511B41" w:rsidRDefault="00A6594B" w:rsidP="009E7E6B">
      <w:pPr>
        <w:tabs>
          <w:tab w:val="left" w:pos="180"/>
        </w:tabs>
        <w:spacing w:line="360" w:lineRule="auto"/>
        <w:rPr>
          <w:rFonts w:ascii="Trebuchet MS" w:hAnsi="Trebuchet MS" w:cs="Arial"/>
          <w:color w:val="000000" w:themeColor="text1"/>
          <w:sz w:val="24"/>
          <w:szCs w:val="24"/>
        </w:rPr>
      </w:pPr>
    </w:p>
    <w:p w14:paraId="1A370D81" w14:textId="0B901B80" w:rsidR="00A522D3" w:rsidRPr="00511B41" w:rsidRDefault="00A522D3"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4D0DDEA3" w14:textId="77777777" w:rsidR="00923293" w:rsidRPr="00511B41" w:rsidRDefault="00923293" w:rsidP="009E7E6B">
      <w:pPr>
        <w:overflowPunct w:val="0"/>
        <w:adjustRightInd w:val="0"/>
        <w:spacing w:line="360" w:lineRule="auto"/>
        <w:rPr>
          <w:rFonts w:ascii="Trebuchet MS" w:hAnsi="Trebuchet MS"/>
          <w:color w:val="000000" w:themeColor="text1"/>
          <w:sz w:val="24"/>
          <w:szCs w:val="24"/>
        </w:rPr>
      </w:pPr>
      <w:bookmarkStart w:id="16" w:name="_Hlk67488421"/>
      <w:r w:rsidRPr="00511B41">
        <w:rPr>
          <w:rFonts w:ascii="Trebuchet MS" w:hAnsi="Trebuchet MS"/>
          <w:color w:val="000000" w:themeColor="text1"/>
          <w:sz w:val="24"/>
          <w:szCs w:val="24"/>
        </w:rPr>
        <w:t>Projekt realizowany od 20</w:t>
      </w:r>
      <w:r w:rsidR="00082FE6" w:rsidRPr="00511B41">
        <w:rPr>
          <w:rFonts w:ascii="Trebuchet MS" w:hAnsi="Trebuchet MS"/>
          <w:color w:val="000000" w:themeColor="text1"/>
          <w:sz w:val="24"/>
          <w:szCs w:val="24"/>
        </w:rPr>
        <w:t>1</w:t>
      </w:r>
      <w:r w:rsidR="00804160" w:rsidRPr="00511B41">
        <w:rPr>
          <w:rFonts w:ascii="Trebuchet MS" w:hAnsi="Trebuchet MS"/>
          <w:color w:val="000000" w:themeColor="text1"/>
          <w:sz w:val="24"/>
          <w:szCs w:val="24"/>
        </w:rPr>
        <w:t>3</w:t>
      </w:r>
      <w:r w:rsidRPr="00511B41">
        <w:rPr>
          <w:rFonts w:ascii="Trebuchet MS" w:hAnsi="Trebuchet MS"/>
          <w:color w:val="000000" w:themeColor="text1"/>
          <w:sz w:val="24"/>
          <w:szCs w:val="24"/>
        </w:rPr>
        <w:t>r.</w:t>
      </w:r>
    </w:p>
    <w:p w14:paraId="5EB85FC3" w14:textId="265D4494" w:rsidR="00AC3CE1" w:rsidRPr="00511B41" w:rsidRDefault="00923293" w:rsidP="009E7E6B">
      <w:pPr>
        <w:overflowPunct w:val="0"/>
        <w:adjustRightInd w:val="0"/>
        <w:spacing w:line="360" w:lineRule="auto"/>
        <w:rPr>
          <w:rFonts w:ascii="Trebuchet MS" w:hAnsi="Trebuchet MS"/>
          <w:b/>
          <w:bCs/>
          <w:color w:val="000000" w:themeColor="text1"/>
          <w:sz w:val="24"/>
          <w:szCs w:val="24"/>
        </w:rPr>
      </w:pPr>
      <w:bookmarkStart w:id="17" w:name="_Hlk67487121"/>
      <w:r w:rsidRPr="00511B41">
        <w:rPr>
          <w:rFonts w:ascii="Trebuchet MS" w:hAnsi="Trebuchet MS"/>
          <w:color w:val="000000" w:themeColor="text1"/>
          <w:sz w:val="24"/>
          <w:szCs w:val="24"/>
        </w:rPr>
        <w:t>Projekt będzie kontynuowany w 202</w:t>
      </w:r>
      <w:r w:rsidR="00406BDC"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bookmarkEnd w:id="16"/>
      <w:bookmarkEnd w:id="17"/>
    </w:p>
    <w:p w14:paraId="517D133F" w14:textId="77777777" w:rsidR="008732F2" w:rsidRDefault="008732F2">
      <w:pPr>
        <w:autoSpaceDE/>
        <w:autoSpaceDN/>
        <w:rPr>
          <w:rFonts w:ascii="Trebuchet MS" w:hAnsi="Trebuchet MS"/>
          <w:b/>
          <w:bCs/>
          <w:color w:val="000000" w:themeColor="text1"/>
          <w:sz w:val="24"/>
          <w:szCs w:val="24"/>
        </w:rPr>
      </w:pPr>
      <w:r>
        <w:rPr>
          <w:rFonts w:ascii="Trebuchet MS" w:hAnsi="Trebuchet MS"/>
          <w:b/>
          <w:bCs/>
          <w:color w:val="000000" w:themeColor="text1"/>
          <w:sz w:val="24"/>
          <w:szCs w:val="24"/>
        </w:rPr>
        <w:br w:type="page"/>
      </w:r>
    </w:p>
    <w:p w14:paraId="1D93E694" w14:textId="327BC68E" w:rsidR="00A6594B" w:rsidRPr="00511B41" w:rsidRDefault="00A6594B"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 xml:space="preserve">Program edukacyjno – profilaktyczny dla kobiet dotyczący sposobów reagowania </w:t>
      </w:r>
      <w:r w:rsidRPr="00511B41">
        <w:rPr>
          <w:rFonts w:ascii="Trebuchet MS" w:hAnsi="Trebuchet MS"/>
          <w:b/>
          <w:bCs/>
          <w:color w:val="000000" w:themeColor="text1"/>
          <w:sz w:val="24"/>
          <w:szCs w:val="24"/>
        </w:rPr>
        <w:br/>
        <w:t>na zachowania przemocowe [C</w:t>
      </w:r>
      <w:r w:rsidRPr="00511B41">
        <w:rPr>
          <w:rFonts w:ascii="Trebuchet MS" w:hAnsi="Trebuchet MS"/>
          <w:b/>
          <w:bCs/>
          <w:color w:val="000000" w:themeColor="text1"/>
          <w:sz w:val="24"/>
          <w:szCs w:val="24"/>
          <w:vertAlign w:val="subscript"/>
        </w:rPr>
        <w:t>1</w:t>
      </w:r>
      <w:r w:rsidRPr="00511B41">
        <w:rPr>
          <w:rFonts w:ascii="Trebuchet MS" w:hAnsi="Trebuchet MS"/>
          <w:b/>
          <w:bCs/>
          <w:color w:val="000000" w:themeColor="text1"/>
          <w:sz w:val="24"/>
          <w:szCs w:val="24"/>
        </w:rPr>
        <w:t>K</w:t>
      </w:r>
      <w:r w:rsidR="00BD4B26" w:rsidRPr="00511B41">
        <w:rPr>
          <w:rFonts w:ascii="Trebuchet MS" w:hAnsi="Trebuchet MS"/>
          <w:b/>
          <w:bCs/>
          <w:color w:val="000000" w:themeColor="text1"/>
          <w:sz w:val="24"/>
          <w:szCs w:val="24"/>
          <w:vertAlign w:val="subscript"/>
        </w:rPr>
        <w:t>7</w:t>
      </w:r>
      <w:r w:rsidRPr="00511B41">
        <w:rPr>
          <w:rFonts w:ascii="Trebuchet MS" w:hAnsi="Trebuchet MS"/>
          <w:b/>
          <w:bCs/>
          <w:color w:val="000000" w:themeColor="text1"/>
          <w:sz w:val="24"/>
          <w:szCs w:val="24"/>
        </w:rPr>
        <w:t>]</w:t>
      </w:r>
    </w:p>
    <w:p w14:paraId="2796F4E3" w14:textId="77777777" w:rsidR="00A6594B" w:rsidRPr="00511B41" w:rsidRDefault="00A6594B" w:rsidP="009E7E6B">
      <w:pPr>
        <w:spacing w:line="360" w:lineRule="auto"/>
        <w:rPr>
          <w:rFonts w:ascii="Trebuchet MS" w:hAnsi="Trebuchet MS"/>
          <w:b/>
          <w:color w:val="000000" w:themeColor="text1"/>
          <w:sz w:val="24"/>
          <w:szCs w:val="24"/>
        </w:rPr>
      </w:pPr>
    </w:p>
    <w:p w14:paraId="653D775D" w14:textId="77777777" w:rsidR="00A6594B" w:rsidRPr="00511B41" w:rsidRDefault="00A6594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165D0E15" w14:textId="156675FB" w:rsidR="00A6594B" w:rsidRPr="00511B41" w:rsidRDefault="00A6594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Zwiększenie wiedzy wśród kobiet na temat przemocy </w:t>
      </w:r>
      <w:r w:rsidR="00E92992" w:rsidRPr="00511B41">
        <w:rPr>
          <w:rFonts w:ascii="Trebuchet MS" w:hAnsi="Trebuchet MS"/>
          <w:color w:val="000000" w:themeColor="text1"/>
          <w:sz w:val="24"/>
          <w:szCs w:val="24"/>
        </w:rPr>
        <w:t>domowej</w:t>
      </w:r>
      <w:r w:rsidRPr="00511B41">
        <w:rPr>
          <w:rFonts w:ascii="Trebuchet MS" w:hAnsi="Trebuchet MS"/>
          <w:color w:val="000000" w:themeColor="text1"/>
          <w:sz w:val="24"/>
          <w:szCs w:val="24"/>
        </w:rPr>
        <w:t xml:space="preserve">, celem wczesnej profilaktyki zachowań przemocowych. </w:t>
      </w:r>
      <w:r w:rsidR="00406BDC" w:rsidRPr="00511B41">
        <w:rPr>
          <w:rFonts w:ascii="Trebuchet MS" w:hAnsi="Trebuchet MS"/>
          <w:color w:val="000000" w:themeColor="text1"/>
          <w:sz w:val="24"/>
          <w:szCs w:val="24"/>
        </w:rPr>
        <w:t xml:space="preserve">Cel projektu został osiągnięty. </w:t>
      </w:r>
    </w:p>
    <w:p w14:paraId="0AF1F987" w14:textId="77777777" w:rsidR="00A6594B" w:rsidRPr="00511B41" w:rsidRDefault="00A6594B" w:rsidP="009E7E6B">
      <w:pPr>
        <w:spacing w:line="360" w:lineRule="auto"/>
        <w:rPr>
          <w:rFonts w:ascii="Trebuchet MS" w:hAnsi="Trebuchet MS"/>
          <w:b/>
          <w:color w:val="000000" w:themeColor="text1"/>
          <w:sz w:val="24"/>
          <w:szCs w:val="24"/>
        </w:rPr>
      </w:pPr>
    </w:p>
    <w:p w14:paraId="7FFE5581" w14:textId="77777777" w:rsidR="00A6594B" w:rsidRPr="00511B41" w:rsidRDefault="00A6594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6FD587D1" w14:textId="465833AC" w:rsidR="00A6594B" w:rsidRPr="00511B41" w:rsidRDefault="00A6594B" w:rsidP="009E7E6B">
      <w:pPr>
        <w:spacing w:line="360" w:lineRule="auto"/>
        <w:rPr>
          <w:rFonts w:ascii="Trebuchet MS" w:hAnsi="Trebuchet MS"/>
          <w:b/>
          <w:color w:val="000000" w:themeColor="text1"/>
          <w:sz w:val="24"/>
          <w:szCs w:val="24"/>
        </w:rPr>
      </w:pPr>
      <w:r w:rsidRPr="00511B41">
        <w:rPr>
          <w:rFonts w:ascii="Trebuchet MS" w:hAnsi="Trebuchet MS"/>
          <w:color w:val="000000" w:themeColor="text1"/>
          <w:sz w:val="24"/>
          <w:szCs w:val="24"/>
        </w:rPr>
        <w:t>Mieszkanki Rudy Śląskiej, kobiety wywodzące się ze środowisk zagrożonych przemocą lub też doświadczające przemocy.</w:t>
      </w:r>
    </w:p>
    <w:p w14:paraId="3AF72952" w14:textId="77777777" w:rsidR="00A6594B" w:rsidRPr="00511B41" w:rsidRDefault="00A6594B" w:rsidP="009E7E6B">
      <w:pPr>
        <w:spacing w:line="360" w:lineRule="auto"/>
        <w:rPr>
          <w:rFonts w:ascii="Trebuchet MS" w:hAnsi="Trebuchet MS"/>
          <w:b/>
          <w:color w:val="000000" w:themeColor="text1"/>
          <w:sz w:val="24"/>
          <w:szCs w:val="24"/>
        </w:rPr>
      </w:pPr>
    </w:p>
    <w:p w14:paraId="36F8F3A6" w14:textId="0865E3AB" w:rsidR="00A6594B" w:rsidRPr="00511B41" w:rsidRDefault="00A6594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07A7FE60" w14:textId="77777777" w:rsidR="00A6594B" w:rsidRPr="00511B41" w:rsidRDefault="00A6594B"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Ośrodek Interwencji Kryzysowej w Rudzie Śląskiej</w:t>
      </w:r>
    </w:p>
    <w:p w14:paraId="52D65EE6" w14:textId="625EC8DC" w:rsidR="00A6594B" w:rsidRPr="00511B41" w:rsidRDefault="00406BD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Centrum Usług Społecznych </w:t>
      </w:r>
      <w:r w:rsidR="00A6594B" w:rsidRPr="00511B41">
        <w:rPr>
          <w:rFonts w:ascii="Trebuchet MS" w:hAnsi="Trebuchet MS"/>
          <w:color w:val="000000" w:themeColor="text1"/>
          <w:sz w:val="24"/>
          <w:szCs w:val="24"/>
        </w:rPr>
        <w:t>w Rudzie Śląskiej</w:t>
      </w:r>
      <w:r w:rsidR="004447DA" w:rsidRPr="00511B41">
        <w:rPr>
          <w:rFonts w:ascii="Trebuchet MS" w:hAnsi="Trebuchet MS"/>
          <w:color w:val="000000" w:themeColor="text1"/>
          <w:sz w:val="24"/>
          <w:szCs w:val="24"/>
        </w:rPr>
        <w:t>.</w:t>
      </w:r>
    </w:p>
    <w:p w14:paraId="050375F9" w14:textId="77777777" w:rsidR="00A6594B" w:rsidRPr="00511B41" w:rsidRDefault="00A6594B" w:rsidP="009E7E6B">
      <w:pPr>
        <w:spacing w:line="360" w:lineRule="auto"/>
        <w:rPr>
          <w:rFonts w:ascii="Trebuchet MS" w:hAnsi="Trebuchet MS"/>
          <w:b/>
          <w:color w:val="000000" w:themeColor="text1"/>
          <w:sz w:val="24"/>
          <w:szCs w:val="24"/>
        </w:rPr>
      </w:pPr>
    </w:p>
    <w:p w14:paraId="2CBCA779" w14:textId="77777777" w:rsidR="00406BDC" w:rsidRPr="00511B41" w:rsidRDefault="00406BD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5C718F91" w14:textId="1CB6AB13" w:rsidR="00406BDC" w:rsidRPr="00511B41" w:rsidRDefault="00406BDC"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 xml:space="preserve">Zajęcia adresowane są do Pań zagrożonych przemocą lub przemocy doświadczających. Zajęcia poza charakterem wspierającym mają walor edukacyjny, uczą sprawstwa w bardzo konkretnych sytuacjach. Psycholog prowadzi zajęcia, w których uczestniczą także zaproszeni goście pracownik socjalny, </w:t>
      </w:r>
      <w:r w:rsidR="00283A37" w:rsidRPr="00511B41">
        <w:rPr>
          <w:rFonts w:ascii="Trebuchet MS" w:hAnsi="Trebuchet MS"/>
          <w:bCs/>
          <w:color w:val="000000" w:themeColor="text1"/>
          <w:sz w:val="24"/>
          <w:szCs w:val="24"/>
        </w:rPr>
        <w:t>prawnik</w:t>
      </w:r>
      <w:r w:rsidRPr="00511B41">
        <w:rPr>
          <w:rFonts w:ascii="Trebuchet MS" w:hAnsi="Trebuchet MS"/>
          <w:bCs/>
          <w:color w:val="000000" w:themeColor="text1"/>
          <w:sz w:val="24"/>
          <w:szCs w:val="24"/>
        </w:rPr>
        <w:t xml:space="preserve"> czy przewodniczący zespołu interdyscyplinarnego. Omawiane są bardzo konkretne rozwiązania i możliwości. Często uczestnicy spotkań grupowych decydują się po zakończeniu zajęć na dalszy kontakt indywidualny z psychologiem. </w:t>
      </w:r>
      <w:r w:rsidRPr="00511B41">
        <w:rPr>
          <w:rFonts w:ascii="Trebuchet MS" w:hAnsi="Trebuchet MS"/>
          <w:color w:val="000000" w:themeColor="text1"/>
          <w:sz w:val="24"/>
          <w:szCs w:val="24"/>
        </w:rPr>
        <w:t xml:space="preserve">Spotkania w ramach grupy profilaktyczno – </w:t>
      </w:r>
      <w:r w:rsidR="00283A37" w:rsidRPr="00511B41">
        <w:rPr>
          <w:rFonts w:ascii="Trebuchet MS" w:hAnsi="Trebuchet MS"/>
          <w:color w:val="000000" w:themeColor="text1"/>
          <w:sz w:val="24"/>
          <w:szCs w:val="24"/>
        </w:rPr>
        <w:t>edukacyjnej odbywały</w:t>
      </w:r>
      <w:r w:rsidRPr="00511B41">
        <w:rPr>
          <w:rFonts w:ascii="Trebuchet MS" w:hAnsi="Trebuchet MS"/>
          <w:color w:val="000000" w:themeColor="text1"/>
          <w:sz w:val="24"/>
          <w:szCs w:val="24"/>
        </w:rPr>
        <w:t xml:space="preserve"> się w okresie od 17.09.2025 do 03.12.2025 r. Łącznie zorganizowano 12 spotkań, w których udział wzięło 10 kobiet.</w:t>
      </w:r>
    </w:p>
    <w:p w14:paraId="0B9D99E0" w14:textId="77777777" w:rsidR="00406BDC" w:rsidRPr="00511B41" w:rsidRDefault="00406BDC" w:rsidP="009E7E6B">
      <w:pPr>
        <w:spacing w:line="360" w:lineRule="auto"/>
        <w:rPr>
          <w:rFonts w:ascii="Trebuchet MS" w:hAnsi="Trebuchet MS"/>
          <w:color w:val="000000" w:themeColor="text1"/>
          <w:sz w:val="24"/>
          <w:szCs w:val="24"/>
        </w:rPr>
      </w:pPr>
    </w:p>
    <w:p w14:paraId="2D6D582A" w14:textId="77777777" w:rsidR="00406BDC" w:rsidRPr="00511B41" w:rsidRDefault="00406BD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7A6FBEB9" w14:textId="3AEC9D25" w:rsidR="00406BDC" w:rsidRPr="00511B41" w:rsidRDefault="00406BDC" w:rsidP="009E7E6B">
      <w:pPr>
        <w:spacing w:line="360" w:lineRule="auto"/>
        <w:rPr>
          <w:rFonts w:ascii="Trebuchet MS" w:hAnsi="Trebuchet MS"/>
          <w:b/>
          <w:color w:val="000000" w:themeColor="text1"/>
          <w:sz w:val="24"/>
          <w:szCs w:val="24"/>
        </w:rPr>
      </w:pPr>
      <w:r w:rsidRPr="00511B41">
        <w:rPr>
          <w:rFonts w:ascii="Trebuchet MS" w:hAnsi="Trebuchet MS" w:cs="Sakkal Majalla"/>
          <w:color w:val="000000" w:themeColor="text1"/>
          <w:sz w:val="24"/>
          <w:szCs w:val="24"/>
        </w:rPr>
        <w:t xml:space="preserve">Kobiety biorące udział w </w:t>
      </w:r>
      <w:r w:rsidR="00283A37" w:rsidRPr="00511B41">
        <w:rPr>
          <w:rFonts w:ascii="Trebuchet MS" w:hAnsi="Trebuchet MS" w:cs="Sakkal Majalla"/>
          <w:color w:val="000000" w:themeColor="text1"/>
          <w:sz w:val="24"/>
          <w:szCs w:val="24"/>
        </w:rPr>
        <w:t>programie miały</w:t>
      </w:r>
      <w:r w:rsidRPr="00511B41">
        <w:rPr>
          <w:rFonts w:ascii="Trebuchet MS" w:hAnsi="Trebuchet MS" w:cs="Sakkal Majalla"/>
          <w:color w:val="000000" w:themeColor="text1"/>
          <w:sz w:val="24"/>
          <w:szCs w:val="24"/>
        </w:rPr>
        <w:t xml:space="preserve"> możliwość zwiększenia wiedzy i świadomości na temat przemocy domowej. Dodatkowo mogły uzyskać wzmocnienie psychiczne, zdobyć praktyczne umiejętności jak reagować w sytuacjach przemocy oraz uzyskać informacji, gdzie szukać wsparcia.</w:t>
      </w:r>
    </w:p>
    <w:p w14:paraId="3662C8B2" w14:textId="77777777" w:rsidR="00511A49" w:rsidRPr="00511B41" w:rsidRDefault="00511A49"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Wskaźniki:</w:t>
      </w:r>
    </w:p>
    <w:p w14:paraId="06BA3374" w14:textId="13D720FC" w:rsidR="00511A49" w:rsidRPr="00511B41" w:rsidRDefault="00511A49" w:rsidP="009E7E6B">
      <w:pPr>
        <w:numPr>
          <w:ilvl w:val="0"/>
          <w:numId w:val="15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liczba grup: </w:t>
      </w:r>
      <w:r w:rsidR="00406BDC" w:rsidRPr="00511B41">
        <w:rPr>
          <w:rFonts w:ascii="Trebuchet MS" w:eastAsia="Calibri" w:hAnsi="Trebuchet MS"/>
          <w:bCs/>
          <w:color w:val="000000" w:themeColor="text1"/>
          <w:sz w:val="24"/>
          <w:szCs w:val="24"/>
          <w:lang w:eastAsia="en-US"/>
        </w:rPr>
        <w:t>1,</w:t>
      </w:r>
    </w:p>
    <w:p w14:paraId="30549400" w14:textId="3F1920C4" w:rsidR="00511A49" w:rsidRPr="00511B41" w:rsidRDefault="00511A49" w:rsidP="009E7E6B">
      <w:pPr>
        <w:numPr>
          <w:ilvl w:val="0"/>
          <w:numId w:val="15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liczba uczestniczek: </w:t>
      </w:r>
      <w:r w:rsidR="00406BDC" w:rsidRPr="00511B41">
        <w:rPr>
          <w:rFonts w:ascii="Trebuchet MS" w:eastAsia="Calibri" w:hAnsi="Trebuchet MS"/>
          <w:bCs/>
          <w:color w:val="000000" w:themeColor="text1"/>
          <w:sz w:val="24"/>
          <w:szCs w:val="24"/>
          <w:lang w:eastAsia="en-US"/>
        </w:rPr>
        <w:t>10,</w:t>
      </w:r>
    </w:p>
    <w:p w14:paraId="37BE99F2" w14:textId="3FCC1890" w:rsidR="00511A49" w:rsidRPr="00511B41" w:rsidRDefault="00511A49" w:rsidP="009E7E6B">
      <w:pPr>
        <w:numPr>
          <w:ilvl w:val="0"/>
          <w:numId w:val="15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liczba osób, która ukończyła zajęcia: </w:t>
      </w:r>
      <w:r w:rsidR="00406BDC" w:rsidRPr="00511B41">
        <w:rPr>
          <w:rFonts w:ascii="Trebuchet MS" w:eastAsia="Calibri" w:hAnsi="Trebuchet MS"/>
          <w:bCs/>
          <w:color w:val="000000" w:themeColor="text1"/>
          <w:sz w:val="24"/>
          <w:szCs w:val="24"/>
          <w:lang w:eastAsia="en-US"/>
        </w:rPr>
        <w:t>5</w:t>
      </w:r>
      <w:r w:rsidRPr="00511B41">
        <w:rPr>
          <w:rFonts w:ascii="Trebuchet MS" w:eastAsia="Calibri" w:hAnsi="Trebuchet MS"/>
          <w:bCs/>
          <w:color w:val="000000" w:themeColor="text1"/>
          <w:sz w:val="24"/>
          <w:szCs w:val="24"/>
          <w:lang w:eastAsia="en-US"/>
        </w:rPr>
        <w:t>.</w:t>
      </w:r>
    </w:p>
    <w:p w14:paraId="53896B44" w14:textId="77777777" w:rsidR="00CE18BD" w:rsidRPr="00511B41" w:rsidRDefault="00CE18BD" w:rsidP="009E7E6B">
      <w:pPr>
        <w:spacing w:line="360" w:lineRule="auto"/>
        <w:rPr>
          <w:rFonts w:ascii="Trebuchet MS" w:hAnsi="Trebuchet MS"/>
          <w:bCs/>
          <w:color w:val="000000" w:themeColor="text1"/>
          <w:sz w:val="24"/>
          <w:szCs w:val="24"/>
        </w:rPr>
      </w:pPr>
    </w:p>
    <w:p w14:paraId="51E35204" w14:textId="23CAA742" w:rsidR="00A6594B" w:rsidRPr="00511B41" w:rsidRDefault="00A6594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18CE4EAE" w14:textId="0D834E96" w:rsidR="00A6594B" w:rsidRPr="00511B41" w:rsidRDefault="00511A49" w:rsidP="009E7E6B">
      <w:pPr>
        <w:autoSpaceDE/>
        <w:autoSpaceDN/>
        <w:spacing w:line="360" w:lineRule="auto"/>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W ramach b</w:t>
      </w:r>
      <w:r w:rsidR="00686CB3" w:rsidRPr="00511B41">
        <w:rPr>
          <w:rFonts w:ascii="Trebuchet MS" w:eastAsia="Calibri" w:hAnsi="Trebuchet MS"/>
          <w:bCs/>
          <w:color w:val="000000" w:themeColor="text1"/>
          <w:sz w:val="24"/>
          <w:szCs w:val="24"/>
          <w:lang w:eastAsia="en-US"/>
        </w:rPr>
        <w:t>udżet</w:t>
      </w:r>
      <w:r w:rsidRPr="00511B41">
        <w:rPr>
          <w:rFonts w:ascii="Trebuchet MS" w:eastAsia="Calibri" w:hAnsi="Trebuchet MS"/>
          <w:bCs/>
          <w:color w:val="000000" w:themeColor="text1"/>
          <w:sz w:val="24"/>
          <w:szCs w:val="24"/>
          <w:lang w:eastAsia="en-US"/>
        </w:rPr>
        <w:t>u</w:t>
      </w:r>
      <w:r w:rsidR="00A6594B" w:rsidRPr="00511B41">
        <w:rPr>
          <w:rFonts w:ascii="Trebuchet MS" w:eastAsia="Calibri" w:hAnsi="Trebuchet MS"/>
          <w:bCs/>
          <w:color w:val="000000" w:themeColor="text1"/>
          <w:sz w:val="24"/>
          <w:szCs w:val="24"/>
          <w:lang w:eastAsia="en-US"/>
        </w:rPr>
        <w:t xml:space="preserve"> Ośrodka Interwencji Kryzysowej w Rudzie Śląskiej</w:t>
      </w:r>
      <w:r w:rsidR="00314C29" w:rsidRPr="00511B41">
        <w:rPr>
          <w:rFonts w:ascii="Trebuchet MS" w:eastAsia="Calibri" w:hAnsi="Trebuchet MS"/>
          <w:bCs/>
          <w:color w:val="000000" w:themeColor="text1"/>
          <w:sz w:val="24"/>
          <w:szCs w:val="24"/>
          <w:lang w:eastAsia="en-US"/>
        </w:rPr>
        <w:t>.</w:t>
      </w:r>
    </w:p>
    <w:p w14:paraId="34C80265" w14:textId="77777777" w:rsidR="001A533A" w:rsidRPr="00511B41" w:rsidRDefault="001A533A" w:rsidP="009E7E6B">
      <w:pPr>
        <w:spacing w:line="360" w:lineRule="auto"/>
        <w:rPr>
          <w:rFonts w:ascii="Trebuchet MS" w:hAnsi="Trebuchet MS"/>
          <w:b/>
          <w:color w:val="000000" w:themeColor="text1"/>
          <w:sz w:val="24"/>
          <w:szCs w:val="24"/>
        </w:rPr>
      </w:pPr>
    </w:p>
    <w:p w14:paraId="7810B51B" w14:textId="77777777" w:rsidR="00A6594B" w:rsidRPr="00511B41" w:rsidRDefault="00A6594B"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3400B389" w14:textId="77777777" w:rsidR="001A533A" w:rsidRPr="00511B41" w:rsidRDefault="001A533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2021r.</w:t>
      </w:r>
    </w:p>
    <w:p w14:paraId="4094876D" w14:textId="77777777" w:rsidR="008732F2" w:rsidRDefault="001A533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406BDC"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6B4CF3DB" w14:textId="225561C5" w:rsidR="00B657C8" w:rsidRPr="00511B41" w:rsidRDefault="000512C9"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br w:type="page"/>
      </w:r>
    </w:p>
    <w:p w14:paraId="2C11BAEB" w14:textId="14F5A68A" w:rsidR="00B657C8" w:rsidRPr="00511B41" w:rsidRDefault="00B657C8" w:rsidP="009E7E6B">
      <w:pPr>
        <w:pStyle w:val="Akapitzlist10"/>
        <w:spacing w:line="360" w:lineRule="auto"/>
        <w:ind w:left="0"/>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„Szkoła dla rodziców i opiekunów – wychowanie bez przemocy”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7</w:t>
      </w:r>
      <w:r w:rsidRPr="00511B41">
        <w:rPr>
          <w:rFonts w:ascii="Trebuchet MS" w:hAnsi="Trebuchet MS" w:cs="Arial"/>
          <w:b/>
          <w:color w:val="000000" w:themeColor="text1"/>
          <w:sz w:val="24"/>
          <w:szCs w:val="24"/>
        </w:rPr>
        <w:t>]</w:t>
      </w:r>
    </w:p>
    <w:p w14:paraId="5E1DA5F3" w14:textId="77777777" w:rsidR="00AC3CE1" w:rsidRPr="00511B41" w:rsidRDefault="00AC3CE1" w:rsidP="009E7E6B">
      <w:pPr>
        <w:spacing w:line="360" w:lineRule="auto"/>
        <w:rPr>
          <w:rFonts w:ascii="Trebuchet MS" w:hAnsi="Trebuchet MS"/>
          <w:b/>
          <w:color w:val="000000" w:themeColor="text1"/>
          <w:sz w:val="24"/>
          <w:szCs w:val="24"/>
        </w:rPr>
      </w:pPr>
    </w:p>
    <w:p w14:paraId="5D296A2A" w14:textId="598AAD94" w:rsidR="00AC3CE1" w:rsidRPr="00511B41" w:rsidRDefault="00AC3CE1"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18DAAB85" w14:textId="76FFFC73" w:rsidR="00AC3CE1" w:rsidRPr="00511B41" w:rsidRDefault="00AC3CE1"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Podniesienie kompetencji wychowawczych rodziców i opiekunów, a także promowanie metod wychowawczych pozbawionych zachowań przemocowych. Cel projektu został osiągnięty.</w:t>
      </w:r>
    </w:p>
    <w:p w14:paraId="17F2D420" w14:textId="77777777" w:rsidR="00AC3CE1" w:rsidRPr="00511B41" w:rsidRDefault="00AC3CE1" w:rsidP="009E7E6B">
      <w:pPr>
        <w:spacing w:line="360" w:lineRule="auto"/>
        <w:rPr>
          <w:rFonts w:ascii="Trebuchet MS" w:hAnsi="Trebuchet MS"/>
          <w:b/>
          <w:color w:val="000000" w:themeColor="text1"/>
          <w:sz w:val="24"/>
          <w:szCs w:val="24"/>
        </w:rPr>
      </w:pPr>
    </w:p>
    <w:p w14:paraId="4D2F830D" w14:textId="32743904" w:rsidR="00AC3CE1" w:rsidRPr="00511B41" w:rsidRDefault="00AC3CE1"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32C36BE1" w14:textId="5584B2C6" w:rsidR="00AC3CE1" w:rsidRPr="00511B41" w:rsidRDefault="00AC3CE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Rodzice i opiekunowie, mieszkańcy Rudy Śląskiej, przeżywający kryzys wychowawczy. Osoby czujące wewnętrzną motywację do zmiany swoich postaw, a także osoby zobowiązane przez Sąd oraz </w:t>
      </w:r>
      <w:r w:rsidR="00406BDC" w:rsidRPr="00511B41">
        <w:rPr>
          <w:rFonts w:ascii="Trebuchet MS" w:hAnsi="Trebuchet MS"/>
          <w:color w:val="000000" w:themeColor="text1"/>
          <w:sz w:val="24"/>
          <w:szCs w:val="24"/>
        </w:rPr>
        <w:t>Centrum Usług Społecznych</w:t>
      </w:r>
      <w:r w:rsidRPr="00511B41">
        <w:rPr>
          <w:rFonts w:ascii="Trebuchet MS" w:hAnsi="Trebuchet MS"/>
          <w:color w:val="000000" w:themeColor="text1"/>
          <w:sz w:val="24"/>
          <w:szCs w:val="24"/>
        </w:rPr>
        <w:t xml:space="preserve"> </w:t>
      </w:r>
      <w:r w:rsidRPr="00511B41">
        <w:rPr>
          <w:rFonts w:ascii="Trebuchet MS" w:hAnsi="Trebuchet MS" w:cs="Arial"/>
          <w:color w:val="000000" w:themeColor="text1"/>
          <w:sz w:val="24"/>
          <w:szCs w:val="24"/>
          <w:shd w:val="clear" w:color="auto" w:fill="FFFFFF"/>
        </w:rPr>
        <w:t>do ukończenia warsztatów podnoszących kompetencje wychowawcze.</w:t>
      </w:r>
    </w:p>
    <w:p w14:paraId="5AB6F2CC" w14:textId="77777777" w:rsidR="00AC3CE1" w:rsidRPr="00511B41" w:rsidRDefault="00AC3CE1" w:rsidP="009E7E6B">
      <w:pPr>
        <w:spacing w:line="360" w:lineRule="auto"/>
        <w:rPr>
          <w:rFonts w:ascii="Trebuchet MS" w:hAnsi="Trebuchet MS"/>
          <w:b/>
          <w:color w:val="000000" w:themeColor="text1"/>
          <w:sz w:val="24"/>
          <w:szCs w:val="24"/>
        </w:rPr>
      </w:pPr>
    </w:p>
    <w:p w14:paraId="378D73EC" w14:textId="5BF8E9BE" w:rsidR="00AC3CE1" w:rsidRPr="00511B41" w:rsidRDefault="00AC3CE1"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48A4E938" w14:textId="772BFFBA" w:rsidR="00AC3CE1" w:rsidRPr="00511B41" w:rsidRDefault="00AC3CE1"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Ośrodek Interwencji Kryzysowej w Rudzie Śląskiej.</w:t>
      </w:r>
    </w:p>
    <w:p w14:paraId="7993E3EE" w14:textId="77777777" w:rsidR="00AC3CE1" w:rsidRPr="00511B41" w:rsidRDefault="00AC3CE1" w:rsidP="009E7E6B">
      <w:pPr>
        <w:spacing w:line="360" w:lineRule="auto"/>
        <w:rPr>
          <w:rFonts w:ascii="Trebuchet MS" w:hAnsi="Trebuchet MS"/>
          <w:b/>
          <w:color w:val="000000" w:themeColor="text1"/>
          <w:sz w:val="24"/>
          <w:szCs w:val="24"/>
        </w:rPr>
      </w:pPr>
    </w:p>
    <w:p w14:paraId="399C1274" w14:textId="77777777" w:rsidR="00AC3CE1" w:rsidRPr="00511B41" w:rsidRDefault="00AC3CE1"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3FFAB1A2" w14:textId="3085921F" w:rsidR="00241B05" w:rsidRPr="00511B41" w:rsidRDefault="00A65AD1"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Zajęcia realizowane w ramach programu „Szkoła dla rodziców – wychowanie bez przemocy”. Program o charakterze grupowym, podnoszący kompetencje wychowawcze rodziców i opiekunów dzieci, w szczególności kładący nacisk na wychowanie pozbawione zachowań przemocowych. W 202</w:t>
      </w:r>
      <w:r w:rsidR="00406BDC" w:rsidRPr="00511B41">
        <w:rPr>
          <w:rFonts w:ascii="Trebuchet MS" w:hAnsi="Trebuchet MS"/>
          <w:bCs/>
          <w:color w:val="000000" w:themeColor="text1"/>
          <w:sz w:val="24"/>
          <w:szCs w:val="24"/>
        </w:rPr>
        <w:t>5</w:t>
      </w:r>
      <w:r w:rsidRPr="00511B41">
        <w:rPr>
          <w:rFonts w:ascii="Trebuchet MS" w:hAnsi="Trebuchet MS"/>
          <w:bCs/>
          <w:color w:val="000000" w:themeColor="text1"/>
          <w:sz w:val="24"/>
          <w:szCs w:val="24"/>
        </w:rPr>
        <w:t xml:space="preserve"> roku odbyły się 4 edycje zajęć, łącznie 120 godzin zegarowych. Do udziału w zajęciach przystąpiło </w:t>
      </w:r>
      <w:r w:rsidR="00406BDC" w:rsidRPr="00511B41">
        <w:rPr>
          <w:rFonts w:ascii="Trebuchet MS" w:hAnsi="Trebuchet MS"/>
          <w:bCs/>
          <w:color w:val="000000" w:themeColor="text1"/>
          <w:sz w:val="24"/>
          <w:szCs w:val="24"/>
        </w:rPr>
        <w:t>58</w:t>
      </w:r>
      <w:r w:rsidRPr="00511B41">
        <w:rPr>
          <w:rFonts w:ascii="Trebuchet MS" w:hAnsi="Trebuchet MS"/>
          <w:bCs/>
          <w:color w:val="000000" w:themeColor="text1"/>
          <w:sz w:val="24"/>
          <w:szCs w:val="24"/>
        </w:rPr>
        <w:t xml:space="preserve"> klientów Ośrodka, zajęcia ukończyło </w:t>
      </w:r>
      <w:r w:rsidR="00406BDC" w:rsidRPr="00511B41">
        <w:rPr>
          <w:rFonts w:ascii="Trebuchet MS" w:hAnsi="Trebuchet MS"/>
          <w:bCs/>
          <w:color w:val="000000" w:themeColor="text1"/>
          <w:sz w:val="24"/>
          <w:szCs w:val="24"/>
        </w:rPr>
        <w:t>38</w:t>
      </w:r>
      <w:r w:rsidRPr="00511B41">
        <w:rPr>
          <w:rFonts w:ascii="Trebuchet MS" w:hAnsi="Trebuchet MS"/>
          <w:b/>
          <w:color w:val="000000" w:themeColor="text1"/>
          <w:sz w:val="24"/>
          <w:szCs w:val="24"/>
        </w:rPr>
        <w:t xml:space="preserve"> </w:t>
      </w:r>
      <w:r w:rsidRPr="00511B41">
        <w:rPr>
          <w:rFonts w:ascii="Trebuchet MS" w:hAnsi="Trebuchet MS"/>
          <w:bCs/>
          <w:color w:val="000000" w:themeColor="text1"/>
          <w:sz w:val="24"/>
          <w:szCs w:val="24"/>
        </w:rPr>
        <w:t>os</w:t>
      </w:r>
      <w:r w:rsidR="00406BDC" w:rsidRPr="00511B41">
        <w:rPr>
          <w:rFonts w:ascii="Trebuchet MS" w:hAnsi="Trebuchet MS"/>
          <w:bCs/>
          <w:color w:val="000000" w:themeColor="text1"/>
          <w:sz w:val="24"/>
          <w:szCs w:val="24"/>
        </w:rPr>
        <w:t>ób</w:t>
      </w:r>
      <w:r w:rsidRPr="00511B41">
        <w:rPr>
          <w:rFonts w:ascii="Trebuchet MS" w:hAnsi="Trebuchet MS"/>
          <w:bCs/>
          <w:color w:val="000000" w:themeColor="text1"/>
          <w:sz w:val="24"/>
          <w:szCs w:val="24"/>
        </w:rPr>
        <w:t xml:space="preserve">, zajęć nie ukończyło: 30 </w:t>
      </w:r>
      <w:r w:rsidR="00406BDC" w:rsidRPr="00511B41">
        <w:rPr>
          <w:rFonts w:ascii="Trebuchet MS" w:hAnsi="Trebuchet MS"/>
          <w:bCs/>
          <w:color w:val="000000" w:themeColor="text1"/>
          <w:sz w:val="24"/>
          <w:szCs w:val="24"/>
        </w:rPr>
        <w:t>uczestników</w:t>
      </w:r>
      <w:r w:rsidR="00241B05" w:rsidRPr="00511B41">
        <w:rPr>
          <w:rFonts w:ascii="Trebuchet MS" w:hAnsi="Trebuchet MS"/>
          <w:bCs/>
          <w:color w:val="000000" w:themeColor="text1"/>
          <w:sz w:val="24"/>
          <w:szCs w:val="24"/>
        </w:rPr>
        <w:t>.</w:t>
      </w:r>
      <w:r w:rsidRPr="00511B41">
        <w:rPr>
          <w:rFonts w:ascii="Trebuchet MS" w:hAnsi="Trebuchet MS"/>
          <w:bCs/>
          <w:color w:val="000000" w:themeColor="text1"/>
          <w:sz w:val="24"/>
          <w:szCs w:val="24"/>
        </w:rPr>
        <w:t xml:space="preserve"> </w:t>
      </w:r>
      <w:r w:rsidR="00241B05" w:rsidRPr="00511B41">
        <w:rPr>
          <w:rFonts w:ascii="Trebuchet MS" w:hAnsi="Trebuchet MS"/>
          <w:bCs/>
          <w:color w:val="000000" w:themeColor="text1"/>
          <w:sz w:val="24"/>
          <w:szCs w:val="24"/>
        </w:rPr>
        <w:t>Zajęcia odbywały się w terminach:</w:t>
      </w:r>
    </w:p>
    <w:p w14:paraId="0F7D7A95" w14:textId="0F437A31" w:rsidR="00241B05" w:rsidRPr="00511B41" w:rsidRDefault="00241B05" w:rsidP="009E7E6B">
      <w:pPr>
        <w:numPr>
          <w:ilvl w:val="0"/>
          <w:numId w:val="195"/>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Szkoła I w okresie od </w:t>
      </w:r>
      <w:r w:rsidRPr="00511B41">
        <w:rPr>
          <w:rFonts w:ascii="Trebuchet MS" w:eastAsia="Calibri" w:hAnsi="Trebuchet MS"/>
          <w:b/>
          <w:color w:val="000000" w:themeColor="text1"/>
          <w:sz w:val="24"/>
          <w:szCs w:val="24"/>
          <w:lang w:eastAsia="en-US"/>
        </w:rPr>
        <w:t>28.01.2025 do 01.04.2025</w:t>
      </w:r>
      <w:r w:rsidRPr="00511B41">
        <w:rPr>
          <w:rFonts w:ascii="Trebuchet MS" w:eastAsia="Calibri" w:hAnsi="Trebuchet MS"/>
          <w:bCs/>
          <w:color w:val="000000" w:themeColor="text1"/>
          <w:sz w:val="24"/>
          <w:szCs w:val="24"/>
          <w:lang w:eastAsia="en-US"/>
        </w:rPr>
        <w:t xml:space="preserve"> r.</w:t>
      </w:r>
    </w:p>
    <w:p w14:paraId="5BD45ABA" w14:textId="77777777" w:rsidR="00241B05" w:rsidRPr="00511B41" w:rsidRDefault="00241B05" w:rsidP="009E7E6B">
      <w:pPr>
        <w:numPr>
          <w:ilvl w:val="0"/>
          <w:numId w:val="195"/>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Szkoła II w okresie od </w:t>
      </w:r>
      <w:r w:rsidRPr="00511B41">
        <w:rPr>
          <w:rFonts w:ascii="Trebuchet MS" w:eastAsia="Calibri" w:hAnsi="Trebuchet MS"/>
          <w:b/>
          <w:color w:val="000000" w:themeColor="text1"/>
          <w:sz w:val="24"/>
          <w:szCs w:val="24"/>
          <w:lang w:eastAsia="en-US"/>
        </w:rPr>
        <w:t>11.03.2025 do 20.05.2025</w:t>
      </w:r>
      <w:r w:rsidRPr="00511B41">
        <w:rPr>
          <w:rFonts w:ascii="Trebuchet MS" w:eastAsia="Calibri" w:hAnsi="Trebuchet MS"/>
          <w:bCs/>
          <w:color w:val="000000" w:themeColor="text1"/>
          <w:sz w:val="24"/>
          <w:szCs w:val="24"/>
          <w:lang w:eastAsia="en-US"/>
        </w:rPr>
        <w:t xml:space="preserve"> r.</w:t>
      </w:r>
    </w:p>
    <w:p w14:paraId="7CA97F0A" w14:textId="77777777" w:rsidR="00241B05" w:rsidRPr="00511B41" w:rsidRDefault="00241B05" w:rsidP="009E7E6B">
      <w:pPr>
        <w:numPr>
          <w:ilvl w:val="0"/>
          <w:numId w:val="195"/>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Szkoła III w okresie od </w:t>
      </w:r>
      <w:r w:rsidRPr="00511B41">
        <w:rPr>
          <w:rFonts w:ascii="Trebuchet MS" w:eastAsia="Calibri" w:hAnsi="Trebuchet MS"/>
          <w:b/>
          <w:color w:val="000000" w:themeColor="text1"/>
          <w:sz w:val="24"/>
          <w:szCs w:val="24"/>
          <w:lang w:eastAsia="en-US"/>
        </w:rPr>
        <w:t>10.09.2025 do 26.11.2025</w:t>
      </w:r>
      <w:r w:rsidRPr="00511B41">
        <w:rPr>
          <w:rFonts w:ascii="Trebuchet MS" w:eastAsia="Calibri" w:hAnsi="Trebuchet MS"/>
          <w:bCs/>
          <w:color w:val="000000" w:themeColor="text1"/>
          <w:sz w:val="24"/>
          <w:szCs w:val="24"/>
          <w:lang w:eastAsia="en-US"/>
        </w:rPr>
        <w:t xml:space="preserve"> r. (grupa poranna)</w:t>
      </w:r>
    </w:p>
    <w:p w14:paraId="0D7B8AF0" w14:textId="77777777" w:rsidR="00241B05" w:rsidRPr="00511B41" w:rsidRDefault="00241B05" w:rsidP="009E7E6B">
      <w:pPr>
        <w:numPr>
          <w:ilvl w:val="0"/>
          <w:numId w:val="195"/>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 xml:space="preserve">Szkoła IV w okresie od </w:t>
      </w:r>
      <w:r w:rsidRPr="00511B41">
        <w:rPr>
          <w:rFonts w:ascii="Trebuchet MS" w:eastAsia="Calibri" w:hAnsi="Trebuchet MS"/>
          <w:b/>
          <w:color w:val="000000" w:themeColor="text1"/>
          <w:sz w:val="24"/>
          <w:szCs w:val="24"/>
          <w:lang w:eastAsia="en-US"/>
        </w:rPr>
        <w:t>10.09.2025 do 26.11.2025</w:t>
      </w:r>
      <w:r w:rsidRPr="00511B41">
        <w:rPr>
          <w:rFonts w:ascii="Trebuchet MS" w:eastAsia="Calibri" w:hAnsi="Trebuchet MS"/>
          <w:bCs/>
          <w:color w:val="000000" w:themeColor="text1"/>
          <w:sz w:val="24"/>
          <w:szCs w:val="24"/>
          <w:lang w:eastAsia="en-US"/>
        </w:rPr>
        <w:t xml:space="preserve"> r. (grupa popołudniowa).</w:t>
      </w:r>
    </w:p>
    <w:p w14:paraId="578DC6AB" w14:textId="77777777" w:rsidR="00241B05" w:rsidRPr="00511B41" w:rsidRDefault="00241B05" w:rsidP="009E7E6B">
      <w:pPr>
        <w:spacing w:line="360" w:lineRule="auto"/>
        <w:rPr>
          <w:rFonts w:ascii="Trebuchet MS" w:hAnsi="Trebuchet MS"/>
          <w:bCs/>
          <w:color w:val="000000" w:themeColor="text1"/>
          <w:sz w:val="24"/>
          <w:szCs w:val="24"/>
        </w:rPr>
      </w:pPr>
    </w:p>
    <w:p w14:paraId="750B71C6" w14:textId="77777777" w:rsidR="00241B05" w:rsidRPr="00511B41" w:rsidRDefault="00241B0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741BFAC5" w14:textId="77777777" w:rsidR="00241B05" w:rsidRPr="00511B41" w:rsidRDefault="00241B05" w:rsidP="009E7E6B">
      <w:pPr>
        <w:numPr>
          <w:ilvl w:val="0"/>
          <w:numId w:val="15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liczba zorganizowanych warsztatów: 4 edycje programu,</w:t>
      </w:r>
    </w:p>
    <w:p w14:paraId="70705DD6" w14:textId="77777777" w:rsidR="00241B05" w:rsidRPr="00511B41" w:rsidRDefault="00241B05" w:rsidP="009E7E6B">
      <w:pPr>
        <w:numPr>
          <w:ilvl w:val="0"/>
          <w:numId w:val="15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liczba uczestników: 58,</w:t>
      </w:r>
    </w:p>
    <w:p w14:paraId="21CCC7C4" w14:textId="77777777" w:rsidR="00241B05" w:rsidRPr="00511B41" w:rsidRDefault="00241B05" w:rsidP="009E7E6B">
      <w:pPr>
        <w:numPr>
          <w:ilvl w:val="0"/>
          <w:numId w:val="151"/>
        </w:numPr>
        <w:autoSpaceDE/>
        <w:autoSpaceDN/>
        <w:spacing w:line="360" w:lineRule="auto"/>
        <w:ind w:left="0"/>
        <w:contextualSpacing/>
        <w:rPr>
          <w:rFonts w:ascii="Trebuchet MS" w:eastAsia="Calibri" w:hAnsi="Trebuchet MS"/>
          <w:bCs/>
          <w:color w:val="000000" w:themeColor="text1"/>
          <w:sz w:val="24"/>
          <w:szCs w:val="24"/>
          <w:lang w:eastAsia="en-US"/>
        </w:rPr>
      </w:pPr>
      <w:r w:rsidRPr="00511B41">
        <w:rPr>
          <w:rFonts w:ascii="Trebuchet MS" w:eastAsia="Calibri" w:hAnsi="Trebuchet MS"/>
          <w:bCs/>
          <w:color w:val="000000" w:themeColor="text1"/>
          <w:sz w:val="24"/>
          <w:szCs w:val="24"/>
          <w:lang w:eastAsia="en-US"/>
        </w:rPr>
        <w:t>liczba osób, która ukończyła zajęcia: 38.</w:t>
      </w:r>
    </w:p>
    <w:p w14:paraId="7C677AF5" w14:textId="481868C5" w:rsidR="00AC3CE1" w:rsidRPr="00511B41" w:rsidRDefault="00AC3CE1" w:rsidP="009E7E6B">
      <w:pPr>
        <w:spacing w:line="360" w:lineRule="auto"/>
        <w:rPr>
          <w:rFonts w:ascii="Trebuchet MS" w:hAnsi="Trebuchet MS"/>
          <w:bCs/>
          <w:color w:val="000000" w:themeColor="text1"/>
          <w:sz w:val="24"/>
          <w:szCs w:val="24"/>
        </w:rPr>
      </w:pPr>
    </w:p>
    <w:p w14:paraId="28E4FC05" w14:textId="77777777" w:rsidR="00AC3CE1" w:rsidRPr="00511B41" w:rsidRDefault="00AC3CE1"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3A51EC2" w14:textId="30D71C98" w:rsidR="00AC3CE1" w:rsidRPr="00511B41" w:rsidRDefault="00A65AD1" w:rsidP="009E7E6B">
      <w:pPr>
        <w:spacing w:line="360" w:lineRule="auto"/>
        <w:rPr>
          <w:rFonts w:ascii="Trebuchet MS" w:eastAsia="Calibri" w:hAnsi="Trebuchet MS"/>
          <w:bCs/>
          <w:color w:val="000000" w:themeColor="text1"/>
          <w:sz w:val="24"/>
          <w:szCs w:val="24"/>
        </w:rPr>
      </w:pPr>
      <w:r w:rsidRPr="00511B41">
        <w:rPr>
          <w:rFonts w:ascii="Trebuchet MS" w:eastAsia="Calibri" w:hAnsi="Trebuchet MS"/>
          <w:bCs/>
          <w:color w:val="000000" w:themeColor="text1"/>
          <w:sz w:val="24"/>
          <w:szCs w:val="24"/>
        </w:rPr>
        <w:t>W ramach b</w:t>
      </w:r>
      <w:r w:rsidR="00AC3CE1" w:rsidRPr="00511B41">
        <w:rPr>
          <w:rFonts w:ascii="Trebuchet MS" w:eastAsia="Calibri" w:hAnsi="Trebuchet MS"/>
          <w:bCs/>
          <w:color w:val="000000" w:themeColor="text1"/>
          <w:sz w:val="24"/>
          <w:szCs w:val="24"/>
        </w:rPr>
        <w:t>udżet</w:t>
      </w:r>
      <w:r w:rsidRPr="00511B41">
        <w:rPr>
          <w:rFonts w:ascii="Trebuchet MS" w:eastAsia="Calibri" w:hAnsi="Trebuchet MS"/>
          <w:bCs/>
          <w:color w:val="000000" w:themeColor="text1"/>
          <w:sz w:val="24"/>
          <w:szCs w:val="24"/>
        </w:rPr>
        <w:t>u</w:t>
      </w:r>
      <w:r w:rsidR="00AC3CE1" w:rsidRPr="00511B41">
        <w:rPr>
          <w:rFonts w:ascii="Trebuchet MS" w:eastAsia="Calibri" w:hAnsi="Trebuchet MS"/>
          <w:bCs/>
          <w:color w:val="000000" w:themeColor="text1"/>
          <w:sz w:val="24"/>
          <w:szCs w:val="24"/>
        </w:rPr>
        <w:t xml:space="preserve"> Ośrodka Interwencji Kryzysowej w Rudzie Śląskiej</w:t>
      </w:r>
      <w:r w:rsidR="00AE6B24" w:rsidRPr="00511B41">
        <w:rPr>
          <w:rFonts w:ascii="Trebuchet MS" w:eastAsia="Calibri" w:hAnsi="Trebuchet MS"/>
          <w:bCs/>
          <w:color w:val="000000" w:themeColor="text1"/>
          <w:sz w:val="24"/>
          <w:szCs w:val="24"/>
        </w:rPr>
        <w:t>.</w:t>
      </w:r>
    </w:p>
    <w:p w14:paraId="7397EB6C" w14:textId="77777777" w:rsidR="00CE18BD" w:rsidRPr="00511B41" w:rsidRDefault="00CE18BD" w:rsidP="009E7E6B">
      <w:pPr>
        <w:spacing w:line="360" w:lineRule="auto"/>
        <w:rPr>
          <w:rFonts w:ascii="Trebuchet MS" w:hAnsi="Trebuchet MS"/>
          <w:b/>
          <w:color w:val="000000" w:themeColor="text1"/>
          <w:sz w:val="24"/>
          <w:szCs w:val="24"/>
        </w:rPr>
      </w:pPr>
    </w:p>
    <w:p w14:paraId="4E5617FD" w14:textId="77777777" w:rsidR="00AC3CE1" w:rsidRPr="00511B41" w:rsidRDefault="00AC3CE1"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57E324F8" w14:textId="3E5448E6" w:rsidR="00AC3CE1" w:rsidRPr="00511B41" w:rsidRDefault="00AC3CE1"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2023r.</w:t>
      </w:r>
    </w:p>
    <w:p w14:paraId="400E12B0" w14:textId="66F25FD6" w:rsidR="00AC3CE1" w:rsidRPr="00511B41" w:rsidRDefault="00AC3CE1"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241B05"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25CCE0CF" w14:textId="77777777" w:rsidR="00E1572D" w:rsidRPr="00511B41" w:rsidRDefault="00B657C8" w:rsidP="009E7E6B">
      <w:pPr>
        <w:spacing w:line="360" w:lineRule="auto"/>
        <w:rPr>
          <w:rFonts w:ascii="Trebuchet MS" w:hAnsi="Trebuchet MS"/>
          <w:b/>
          <w:color w:val="000000" w:themeColor="text1"/>
          <w:sz w:val="24"/>
          <w:szCs w:val="24"/>
        </w:rPr>
      </w:pPr>
      <w:r w:rsidRPr="00511B41">
        <w:rPr>
          <w:rFonts w:ascii="Trebuchet MS" w:hAnsi="Trebuchet MS" w:cs="Arial"/>
          <w:b/>
          <w:color w:val="000000" w:themeColor="text1"/>
          <w:sz w:val="24"/>
          <w:szCs w:val="24"/>
        </w:rPr>
        <w:br w:type="page"/>
      </w:r>
      <w:r w:rsidR="00E1572D" w:rsidRPr="00511B41">
        <w:rPr>
          <w:rFonts w:ascii="Trebuchet MS" w:hAnsi="Trebuchet MS"/>
          <w:b/>
          <w:color w:val="000000" w:themeColor="text1"/>
          <w:sz w:val="24"/>
          <w:szCs w:val="24"/>
        </w:rPr>
        <w:t>Program psychologiczno – terapeutyczny dla osób stosujących przemoc domową [C</w:t>
      </w:r>
      <w:r w:rsidR="00E1572D" w:rsidRPr="00511B41">
        <w:rPr>
          <w:rFonts w:ascii="Trebuchet MS" w:hAnsi="Trebuchet MS"/>
          <w:b/>
          <w:color w:val="000000" w:themeColor="text1"/>
          <w:sz w:val="24"/>
          <w:szCs w:val="24"/>
          <w:vertAlign w:val="subscript"/>
        </w:rPr>
        <w:t>1</w:t>
      </w:r>
      <w:r w:rsidR="00E1572D" w:rsidRPr="00511B41">
        <w:rPr>
          <w:rFonts w:ascii="Trebuchet MS" w:hAnsi="Trebuchet MS"/>
          <w:b/>
          <w:color w:val="000000" w:themeColor="text1"/>
          <w:sz w:val="24"/>
          <w:szCs w:val="24"/>
        </w:rPr>
        <w:t>K</w:t>
      </w:r>
      <w:r w:rsidR="00E1572D" w:rsidRPr="00511B41">
        <w:rPr>
          <w:rFonts w:ascii="Trebuchet MS" w:hAnsi="Trebuchet MS"/>
          <w:b/>
          <w:color w:val="000000" w:themeColor="text1"/>
          <w:sz w:val="24"/>
          <w:szCs w:val="24"/>
          <w:vertAlign w:val="subscript"/>
        </w:rPr>
        <w:t>7</w:t>
      </w:r>
      <w:r w:rsidR="00E1572D" w:rsidRPr="00511B41">
        <w:rPr>
          <w:rFonts w:ascii="Trebuchet MS" w:hAnsi="Trebuchet MS"/>
          <w:b/>
          <w:color w:val="000000" w:themeColor="text1"/>
          <w:sz w:val="24"/>
          <w:szCs w:val="24"/>
        </w:rPr>
        <w:t>]</w:t>
      </w:r>
    </w:p>
    <w:p w14:paraId="3FD9215E" w14:textId="77777777" w:rsidR="00E1572D" w:rsidRPr="00511B41" w:rsidRDefault="00E1572D" w:rsidP="009E7E6B">
      <w:pPr>
        <w:spacing w:line="360" w:lineRule="auto"/>
        <w:rPr>
          <w:rFonts w:ascii="Trebuchet MS" w:hAnsi="Trebuchet MS"/>
          <w:color w:val="000000" w:themeColor="text1"/>
          <w:sz w:val="24"/>
          <w:szCs w:val="24"/>
        </w:rPr>
      </w:pPr>
    </w:p>
    <w:p w14:paraId="07E1E785" w14:textId="77777777" w:rsidR="00E1572D" w:rsidRPr="00511B41" w:rsidRDefault="00E1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007BA107" w14:textId="77777777" w:rsidR="00E1572D" w:rsidRPr="00511B41" w:rsidRDefault="00E1572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Ugruntowanie przekonań i zachowań antyprzemocowych. Cel został osiągnięty.</w:t>
      </w:r>
    </w:p>
    <w:p w14:paraId="21DD3681" w14:textId="77777777" w:rsidR="00E1572D" w:rsidRPr="00511B41" w:rsidRDefault="00E1572D" w:rsidP="009E7E6B">
      <w:pPr>
        <w:spacing w:line="360" w:lineRule="auto"/>
        <w:rPr>
          <w:rFonts w:ascii="Trebuchet MS" w:hAnsi="Trebuchet MS"/>
          <w:color w:val="000000" w:themeColor="text1"/>
          <w:sz w:val="24"/>
          <w:szCs w:val="24"/>
        </w:rPr>
      </w:pPr>
    </w:p>
    <w:p w14:paraId="3E80A5BE" w14:textId="39877AC7" w:rsidR="00E1572D" w:rsidRPr="00511B41" w:rsidRDefault="00E1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 projektu:</w:t>
      </w:r>
    </w:p>
    <w:p w14:paraId="686335D0" w14:textId="0DB6E0C3" w:rsidR="00E1572D" w:rsidRPr="00511B41" w:rsidRDefault="00E1572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Program adresowany jest w szczególności do osób, które ukończyły Program korekcyjno – edukacyjny dla osób stosujących przemoc domową, zgłaszających gotowość podniesienia kompetencji, pracy nad ich utrwaleniem, wymagających wsparcia w utrzymaniu pożądanych postaw i zachowań. Do udziału w Programie kwalifikowane </w:t>
      </w:r>
      <w:r w:rsidR="007D2BB6" w:rsidRPr="00511B41">
        <w:rPr>
          <w:rFonts w:ascii="Trebuchet MS" w:hAnsi="Trebuchet MS"/>
          <w:color w:val="000000" w:themeColor="text1"/>
          <w:sz w:val="24"/>
          <w:szCs w:val="24"/>
        </w:rPr>
        <w:t>były</w:t>
      </w:r>
      <w:r w:rsidRPr="00511B41">
        <w:rPr>
          <w:rFonts w:ascii="Trebuchet MS" w:hAnsi="Trebuchet MS"/>
          <w:color w:val="000000" w:themeColor="text1"/>
          <w:sz w:val="24"/>
          <w:szCs w:val="24"/>
        </w:rPr>
        <w:t xml:space="preserve"> osoby zobowiązane przez sąd, skierowane przez Zespół Interdyscyplinarny, a także wyrażające gotowość udziału w zajęciach z własnej inicjatywy.</w:t>
      </w:r>
    </w:p>
    <w:p w14:paraId="432DFFF5" w14:textId="77777777" w:rsidR="00E1572D" w:rsidRPr="00511B41" w:rsidRDefault="00E1572D" w:rsidP="009E7E6B">
      <w:pPr>
        <w:spacing w:line="360" w:lineRule="auto"/>
        <w:rPr>
          <w:rFonts w:ascii="Trebuchet MS" w:hAnsi="Trebuchet MS"/>
          <w:color w:val="000000" w:themeColor="text1"/>
          <w:sz w:val="24"/>
          <w:szCs w:val="24"/>
        </w:rPr>
      </w:pPr>
    </w:p>
    <w:p w14:paraId="56C143F4" w14:textId="77777777" w:rsidR="00E1572D" w:rsidRPr="00511B41" w:rsidRDefault="00E1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Realizatorzy projektu:</w:t>
      </w:r>
    </w:p>
    <w:p w14:paraId="4F58BB56" w14:textId="56CD1973" w:rsidR="00E1572D" w:rsidRPr="00511B41" w:rsidRDefault="00E1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Ośrodek Interwencji Kryzysowej w Rudzie Śląskiej.</w:t>
      </w:r>
    </w:p>
    <w:p w14:paraId="18935A6B" w14:textId="77777777" w:rsidR="00E1572D" w:rsidRPr="00511B41" w:rsidRDefault="00E1572D" w:rsidP="009E7E6B">
      <w:pPr>
        <w:spacing w:line="360" w:lineRule="auto"/>
        <w:rPr>
          <w:rFonts w:ascii="Trebuchet MS" w:hAnsi="Trebuchet MS"/>
          <w:color w:val="000000" w:themeColor="text1"/>
          <w:sz w:val="24"/>
          <w:szCs w:val="24"/>
        </w:rPr>
      </w:pPr>
    </w:p>
    <w:p w14:paraId="2C44402B" w14:textId="3BD9487F" w:rsidR="007D2BB6" w:rsidRPr="00511B41" w:rsidRDefault="007D2BB6"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515E7DBF" w14:textId="4E312D0C" w:rsidR="007D2BB6" w:rsidRPr="00511B41" w:rsidRDefault="007D2BB6"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Program psychologiczno – terapeutyczny dla osób stosujących przemoc domową jest ofertą Ośrodka skierowaną do osób, które ukończyły program korekcyjno – </w:t>
      </w:r>
      <w:r w:rsidR="002174A5" w:rsidRPr="00511B41">
        <w:rPr>
          <w:rFonts w:ascii="Trebuchet MS" w:hAnsi="Trebuchet MS"/>
          <w:bCs/>
          <w:color w:val="000000" w:themeColor="text1"/>
          <w:sz w:val="24"/>
          <w:szCs w:val="24"/>
        </w:rPr>
        <w:t>edukacyjny,</w:t>
      </w:r>
      <w:r w:rsidRPr="00511B41">
        <w:rPr>
          <w:rFonts w:ascii="Trebuchet MS" w:hAnsi="Trebuchet MS"/>
          <w:bCs/>
          <w:color w:val="000000" w:themeColor="text1"/>
          <w:sz w:val="24"/>
          <w:szCs w:val="24"/>
        </w:rPr>
        <w:t xml:space="preserve"> ale wymagają pogłębionej pracy nad zmianą swoich postaw i przekonań lub też wymagają bardziej indywidualnego podejścia, pracy w małej grupie wyłącznie na własnym problemie. W 2025 roku zrealizowano jeden cykl zajęć. Zajęcia miały charakter zarówno grupowy jak i indywidualny. Łączna ilość godzin przypadających na jednego uczestnika wyniosła </w:t>
      </w:r>
      <w:r w:rsidRPr="00511B41">
        <w:rPr>
          <w:rFonts w:ascii="Trebuchet MS" w:hAnsi="Trebuchet MS"/>
          <w:b/>
          <w:color w:val="000000" w:themeColor="text1"/>
          <w:sz w:val="24"/>
          <w:szCs w:val="24"/>
        </w:rPr>
        <w:t>30</w:t>
      </w:r>
      <w:r w:rsidRPr="00511B41">
        <w:rPr>
          <w:rFonts w:ascii="Trebuchet MS" w:hAnsi="Trebuchet MS"/>
          <w:bCs/>
          <w:color w:val="000000" w:themeColor="text1"/>
          <w:sz w:val="24"/>
          <w:szCs w:val="24"/>
        </w:rPr>
        <w:t>. Do programu przystąpiło 4 uczestników, wszyscy ukończyli zajęcia. Dwie osoby pomimo podpisania kontraktu, do zajęć nie przystąpiły.</w:t>
      </w:r>
    </w:p>
    <w:p w14:paraId="0CBA7889" w14:textId="4F9A06D7" w:rsidR="007D2BB6" w:rsidRPr="00A4510C" w:rsidRDefault="007D2BB6"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Zajęcia obywały się w okresie od 9.09.2025 do 28.10.2025 r.</w:t>
      </w:r>
    </w:p>
    <w:p w14:paraId="68AECFCC" w14:textId="77777777" w:rsidR="007D2BB6" w:rsidRPr="00511B41" w:rsidRDefault="007D2BB6" w:rsidP="009E7E6B">
      <w:pPr>
        <w:spacing w:line="360" w:lineRule="auto"/>
        <w:rPr>
          <w:rFonts w:ascii="Trebuchet MS" w:hAnsi="Trebuchet MS"/>
          <w:color w:val="000000" w:themeColor="text1"/>
          <w:sz w:val="24"/>
          <w:szCs w:val="24"/>
        </w:rPr>
      </w:pPr>
    </w:p>
    <w:p w14:paraId="1566AF83" w14:textId="63054C02" w:rsidR="007D2BB6" w:rsidRPr="00511B41" w:rsidRDefault="00FB0735"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Osiągnięte efekty, w</w:t>
      </w:r>
      <w:r w:rsidR="007D2BB6" w:rsidRPr="00511B41">
        <w:rPr>
          <w:rFonts w:ascii="Trebuchet MS" w:hAnsi="Trebuchet MS"/>
          <w:b/>
          <w:color w:val="000000" w:themeColor="text1"/>
          <w:sz w:val="24"/>
          <w:szCs w:val="24"/>
        </w:rPr>
        <w:t>skaźniki realizacji działań:</w:t>
      </w:r>
    </w:p>
    <w:p w14:paraId="1F67E55F" w14:textId="77777777" w:rsidR="007D2BB6" w:rsidRPr="00511B41" w:rsidRDefault="007D2BB6" w:rsidP="009E7E6B">
      <w:pPr>
        <w:numPr>
          <w:ilvl w:val="0"/>
          <w:numId w:val="15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liczba osób która przystąpiła do programu 4,</w:t>
      </w:r>
    </w:p>
    <w:p w14:paraId="6FD72A80" w14:textId="77777777" w:rsidR="007D2BB6" w:rsidRPr="00511B41" w:rsidRDefault="007D2BB6" w:rsidP="009E7E6B">
      <w:pPr>
        <w:numPr>
          <w:ilvl w:val="0"/>
          <w:numId w:val="15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liczba osób, która uzyskała potwierdzenie ukończenia zajęć 4,</w:t>
      </w:r>
    </w:p>
    <w:p w14:paraId="2C866B29" w14:textId="77777777" w:rsidR="007D2BB6" w:rsidRPr="00511B41" w:rsidRDefault="007D2BB6" w:rsidP="009E7E6B">
      <w:pPr>
        <w:numPr>
          <w:ilvl w:val="0"/>
          <w:numId w:val="152"/>
        </w:numPr>
        <w:autoSpaceDE/>
        <w:autoSpaceDN/>
        <w:spacing w:line="360" w:lineRule="auto"/>
        <w:ind w:left="0"/>
        <w:contextualSpacing/>
        <w:rPr>
          <w:rFonts w:ascii="Trebuchet MS" w:eastAsia="Calibri" w:hAnsi="Trebuchet MS"/>
          <w:color w:val="000000" w:themeColor="text1"/>
          <w:sz w:val="24"/>
          <w:szCs w:val="24"/>
          <w:lang w:eastAsia="en-US"/>
        </w:rPr>
      </w:pPr>
      <w:r w:rsidRPr="00511B41">
        <w:rPr>
          <w:rFonts w:ascii="Trebuchet MS" w:eastAsia="Calibri" w:hAnsi="Trebuchet MS"/>
          <w:color w:val="000000" w:themeColor="text1"/>
          <w:sz w:val="24"/>
          <w:szCs w:val="24"/>
          <w:lang w:eastAsia="en-US"/>
        </w:rPr>
        <w:t>liczba osób, która przerwała program 0.</w:t>
      </w:r>
    </w:p>
    <w:p w14:paraId="4C20AF30" w14:textId="77777777" w:rsidR="00E1572D" w:rsidRPr="00511B41" w:rsidRDefault="00E1572D" w:rsidP="009E7E6B">
      <w:pPr>
        <w:spacing w:line="360" w:lineRule="auto"/>
        <w:rPr>
          <w:rFonts w:ascii="Trebuchet MS" w:hAnsi="Trebuchet MS"/>
          <w:color w:val="000000" w:themeColor="text1"/>
          <w:sz w:val="24"/>
          <w:szCs w:val="24"/>
        </w:rPr>
      </w:pPr>
    </w:p>
    <w:p w14:paraId="1CED98CF" w14:textId="77777777" w:rsidR="00E1572D" w:rsidRPr="00511B41" w:rsidRDefault="00E1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620C04E7" w14:textId="5823B85F" w:rsidR="00E1572D" w:rsidRPr="00511B41" w:rsidRDefault="00911FEA" w:rsidP="009E7E6B">
      <w:pPr>
        <w:pStyle w:val="Akapitzlist"/>
        <w:numPr>
          <w:ilvl w:val="0"/>
          <w:numId w:val="26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Budżet Państwa.</w:t>
      </w:r>
    </w:p>
    <w:p w14:paraId="02250B9B" w14:textId="77777777" w:rsidR="00E1572D" w:rsidRPr="00511B41" w:rsidRDefault="00E1572D" w:rsidP="009E7E6B">
      <w:pPr>
        <w:spacing w:line="360" w:lineRule="auto"/>
        <w:rPr>
          <w:rFonts w:ascii="Trebuchet MS" w:hAnsi="Trebuchet MS"/>
          <w:b/>
          <w:color w:val="000000" w:themeColor="text1"/>
          <w:sz w:val="24"/>
          <w:szCs w:val="24"/>
        </w:rPr>
      </w:pPr>
    </w:p>
    <w:p w14:paraId="623AEC2F" w14:textId="77777777" w:rsidR="00E1572D" w:rsidRPr="00511B41" w:rsidRDefault="00E1572D"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0983ADBB" w14:textId="4C793390" w:rsidR="00E1572D" w:rsidRPr="00511B41" w:rsidRDefault="00E1572D"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2024r.</w:t>
      </w:r>
    </w:p>
    <w:p w14:paraId="1BACA392" w14:textId="67C6B0CA" w:rsidR="00E1572D" w:rsidRPr="00511B41" w:rsidRDefault="00E1572D"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7D2BB6"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490BDA33" w14:textId="5D41C3C3" w:rsidR="00A4510C" w:rsidRDefault="00A4510C">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78E94602" w14:textId="77777777" w:rsidR="00C2381A" w:rsidRPr="00511B41" w:rsidRDefault="00C2381A" w:rsidP="009E7E6B">
      <w:pPr>
        <w:pStyle w:val="Akapitzlist10"/>
        <w:spacing w:line="360" w:lineRule="auto"/>
        <w:ind w:left="0"/>
        <w:rPr>
          <w:rFonts w:ascii="Trebuchet MS" w:hAnsi="Trebuchet MS" w:cs="Arial"/>
          <w:color w:val="000000" w:themeColor="text1"/>
          <w:sz w:val="24"/>
          <w:szCs w:val="24"/>
        </w:rPr>
      </w:pPr>
      <w:r w:rsidRPr="00511B41">
        <w:rPr>
          <w:rFonts w:ascii="Trebuchet MS" w:hAnsi="Trebuchet MS" w:cs="Arial"/>
          <w:b/>
          <w:color w:val="000000" w:themeColor="text1"/>
          <w:sz w:val="24"/>
          <w:szCs w:val="24"/>
        </w:rPr>
        <w:t>Wsparcie dystrybucji żywności wśród osób najbardziej potrzebujących z terenu Miasta Ruda Śląska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7</w:t>
      </w:r>
      <w:r w:rsidRPr="00511B41">
        <w:rPr>
          <w:rFonts w:ascii="Trebuchet MS" w:hAnsi="Trebuchet MS" w:cs="Arial"/>
          <w:b/>
          <w:color w:val="000000" w:themeColor="text1"/>
          <w:sz w:val="24"/>
          <w:szCs w:val="24"/>
        </w:rPr>
        <w:t>]</w:t>
      </w:r>
    </w:p>
    <w:p w14:paraId="282FAFD7" w14:textId="77777777" w:rsidR="00C2381A" w:rsidRPr="00511B41" w:rsidRDefault="00C2381A" w:rsidP="009E7E6B">
      <w:pPr>
        <w:pStyle w:val="Akapitzlist10"/>
        <w:suppressAutoHyphens/>
        <w:spacing w:line="360" w:lineRule="auto"/>
        <w:ind w:left="0"/>
        <w:contextualSpacing/>
        <w:rPr>
          <w:rFonts w:ascii="Trebuchet MS" w:hAnsi="Trebuchet MS" w:cs="Arial"/>
          <w:b/>
          <w:color w:val="000000" w:themeColor="text1"/>
          <w:sz w:val="24"/>
          <w:szCs w:val="24"/>
        </w:rPr>
      </w:pPr>
    </w:p>
    <w:p w14:paraId="4879A159" w14:textId="77777777" w:rsidR="00C2381A" w:rsidRPr="00511B41" w:rsidRDefault="00C2381A" w:rsidP="009E7E6B">
      <w:pPr>
        <w:pStyle w:val="Akapitzlist10"/>
        <w:suppressAutoHyphens/>
        <w:spacing w:line="360" w:lineRule="auto"/>
        <w:ind w:left="0"/>
        <w:contextualSpacing/>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Cel projektu:</w:t>
      </w:r>
    </w:p>
    <w:p w14:paraId="7D2FAFCA" w14:textId="7EB0FBF8"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Przeciwdziałanie deprywacji materialnej przez udzielanie pomocy żywnościowej osobom najbardziej potrzebującym z terenu Miasta Ruda Śląska.</w:t>
      </w:r>
    </w:p>
    <w:p w14:paraId="2977DE22" w14:textId="77777777"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Cel został zrealizowany.</w:t>
      </w:r>
    </w:p>
    <w:p w14:paraId="76917AAA" w14:textId="77777777"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p>
    <w:p w14:paraId="461BD46D" w14:textId="77777777" w:rsidR="00C2381A" w:rsidRPr="00511B41" w:rsidRDefault="00C2381A" w:rsidP="009E7E6B">
      <w:pPr>
        <w:pStyle w:val="Akapitzlist10"/>
        <w:suppressAutoHyphens/>
        <w:spacing w:line="360" w:lineRule="auto"/>
        <w:ind w:left="0"/>
        <w:contextualSpacing/>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Adresat projektu:</w:t>
      </w:r>
    </w:p>
    <w:p w14:paraId="34B13F6D" w14:textId="66BF53AD"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Odbiorcami projektu były osoby najbardziej potrzebujące z terenu Miasta Ruda Śląska, spełniające kryteria określone w Wytycznych Instytucji Zarządzającej (MRiPS) dla Instytucji Pośredniczącej i beneficjentów – organizacji partnerskich dotyczące działań realizowanych w ramach Programu Fundusze Europejskiego na Pomoc Żywnościową 2021 - 2027 współfinansowanego z Europejskiego Funduszu Społecznego </w:t>
      </w:r>
      <w:r w:rsidR="006776E4" w:rsidRPr="00511B41">
        <w:rPr>
          <w:rFonts w:ascii="Trebuchet MS" w:hAnsi="Trebuchet MS" w:cs="Arial"/>
          <w:color w:val="000000" w:themeColor="text1"/>
          <w:sz w:val="24"/>
          <w:szCs w:val="24"/>
        </w:rPr>
        <w:t>Plus – Podprogram</w:t>
      </w:r>
      <w:r w:rsidRPr="00511B41">
        <w:rPr>
          <w:rFonts w:ascii="Trebuchet MS" w:hAnsi="Trebuchet MS" w:cs="Arial"/>
          <w:color w:val="000000" w:themeColor="text1"/>
          <w:sz w:val="24"/>
          <w:szCs w:val="24"/>
        </w:rPr>
        <w:t xml:space="preserve"> 2024.</w:t>
      </w:r>
    </w:p>
    <w:p w14:paraId="0EDB0CAC" w14:textId="77777777"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p>
    <w:p w14:paraId="0481CE52" w14:textId="77777777"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r w:rsidRPr="00511B41">
        <w:rPr>
          <w:rFonts w:ascii="Trebuchet MS" w:hAnsi="Trebuchet MS" w:cs="Arial"/>
          <w:b/>
          <w:color w:val="000000" w:themeColor="text1"/>
          <w:sz w:val="24"/>
          <w:szCs w:val="24"/>
        </w:rPr>
        <w:t>Realizator projektu:</w:t>
      </w:r>
      <w:r w:rsidRPr="00511B41">
        <w:rPr>
          <w:rFonts w:ascii="Trebuchet MS" w:hAnsi="Trebuchet MS" w:cs="Arial"/>
          <w:color w:val="000000" w:themeColor="text1"/>
          <w:sz w:val="24"/>
          <w:szCs w:val="24"/>
        </w:rPr>
        <w:t xml:space="preserve"> </w:t>
      </w:r>
    </w:p>
    <w:p w14:paraId="02D4DD3C" w14:textId="77777777"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Caritas Archidiecezji Katowickiej (OPR), we współpracy z Ośrodkiem Święta Elżbieta w Rudzie Śląskiej ul. Wolności 30 (OPL) i Centrum Usług Społecznych w Rudzie Śląskiej.</w:t>
      </w:r>
    </w:p>
    <w:p w14:paraId="3B37F82D" w14:textId="77777777"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p>
    <w:p w14:paraId="07F5DAE1" w14:textId="77777777" w:rsidR="00A4510C" w:rsidRDefault="00C2381A" w:rsidP="00A4510C">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31143DE7" w14:textId="1411BFC0" w:rsidR="00C2381A" w:rsidRPr="00511B41" w:rsidRDefault="00C2381A" w:rsidP="00A4510C">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Zadanie realizowane w ramach Programu Fundusze Europejskie na Pomoc Żywnościową 2021 – 2027 współfinansowanego z Europejskiego Funduszu Społecznego Plus – Podprogram 2024.</w:t>
      </w:r>
      <w:r w:rsidRPr="00511B41">
        <w:rPr>
          <w:rFonts w:ascii="Trebuchet MS" w:hAnsi="Trebuchet MS"/>
          <w:color w:val="000000" w:themeColor="text1"/>
          <w:sz w:val="24"/>
          <w:szCs w:val="24"/>
        </w:rPr>
        <w:t xml:space="preserve"> W ramach Podprogramu, w roku 2025 wydano 933 skierowania dla 2361 osób. Zestaw w Podprogramie </w:t>
      </w:r>
      <w:r w:rsidR="006776E4" w:rsidRPr="00511B41">
        <w:rPr>
          <w:rFonts w:ascii="Trebuchet MS" w:hAnsi="Trebuchet MS"/>
          <w:color w:val="000000" w:themeColor="text1"/>
          <w:sz w:val="24"/>
          <w:szCs w:val="24"/>
        </w:rPr>
        <w:t>2024 obejmował</w:t>
      </w:r>
      <w:r w:rsidRPr="00511B41">
        <w:rPr>
          <w:rFonts w:ascii="Trebuchet MS" w:hAnsi="Trebuchet MS"/>
          <w:color w:val="000000" w:themeColor="text1"/>
          <w:sz w:val="24"/>
          <w:szCs w:val="24"/>
        </w:rPr>
        <w:t xml:space="preserve"> następujące artykuły spożywcze: fasolka po bretońsku, olej rzepakowy, cukier biały, szprot w oleju, pasztet wieprzowy, szynka drobiowa, szynka wieprzowa, ser podpuszczkowy dojrzewający, mleko UHT, kawa zbożowa rozpuszczalna, herbatniki maślane, płatki owsiane, mąka pszenna, makaron jajeczny, dżem truskawkowy, groszek z marchewką koncentrat pomidorowy, </w:t>
      </w:r>
      <w:r w:rsidR="006776E4" w:rsidRPr="00511B41">
        <w:rPr>
          <w:rFonts w:ascii="Trebuchet MS" w:hAnsi="Trebuchet MS"/>
          <w:color w:val="000000" w:themeColor="text1"/>
          <w:sz w:val="24"/>
          <w:szCs w:val="24"/>
        </w:rPr>
        <w:t>miód.</w:t>
      </w:r>
      <w:r w:rsidRPr="00511B41">
        <w:rPr>
          <w:rFonts w:ascii="Trebuchet MS" w:hAnsi="Trebuchet MS"/>
          <w:color w:val="000000" w:themeColor="text1"/>
          <w:sz w:val="24"/>
          <w:szCs w:val="24"/>
        </w:rPr>
        <w:t xml:space="preserve"> Łącznie do osób najbardziej potrzebujących trafiło ponad 89 ton żywności.</w:t>
      </w:r>
    </w:p>
    <w:p w14:paraId="70978196" w14:textId="49C7D661"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W ramach Programu obok bezpośredniej dystrybucji żywności Caritas prowadził również działania towarzyszące mające na celu włączenie osób doświadczających deprywacji materialnej w funkcjonowanie społeczności lokalnych - trakcie realizacji programu przeprowadzono łącznie 35 warsztatów kulinarnych/dietetycznych.</w:t>
      </w:r>
    </w:p>
    <w:p w14:paraId="7F5339F2" w14:textId="77777777"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p>
    <w:p w14:paraId="36E2ECD4" w14:textId="12783529" w:rsidR="00C2381A" w:rsidRPr="00511B41" w:rsidRDefault="00C2381A" w:rsidP="009E7E6B">
      <w:pPr>
        <w:pStyle w:val="Akapitzlist10"/>
        <w:suppressAutoHyphens/>
        <w:spacing w:line="360" w:lineRule="auto"/>
        <w:ind w:left="0"/>
        <w:contextualSpacing/>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Źródło finansowania:</w:t>
      </w:r>
    </w:p>
    <w:p w14:paraId="4E3E553B" w14:textId="4316F845" w:rsidR="00C2381A" w:rsidRPr="00A4510C" w:rsidRDefault="00C2381A" w:rsidP="009E7E6B">
      <w:pPr>
        <w:pStyle w:val="Akapitzlist10"/>
        <w:numPr>
          <w:ilvl w:val="0"/>
          <w:numId w:val="63"/>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wkład własny podmiotu uprawnionego (w tym artykuły spożywcze pozyskane w ramach Programu Fundusze Europejskie na Pomoc Żywnościową 2021 – 2027, Podprogram 2024 współfinansowanego z Europejskiego Funduszu Społecznego </w:t>
      </w:r>
      <w:r w:rsidR="006776E4" w:rsidRPr="00511B41">
        <w:rPr>
          <w:rFonts w:ascii="Trebuchet MS" w:hAnsi="Trebuchet MS" w:cs="Arial"/>
          <w:color w:val="000000" w:themeColor="text1"/>
          <w:sz w:val="24"/>
          <w:szCs w:val="24"/>
        </w:rPr>
        <w:t>Plus; zasoby</w:t>
      </w:r>
      <w:r w:rsidRPr="00511B41">
        <w:rPr>
          <w:rFonts w:ascii="Trebuchet MS" w:hAnsi="Trebuchet MS" w:cs="Arial"/>
          <w:color w:val="000000" w:themeColor="text1"/>
          <w:sz w:val="24"/>
          <w:szCs w:val="24"/>
        </w:rPr>
        <w:t xml:space="preserve"> lokalowe i kadrowe).</w:t>
      </w:r>
    </w:p>
    <w:p w14:paraId="08DF19E2" w14:textId="77777777" w:rsidR="00C2381A" w:rsidRPr="00511B41" w:rsidRDefault="00C2381A" w:rsidP="009E7E6B">
      <w:pPr>
        <w:pStyle w:val="Akapitzlist10"/>
        <w:spacing w:line="360" w:lineRule="auto"/>
        <w:ind w:left="0"/>
        <w:rPr>
          <w:rFonts w:ascii="Trebuchet MS" w:hAnsi="Trebuchet MS" w:cs="Arial"/>
          <w:color w:val="000000" w:themeColor="text1"/>
          <w:sz w:val="24"/>
          <w:szCs w:val="24"/>
        </w:rPr>
      </w:pPr>
    </w:p>
    <w:p w14:paraId="71F0987D" w14:textId="77777777" w:rsidR="00C2381A" w:rsidRPr="00511B41" w:rsidRDefault="00C2381A" w:rsidP="009E7E6B">
      <w:pPr>
        <w:pStyle w:val="Akapitzlist10"/>
        <w:suppressAutoHyphens/>
        <w:spacing w:line="360" w:lineRule="auto"/>
        <w:ind w:left="0"/>
        <w:contextualSpacing/>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p>
    <w:p w14:paraId="2778D7C9" w14:textId="6AFBF028" w:rsidR="00C2381A" w:rsidRPr="00511B41" w:rsidRDefault="00C2381A" w:rsidP="009E7E6B">
      <w:pPr>
        <w:pStyle w:val="Akapitzlist10"/>
        <w:suppressAutoHyphens/>
        <w:spacing w:line="360" w:lineRule="auto"/>
        <w:ind w:left="0"/>
        <w:contextualSpacing/>
        <w:rPr>
          <w:rFonts w:ascii="Trebuchet MS" w:hAnsi="Trebuchet MS" w:cs="Arial"/>
          <w:color w:val="000000" w:themeColor="text1"/>
          <w:sz w:val="24"/>
          <w:szCs w:val="24"/>
        </w:rPr>
      </w:pPr>
      <w:r w:rsidRPr="00511B41">
        <w:rPr>
          <w:rFonts w:ascii="Trebuchet MS" w:hAnsi="Trebuchet MS" w:cs="Arial"/>
          <w:color w:val="000000" w:themeColor="text1"/>
          <w:sz w:val="24"/>
          <w:szCs w:val="24"/>
        </w:rPr>
        <w:t>Projekt realizowany od 2014r.</w:t>
      </w:r>
    </w:p>
    <w:p w14:paraId="73C083EF" w14:textId="2AAA6006" w:rsidR="00C2381A" w:rsidRPr="00511B41" w:rsidRDefault="00C2381A" w:rsidP="009E7E6B">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 xml:space="preserve">W latach 2007 – 2013 realizowany był projekt dotyczący pomocy żywnościowej </w:t>
      </w:r>
      <w:r w:rsidRPr="00511B41">
        <w:rPr>
          <w:rFonts w:ascii="Trebuchet MS" w:hAnsi="Trebuchet MS" w:cs="Arial"/>
          <w:color w:val="000000" w:themeColor="text1"/>
          <w:sz w:val="24"/>
          <w:szCs w:val="24"/>
        </w:rPr>
        <w:br/>
        <w:t>pod nazwą: „Wsparcie dystrybucji żywności wśród najuboższych mieszkańców Miasta Ruda Śląska w ramach Europejskiego Programu Pomocy Najbardziej Potrzebującym – PEAD”.</w:t>
      </w:r>
      <w:r w:rsidRPr="00511B41">
        <w:rPr>
          <w:rFonts w:ascii="Trebuchet MS" w:hAnsi="Trebuchet MS"/>
          <w:color w:val="000000" w:themeColor="text1"/>
          <w:sz w:val="24"/>
          <w:szCs w:val="24"/>
        </w:rPr>
        <w:t xml:space="preserve"> Od grudnia 2014 roku do lipca 2023 roku realizowany był Program Operacyjny Pomoc Żywnościowa 2014 - 2020 współfinansowany ze środków Europejskiego Funduszu Pomocy Najbardziej Potrzebującym (FEAD). W dniu 12 grudnia 2022 roku Komisja Europejska zatwierdziła Program Fundusze Europejskie na Pomoc Żywnościową 2021-2027 (FEPŻ), który stanowi kontynuację Programu Operacyjnego Pomoc Żywnościowa 2014 - 2020. Projekt w powyższej formie realizowany jest od 2024 roku.</w:t>
      </w:r>
    </w:p>
    <w:p w14:paraId="3B925A04" w14:textId="77777777" w:rsidR="00C2381A" w:rsidRPr="00511B41" w:rsidRDefault="00C2381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2026r.</w:t>
      </w:r>
    </w:p>
    <w:p w14:paraId="284E6BEB" w14:textId="65328558" w:rsidR="00A4510C" w:rsidRDefault="00A4510C">
      <w:pPr>
        <w:autoSpaceDE/>
        <w:autoSpaceDN/>
        <w:rPr>
          <w:rFonts w:ascii="Trebuchet MS" w:hAnsi="Trebuchet MS" w:cs="Arial"/>
          <w:b/>
          <w:color w:val="000000" w:themeColor="text1"/>
          <w:sz w:val="24"/>
          <w:szCs w:val="24"/>
        </w:rPr>
      </w:pPr>
      <w:r>
        <w:rPr>
          <w:rFonts w:ascii="Trebuchet MS" w:hAnsi="Trebuchet MS" w:cs="Arial"/>
          <w:b/>
          <w:color w:val="000000" w:themeColor="text1"/>
          <w:sz w:val="24"/>
          <w:szCs w:val="24"/>
        </w:rPr>
        <w:br w:type="page"/>
      </w:r>
    </w:p>
    <w:p w14:paraId="1B94A743" w14:textId="77777777" w:rsidR="000A1B0D" w:rsidRPr="00511B41" w:rsidRDefault="000A1B0D"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lang w:eastAsia="en-US"/>
        </w:rPr>
        <w:t xml:space="preserve">Prowadzenie </w:t>
      </w:r>
      <w:r w:rsidR="00097B42" w:rsidRPr="00511B41">
        <w:rPr>
          <w:rFonts w:ascii="Trebuchet MS" w:hAnsi="Trebuchet MS" w:cs="Arial"/>
          <w:b/>
          <w:color w:val="000000" w:themeColor="text1"/>
          <w:sz w:val="24"/>
          <w:szCs w:val="24"/>
          <w:lang w:eastAsia="en-US"/>
        </w:rPr>
        <w:t>Placówki</w:t>
      </w:r>
      <w:r w:rsidRPr="00511B41">
        <w:rPr>
          <w:rFonts w:ascii="Trebuchet MS" w:hAnsi="Trebuchet MS" w:cs="Arial"/>
          <w:b/>
          <w:color w:val="000000" w:themeColor="text1"/>
          <w:sz w:val="24"/>
          <w:szCs w:val="24"/>
          <w:lang w:eastAsia="en-US"/>
        </w:rPr>
        <w:t xml:space="preserve"> </w:t>
      </w:r>
      <w:r w:rsidR="00097B42" w:rsidRPr="00511B41">
        <w:rPr>
          <w:rFonts w:ascii="Trebuchet MS" w:hAnsi="Trebuchet MS" w:cs="Arial"/>
          <w:b/>
          <w:color w:val="000000" w:themeColor="text1"/>
          <w:sz w:val="24"/>
          <w:szCs w:val="24"/>
          <w:lang w:eastAsia="en-US"/>
        </w:rPr>
        <w:t>W</w:t>
      </w:r>
      <w:r w:rsidRPr="00511B41">
        <w:rPr>
          <w:rFonts w:ascii="Trebuchet MS" w:hAnsi="Trebuchet MS" w:cs="Arial"/>
          <w:b/>
          <w:color w:val="000000" w:themeColor="text1"/>
          <w:sz w:val="24"/>
          <w:szCs w:val="24"/>
          <w:lang w:eastAsia="en-US"/>
        </w:rPr>
        <w:t xml:space="preserve">sparcia </w:t>
      </w:r>
      <w:r w:rsidR="00097B42" w:rsidRPr="00511B41">
        <w:rPr>
          <w:rFonts w:ascii="Trebuchet MS" w:hAnsi="Trebuchet MS" w:cs="Arial"/>
          <w:b/>
          <w:color w:val="000000" w:themeColor="text1"/>
          <w:sz w:val="24"/>
          <w:szCs w:val="24"/>
          <w:lang w:eastAsia="en-US"/>
        </w:rPr>
        <w:t>D</w:t>
      </w:r>
      <w:r w:rsidRPr="00511B41">
        <w:rPr>
          <w:rFonts w:ascii="Trebuchet MS" w:hAnsi="Trebuchet MS" w:cs="Arial"/>
          <w:b/>
          <w:color w:val="000000" w:themeColor="text1"/>
          <w:sz w:val="24"/>
          <w:szCs w:val="24"/>
          <w:lang w:eastAsia="en-US"/>
        </w:rPr>
        <w:t xml:space="preserve">ziennego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7</w:t>
      </w:r>
      <w:r w:rsidRPr="00511B41">
        <w:rPr>
          <w:rFonts w:ascii="Trebuchet MS" w:hAnsi="Trebuchet MS" w:cs="Arial"/>
          <w:b/>
          <w:color w:val="000000" w:themeColor="text1"/>
          <w:sz w:val="24"/>
          <w:szCs w:val="24"/>
        </w:rPr>
        <w:t>]</w:t>
      </w:r>
    </w:p>
    <w:p w14:paraId="30E18909" w14:textId="77777777" w:rsidR="00021EB7" w:rsidRPr="00511B41" w:rsidRDefault="00021EB7" w:rsidP="009E7E6B">
      <w:pPr>
        <w:pStyle w:val="Akapitzlist1"/>
        <w:spacing w:after="0" w:line="360" w:lineRule="auto"/>
        <w:ind w:left="0"/>
        <w:rPr>
          <w:rFonts w:ascii="Trebuchet MS" w:hAnsi="Trebuchet MS" w:cs="Arial"/>
          <w:b/>
          <w:color w:val="000000" w:themeColor="text1"/>
          <w:sz w:val="24"/>
          <w:szCs w:val="24"/>
        </w:rPr>
      </w:pPr>
    </w:p>
    <w:p w14:paraId="5503ED97" w14:textId="77777777" w:rsidR="007A0C91" w:rsidRPr="00511B41" w:rsidRDefault="007A0C91" w:rsidP="009E7E6B">
      <w:pPr>
        <w:autoSpaceDE/>
        <w:autoSpaceDN/>
        <w:spacing w:line="360" w:lineRule="auto"/>
        <w:contextualSpacing/>
        <w:rPr>
          <w:rFonts w:ascii="Trebuchet MS" w:eastAsia="Calibri" w:hAnsi="Trebuchet MS" w:cs="Arial"/>
          <w:b/>
          <w:color w:val="000000" w:themeColor="text1"/>
          <w:sz w:val="24"/>
          <w:szCs w:val="24"/>
          <w:lang w:eastAsia="en-US"/>
        </w:rPr>
      </w:pPr>
      <w:r w:rsidRPr="00511B41">
        <w:rPr>
          <w:rFonts w:ascii="Trebuchet MS" w:eastAsia="Calibri" w:hAnsi="Trebuchet MS" w:cs="Arial"/>
          <w:b/>
          <w:color w:val="000000" w:themeColor="text1"/>
          <w:sz w:val="24"/>
          <w:szCs w:val="24"/>
          <w:lang w:eastAsia="en-US"/>
        </w:rPr>
        <w:t>Cel projektu:</w:t>
      </w:r>
    </w:p>
    <w:p w14:paraId="12BE999E" w14:textId="258681C0" w:rsidR="007A0C91" w:rsidRPr="00511B41" w:rsidRDefault="007A0C91" w:rsidP="009E7E6B">
      <w:pPr>
        <w:spacing w:line="360" w:lineRule="auto"/>
        <w:rPr>
          <w:rFonts w:ascii="Trebuchet MS" w:hAnsi="Trebuchet MS" w:cs="Arial"/>
          <w:bCs/>
          <w:color w:val="000000" w:themeColor="text1"/>
          <w:sz w:val="24"/>
          <w:szCs w:val="24"/>
        </w:rPr>
      </w:pPr>
      <w:r w:rsidRPr="00511B41">
        <w:rPr>
          <w:rFonts w:ascii="Trebuchet MS" w:hAnsi="Trebuchet MS" w:cs="Arial"/>
          <w:color w:val="000000" w:themeColor="text1"/>
          <w:sz w:val="24"/>
          <w:szCs w:val="24"/>
        </w:rPr>
        <w:t>Wsparcie</w:t>
      </w:r>
      <w:r w:rsidRPr="00511B41">
        <w:rPr>
          <w:rFonts w:ascii="Trebuchet MS" w:hAnsi="Trebuchet MS" w:cs="Arial"/>
          <w:bCs/>
          <w:color w:val="000000" w:themeColor="text1"/>
          <w:sz w:val="24"/>
          <w:szCs w:val="24"/>
        </w:rPr>
        <w:t xml:space="preserve"> rodziny jako naturalnego środowiska rozwoju dziecka, przeżywającej trudności w wypełnianiu funkcji opiekuńczo – wychowawczych, w dążeniu do zapewnienia prawidłowego jej funkcjonowania, w szczególności do zapewnienia dzieciom zagrożonym uzależnieniami szczególnej troski i pomocy. </w:t>
      </w:r>
    </w:p>
    <w:p w14:paraId="3517FB1F" w14:textId="77777777" w:rsidR="007A0C91" w:rsidRPr="00511B41" w:rsidRDefault="007A0C91" w:rsidP="009E7E6B">
      <w:pPr>
        <w:autoSpaceDE/>
        <w:autoSpaceDN/>
        <w:spacing w:line="360" w:lineRule="auto"/>
        <w:contextualSpacing/>
        <w:rPr>
          <w:rFonts w:ascii="Trebuchet MS" w:eastAsia="Calibri" w:hAnsi="Trebuchet MS" w:cs="Arial"/>
          <w:color w:val="000000" w:themeColor="text1"/>
          <w:sz w:val="24"/>
          <w:szCs w:val="24"/>
          <w:lang w:eastAsia="en-US"/>
        </w:rPr>
      </w:pPr>
      <w:r w:rsidRPr="00511B41">
        <w:rPr>
          <w:rFonts w:ascii="Trebuchet MS" w:eastAsia="Calibri" w:hAnsi="Trebuchet MS" w:cs="Arial"/>
          <w:color w:val="000000" w:themeColor="text1"/>
          <w:sz w:val="24"/>
          <w:szCs w:val="24"/>
          <w:lang w:eastAsia="en-US"/>
        </w:rPr>
        <w:t>Cel został zrealizowany.</w:t>
      </w:r>
    </w:p>
    <w:p w14:paraId="74099AFE" w14:textId="77777777" w:rsidR="007A0C91" w:rsidRPr="00511B41" w:rsidRDefault="007A0C91" w:rsidP="009E7E6B">
      <w:pPr>
        <w:autoSpaceDE/>
        <w:autoSpaceDN/>
        <w:spacing w:line="360" w:lineRule="auto"/>
        <w:contextualSpacing/>
        <w:rPr>
          <w:rFonts w:ascii="Trebuchet MS" w:eastAsia="Calibri" w:hAnsi="Trebuchet MS" w:cs="Arial"/>
          <w:color w:val="000000" w:themeColor="text1"/>
          <w:sz w:val="24"/>
          <w:szCs w:val="24"/>
          <w:lang w:eastAsia="en-US"/>
        </w:rPr>
      </w:pPr>
    </w:p>
    <w:p w14:paraId="2F8BEE19" w14:textId="77777777" w:rsidR="007A0C91" w:rsidRPr="00511B41" w:rsidRDefault="007A0C91" w:rsidP="009E7E6B">
      <w:pPr>
        <w:autoSpaceDE/>
        <w:autoSpaceDN/>
        <w:spacing w:line="360" w:lineRule="auto"/>
        <w:contextualSpacing/>
        <w:rPr>
          <w:rFonts w:ascii="Trebuchet MS" w:eastAsia="Calibri" w:hAnsi="Trebuchet MS" w:cs="Arial"/>
          <w:b/>
          <w:bCs/>
          <w:color w:val="000000" w:themeColor="text1"/>
          <w:sz w:val="24"/>
          <w:szCs w:val="24"/>
          <w:lang w:eastAsia="en-US"/>
        </w:rPr>
      </w:pPr>
      <w:r w:rsidRPr="00511B41">
        <w:rPr>
          <w:rFonts w:ascii="Trebuchet MS" w:eastAsia="Calibri" w:hAnsi="Trebuchet MS" w:cs="Arial"/>
          <w:b/>
          <w:bCs/>
          <w:color w:val="000000" w:themeColor="text1"/>
          <w:sz w:val="24"/>
          <w:szCs w:val="24"/>
          <w:lang w:eastAsia="en-US"/>
        </w:rPr>
        <w:t>Adresat projektu:</w:t>
      </w:r>
    </w:p>
    <w:p w14:paraId="2639F73F" w14:textId="342C6031" w:rsidR="007A0C91" w:rsidRPr="00511B41" w:rsidRDefault="007A0C91" w:rsidP="009E7E6B">
      <w:pPr>
        <w:autoSpaceDE/>
        <w:autoSpaceDN/>
        <w:spacing w:line="360" w:lineRule="auto"/>
        <w:contextualSpacing/>
        <w:rPr>
          <w:rFonts w:ascii="Trebuchet MS" w:eastAsia="Calibri" w:hAnsi="Trebuchet MS" w:cs="Arial"/>
          <w:bCs/>
          <w:color w:val="000000" w:themeColor="text1"/>
          <w:sz w:val="24"/>
          <w:szCs w:val="24"/>
          <w:lang w:eastAsia="en-US"/>
        </w:rPr>
      </w:pPr>
      <w:r w:rsidRPr="00511B41">
        <w:rPr>
          <w:rFonts w:ascii="Trebuchet MS" w:eastAsia="Calibri" w:hAnsi="Trebuchet MS" w:cs="Arial"/>
          <w:bCs/>
          <w:color w:val="000000" w:themeColor="text1"/>
          <w:sz w:val="24"/>
          <w:szCs w:val="24"/>
          <w:lang w:eastAsia="en-US"/>
        </w:rPr>
        <w:t xml:space="preserve">Projekt skierowany był do dzieci i młodzieży w wieku od 6 do 16 roku </w:t>
      </w:r>
      <w:r w:rsidR="00250292" w:rsidRPr="00511B41">
        <w:rPr>
          <w:rFonts w:ascii="Trebuchet MS" w:eastAsia="Calibri" w:hAnsi="Trebuchet MS" w:cs="Arial"/>
          <w:bCs/>
          <w:color w:val="000000" w:themeColor="text1"/>
          <w:sz w:val="24"/>
          <w:szCs w:val="24"/>
          <w:lang w:eastAsia="en-US"/>
        </w:rPr>
        <w:t>życia (</w:t>
      </w:r>
      <w:r w:rsidRPr="00511B41">
        <w:rPr>
          <w:rFonts w:ascii="Trebuchet MS" w:eastAsia="Calibri" w:hAnsi="Trebuchet MS" w:cs="Arial"/>
          <w:bCs/>
          <w:color w:val="000000" w:themeColor="text1"/>
          <w:sz w:val="24"/>
          <w:szCs w:val="24"/>
          <w:lang w:eastAsia="en-US"/>
        </w:rPr>
        <w:t>w uzasadnionych przypadkach przedłużano pracę z dziećmi kontynuującymi naukę do 17 roku życia) wychowujących się w warunkach niekorzystnych dla ich prawidłowego rozwoju, spowodowanych między innymi: problemem alkoholowym, przemocą w rodzinie, bezradnością opiekuńczo – wychowawczą, trudną sytuacją materialną, żyjących w środowisku zagrożonym alkoholizmem lub narkomanią.</w:t>
      </w:r>
    </w:p>
    <w:p w14:paraId="18CEEE47" w14:textId="77777777" w:rsidR="007A0C91" w:rsidRPr="00511B41" w:rsidRDefault="007A0C91" w:rsidP="009E7E6B">
      <w:pPr>
        <w:autoSpaceDE/>
        <w:autoSpaceDN/>
        <w:spacing w:line="360" w:lineRule="auto"/>
        <w:contextualSpacing/>
        <w:rPr>
          <w:rFonts w:ascii="Trebuchet MS" w:eastAsia="Calibri" w:hAnsi="Trebuchet MS" w:cs="Arial"/>
          <w:color w:val="000000" w:themeColor="text1"/>
          <w:sz w:val="24"/>
          <w:szCs w:val="24"/>
          <w:lang w:eastAsia="en-US"/>
        </w:rPr>
      </w:pPr>
    </w:p>
    <w:p w14:paraId="5597CAB8" w14:textId="77777777" w:rsidR="007A0C91" w:rsidRPr="00511B41" w:rsidRDefault="007A0C91" w:rsidP="009E7E6B">
      <w:pPr>
        <w:autoSpaceDE/>
        <w:autoSpaceDN/>
        <w:spacing w:line="360" w:lineRule="auto"/>
        <w:contextualSpacing/>
        <w:rPr>
          <w:rFonts w:ascii="Trebuchet MS" w:eastAsia="Calibri" w:hAnsi="Trebuchet MS" w:cs="Arial"/>
          <w:b/>
          <w:color w:val="000000" w:themeColor="text1"/>
          <w:sz w:val="24"/>
          <w:szCs w:val="24"/>
          <w:lang w:eastAsia="en-US"/>
        </w:rPr>
      </w:pPr>
      <w:r w:rsidRPr="00511B41">
        <w:rPr>
          <w:rFonts w:ascii="Trebuchet MS" w:eastAsia="Calibri" w:hAnsi="Trebuchet MS" w:cs="Arial"/>
          <w:b/>
          <w:color w:val="000000" w:themeColor="text1"/>
          <w:sz w:val="24"/>
          <w:szCs w:val="24"/>
          <w:lang w:eastAsia="en-US"/>
        </w:rPr>
        <w:t>Realizator projektu:</w:t>
      </w:r>
    </w:p>
    <w:p w14:paraId="3B48E623" w14:textId="77777777" w:rsidR="007A0C91" w:rsidRPr="00511B41" w:rsidRDefault="007A0C91" w:rsidP="009E7E6B">
      <w:pPr>
        <w:autoSpaceDE/>
        <w:autoSpaceDN/>
        <w:spacing w:line="360" w:lineRule="auto"/>
        <w:contextualSpacing/>
        <w:rPr>
          <w:rFonts w:ascii="Trebuchet MS" w:eastAsia="Calibri" w:hAnsi="Trebuchet MS" w:cs="Arial"/>
          <w:bCs/>
          <w:color w:val="000000" w:themeColor="text1"/>
          <w:sz w:val="24"/>
          <w:szCs w:val="24"/>
          <w:lang w:eastAsia="en-US"/>
        </w:rPr>
      </w:pPr>
      <w:r w:rsidRPr="00511B41">
        <w:rPr>
          <w:rFonts w:ascii="Trebuchet MS" w:eastAsia="Calibri" w:hAnsi="Trebuchet MS" w:cs="Arial"/>
          <w:color w:val="000000" w:themeColor="text1"/>
          <w:sz w:val="24"/>
          <w:szCs w:val="24"/>
          <w:lang w:eastAsia="en-US"/>
        </w:rPr>
        <w:t>Placówka Wsparcia Dziennego w Rudzie Śląskiej.</w:t>
      </w:r>
    </w:p>
    <w:p w14:paraId="76B198C4" w14:textId="77777777" w:rsidR="007A0C91" w:rsidRPr="00511B41" w:rsidRDefault="007A0C91" w:rsidP="009E7E6B">
      <w:pPr>
        <w:spacing w:line="360" w:lineRule="auto"/>
        <w:rPr>
          <w:rFonts w:ascii="Trebuchet MS" w:hAnsi="Trebuchet MS"/>
          <w:b/>
          <w:color w:val="000000" w:themeColor="text1"/>
          <w:sz w:val="24"/>
          <w:szCs w:val="24"/>
        </w:rPr>
      </w:pPr>
    </w:p>
    <w:p w14:paraId="163E7F0E" w14:textId="4A2815DF" w:rsidR="007A0C91" w:rsidRDefault="007A0C91"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r w:rsidR="00A4510C">
        <w:rPr>
          <w:rFonts w:ascii="Trebuchet MS" w:hAnsi="Trebuchet MS"/>
          <w:b/>
          <w:color w:val="000000" w:themeColor="text1"/>
          <w:sz w:val="24"/>
          <w:szCs w:val="24"/>
        </w:rPr>
        <w:t>:</w:t>
      </w:r>
    </w:p>
    <w:p w14:paraId="769D0CA1" w14:textId="77777777" w:rsidR="007A0C91" w:rsidRPr="00511B41" w:rsidRDefault="007A0C91" w:rsidP="009E7E6B">
      <w:pPr>
        <w:autoSpaceDE/>
        <w:autoSpaceDN/>
        <w:spacing w:line="360" w:lineRule="auto"/>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Placówka zapewniała dziecku:</w:t>
      </w:r>
    </w:p>
    <w:p w14:paraId="01FA86CF" w14:textId="77777777" w:rsidR="007A0C91" w:rsidRPr="00511B41" w:rsidRDefault="007A0C91" w:rsidP="009E7E6B">
      <w:pPr>
        <w:numPr>
          <w:ilvl w:val="0"/>
          <w:numId w:val="79"/>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opiekę i wychowanie,</w:t>
      </w:r>
    </w:p>
    <w:p w14:paraId="031272AB" w14:textId="2C472342" w:rsidR="007A0C91" w:rsidRPr="00511B41" w:rsidRDefault="007A0C91" w:rsidP="009E7E6B">
      <w:pPr>
        <w:numPr>
          <w:ilvl w:val="0"/>
          <w:numId w:val="79"/>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pomoc w nauce - podejmowano działania zmierzające do zwiększenia motywacji do nauki</w:t>
      </w:r>
      <w:r w:rsidR="00C64DBC" w:rsidRPr="00511B41">
        <w:rPr>
          <w:rFonts w:ascii="Trebuchet MS" w:hAnsi="Trebuchet MS" w:cs="Trebuchet MS"/>
          <w:bCs/>
          <w:color w:val="000000" w:themeColor="text1"/>
          <w:sz w:val="24"/>
          <w:szCs w:val="24"/>
        </w:rPr>
        <w:t>,</w:t>
      </w:r>
      <w:r w:rsidRPr="00511B41">
        <w:rPr>
          <w:rFonts w:ascii="Trebuchet MS" w:hAnsi="Trebuchet MS" w:cs="Trebuchet MS"/>
          <w:bCs/>
          <w:color w:val="000000" w:themeColor="text1"/>
          <w:sz w:val="24"/>
          <w:szCs w:val="24"/>
        </w:rPr>
        <w:t xml:space="preserve"> pokonywania trudności szkolnych, nadrabiania zaległości w edukacji, poszerzenia wiedzy ogólnej, osiągnięcia większej samodzielności w wypełnianiu obowiązków szkolnych, wspierano w przezwyciężaniu lęków związanych ze szkołą,</w:t>
      </w:r>
    </w:p>
    <w:p w14:paraId="75C5B7D4" w14:textId="42FF5E62" w:rsidR="007A0C91" w:rsidRPr="00511B41" w:rsidRDefault="007A0C91" w:rsidP="009E7E6B">
      <w:pPr>
        <w:numPr>
          <w:ilvl w:val="0"/>
          <w:numId w:val="79"/>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pomoc w sytuacjach kryzysowych, trudnościach rodzinnych, rówieśniczych i osobistych</w:t>
      </w:r>
      <w:r w:rsidR="00A4510C">
        <w:rPr>
          <w:rFonts w:ascii="Trebuchet MS" w:hAnsi="Trebuchet MS" w:cs="Trebuchet MS"/>
          <w:bCs/>
          <w:color w:val="000000" w:themeColor="text1"/>
          <w:sz w:val="24"/>
          <w:szCs w:val="24"/>
        </w:rPr>
        <w:t xml:space="preserve"> </w:t>
      </w:r>
      <w:r w:rsidRPr="00511B41">
        <w:rPr>
          <w:rFonts w:ascii="Trebuchet MS" w:hAnsi="Trebuchet MS" w:cs="Trebuchet MS"/>
          <w:bCs/>
          <w:color w:val="000000" w:themeColor="text1"/>
          <w:sz w:val="24"/>
          <w:szCs w:val="24"/>
        </w:rPr>
        <w:t>w oparciu o diagnozę indywidualną dziecka i jego rodziny oraz indywidualny plan pracy z dzieckiem,</w:t>
      </w:r>
    </w:p>
    <w:p w14:paraId="3D2A2936" w14:textId="77777777" w:rsidR="007A0C91" w:rsidRPr="00511B41" w:rsidRDefault="007A0C91" w:rsidP="009E7E6B">
      <w:pPr>
        <w:numPr>
          <w:ilvl w:val="0"/>
          <w:numId w:val="79"/>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organizację czasu wolnego, zabawę, zajęcia sportowe oraz rozwój zainteresowań,</w:t>
      </w:r>
    </w:p>
    <w:p w14:paraId="157BCFDE" w14:textId="77777777" w:rsidR="007A0C91" w:rsidRPr="00511B41" w:rsidRDefault="007A0C91" w:rsidP="009E7E6B">
      <w:pPr>
        <w:numPr>
          <w:ilvl w:val="0"/>
          <w:numId w:val="79"/>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działania specjalistyczne:</w:t>
      </w:r>
    </w:p>
    <w:p w14:paraId="49E2238E" w14:textId="3B392899" w:rsidR="007A0C91" w:rsidRPr="00511B41" w:rsidRDefault="007A0C91" w:rsidP="009E7E6B">
      <w:pPr>
        <w:suppressAutoHyphens/>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 - organizowała zajęcia grupowe i indywidualne - socjoterapeutyczne, terapeutyczne,</w:t>
      </w:r>
    </w:p>
    <w:p w14:paraId="037AE95D" w14:textId="18A8052C" w:rsidR="007A0C91" w:rsidRPr="00511B41" w:rsidRDefault="00A4510C" w:rsidP="009E7E6B">
      <w:pPr>
        <w:suppressAutoHyphens/>
        <w:autoSpaceDE/>
        <w:autoSpaceDN/>
        <w:spacing w:line="360" w:lineRule="auto"/>
        <w:rPr>
          <w:rFonts w:ascii="Trebuchet MS" w:hAnsi="Trebuchet MS" w:cs="Arial"/>
          <w:color w:val="000000" w:themeColor="text1"/>
          <w:sz w:val="24"/>
          <w:szCs w:val="24"/>
        </w:rPr>
      </w:pPr>
      <w:r>
        <w:rPr>
          <w:rFonts w:ascii="Trebuchet MS" w:hAnsi="Trebuchet MS" w:cs="Arial"/>
          <w:color w:val="000000" w:themeColor="text1"/>
          <w:sz w:val="24"/>
          <w:szCs w:val="24"/>
        </w:rPr>
        <w:t>-</w:t>
      </w:r>
      <w:r w:rsidR="007A0C91" w:rsidRPr="00511B41">
        <w:rPr>
          <w:rFonts w:ascii="Trebuchet MS" w:hAnsi="Trebuchet MS" w:cs="Arial"/>
          <w:color w:val="000000" w:themeColor="text1"/>
          <w:sz w:val="24"/>
          <w:szCs w:val="24"/>
        </w:rPr>
        <w:t xml:space="preserve"> korekcyjne, kompensacyjne oraz logopedyczne,</w:t>
      </w:r>
    </w:p>
    <w:p w14:paraId="1D57420B" w14:textId="00DB1712" w:rsidR="007A0C91" w:rsidRPr="00511B41" w:rsidRDefault="00A4510C" w:rsidP="009E7E6B">
      <w:pPr>
        <w:suppressAutoHyphens/>
        <w:autoSpaceDE/>
        <w:autoSpaceDN/>
        <w:spacing w:line="360" w:lineRule="auto"/>
        <w:rPr>
          <w:rFonts w:ascii="Trebuchet MS" w:hAnsi="Trebuchet MS" w:cs="Arial"/>
          <w:color w:val="000000" w:themeColor="text1"/>
          <w:sz w:val="24"/>
          <w:szCs w:val="24"/>
        </w:rPr>
      </w:pPr>
      <w:r>
        <w:rPr>
          <w:rFonts w:ascii="Trebuchet MS" w:hAnsi="Trebuchet MS" w:cs="Trebuchet MS"/>
          <w:bCs/>
          <w:color w:val="000000" w:themeColor="text1"/>
          <w:sz w:val="24"/>
          <w:szCs w:val="24"/>
        </w:rPr>
        <w:t>-</w:t>
      </w:r>
      <w:r w:rsidR="007A0C91" w:rsidRPr="00511B41">
        <w:rPr>
          <w:rFonts w:ascii="Trebuchet MS" w:hAnsi="Trebuchet MS" w:cs="Trebuchet MS"/>
          <w:bCs/>
          <w:color w:val="000000" w:themeColor="text1"/>
          <w:sz w:val="24"/>
          <w:szCs w:val="24"/>
        </w:rPr>
        <w:t xml:space="preserve"> </w:t>
      </w:r>
      <w:r w:rsidR="007A0C91" w:rsidRPr="00511B41">
        <w:rPr>
          <w:rFonts w:ascii="Trebuchet MS" w:hAnsi="Trebuchet MS" w:cs="Arial"/>
          <w:color w:val="000000" w:themeColor="text1"/>
          <w:sz w:val="24"/>
          <w:szCs w:val="24"/>
        </w:rPr>
        <w:t>realizowała indywidualne programy korekcyjne, profilaktyczne, profilaktyczno – edukacyjne,</w:t>
      </w:r>
    </w:p>
    <w:p w14:paraId="378D6EBF" w14:textId="7010B5D9" w:rsidR="007A0C91" w:rsidRPr="00511B41" w:rsidRDefault="00A4510C" w:rsidP="009E7E6B">
      <w:pPr>
        <w:suppressAutoHyphens/>
        <w:autoSpaceDE/>
        <w:autoSpaceDN/>
        <w:spacing w:line="360" w:lineRule="auto"/>
        <w:rPr>
          <w:rFonts w:ascii="Trebuchet MS" w:hAnsi="Trebuchet MS" w:cs="Arial"/>
          <w:color w:val="000000" w:themeColor="text1"/>
          <w:sz w:val="24"/>
          <w:szCs w:val="24"/>
        </w:rPr>
      </w:pPr>
      <w:r>
        <w:rPr>
          <w:rFonts w:ascii="Trebuchet MS" w:hAnsi="Trebuchet MS" w:cs="Arial"/>
          <w:color w:val="000000" w:themeColor="text1"/>
          <w:sz w:val="24"/>
          <w:szCs w:val="24"/>
        </w:rPr>
        <w:t>-</w:t>
      </w:r>
      <w:r w:rsidR="007A0C91" w:rsidRPr="00511B41">
        <w:rPr>
          <w:rFonts w:ascii="Trebuchet MS" w:hAnsi="Trebuchet MS" w:cs="Arial"/>
          <w:color w:val="000000" w:themeColor="text1"/>
          <w:sz w:val="24"/>
          <w:szCs w:val="24"/>
        </w:rPr>
        <w:t xml:space="preserve"> psychokorekcyjne oraz psychoprofilaktyczne,</w:t>
      </w:r>
    </w:p>
    <w:p w14:paraId="47DE6B8E" w14:textId="6CA1DCFF" w:rsidR="007A0C91" w:rsidRPr="00511B41" w:rsidRDefault="007A0C91" w:rsidP="009E7E6B">
      <w:pPr>
        <w:suppressAutoHyphens/>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 - </w:t>
      </w:r>
      <w:r w:rsidR="001951BA" w:rsidRPr="00511B41">
        <w:rPr>
          <w:rFonts w:ascii="Trebuchet MS" w:hAnsi="Trebuchet MS" w:cs="Arial"/>
          <w:color w:val="000000" w:themeColor="text1"/>
          <w:sz w:val="24"/>
          <w:szCs w:val="24"/>
        </w:rPr>
        <w:t>prowadziła terapię</w:t>
      </w:r>
      <w:r w:rsidRPr="00511B41">
        <w:rPr>
          <w:rFonts w:ascii="Trebuchet MS" w:hAnsi="Trebuchet MS" w:cs="Arial"/>
          <w:color w:val="000000" w:themeColor="text1"/>
          <w:sz w:val="24"/>
          <w:szCs w:val="24"/>
        </w:rPr>
        <w:t xml:space="preserve"> pedagogiczną, </w:t>
      </w:r>
      <w:r w:rsidR="001951BA" w:rsidRPr="00511B41">
        <w:rPr>
          <w:rFonts w:ascii="Trebuchet MS" w:hAnsi="Trebuchet MS" w:cs="Arial"/>
          <w:color w:val="000000" w:themeColor="text1"/>
          <w:sz w:val="24"/>
          <w:szCs w:val="24"/>
        </w:rPr>
        <w:t>psychologiczną i</w:t>
      </w:r>
      <w:r w:rsidRPr="00511B41">
        <w:rPr>
          <w:rFonts w:ascii="Trebuchet MS" w:hAnsi="Trebuchet MS" w:cs="Arial"/>
          <w:color w:val="000000" w:themeColor="text1"/>
          <w:sz w:val="24"/>
          <w:szCs w:val="24"/>
        </w:rPr>
        <w:t xml:space="preserve"> socjoterapię</w:t>
      </w:r>
    </w:p>
    <w:p w14:paraId="3AD0FC14" w14:textId="77777777" w:rsidR="007A0C91" w:rsidRPr="00511B41" w:rsidRDefault="007A0C91" w:rsidP="009E7E6B">
      <w:pPr>
        <w:numPr>
          <w:ilvl w:val="0"/>
          <w:numId w:val="79"/>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d</w:t>
      </w:r>
      <w:r w:rsidRPr="00511B41">
        <w:rPr>
          <w:rFonts w:ascii="Trebuchet MS" w:hAnsi="Trebuchet MS" w:cs="Trebuchet MS"/>
          <w:color w:val="000000" w:themeColor="text1"/>
          <w:sz w:val="24"/>
          <w:szCs w:val="24"/>
        </w:rPr>
        <w:t>ożywianie odpowiednie dla potrzeb dzieci.</w:t>
      </w:r>
    </w:p>
    <w:p w14:paraId="3631CDBA" w14:textId="77777777" w:rsidR="00A22E72" w:rsidRPr="00511B41" w:rsidRDefault="00A22E72" w:rsidP="009E7E6B">
      <w:pPr>
        <w:suppressAutoHyphens/>
        <w:autoSpaceDE/>
        <w:autoSpaceDN/>
        <w:spacing w:line="360" w:lineRule="auto"/>
        <w:rPr>
          <w:rFonts w:ascii="Trebuchet MS" w:hAnsi="Trebuchet MS" w:cs="Trebuchet MS"/>
          <w:b/>
          <w:bCs/>
          <w:color w:val="000000" w:themeColor="text1"/>
          <w:sz w:val="24"/>
          <w:szCs w:val="24"/>
        </w:rPr>
      </w:pPr>
    </w:p>
    <w:p w14:paraId="7E636EC4" w14:textId="763A5091" w:rsidR="007A0C91" w:rsidRPr="00511B41" w:rsidRDefault="007A0C91" w:rsidP="009E7E6B">
      <w:pPr>
        <w:suppressAutoHyphens/>
        <w:autoSpaceDE/>
        <w:autoSpaceDN/>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Dla wzmocnienia i utrwalenia oddziaływań wychowawczych Placówka Wsparcia Dziennego współpracowała z rodziną poprzez:</w:t>
      </w:r>
    </w:p>
    <w:p w14:paraId="479D5DCC" w14:textId="109FB683" w:rsidR="007A0C91" w:rsidRPr="00511B41" w:rsidRDefault="007A0C91" w:rsidP="009E7E6B">
      <w:pPr>
        <w:numPr>
          <w:ilvl w:val="0"/>
          <w:numId w:val="80"/>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 xml:space="preserve">kontakt z rodzicami/opiekunami dzieci w kwestiach formalno – organizacyjnych </w:t>
      </w:r>
      <w:r w:rsidR="001951BA" w:rsidRPr="00511B41">
        <w:rPr>
          <w:rFonts w:ascii="Trebuchet MS" w:hAnsi="Trebuchet MS" w:cs="Trebuchet MS"/>
          <w:bCs/>
          <w:color w:val="000000" w:themeColor="text1"/>
          <w:sz w:val="24"/>
          <w:szCs w:val="24"/>
        </w:rPr>
        <w:t>- omówienie</w:t>
      </w:r>
      <w:r w:rsidRPr="00511B41">
        <w:rPr>
          <w:rFonts w:ascii="Trebuchet MS" w:hAnsi="Trebuchet MS" w:cs="Trebuchet MS"/>
          <w:bCs/>
          <w:color w:val="000000" w:themeColor="text1"/>
          <w:sz w:val="24"/>
          <w:szCs w:val="24"/>
        </w:rPr>
        <w:t xml:space="preserve"> zasad funkcjonowania placówki, przedstawienie oferty zajęć, omówienie formy pracy z dzieckiem i pracy socjoterapeutycznej podjętej z dzieckiem, rozmowy na temat funkcjonowania dziecka w placówce, jego trudności, zasobów, potrzeb itp.,</w:t>
      </w:r>
    </w:p>
    <w:p w14:paraId="7B243A0A" w14:textId="050A6F83" w:rsidR="007A0C91" w:rsidRPr="00511B41" w:rsidRDefault="007A0C91" w:rsidP="009E7E6B">
      <w:pPr>
        <w:numPr>
          <w:ilvl w:val="0"/>
          <w:numId w:val="80"/>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współpracę z rodziną w zakresie opracowania diagnozy sytuacji dziecka - rozmowy o sytuacji dziecka, regularne pozyskiwanie informacji dotyczących sytuacji rodzinnej, obserwacja relacji rodzic – dziecko itp.,</w:t>
      </w:r>
    </w:p>
    <w:p w14:paraId="37D39728" w14:textId="4E5A3E94" w:rsidR="007A0C91" w:rsidRPr="00511B41" w:rsidRDefault="007A0C91" w:rsidP="009E7E6B">
      <w:pPr>
        <w:numPr>
          <w:ilvl w:val="0"/>
          <w:numId w:val="80"/>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współpracę z rodzicami w celu polepszenia relacji rodzic - dziecko, m</w:t>
      </w:r>
      <w:r w:rsidR="00C64DBC" w:rsidRPr="00511B41">
        <w:rPr>
          <w:rFonts w:ascii="Trebuchet MS" w:hAnsi="Trebuchet MS" w:cs="Trebuchet MS"/>
          <w:bCs/>
          <w:color w:val="000000" w:themeColor="text1"/>
          <w:sz w:val="24"/>
          <w:szCs w:val="24"/>
        </w:rPr>
        <w:t>.</w:t>
      </w:r>
      <w:r w:rsidRPr="00511B41">
        <w:rPr>
          <w:rFonts w:ascii="Trebuchet MS" w:hAnsi="Trebuchet MS" w:cs="Trebuchet MS"/>
          <w:bCs/>
          <w:color w:val="000000" w:themeColor="text1"/>
          <w:sz w:val="24"/>
          <w:szCs w:val="24"/>
        </w:rPr>
        <w:t>in. poprzez angażowanie rodzica w życie placówki (udział w spotkaniach okolicznościowych, imprezach, wspólnych warsztatach, pomoc w organizowaniu imprez dla dzieci),</w:t>
      </w:r>
    </w:p>
    <w:p w14:paraId="4B5AA762" w14:textId="77777777" w:rsidR="007A0C91" w:rsidRPr="00511B41" w:rsidRDefault="007A0C91" w:rsidP="009E7E6B">
      <w:pPr>
        <w:numPr>
          <w:ilvl w:val="0"/>
          <w:numId w:val="80"/>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wspieranie rodziców/opiekunów w budowaniu kompetencji wychowawczych oraz w sprawach o kluczowym znaczeniu dla poprawy sytuacji dziecka, w szczególności:</w:t>
      </w:r>
    </w:p>
    <w:p w14:paraId="6FD429E0" w14:textId="77777777" w:rsidR="007A0C91" w:rsidRPr="00511B41" w:rsidRDefault="007A0C91" w:rsidP="009E7E6B">
      <w:pPr>
        <w:numPr>
          <w:ilvl w:val="0"/>
          <w:numId w:val="53"/>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tworzenie sytuacji umożliwiających modelowanie zachowań,</w:t>
      </w:r>
    </w:p>
    <w:p w14:paraId="395756F5" w14:textId="77777777" w:rsidR="007A0C91" w:rsidRPr="00511B41" w:rsidRDefault="007A0C91" w:rsidP="009E7E6B">
      <w:pPr>
        <w:numPr>
          <w:ilvl w:val="0"/>
          <w:numId w:val="53"/>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organizowanie wsparcia specjalistycznego,</w:t>
      </w:r>
    </w:p>
    <w:p w14:paraId="66AFD416" w14:textId="77777777" w:rsidR="007A0C91" w:rsidRPr="00511B41" w:rsidRDefault="007A0C91" w:rsidP="009E7E6B">
      <w:pPr>
        <w:numPr>
          <w:ilvl w:val="0"/>
          <w:numId w:val="53"/>
        </w:numPr>
        <w:suppressAutoHyphens/>
        <w:autoSpaceDE/>
        <w:autoSpaceDN/>
        <w:spacing w:line="360" w:lineRule="auto"/>
        <w:ind w:left="0"/>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rPr>
        <w:t>udzielanie informacji w zakresie możliwości skorzystania z dodatkowych form pomocy,</w:t>
      </w:r>
    </w:p>
    <w:p w14:paraId="6143BC0D" w14:textId="77777777" w:rsidR="00A4510C" w:rsidRDefault="007A0C91" w:rsidP="00A4510C">
      <w:pPr>
        <w:numPr>
          <w:ilvl w:val="0"/>
          <w:numId w:val="53"/>
        </w:numPr>
        <w:suppressAutoHyphen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bCs/>
          <w:color w:val="000000" w:themeColor="text1"/>
          <w:sz w:val="24"/>
          <w:szCs w:val="24"/>
        </w:rPr>
        <w:t>włączanie w miarę możliwości rodziców/opiekunów w pracę wychowawczą w ramach działalności placówki,</w:t>
      </w:r>
    </w:p>
    <w:p w14:paraId="73FC60D0" w14:textId="73781828" w:rsidR="007A0C91" w:rsidRPr="00A4510C" w:rsidRDefault="007A0C91" w:rsidP="00A4510C">
      <w:pPr>
        <w:numPr>
          <w:ilvl w:val="0"/>
          <w:numId w:val="53"/>
        </w:numPr>
        <w:suppressAutoHyphens/>
        <w:autoSpaceDE/>
        <w:autoSpaceDN/>
        <w:spacing w:line="360" w:lineRule="auto"/>
        <w:ind w:left="0"/>
        <w:rPr>
          <w:rFonts w:ascii="Trebuchet MS" w:hAnsi="Trebuchet MS" w:cs="Trebuchet MS"/>
          <w:color w:val="000000" w:themeColor="text1"/>
          <w:sz w:val="24"/>
          <w:szCs w:val="24"/>
          <w:lang w:eastAsia="ar-SA"/>
        </w:rPr>
      </w:pPr>
      <w:r w:rsidRPr="00A4510C">
        <w:rPr>
          <w:rFonts w:ascii="Trebuchet MS" w:hAnsi="Trebuchet MS" w:cs="Trebuchet MS"/>
          <w:bCs/>
          <w:color w:val="000000" w:themeColor="text1"/>
          <w:sz w:val="24"/>
          <w:szCs w:val="24"/>
        </w:rPr>
        <w:t>wspieranie rodziców/opiekunów w związku z problemami i trudnościami osobistymi.</w:t>
      </w:r>
    </w:p>
    <w:p w14:paraId="341AF404" w14:textId="323F3301" w:rsidR="007A0C91" w:rsidRPr="00511B41" w:rsidRDefault="007A0C91" w:rsidP="009E7E6B">
      <w:pPr>
        <w:spacing w:line="360" w:lineRule="auto"/>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 xml:space="preserve">Biorąc pod uwagę dobro dziecka i rodziny Placówka Wsparcia Dziennego współpracowała z innymi instytucjami, organizacjami i zatrudnionymi w nich pracownikami realizującymi działania w obszarze wsparcia dzieci i rodzin, m.in. </w:t>
      </w:r>
      <w:r w:rsidRPr="00511B41">
        <w:rPr>
          <w:rFonts w:ascii="Trebuchet MS" w:hAnsi="Trebuchet MS" w:cs="Trebuchet MS"/>
          <w:bCs/>
          <w:color w:val="000000" w:themeColor="text1"/>
          <w:sz w:val="24"/>
          <w:szCs w:val="24"/>
        </w:rPr>
        <w:t xml:space="preserve">szkołami, </w:t>
      </w:r>
      <w:r w:rsidR="00C64DBC" w:rsidRPr="00511B41">
        <w:rPr>
          <w:rFonts w:ascii="Trebuchet MS" w:hAnsi="Trebuchet MS" w:cs="Trebuchet MS"/>
          <w:bCs/>
          <w:color w:val="000000" w:themeColor="text1"/>
          <w:sz w:val="24"/>
          <w:szCs w:val="24"/>
        </w:rPr>
        <w:t>Centrum Usług Społecznych</w:t>
      </w:r>
      <w:r w:rsidRPr="00511B41">
        <w:rPr>
          <w:rFonts w:ascii="Trebuchet MS" w:hAnsi="Trebuchet MS" w:cs="Trebuchet MS"/>
          <w:bCs/>
          <w:color w:val="000000" w:themeColor="text1"/>
          <w:sz w:val="24"/>
          <w:szCs w:val="24"/>
        </w:rPr>
        <w:t>, sądami, podmiotami leczniczymi, sanepidem, organizacjami pozarządowymi, poprzez:</w:t>
      </w:r>
    </w:p>
    <w:p w14:paraId="09100FF4" w14:textId="2785C87E" w:rsidR="007A0C91" w:rsidRPr="00511B41" w:rsidRDefault="007A0C91" w:rsidP="009E7E6B">
      <w:pPr>
        <w:numPr>
          <w:ilvl w:val="0"/>
          <w:numId w:val="54"/>
        </w:numPr>
        <w:tabs>
          <w:tab w:val="num" w:pos="0"/>
        </w:tab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współpracę z powyższymi instytucjami przy tworzeniu i aktualizowaniu diagnoz,</w:t>
      </w:r>
    </w:p>
    <w:p w14:paraId="4840B697" w14:textId="52695DB1" w:rsidR="007A0C91" w:rsidRPr="00511B41" w:rsidRDefault="007A0C91" w:rsidP="009E7E6B">
      <w:pPr>
        <w:numPr>
          <w:ilvl w:val="0"/>
          <w:numId w:val="54"/>
        </w:numPr>
        <w:tabs>
          <w:tab w:val="num" w:pos="0"/>
        </w:tab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udział oraz inicjowanie spotkań zespołów interdyscyplinarnych oraz systemowych,</w:t>
      </w:r>
    </w:p>
    <w:p w14:paraId="75A9AC79" w14:textId="2F3C39ED" w:rsidR="007A0C91" w:rsidRPr="00511B41" w:rsidRDefault="007A0C91" w:rsidP="009E7E6B">
      <w:pPr>
        <w:numPr>
          <w:ilvl w:val="0"/>
          <w:numId w:val="54"/>
        </w:numPr>
        <w:tabs>
          <w:tab w:val="num" w:pos="0"/>
        </w:tab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organizowanie zespołów ds. okresowej oceny sytuacji dziecka,</w:t>
      </w:r>
    </w:p>
    <w:p w14:paraId="094A9433" w14:textId="77777777" w:rsidR="007A0C91" w:rsidRPr="00511B41" w:rsidRDefault="007A0C91" w:rsidP="009E7E6B">
      <w:pPr>
        <w:numPr>
          <w:ilvl w:val="0"/>
          <w:numId w:val="54"/>
        </w:numPr>
        <w:tabs>
          <w:tab w:val="num" w:pos="0"/>
        </w:tab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współpracę w zakresie dostosowywania oferty programowej do potrzeb dzieci i ich rodzin,</w:t>
      </w:r>
    </w:p>
    <w:p w14:paraId="0D240DEC" w14:textId="77777777" w:rsidR="007A0C91" w:rsidRPr="00511B41" w:rsidRDefault="007A0C91" w:rsidP="009E7E6B">
      <w:pPr>
        <w:numPr>
          <w:ilvl w:val="0"/>
          <w:numId w:val="54"/>
        </w:numPr>
        <w:tabs>
          <w:tab w:val="num" w:pos="0"/>
        </w:tabs>
        <w:autoSpaceDE/>
        <w:autoSpaceDN/>
        <w:spacing w:line="360" w:lineRule="auto"/>
        <w:ind w:left="0"/>
        <w:rPr>
          <w:rFonts w:ascii="Trebuchet MS" w:hAnsi="Trebuchet MS" w:cs="Trebuchet MS"/>
          <w:color w:val="000000" w:themeColor="text1"/>
          <w:sz w:val="24"/>
          <w:szCs w:val="24"/>
          <w:lang w:eastAsia="ar-SA"/>
        </w:rPr>
      </w:pPr>
      <w:r w:rsidRPr="00511B41">
        <w:rPr>
          <w:rFonts w:ascii="Trebuchet MS" w:hAnsi="Trebuchet MS" w:cs="Trebuchet MS"/>
          <w:color w:val="000000" w:themeColor="text1"/>
          <w:sz w:val="24"/>
          <w:szCs w:val="24"/>
          <w:lang w:eastAsia="ar-SA"/>
        </w:rPr>
        <w:t>budowanie zintegrowanego, lokalnego systemu wsparcia dla dziecka i rodziny w mieście.</w:t>
      </w:r>
    </w:p>
    <w:p w14:paraId="3B36BC59" w14:textId="214FFEC4" w:rsidR="007A0C91" w:rsidRPr="00511B41" w:rsidRDefault="007A0C91" w:rsidP="009E7E6B">
      <w:pPr>
        <w:autoSpaceDE/>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Pomocą objęto łącznie </w:t>
      </w:r>
      <w:r w:rsidR="00C64DBC" w:rsidRPr="00511B41">
        <w:rPr>
          <w:rFonts w:ascii="Trebuchet MS" w:hAnsi="Trebuchet MS" w:cs="Arial"/>
          <w:color w:val="000000" w:themeColor="text1"/>
          <w:sz w:val="24"/>
          <w:szCs w:val="24"/>
        </w:rPr>
        <w:t>48</w:t>
      </w:r>
      <w:r w:rsidRPr="00511B41">
        <w:rPr>
          <w:rFonts w:ascii="Trebuchet MS" w:hAnsi="Trebuchet MS" w:cs="Arial"/>
          <w:color w:val="000000" w:themeColor="text1"/>
          <w:sz w:val="24"/>
          <w:szCs w:val="24"/>
        </w:rPr>
        <w:t xml:space="preserve"> dzieci z 3</w:t>
      </w:r>
      <w:r w:rsidR="00C64DBC" w:rsidRPr="00511B41">
        <w:rPr>
          <w:rFonts w:ascii="Trebuchet MS" w:hAnsi="Trebuchet MS" w:cs="Arial"/>
          <w:color w:val="000000" w:themeColor="text1"/>
          <w:sz w:val="24"/>
          <w:szCs w:val="24"/>
        </w:rPr>
        <w:t>1</w:t>
      </w:r>
      <w:r w:rsidRPr="00511B41">
        <w:rPr>
          <w:rFonts w:ascii="Trebuchet MS" w:hAnsi="Trebuchet MS" w:cs="Arial"/>
          <w:color w:val="000000" w:themeColor="text1"/>
          <w:sz w:val="24"/>
          <w:szCs w:val="24"/>
        </w:rPr>
        <w:t xml:space="preserve"> rodzin wieloproblemowych, zagrożonych marginalizacją społeczną. Placówka dysponowała 40 miejscami dla dzieci w wieku 6 -16 lat. W uzasadnionych przypadkach przedłużano pracę z dziećmi kontynuującymi naukę do 17 roku życia, w roku sprawozdawczym z takiej możliwości nikt nie skorzystał.</w:t>
      </w:r>
    </w:p>
    <w:p w14:paraId="7B0A4261" w14:textId="77777777" w:rsidR="007C26CA" w:rsidRPr="00511B41" w:rsidRDefault="007C26CA" w:rsidP="009E7E6B">
      <w:pPr>
        <w:autoSpaceDE/>
        <w:spacing w:line="360" w:lineRule="auto"/>
        <w:rPr>
          <w:rFonts w:ascii="Trebuchet MS" w:hAnsi="Trebuchet MS" w:cs="Arial"/>
          <w:color w:val="000000" w:themeColor="text1"/>
          <w:sz w:val="24"/>
          <w:szCs w:val="24"/>
        </w:rPr>
      </w:pPr>
    </w:p>
    <w:p w14:paraId="53A16C10" w14:textId="3486FEC8" w:rsidR="007C26CA" w:rsidRPr="00511B41" w:rsidRDefault="007C26CA" w:rsidP="009E7E6B">
      <w:pPr>
        <w:autoSpaceDE/>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Źródło finansowania:</w:t>
      </w:r>
    </w:p>
    <w:p w14:paraId="72BB8025" w14:textId="1AB04312" w:rsidR="007C26CA" w:rsidRPr="00511B41" w:rsidRDefault="007C26CA" w:rsidP="009E7E6B">
      <w:pPr>
        <w:autoSpaceDE/>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Budżet Placówki Wsparcia Dziennego</w:t>
      </w:r>
      <w:r w:rsidR="00B26FD2"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1B350B1F" w14:textId="77777777" w:rsidR="00EE55AC" w:rsidRPr="00511B41" w:rsidRDefault="00EE55AC" w:rsidP="009E7E6B">
      <w:pPr>
        <w:autoSpaceDE/>
        <w:spacing w:line="360" w:lineRule="auto"/>
        <w:rPr>
          <w:rFonts w:ascii="Trebuchet MS" w:hAnsi="Trebuchet MS" w:cs="Arial"/>
          <w:b/>
          <w:color w:val="000000" w:themeColor="text1"/>
          <w:sz w:val="24"/>
          <w:szCs w:val="24"/>
        </w:rPr>
      </w:pPr>
    </w:p>
    <w:p w14:paraId="42D58690" w14:textId="77777777" w:rsidR="00141B86" w:rsidRPr="00511B41" w:rsidRDefault="00141B86" w:rsidP="009E7E6B">
      <w:pPr>
        <w:autoSpaceDE/>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p>
    <w:p w14:paraId="14981689" w14:textId="6366F416" w:rsidR="006A375A" w:rsidRPr="00511B41" w:rsidRDefault="00941D80"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bCs/>
          <w:color w:val="000000" w:themeColor="text1"/>
          <w:sz w:val="24"/>
          <w:szCs w:val="24"/>
          <w:lang w:eastAsia="ar-SA"/>
        </w:rPr>
        <w:t>Projekt realizowany o</w:t>
      </w:r>
      <w:r w:rsidR="006A375A" w:rsidRPr="00511B41">
        <w:rPr>
          <w:rFonts w:ascii="Trebuchet MS" w:hAnsi="Trebuchet MS" w:cs="Arial"/>
          <w:bCs/>
          <w:color w:val="000000" w:themeColor="text1"/>
          <w:sz w:val="24"/>
          <w:szCs w:val="24"/>
          <w:lang w:eastAsia="ar-SA"/>
        </w:rPr>
        <w:t>d 1998</w:t>
      </w:r>
      <w:r w:rsidR="00761D58" w:rsidRPr="00511B41">
        <w:rPr>
          <w:rFonts w:ascii="Trebuchet MS" w:hAnsi="Trebuchet MS" w:cs="Arial"/>
          <w:bCs/>
          <w:color w:val="000000" w:themeColor="text1"/>
          <w:sz w:val="24"/>
          <w:szCs w:val="24"/>
          <w:lang w:eastAsia="ar-SA"/>
        </w:rPr>
        <w:t>r</w:t>
      </w:r>
      <w:r w:rsidR="006A375A" w:rsidRPr="00511B41">
        <w:rPr>
          <w:rFonts w:ascii="Trebuchet MS" w:hAnsi="Trebuchet MS" w:cs="Arial"/>
          <w:color w:val="000000" w:themeColor="text1"/>
          <w:sz w:val="24"/>
          <w:szCs w:val="24"/>
          <w:lang w:eastAsia="ar-SA"/>
        </w:rPr>
        <w:t>.</w:t>
      </w:r>
    </w:p>
    <w:p w14:paraId="29A53F8A" w14:textId="6BFC6F5B" w:rsidR="007F0871" w:rsidRPr="00511B41" w:rsidRDefault="006A375A"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Do roku 2014 zadanie realizowane było w ramach 2 projektów: „Placówka Wsparcia Dziennego specjalistyczna pomoc dzieciom zagrożonym niedostosowaniem społecznym (C</w:t>
      </w:r>
      <w:r w:rsidRPr="00511B41">
        <w:rPr>
          <w:rFonts w:ascii="Trebuchet MS" w:hAnsi="Trebuchet MS" w:cs="Arial"/>
          <w:color w:val="000000" w:themeColor="text1"/>
          <w:sz w:val="24"/>
          <w:szCs w:val="24"/>
          <w:vertAlign w:val="subscript"/>
          <w:lang w:eastAsia="ar-SA"/>
        </w:rPr>
        <w:t>1</w:t>
      </w:r>
      <w:r w:rsidRPr="00511B41">
        <w:rPr>
          <w:rFonts w:ascii="Trebuchet MS" w:hAnsi="Trebuchet MS" w:cs="Arial"/>
          <w:color w:val="000000" w:themeColor="text1"/>
          <w:sz w:val="24"/>
          <w:szCs w:val="24"/>
          <w:lang w:eastAsia="ar-SA"/>
        </w:rPr>
        <w:t>K</w:t>
      </w:r>
      <w:r w:rsidRPr="00511B41">
        <w:rPr>
          <w:rFonts w:ascii="Trebuchet MS" w:hAnsi="Trebuchet MS" w:cs="Arial"/>
          <w:color w:val="000000" w:themeColor="text1"/>
          <w:sz w:val="24"/>
          <w:szCs w:val="24"/>
          <w:vertAlign w:val="subscript"/>
          <w:lang w:eastAsia="ar-SA"/>
        </w:rPr>
        <w:t>7</w:t>
      </w:r>
      <w:r w:rsidRPr="00511B41">
        <w:rPr>
          <w:rFonts w:ascii="Trebuchet MS" w:hAnsi="Trebuchet MS" w:cs="Arial"/>
          <w:color w:val="000000" w:themeColor="text1"/>
          <w:sz w:val="24"/>
          <w:szCs w:val="24"/>
          <w:lang w:eastAsia="ar-SA"/>
        </w:rPr>
        <w:t>P</w:t>
      </w:r>
      <w:r w:rsidRPr="00511B41">
        <w:rPr>
          <w:rFonts w:ascii="Trebuchet MS" w:hAnsi="Trebuchet MS" w:cs="Arial"/>
          <w:color w:val="000000" w:themeColor="text1"/>
          <w:sz w:val="24"/>
          <w:szCs w:val="24"/>
          <w:vertAlign w:val="subscript"/>
          <w:lang w:eastAsia="ar-SA"/>
        </w:rPr>
        <w:t>5</w:t>
      </w:r>
      <w:r w:rsidRPr="00511B41">
        <w:rPr>
          <w:rFonts w:ascii="Trebuchet MS" w:hAnsi="Trebuchet MS" w:cs="Arial"/>
          <w:color w:val="000000" w:themeColor="text1"/>
          <w:sz w:val="24"/>
          <w:szCs w:val="24"/>
          <w:lang w:eastAsia="ar-SA"/>
        </w:rPr>
        <w:t>)” i „Placówki wsparcia dziennego, w tym grupy profilaktyczno – rozwojowe dla dzieci od lat 3, prowadzone przez organizacje pozarządowe (C</w:t>
      </w:r>
      <w:r w:rsidRPr="00511B41">
        <w:rPr>
          <w:rFonts w:ascii="Trebuchet MS" w:hAnsi="Trebuchet MS" w:cs="Arial"/>
          <w:color w:val="000000" w:themeColor="text1"/>
          <w:sz w:val="24"/>
          <w:szCs w:val="24"/>
          <w:vertAlign w:val="subscript"/>
          <w:lang w:eastAsia="ar-SA"/>
        </w:rPr>
        <w:t>1</w:t>
      </w:r>
      <w:r w:rsidRPr="00511B41">
        <w:rPr>
          <w:rFonts w:ascii="Trebuchet MS" w:hAnsi="Trebuchet MS" w:cs="Arial"/>
          <w:color w:val="000000" w:themeColor="text1"/>
          <w:sz w:val="24"/>
          <w:szCs w:val="24"/>
          <w:lang w:eastAsia="ar-SA"/>
        </w:rPr>
        <w:t>K</w:t>
      </w:r>
      <w:r w:rsidRPr="00511B41">
        <w:rPr>
          <w:rFonts w:ascii="Trebuchet MS" w:hAnsi="Trebuchet MS" w:cs="Arial"/>
          <w:color w:val="000000" w:themeColor="text1"/>
          <w:sz w:val="24"/>
          <w:szCs w:val="24"/>
          <w:vertAlign w:val="subscript"/>
          <w:lang w:eastAsia="ar-SA"/>
        </w:rPr>
        <w:t>7</w:t>
      </w:r>
      <w:r w:rsidRPr="00511B41">
        <w:rPr>
          <w:rFonts w:ascii="Trebuchet MS" w:hAnsi="Trebuchet MS" w:cs="Arial"/>
          <w:color w:val="000000" w:themeColor="text1"/>
          <w:sz w:val="24"/>
          <w:szCs w:val="24"/>
          <w:lang w:eastAsia="ar-SA"/>
        </w:rPr>
        <w:t>P</w:t>
      </w:r>
      <w:r w:rsidRPr="00511B41">
        <w:rPr>
          <w:rFonts w:ascii="Trebuchet MS" w:hAnsi="Trebuchet MS" w:cs="Arial"/>
          <w:color w:val="000000" w:themeColor="text1"/>
          <w:sz w:val="24"/>
          <w:szCs w:val="24"/>
          <w:vertAlign w:val="subscript"/>
          <w:lang w:eastAsia="ar-SA"/>
        </w:rPr>
        <w:t>5</w:t>
      </w:r>
      <w:r w:rsidRPr="00511B41">
        <w:rPr>
          <w:rFonts w:ascii="Trebuchet MS" w:hAnsi="Trebuchet MS" w:cs="Arial"/>
          <w:color w:val="000000" w:themeColor="text1"/>
          <w:sz w:val="24"/>
          <w:szCs w:val="24"/>
          <w:lang w:eastAsia="ar-SA"/>
        </w:rPr>
        <w:t>)”.</w:t>
      </w:r>
    </w:p>
    <w:p w14:paraId="43836CB2" w14:textId="4E48F822" w:rsidR="00941D80" w:rsidRPr="00511B41" w:rsidRDefault="00941D80"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olor w:val="000000" w:themeColor="text1"/>
          <w:sz w:val="24"/>
          <w:szCs w:val="24"/>
        </w:rPr>
        <w:t xml:space="preserve">Od 2015r. do 2019r. projekt realizowany </w:t>
      </w:r>
      <w:r w:rsidR="00AA30A6" w:rsidRPr="00511B41">
        <w:rPr>
          <w:rFonts w:ascii="Trebuchet MS" w:hAnsi="Trebuchet MS"/>
          <w:color w:val="000000" w:themeColor="text1"/>
          <w:sz w:val="24"/>
          <w:szCs w:val="24"/>
        </w:rPr>
        <w:t xml:space="preserve">był </w:t>
      </w:r>
      <w:r w:rsidRPr="00511B41">
        <w:rPr>
          <w:rFonts w:ascii="Trebuchet MS" w:hAnsi="Trebuchet MS"/>
          <w:color w:val="000000" w:themeColor="text1"/>
          <w:sz w:val="24"/>
          <w:szCs w:val="24"/>
        </w:rPr>
        <w:t>pod nazwą</w:t>
      </w:r>
      <w:r w:rsidRPr="00511B41">
        <w:rPr>
          <w:rFonts w:ascii="Trebuchet MS" w:hAnsi="Trebuchet MS" w:cs="Arial"/>
          <w:b/>
          <w:bCs/>
          <w:color w:val="000000" w:themeColor="text1"/>
          <w:sz w:val="24"/>
          <w:szCs w:val="24"/>
          <w:lang w:eastAsia="ar-SA"/>
        </w:rPr>
        <w:t xml:space="preserve"> „</w:t>
      </w:r>
      <w:r w:rsidRPr="00511B41">
        <w:rPr>
          <w:rFonts w:ascii="Trebuchet MS" w:hAnsi="Trebuchet MS" w:cs="Arial"/>
          <w:color w:val="000000" w:themeColor="text1"/>
          <w:sz w:val="24"/>
          <w:szCs w:val="24"/>
          <w:lang w:eastAsia="ar-SA"/>
        </w:rPr>
        <w:t>Prowadzenie placówek wsparcia dziennego w formie ogniska wychowawczego oraz świetlic, w tym grup profilaktyczno – rozwojowych dla dzieci w wieku od lat 3”, a w 2020r.</w:t>
      </w:r>
      <w:r w:rsidRPr="00511B41">
        <w:rPr>
          <w:rFonts w:ascii="Trebuchet MS" w:hAnsi="Trebuchet MS"/>
          <w:color w:val="000000" w:themeColor="text1"/>
          <w:sz w:val="24"/>
          <w:szCs w:val="24"/>
        </w:rPr>
        <w:t xml:space="preserve"> projekt realizowany </w:t>
      </w:r>
      <w:r w:rsidR="00AA30A6" w:rsidRPr="00511B41">
        <w:rPr>
          <w:rFonts w:ascii="Trebuchet MS" w:hAnsi="Trebuchet MS"/>
          <w:color w:val="000000" w:themeColor="text1"/>
          <w:sz w:val="24"/>
          <w:szCs w:val="24"/>
        </w:rPr>
        <w:t xml:space="preserve">był </w:t>
      </w:r>
      <w:r w:rsidRPr="00511B41">
        <w:rPr>
          <w:rFonts w:ascii="Trebuchet MS" w:hAnsi="Trebuchet MS"/>
          <w:color w:val="000000" w:themeColor="text1"/>
          <w:sz w:val="24"/>
          <w:szCs w:val="24"/>
        </w:rPr>
        <w:t>pod nazwą</w:t>
      </w:r>
      <w:r w:rsidRPr="00511B41">
        <w:rPr>
          <w:rFonts w:ascii="Trebuchet MS" w:hAnsi="Trebuchet MS" w:cs="Arial"/>
          <w:color w:val="000000" w:themeColor="text1"/>
          <w:sz w:val="24"/>
          <w:szCs w:val="24"/>
          <w:lang w:eastAsia="ar-SA"/>
        </w:rPr>
        <w:t xml:space="preserve"> „Prowadzenie Placówki Wsparcia Dziennego, w tym grupy profilaktyczno – rozwojowej dla dzieci w wieku od lat trzech”. </w:t>
      </w:r>
      <w:r w:rsidR="00404D52" w:rsidRPr="00511B41">
        <w:rPr>
          <w:rFonts w:ascii="Trebuchet MS" w:hAnsi="Trebuchet MS" w:cs="Arial"/>
          <w:bCs/>
          <w:color w:val="000000" w:themeColor="text1"/>
          <w:sz w:val="24"/>
          <w:szCs w:val="24"/>
        </w:rPr>
        <w:t>Od 2021r. projekt realizowany pod nazwą „Prowadzenie Placówki Wsparcia Dziennego”.</w:t>
      </w:r>
    </w:p>
    <w:p w14:paraId="23EDC128" w14:textId="606416C7" w:rsidR="00941D80" w:rsidRPr="00511B41" w:rsidRDefault="00941D80"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A11AFF"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7317E2DC" w14:textId="7ACAB5BE" w:rsidR="00A4510C" w:rsidRDefault="00A4510C">
      <w:pPr>
        <w:autoSpaceDE/>
        <w:autoSpaceDN/>
        <w:rPr>
          <w:rFonts w:ascii="Trebuchet MS" w:hAnsi="Trebuchet MS"/>
          <w:color w:val="000000" w:themeColor="text1"/>
          <w:sz w:val="24"/>
          <w:szCs w:val="24"/>
          <w:lang w:eastAsia="ar-SA"/>
        </w:rPr>
      </w:pPr>
      <w:r>
        <w:rPr>
          <w:rFonts w:ascii="Trebuchet MS" w:hAnsi="Trebuchet MS"/>
          <w:color w:val="000000" w:themeColor="text1"/>
          <w:sz w:val="24"/>
          <w:szCs w:val="24"/>
          <w:lang w:eastAsia="ar-SA"/>
        </w:rPr>
        <w:br w:type="page"/>
      </w:r>
    </w:p>
    <w:p w14:paraId="49DF7BA1" w14:textId="77777777" w:rsidR="00490C00" w:rsidRPr="00511B41" w:rsidRDefault="00490C00"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Asystent rodziny </w:t>
      </w:r>
      <w:r w:rsidR="001D3814" w:rsidRPr="00511B41">
        <w:rPr>
          <w:rFonts w:ascii="Trebuchet MS" w:hAnsi="Trebuchet MS" w:cs="Arial"/>
          <w:b/>
          <w:color w:val="000000" w:themeColor="text1"/>
          <w:sz w:val="24"/>
          <w:szCs w:val="24"/>
        </w:rPr>
        <w:t>[C</w:t>
      </w:r>
      <w:r w:rsidR="001D3814" w:rsidRPr="00511B41">
        <w:rPr>
          <w:rFonts w:ascii="Trebuchet MS" w:hAnsi="Trebuchet MS" w:cs="Arial"/>
          <w:b/>
          <w:color w:val="000000" w:themeColor="text1"/>
          <w:sz w:val="24"/>
          <w:szCs w:val="24"/>
          <w:vertAlign w:val="subscript"/>
        </w:rPr>
        <w:t>1</w:t>
      </w:r>
      <w:r w:rsidR="001D3814" w:rsidRPr="00511B41">
        <w:rPr>
          <w:rFonts w:ascii="Trebuchet MS" w:hAnsi="Trebuchet MS" w:cs="Arial"/>
          <w:b/>
          <w:color w:val="000000" w:themeColor="text1"/>
          <w:sz w:val="24"/>
          <w:szCs w:val="24"/>
        </w:rPr>
        <w:t>K</w:t>
      </w:r>
      <w:r w:rsidR="001D3814" w:rsidRPr="00511B41">
        <w:rPr>
          <w:rFonts w:ascii="Trebuchet MS" w:hAnsi="Trebuchet MS" w:cs="Arial"/>
          <w:b/>
          <w:color w:val="000000" w:themeColor="text1"/>
          <w:sz w:val="24"/>
          <w:szCs w:val="24"/>
          <w:vertAlign w:val="subscript"/>
        </w:rPr>
        <w:t>7</w:t>
      </w:r>
      <w:r w:rsidR="001D3814" w:rsidRPr="00511B41">
        <w:rPr>
          <w:rFonts w:ascii="Trebuchet MS" w:hAnsi="Trebuchet MS" w:cs="Arial"/>
          <w:b/>
          <w:color w:val="000000" w:themeColor="text1"/>
          <w:sz w:val="24"/>
          <w:szCs w:val="24"/>
        </w:rPr>
        <w:t>]</w:t>
      </w:r>
    </w:p>
    <w:p w14:paraId="2AABE989" w14:textId="77777777" w:rsidR="00614B9A" w:rsidRPr="00511B41" w:rsidRDefault="00614B9A" w:rsidP="009E7E6B">
      <w:pPr>
        <w:spacing w:line="360" w:lineRule="auto"/>
        <w:rPr>
          <w:rFonts w:ascii="Trebuchet MS" w:hAnsi="Trebuchet MS"/>
          <w:b/>
          <w:color w:val="000000" w:themeColor="text1"/>
          <w:sz w:val="24"/>
          <w:szCs w:val="24"/>
        </w:rPr>
      </w:pPr>
    </w:p>
    <w:p w14:paraId="38D96274" w14:textId="3C8F58B3" w:rsidR="00681570" w:rsidRPr="00511B41" w:rsidRDefault="0068157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4DC2B08B" w14:textId="6125B28A" w:rsidR="00BB3E3F" w:rsidRPr="00511B41" w:rsidRDefault="00BB3E3F" w:rsidP="009E7E6B">
      <w:pPr>
        <w:pStyle w:val="Standard"/>
        <w:spacing w:line="360" w:lineRule="auto"/>
        <w:rPr>
          <w:rFonts w:ascii="Trebuchet MS" w:hAnsi="Trebuchet MS"/>
          <w:color w:val="000000" w:themeColor="text1"/>
        </w:rPr>
      </w:pPr>
      <w:r w:rsidRPr="00511B41">
        <w:rPr>
          <w:rFonts w:ascii="Trebuchet MS" w:hAnsi="Trebuchet MS"/>
          <w:color w:val="000000" w:themeColor="text1"/>
        </w:rPr>
        <w:t>Cel główny – poprawa funkcjonowania rodzin przeżywających trudności w wypełnianiu funkcji opiekuńczo</w:t>
      </w:r>
      <w:r w:rsidR="00C96CD1" w:rsidRPr="00511B41">
        <w:rPr>
          <w:rFonts w:ascii="Trebuchet MS" w:hAnsi="Trebuchet MS"/>
          <w:color w:val="000000" w:themeColor="text1"/>
        </w:rPr>
        <w:t xml:space="preserve"> </w:t>
      </w:r>
      <w:r w:rsidRPr="00511B41">
        <w:rPr>
          <w:rFonts w:ascii="Trebuchet MS" w:hAnsi="Trebuchet MS"/>
          <w:color w:val="000000" w:themeColor="text1"/>
        </w:rPr>
        <w:t>-</w:t>
      </w:r>
      <w:r w:rsidR="00C96CD1" w:rsidRPr="00511B41">
        <w:rPr>
          <w:rFonts w:ascii="Trebuchet MS" w:hAnsi="Trebuchet MS"/>
          <w:color w:val="000000" w:themeColor="text1"/>
        </w:rPr>
        <w:t xml:space="preserve"> </w:t>
      </w:r>
      <w:r w:rsidRPr="00511B41">
        <w:rPr>
          <w:rFonts w:ascii="Trebuchet MS" w:hAnsi="Trebuchet MS"/>
          <w:color w:val="000000" w:themeColor="text1"/>
        </w:rPr>
        <w:t>wychowawczych oraz wsparcie kobiet w ciąży i ich rodzin - został osiągnięty.</w:t>
      </w:r>
      <w:r w:rsidR="00A4510C">
        <w:rPr>
          <w:rFonts w:ascii="Trebuchet MS" w:hAnsi="Trebuchet MS"/>
          <w:color w:val="000000" w:themeColor="text1"/>
        </w:rPr>
        <w:t xml:space="preserve"> </w:t>
      </w:r>
      <w:r w:rsidRPr="00511B41">
        <w:rPr>
          <w:rFonts w:ascii="Trebuchet MS" w:hAnsi="Trebuchet MS"/>
          <w:color w:val="000000" w:themeColor="text1"/>
        </w:rPr>
        <w:t>Rodziny, co do których pracownik socjalny wnioskował o przydzielenie asystenta rodziny oraz osoby, które złożyły wniosek zgodnie z ustawą „Za życiem” zostały objęte tą formą pomocy.</w:t>
      </w:r>
    </w:p>
    <w:p w14:paraId="411B2BE7" w14:textId="77777777" w:rsidR="00681570" w:rsidRPr="00511B41" w:rsidRDefault="00681570" w:rsidP="009E7E6B">
      <w:pPr>
        <w:spacing w:line="360" w:lineRule="auto"/>
        <w:rPr>
          <w:rFonts w:ascii="Trebuchet MS" w:hAnsi="Trebuchet MS"/>
          <w:b/>
          <w:color w:val="000000" w:themeColor="text1"/>
          <w:sz w:val="24"/>
          <w:szCs w:val="24"/>
        </w:rPr>
      </w:pPr>
    </w:p>
    <w:p w14:paraId="4A701901" w14:textId="77777777" w:rsidR="00681570" w:rsidRPr="00511B41" w:rsidRDefault="0068157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53D611E0" w14:textId="66EDD1D9" w:rsidR="00BB3E3F" w:rsidRPr="00511B41" w:rsidRDefault="00BB3E3F" w:rsidP="009E7E6B">
      <w:pPr>
        <w:pStyle w:val="Standard"/>
        <w:spacing w:line="360" w:lineRule="auto"/>
        <w:rPr>
          <w:rFonts w:ascii="Trebuchet MS" w:hAnsi="Trebuchet MS"/>
          <w:color w:val="000000" w:themeColor="text1"/>
        </w:rPr>
      </w:pPr>
      <w:r w:rsidRPr="00511B41">
        <w:rPr>
          <w:rFonts w:ascii="Trebuchet MS" w:hAnsi="Trebuchet MS"/>
          <w:color w:val="000000" w:themeColor="text1"/>
        </w:rPr>
        <w:t>Rodziny wieloproblemowe przeżywające trudności w wypełnianiu funkcji opiekuńczo – wychowawczych. Kobiety w ciąży, ich rodziny oraz rodziny z dzieckiem posiadającym zaświadczenie o zdiagnozowanym ciężkim i nieodwracalnym upośledzeniu lub nieuleczalnej chorobie zagrażającej jego zdrowiu, które powstały w prenatalnym okresie rozwoju dziecka lub w czasie porodu.</w:t>
      </w:r>
    </w:p>
    <w:p w14:paraId="39A20DEA" w14:textId="77777777" w:rsidR="00681570" w:rsidRPr="00511B41" w:rsidRDefault="00681570" w:rsidP="009E7E6B">
      <w:pPr>
        <w:spacing w:line="360" w:lineRule="auto"/>
        <w:rPr>
          <w:rFonts w:ascii="Trebuchet MS" w:hAnsi="Trebuchet MS"/>
          <w:b/>
          <w:color w:val="000000" w:themeColor="text1"/>
          <w:sz w:val="24"/>
          <w:szCs w:val="24"/>
        </w:rPr>
      </w:pPr>
    </w:p>
    <w:p w14:paraId="18FCA37A" w14:textId="77777777" w:rsidR="00681570" w:rsidRPr="00511B41" w:rsidRDefault="0068157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0E4A3940" w14:textId="29EC7469" w:rsidR="00BB3E3F" w:rsidRPr="00511B41" w:rsidRDefault="00BB3E3F"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1. Pracownicy </w:t>
      </w:r>
      <w:r w:rsidR="00404B27" w:rsidRPr="00511B41">
        <w:rPr>
          <w:rFonts w:ascii="Trebuchet MS" w:eastAsia="NSimSun" w:hAnsi="Trebuchet MS" w:cs="Arial"/>
          <w:color w:val="000000" w:themeColor="text1"/>
          <w:kern w:val="3"/>
          <w:sz w:val="24"/>
          <w:szCs w:val="24"/>
          <w:lang w:eastAsia="zh-CN" w:bidi="hi-IN"/>
        </w:rPr>
        <w:t>Centrum Usług</w:t>
      </w:r>
      <w:r w:rsidRPr="00511B41">
        <w:rPr>
          <w:rFonts w:ascii="Trebuchet MS" w:eastAsia="NSimSun" w:hAnsi="Trebuchet MS" w:cs="Arial"/>
          <w:color w:val="000000" w:themeColor="text1"/>
          <w:kern w:val="3"/>
          <w:sz w:val="24"/>
          <w:szCs w:val="24"/>
          <w:lang w:eastAsia="zh-CN" w:bidi="hi-IN"/>
        </w:rPr>
        <w:t xml:space="preserve"> Społeczn</w:t>
      </w:r>
      <w:r w:rsidR="00404B27" w:rsidRPr="00511B41">
        <w:rPr>
          <w:rFonts w:ascii="Trebuchet MS" w:eastAsia="NSimSun" w:hAnsi="Trebuchet MS" w:cs="Arial"/>
          <w:color w:val="000000" w:themeColor="text1"/>
          <w:kern w:val="3"/>
          <w:sz w:val="24"/>
          <w:szCs w:val="24"/>
          <w:lang w:eastAsia="zh-CN" w:bidi="hi-IN"/>
        </w:rPr>
        <w:t>ych</w:t>
      </w:r>
      <w:r w:rsidRPr="00511B41">
        <w:rPr>
          <w:rFonts w:ascii="Trebuchet MS" w:eastAsia="NSimSun" w:hAnsi="Trebuchet MS" w:cs="Arial"/>
          <w:color w:val="000000" w:themeColor="text1"/>
          <w:kern w:val="3"/>
          <w:sz w:val="24"/>
          <w:szCs w:val="24"/>
          <w:lang w:eastAsia="zh-CN" w:bidi="hi-IN"/>
        </w:rPr>
        <w:t>: asystenci rodziny, pracownicy socjalni, psycholodzy</w:t>
      </w:r>
      <w:r w:rsidR="00C96CD1" w:rsidRPr="00511B41">
        <w:rPr>
          <w:rFonts w:ascii="Trebuchet MS" w:eastAsia="NSimSun" w:hAnsi="Trebuchet MS" w:cs="Arial"/>
          <w:color w:val="000000" w:themeColor="text1"/>
          <w:kern w:val="3"/>
          <w:sz w:val="24"/>
          <w:szCs w:val="24"/>
          <w:lang w:eastAsia="zh-CN" w:bidi="hi-IN"/>
        </w:rPr>
        <w:t>.</w:t>
      </w:r>
    </w:p>
    <w:p w14:paraId="50830100" w14:textId="7E3F412E" w:rsidR="00BB3E3F" w:rsidRPr="00511B41" w:rsidRDefault="00BB3E3F"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2. Pracownicy instytucji i organizacji współpracujący w ramach spotkań interdyscyplinarnych w realizacji planu pracy z rodziną. W szczególności są to przedstawiciele:</w:t>
      </w:r>
    </w:p>
    <w:p w14:paraId="760FEFFA" w14:textId="060BE95F" w:rsidR="00BB3E3F" w:rsidRPr="00511B41" w:rsidRDefault="008112A4"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organizatora pieczy zastępczej</w:t>
      </w:r>
      <w:r w:rsidR="00D03A29" w:rsidRPr="00511B41">
        <w:rPr>
          <w:rFonts w:ascii="Trebuchet MS" w:eastAsia="NSimSun" w:hAnsi="Trebuchet MS" w:cs="Arial"/>
          <w:color w:val="000000" w:themeColor="text1"/>
          <w:kern w:val="3"/>
          <w:sz w:val="24"/>
          <w:szCs w:val="24"/>
          <w:lang w:eastAsia="zh-CN" w:bidi="hi-IN"/>
        </w:rPr>
        <w:t xml:space="preserve"> </w:t>
      </w:r>
      <w:r w:rsidR="00BB3E3F" w:rsidRPr="00511B41">
        <w:rPr>
          <w:rFonts w:ascii="Trebuchet MS" w:eastAsia="NSimSun" w:hAnsi="Trebuchet MS" w:cs="Arial"/>
          <w:color w:val="000000" w:themeColor="text1"/>
          <w:kern w:val="3"/>
          <w:sz w:val="24"/>
          <w:szCs w:val="24"/>
          <w:lang w:eastAsia="zh-CN" w:bidi="hi-IN"/>
        </w:rPr>
        <w:t>(</w:t>
      </w:r>
      <w:r w:rsidRPr="00511B41">
        <w:rPr>
          <w:rFonts w:ascii="Trebuchet MS" w:eastAsia="NSimSun" w:hAnsi="Trebuchet MS" w:cs="Arial"/>
          <w:color w:val="000000" w:themeColor="text1"/>
          <w:kern w:val="3"/>
          <w:sz w:val="24"/>
          <w:szCs w:val="24"/>
          <w:lang w:eastAsia="zh-CN" w:bidi="hi-IN"/>
        </w:rPr>
        <w:t xml:space="preserve">koordynator </w:t>
      </w:r>
      <w:r w:rsidR="00D56890" w:rsidRPr="00511B41">
        <w:rPr>
          <w:rFonts w:ascii="Trebuchet MS" w:eastAsia="NSimSun" w:hAnsi="Trebuchet MS" w:cs="Arial"/>
          <w:color w:val="000000" w:themeColor="text1"/>
          <w:kern w:val="3"/>
          <w:sz w:val="24"/>
          <w:szCs w:val="24"/>
          <w:lang w:eastAsia="zh-CN" w:bidi="hi-IN"/>
        </w:rPr>
        <w:t xml:space="preserve">rodzinnej </w:t>
      </w:r>
      <w:r w:rsidRPr="00511B41">
        <w:rPr>
          <w:rFonts w:ascii="Trebuchet MS" w:eastAsia="NSimSun" w:hAnsi="Trebuchet MS" w:cs="Arial"/>
          <w:color w:val="000000" w:themeColor="text1"/>
          <w:kern w:val="3"/>
          <w:sz w:val="24"/>
          <w:szCs w:val="24"/>
          <w:lang w:eastAsia="zh-CN" w:bidi="hi-IN"/>
        </w:rPr>
        <w:t xml:space="preserve">pieczy zastępczej, psycholog, </w:t>
      </w:r>
      <w:r w:rsidR="00D03A29" w:rsidRPr="00511B41">
        <w:rPr>
          <w:rFonts w:ascii="Trebuchet MS" w:eastAsia="NSimSun" w:hAnsi="Trebuchet MS" w:cs="Arial"/>
          <w:color w:val="000000" w:themeColor="text1"/>
          <w:kern w:val="3"/>
          <w:sz w:val="24"/>
          <w:szCs w:val="24"/>
          <w:lang w:eastAsia="zh-CN" w:bidi="hi-IN"/>
        </w:rPr>
        <w:t>pracownik socjalny</w:t>
      </w:r>
      <w:r w:rsidR="00BB3E3F" w:rsidRPr="00511B41">
        <w:rPr>
          <w:rFonts w:ascii="Trebuchet MS" w:eastAsia="NSimSun" w:hAnsi="Trebuchet MS" w:cs="Arial"/>
          <w:color w:val="000000" w:themeColor="text1"/>
          <w:kern w:val="3"/>
          <w:sz w:val="24"/>
          <w:szCs w:val="24"/>
          <w:lang w:eastAsia="zh-CN" w:bidi="hi-IN"/>
        </w:rPr>
        <w:t>),</w:t>
      </w:r>
    </w:p>
    <w:p w14:paraId="74ACC1AE" w14:textId="7B5E09E0" w:rsidR="00BB3E3F" w:rsidRPr="00511B41" w:rsidRDefault="00BB3E3F"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placów</w:t>
      </w:r>
      <w:r w:rsidR="00E2213D" w:rsidRPr="00511B41">
        <w:rPr>
          <w:rFonts w:ascii="Trebuchet MS" w:eastAsia="NSimSun" w:hAnsi="Trebuchet MS" w:cs="Arial"/>
          <w:color w:val="000000" w:themeColor="text1"/>
          <w:kern w:val="3"/>
          <w:sz w:val="24"/>
          <w:szCs w:val="24"/>
          <w:lang w:eastAsia="zh-CN" w:bidi="hi-IN"/>
        </w:rPr>
        <w:t>k</w:t>
      </w:r>
      <w:r w:rsidR="008112A4" w:rsidRPr="00511B41">
        <w:rPr>
          <w:rFonts w:ascii="Trebuchet MS" w:eastAsia="NSimSun" w:hAnsi="Trebuchet MS" w:cs="Arial"/>
          <w:color w:val="000000" w:themeColor="text1"/>
          <w:kern w:val="3"/>
          <w:sz w:val="24"/>
          <w:szCs w:val="24"/>
          <w:lang w:eastAsia="zh-CN" w:bidi="hi-IN"/>
        </w:rPr>
        <w:t>i</w:t>
      </w:r>
      <w:r w:rsidRPr="00511B41">
        <w:rPr>
          <w:rFonts w:ascii="Trebuchet MS" w:eastAsia="NSimSun" w:hAnsi="Trebuchet MS" w:cs="Arial"/>
          <w:color w:val="000000" w:themeColor="text1"/>
          <w:kern w:val="3"/>
          <w:sz w:val="24"/>
          <w:szCs w:val="24"/>
          <w:lang w:eastAsia="zh-CN" w:bidi="hi-IN"/>
        </w:rPr>
        <w:t xml:space="preserve"> opiekuńczo – wychowawcz</w:t>
      </w:r>
      <w:r w:rsidR="008112A4" w:rsidRPr="00511B41">
        <w:rPr>
          <w:rFonts w:ascii="Trebuchet MS" w:eastAsia="NSimSun" w:hAnsi="Trebuchet MS" w:cs="Arial"/>
          <w:color w:val="000000" w:themeColor="text1"/>
          <w:kern w:val="3"/>
          <w:sz w:val="24"/>
          <w:szCs w:val="24"/>
          <w:lang w:eastAsia="zh-CN" w:bidi="hi-IN"/>
        </w:rPr>
        <w:t>ej</w:t>
      </w:r>
      <w:r w:rsidRPr="00511B41">
        <w:rPr>
          <w:rFonts w:ascii="Trebuchet MS" w:eastAsia="NSimSun" w:hAnsi="Trebuchet MS" w:cs="Arial"/>
          <w:color w:val="000000" w:themeColor="text1"/>
          <w:kern w:val="3"/>
          <w:sz w:val="24"/>
          <w:szCs w:val="24"/>
          <w:lang w:eastAsia="zh-CN" w:bidi="hi-IN"/>
        </w:rPr>
        <w:t>,</w:t>
      </w:r>
    </w:p>
    <w:p w14:paraId="77A661C1" w14:textId="77777777" w:rsidR="00BB3E3F" w:rsidRPr="00511B41" w:rsidRDefault="00BB3E3F"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sądu rejonowego (kurator zawodowy i społeczny),</w:t>
      </w:r>
    </w:p>
    <w:p w14:paraId="4327AE0C" w14:textId="77777777" w:rsidR="00BB3E3F" w:rsidRPr="00511B41" w:rsidRDefault="00BB3E3F"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szkoły (wychowawca, pedagog, psycholog),</w:t>
      </w:r>
    </w:p>
    <w:p w14:paraId="44FB0838" w14:textId="591B3EEF" w:rsidR="00BB3E3F" w:rsidRPr="00511B41" w:rsidRDefault="003425CA"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świetlicy środowiskowej</w:t>
      </w:r>
      <w:r w:rsidR="006F1ECB" w:rsidRPr="00511B41">
        <w:rPr>
          <w:rFonts w:ascii="Trebuchet MS" w:eastAsia="NSimSun" w:hAnsi="Trebuchet MS" w:cs="Arial"/>
          <w:color w:val="000000" w:themeColor="text1"/>
          <w:kern w:val="3"/>
          <w:sz w:val="24"/>
          <w:szCs w:val="24"/>
          <w:lang w:eastAsia="zh-CN" w:bidi="hi-IN"/>
        </w:rPr>
        <w:t xml:space="preserve"> (wychow</w:t>
      </w:r>
      <w:r w:rsidR="00BB3E3F" w:rsidRPr="00511B41">
        <w:rPr>
          <w:rFonts w:ascii="Trebuchet MS" w:eastAsia="NSimSun" w:hAnsi="Trebuchet MS" w:cs="Arial"/>
          <w:color w:val="000000" w:themeColor="text1"/>
          <w:kern w:val="3"/>
          <w:sz w:val="24"/>
          <w:szCs w:val="24"/>
          <w:lang w:eastAsia="zh-CN" w:bidi="hi-IN"/>
        </w:rPr>
        <w:t>awca, psycholog),</w:t>
      </w:r>
    </w:p>
    <w:p w14:paraId="4762985E" w14:textId="77777777" w:rsidR="00BB3E3F" w:rsidRPr="00511B41" w:rsidRDefault="00BB3E3F"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przedszkola (wychowawca, psycholog),</w:t>
      </w:r>
    </w:p>
    <w:p w14:paraId="35E5C8D4" w14:textId="77777777" w:rsidR="00BB3E3F" w:rsidRPr="00511B41" w:rsidRDefault="00BB3E3F"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policji (dzielnicowy),</w:t>
      </w:r>
    </w:p>
    <w:p w14:paraId="201A7C3F" w14:textId="3C6D275D" w:rsidR="00BB3E3F" w:rsidRPr="00511B41" w:rsidRDefault="00424014"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Poradni</w:t>
      </w:r>
      <w:r w:rsidR="00BB3E3F" w:rsidRPr="00511B41">
        <w:rPr>
          <w:rFonts w:ascii="Trebuchet MS" w:eastAsia="NSimSun" w:hAnsi="Trebuchet MS" w:cs="Arial"/>
          <w:color w:val="000000" w:themeColor="text1"/>
          <w:kern w:val="3"/>
          <w:sz w:val="24"/>
          <w:szCs w:val="24"/>
          <w:lang w:eastAsia="zh-CN" w:bidi="hi-IN"/>
        </w:rPr>
        <w:t xml:space="preserve"> Terapii Uzależnień (terapeuta),</w:t>
      </w:r>
    </w:p>
    <w:p w14:paraId="2E05179E" w14:textId="43392D5A" w:rsidR="00BB3E3F" w:rsidRPr="00511B41" w:rsidRDefault="00BB3E3F" w:rsidP="009E7E6B">
      <w:pPr>
        <w:pStyle w:val="Akapitzlist"/>
        <w:numPr>
          <w:ilvl w:val="0"/>
          <w:numId w:val="8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Ośrodka Interwencji Kryzysowej (psycholog, terapeuta)</w:t>
      </w:r>
      <w:r w:rsidR="00CA4E14" w:rsidRPr="00511B41">
        <w:rPr>
          <w:rFonts w:ascii="Trebuchet MS" w:eastAsia="NSimSun" w:hAnsi="Trebuchet MS" w:cs="Arial"/>
          <w:color w:val="000000" w:themeColor="text1"/>
          <w:kern w:val="3"/>
          <w:sz w:val="24"/>
          <w:szCs w:val="24"/>
          <w:lang w:eastAsia="zh-CN" w:bidi="hi-IN"/>
        </w:rPr>
        <w:t>.</w:t>
      </w:r>
    </w:p>
    <w:p w14:paraId="2D7D6361" w14:textId="77777777" w:rsidR="00614B9A" w:rsidRPr="00511B41" w:rsidRDefault="00614B9A" w:rsidP="009E7E6B">
      <w:pPr>
        <w:spacing w:line="360" w:lineRule="auto"/>
        <w:rPr>
          <w:rFonts w:ascii="Trebuchet MS" w:hAnsi="Trebuchet MS"/>
          <w:b/>
          <w:color w:val="000000" w:themeColor="text1"/>
          <w:sz w:val="24"/>
          <w:szCs w:val="24"/>
        </w:rPr>
      </w:pPr>
    </w:p>
    <w:p w14:paraId="6AFCFA79" w14:textId="77777777" w:rsidR="00681570" w:rsidRPr="00511B41" w:rsidRDefault="0068157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77F1F129" w14:textId="2635367F" w:rsidR="00C96CD1" w:rsidRPr="00511B41" w:rsidRDefault="00C96CD1" w:rsidP="009E7E6B">
      <w:pPr>
        <w:pStyle w:val="Akapitzlist"/>
        <w:numPr>
          <w:ilvl w:val="0"/>
          <w:numId w:val="111"/>
        </w:numPr>
        <w:suppressAutoHyphens/>
        <w:spacing w:line="360" w:lineRule="auto"/>
        <w:ind w:left="0" w:hanging="357"/>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Pracownicy socjalni Działu Pomocy Środowiskowej </w:t>
      </w:r>
      <w:r w:rsidR="00424014" w:rsidRPr="00511B41">
        <w:rPr>
          <w:rFonts w:ascii="Trebuchet MS" w:eastAsia="NSimSun" w:hAnsi="Trebuchet MS" w:cs="Arial"/>
          <w:color w:val="000000" w:themeColor="text1"/>
          <w:kern w:val="3"/>
          <w:sz w:val="24"/>
          <w:szCs w:val="24"/>
          <w:lang w:eastAsia="zh-CN" w:bidi="hi-IN"/>
        </w:rPr>
        <w:t>Centrum Usług Społecznych</w:t>
      </w:r>
      <w:r w:rsidRPr="00511B41">
        <w:rPr>
          <w:rFonts w:ascii="Trebuchet MS" w:eastAsia="NSimSun" w:hAnsi="Trebuchet MS" w:cs="Arial"/>
          <w:color w:val="000000" w:themeColor="text1"/>
          <w:kern w:val="3"/>
          <w:sz w:val="24"/>
          <w:szCs w:val="24"/>
          <w:lang w:eastAsia="zh-CN" w:bidi="hi-IN"/>
        </w:rPr>
        <w:t xml:space="preserve"> kwalifikują rodziny przeżywające trudności w wypełnianiu funkcji opiekuńczo-wychowawczych</w:t>
      </w:r>
      <w:r w:rsidR="00A4510C">
        <w:rPr>
          <w:rFonts w:ascii="Trebuchet MS" w:eastAsia="NSimSun" w:hAnsi="Trebuchet MS" w:cs="Arial"/>
          <w:color w:val="000000" w:themeColor="text1"/>
          <w:kern w:val="3"/>
          <w:sz w:val="24"/>
          <w:szCs w:val="24"/>
          <w:lang w:eastAsia="zh-CN" w:bidi="hi-IN"/>
        </w:rPr>
        <w:t xml:space="preserve"> </w:t>
      </w:r>
      <w:r w:rsidRPr="00511B41">
        <w:rPr>
          <w:rFonts w:ascii="Trebuchet MS" w:eastAsia="NSimSun" w:hAnsi="Trebuchet MS" w:cs="Arial"/>
          <w:color w:val="000000" w:themeColor="text1"/>
          <w:kern w:val="3"/>
          <w:sz w:val="24"/>
          <w:szCs w:val="24"/>
          <w:lang w:eastAsia="zh-CN" w:bidi="hi-IN"/>
        </w:rPr>
        <w:t>lub kobieta/rodzina składa wniosek o objęcie koordynacją wsparcia przez asystenta rodziny zgodnie z ustawą „Za życiem” (od 1 stycznia 2017 roku z dniem wejścia w życie ustawy z dnia</w:t>
      </w:r>
      <w:r w:rsidR="00CA4E14" w:rsidRPr="00511B41">
        <w:rPr>
          <w:rFonts w:ascii="Trebuchet MS" w:eastAsia="NSimSun" w:hAnsi="Trebuchet MS" w:cs="Arial"/>
          <w:color w:val="000000" w:themeColor="text1"/>
          <w:kern w:val="3"/>
          <w:sz w:val="24"/>
          <w:szCs w:val="24"/>
          <w:lang w:eastAsia="zh-CN" w:bidi="hi-IN"/>
        </w:rPr>
        <w:t xml:space="preserve"> </w:t>
      </w:r>
      <w:r w:rsidRPr="00511B41">
        <w:rPr>
          <w:rFonts w:ascii="Trebuchet MS" w:eastAsia="NSimSun" w:hAnsi="Trebuchet MS" w:cs="Arial"/>
          <w:color w:val="000000" w:themeColor="text1"/>
          <w:kern w:val="3"/>
          <w:sz w:val="24"/>
          <w:szCs w:val="24"/>
          <w:lang w:eastAsia="zh-CN" w:bidi="hi-IN"/>
        </w:rPr>
        <w:t>4 listopada 2016 roku o wsparciu kobiet w ciąży i rodzin „Za życiem” poszerzył się obszar działań asystenta rodziny poprzez przypisanie mu funkcji koordynatora kompleksowego wsparcia dla kobiet w ciąży i ich rodzin ze szczególnym uwzględnieniem kobiet w ciąży zagrożonej, kobiet w sytuacji niepowodzeń położniczych oraz wsparcia rodzin dzieci, u których zdiagnozowano ciężkie i nieodwracalne upośledzenie albo nieuleczalną chorobę zagrażającą ich życiu, która powstała w prenatalnym okresie rozwoju dziecka lub w czasie porodu). Rola asystenta rodziny zdefiniowana w ustawie o wspieraniu kobiet w ciąży i rodzin „Za życiem” łączy się z zadaniami asystenta rodziny wynikającymi z ustawy o wspieraniu rodziny i systemie pieczy zastępczej, stanowiąc spójny system wsparcia rodzin oczekujących na przyjście na świat dziecka oraz rodzin wychowujących dzieci, w tym dzieci chore i niepełnosprawne.</w:t>
      </w:r>
    </w:p>
    <w:p w14:paraId="17BDAEE1" w14:textId="433172BC" w:rsidR="00C96CD1" w:rsidRPr="00511B41" w:rsidRDefault="00C96CD1" w:rsidP="009E7E6B">
      <w:pPr>
        <w:pStyle w:val="Akapitzlist"/>
        <w:numPr>
          <w:ilvl w:val="0"/>
          <w:numId w:val="111"/>
        </w:numPr>
        <w:tabs>
          <w:tab w:val="left" w:pos="-105"/>
          <w:tab w:val="left" w:pos="57"/>
        </w:tabs>
        <w:suppressAutoHyphens/>
        <w:spacing w:line="360" w:lineRule="auto"/>
        <w:ind w:left="0" w:hanging="357"/>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Asystent we współpracy z członkami rodziny</w:t>
      </w:r>
      <w:r w:rsidR="0008600B" w:rsidRPr="00511B41">
        <w:rPr>
          <w:rFonts w:ascii="Trebuchet MS" w:eastAsia="NSimSun" w:hAnsi="Trebuchet MS" w:cs="Arial"/>
          <w:color w:val="000000" w:themeColor="text1"/>
          <w:kern w:val="3"/>
          <w:sz w:val="24"/>
          <w:szCs w:val="24"/>
          <w:lang w:eastAsia="zh-CN" w:bidi="hi-IN"/>
        </w:rPr>
        <w:t xml:space="preserve"> i</w:t>
      </w:r>
      <w:r w:rsidRPr="00511B41">
        <w:rPr>
          <w:rFonts w:ascii="Trebuchet MS" w:eastAsia="NSimSun" w:hAnsi="Trebuchet MS" w:cs="Arial"/>
          <w:color w:val="000000" w:themeColor="text1"/>
          <w:kern w:val="3"/>
          <w:sz w:val="24"/>
          <w:szCs w:val="24"/>
          <w:lang w:eastAsia="zh-CN" w:bidi="hi-IN"/>
        </w:rPr>
        <w:t xml:space="preserve"> pracownikiem socjalnym opracowuje plan pracy z rodziną. W sytuacji, gdy dzieci przebywają w pieczy zastępczej przy tworzeniu planu pracy z rodziną udział bierze koordynator rodzinnej pieczy zastępczej, gdyż plan ten powinien być skoordynowany z planem pomocy dziecku.</w:t>
      </w:r>
      <w:r w:rsidR="00584020" w:rsidRPr="00511B41">
        <w:rPr>
          <w:rFonts w:ascii="Trebuchet MS" w:eastAsia="NSimSun" w:hAnsi="Trebuchet MS" w:cs="Arial"/>
          <w:color w:val="000000" w:themeColor="text1"/>
          <w:kern w:val="3"/>
          <w:sz w:val="24"/>
          <w:szCs w:val="24"/>
          <w:lang w:eastAsia="zh-CN" w:bidi="hi-IN"/>
        </w:rPr>
        <w:t xml:space="preserve"> Natomiast w sytuacji, gdy po wsparcie zgłasza się kobieta/rodzina zgodnie z ustawą „Za życiem”, asystent rodziny opracowuje wspólnie z członkami rodziny plan koordynacji wsparcia.</w:t>
      </w:r>
    </w:p>
    <w:p w14:paraId="62EAA050" w14:textId="5B0B7049" w:rsidR="00C96CD1" w:rsidRPr="00511B41" w:rsidRDefault="00C96CD1" w:rsidP="009E7E6B">
      <w:pPr>
        <w:pStyle w:val="Akapitzlist"/>
        <w:numPr>
          <w:ilvl w:val="0"/>
          <w:numId w:val="111"/>
        </w:numPr>
        <w:tabs>
          <w:tab w:val="left" w:pos="-105"/>
          <w:tab w:val="left" w:pos="57"/>
        </w:tabs>
        <w:suppressAutoHyphens/>
        <w:spacing w:line="360" w:lineRule="auto"/>
        <w:ind w:left="0" w:hanging="357"/>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Realizacja planu pracy z rodziną trwa do 6 miesięcy - z możliwością wydłużenia tego czasu w uzasadnionych przypadkach.</w:t>
      </w:r>
    </w:p>
    <w:p w14:paraId="5E150E34" w14:textId="72239D67" w:rsidR="00C96CD1" w:rsidRPr="00511B41" w:rsidRDefault="00C96CD1" w:rsidP="009E7E6B">
      <w:pPr>
        <w:pStyle w:val="Akapitzlist"/>
        <w:numPr>
          <w:ilvl w:val="0"/>
          <w:numId w:val="111"/>
        </w:numPr>
        <w:tabs>
          <w:tab w:val="left" w:pos="-105"/>
          <w:tab w:val="left" w:pos="57"/>
        </w:tabs>
        <w:suppressAutoHyphens/>
        <w:spacing w:line="360" w:lineRule="auto"/>
        <w:ind w:left="0" w:hanging="357"/>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Praca asystenta rodziny może być wspierana przez specjalistów z zakresu poradnictwa specjalistycznego.</w:t>
      </w:r>
    </w:p>
    <w:p w14:paraId="68CEC55E" w14:textId="483753DD" w:rsidR="00C96CD1" w:rsidRPr="00511B41" w:rsidRDefault="00C96CD1" w:rsidP="009E7E6B">
      <w:pPr>
        <w:pStyle w:val="Akapitzlist"/>
        <w:numPr>
          <w:ilvl w:val="0"/>
          <w:numId w:val="111"/>
        </w:numPr>
        <w:tabs>
          <w:tab w:val="left" w:pos="-105"/>
          <w:tab w:val="left" w:pos="57"/>
        </w:tabs>
        <w:suppressAutoHyphens/>
        <w:spacing w:line="360" w:lineRule="auto"/>
        <w:ind w:left="0" w:hanging="357"/>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Asystent dokonuje okresowej oceny sytuacji rodziny nie rzadziej niż raz na dwa miesiące (w tym dokumentuje zmiany i ewentualnie koryguje plan pracy z rodziną).</w:t>
      </w:r>
    </w:p>
    <w:p w14:paraId="5F76973D" w14:textId="308C2E41" w:rsidR="00C96CD1" w:rsidRPr="00511B41" w:rsidRDefault="00C96CD1" w:rsidP="009E7E6B">
      <w:pPr>
        <w:pStyle w:val="Akapitzlist"/>
        <w:numPr>
          <w:ilvl w:val="0"/>
          <w:numId w:val="111"/>
        </w:numPr>
        <w:tabs>
          <w:tab w:val="left" w:pos="-105"/>
          <w:tab w:val="left" w:pos="57"/>
        </w:tabs>
        <w:suppressAutoHyphens/>
        <w:spacing w:line="360" w:lineRule="auto"/>
        <w:ind w:left="0" w:hanging="357"/>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Po zakończeniu pracy z rodziną asystent dokonuje oceny końcowej realizacji planu pracy.</w:t>
      </w:r>
    </w:p>
    <w:p w14:paraId="6394F52C" w14:textId="77736A27" w:rsidR="00C96CD1" w:rsidRPr="00511B41" w:rsidRDefault="00C96CD1" w:rsidP="009E7E6B">
      <w:pPr>
        <w:pStyle w:val="Akapitzlist"/>
        <w:numPr>
          <w:ilvl w:val="0"/>
          <w:numId w:val="111"/>
        </w:numPr>
        <w:tabs>
          <w:tab w:val="left" w:pos="-105"/>
          <w:tab w:val="left" w:pos="57"/>
        </w:tabs>
        <w:suppressAutoHyphens/>
        <w:spacing w:line="360" w:lineRule="auto"/>
        <w:ind w:left="0" w:hanging="357"/>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Asystent przez okres 3 miesięcy od daty zakończenia pracy z rodziną (lub do czasu zakończenia postępowania sądowego) monitoruje jej funkcjonowanie.</w:t>
      </w:r>
    </w:p>
    <w:p w14:paraId="648E760B" w14:textId="77777777" w:rsidR="00C96CD1" w:rsidRPr="00511B41" w:rsidRDefault="00C96CD1"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485374C3"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Osiągnięte efekty, wskaźniki realizacji działań:</w:t>
      </w:r>
    </w:p>
    <w:tbl>
      <w:tblPr>
        <w:tblW w:w="9114" w:type="dxa"/>
        <w:tblInd w:w="246" w:type="dxa"/>
        <w:tblLayout w:type="fixed"/>
        <w:tblCellMar>
          <w:left w:w="10" w:type="dxa"/>
          <w:right w:w="10" w:type="dxa"/>
        </w:tblCellMar>
        <w:tblLook w:val="04A0" w:firstRow="1" w:lastRow="0" w:firstColumn="1" w:lastColumn="0" w:noHBand="0" w:noVBand="1"/>
      </w:tblPr>
      <w:tblGrid>
        <w:gridCol w:w="1410"/>
        <w:gridCol w:w="2295"/>
        <w:gridCol w:w="3600"/>
        <w:gridCol w:w="1809"/>
      </w:tblGrid>
      <w:tr w:rsidR="006B33A5" w:rsidRPr="00511B41" w14:paraId="31B71ED4" w14:textId="77777777" w:rsidTr="002133E4">
        <w:tc>
          <w:tcPr>
            <w:tcW w:w="7305" w:type="dxa"/>
            <w:gridSpan w:val="3"/>
            <w:tcBorders>
              <w:top w:val="single" w:sz="8" w:space="0" w:color="000001"/>
              <w:left w:val="single" w:sz="8" w:space="0" w:color="000001"/>
              <w:bottom w:val="single" w:sz="8" w:space="0" w:color="000001"/>
            </w:tcBorders>
            <w:tcMar>
              <w:top w:w="28" w:type="dxa"/>
              <w:left w:w="18" w:type="dxa"/>
              <w:bottom w:w="28" w:type="dxa"/>
              <w:right w:w="0" w:type="dxa"/>
            </w:tcMar>
          </w:tcPr>
          <w:p w14:paraId="44B344D7" w14:textId="065299E2"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Liczba rodzin objętych pomocą w formie asystenta rodziny w 202</w:t>
            </w:r>
            <w:r w:rsidR="0000471B" w:rsidRPr="00511B41">
              <w:rPr>
                <w:rFonts w:ascii="Trebuchet MS" w:eastAsia="NSimSun" w:hAnsi="Trebuchet MS" w:cs="Arial"/>
                <w:color w:val="000000" w:themeColor="text1"/>
                <w:kern w:val="3"/>
                <w:sz w:val="24"/>
                <w:szCs w:val="24"/>
                <w:lang w:eastAsia="zh-CN" w:bidi="hi-IN"/>
              </w:rPr>
              <w:t>5</w:t>
            </w:r>
            <w:r w:rsidRPr="00511B41">
              <w:rPr>
                <w:rFonts w:ascii="Trebuchet MS" w:eastAsia="NSimSun" w:hAnsi="Trebuchet MS" w:cs="Arial"/>
                <w:color w:val="000000" w:themeColor="text1"/>
                <w:kern w:val="3"/>
                <w:sz w:val="24"/>
                <w:szCs w:val="24"/>
                <w:lang w:eastAsia="zh-CN" w:bidi="hi-IN"/>
              </w:rPr>
              <w:t xml:space="preserve"> roku</w:t>
            </w:r>
          </w:p>
        </w:tc>
        <w:tc>
          <w:tcPr>
            <w:tcW w:w="1809" w:type="dxa"/>
            <w:tcBorders>
              <w:top w:val="single" w:sz="8" w:space="0" w:color="000001"/>
              <w:left w:val="single" w:sz="8" w:space="0" w:color="000001"/>
              <w:bottom w:val="single" w:sz="8" w:space="0" w:color="000001"/>
              <w:right w:val="single" w:sz="8" w:space="0" w:color="000001"/>
            </w:tcBorders>
            <w:tcMar>
              <w:top w:w="28" w:type="dxa"/>
              <w:left w:w="18" w:type="dxa"/>
              <w:bottom w:w="28" w:type="dxa"/>
              <w:right w:w="28" w:type="dxa"/>
            </w:tcMar>
          </w:tcPr>
          <w:p w14:paraId="2C64CA71" w14:textId="7ED59CC0" w:rsidR="00C96CD1" w:rsidRPr="00511B41" w:rsidRDefault="00584020"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18</w:t>
            </w:r>
            <w:r w:rsidR="0000471B" w:rsidRPr="00511B41">
              <w:rPr>
                <w:rFonts w:ascii="Trebuchet MS" w:eastAsia="NSimSun" w:hAnsi="Trebuchet MS" w:cs="Arial"/>
                <w:color w:val="000000" w:themeColor="text1"/>
                <w:kern w:val="3"/>
                <w:sz w:val="24"/>
                <w:szCs w:val="24"/>
                <w:lang w:eastAsia="zh-CN" w:bidi="hi-IN"/>
              </w:rPr>
              <w:t>8</w:t>
            </w:r>
          </w:p>
        </w:tc>
      </w:tr>
      <w:tr w:rsidR="006B33A5" w:rsidRPr="00511B41" w14:paraId="6A160625" w14:textId="77777777" w:rsidTr="002133E4">
        <w:trPr>
          <w:trHeight w:val="427"/>
        </w:trPr>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59267352"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 tym</w:t>
            </w:r>
          </w:p>
          <w:p w14:paraId="3322F57E"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liczba:</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F30C168"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osób w tych rodzinach</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6C789C6E" w14:textId="506EE6BB" w:rsidR="00C96CD1" w:rsidRPr="00511B41" w:rsidRDefault="00584020"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7</w:t>
            </w:r>
            <w:r w:rsidR="0000471B" w:rsidRPr="00511B41">
              <w:rPr>
                <w:rFonts w:ascii="Trebuchet MS" w:eastAsia="NSimSun" w:hAnsi="Trebuchet MS" w:cs="Arial"/>
                <w:color w:val="000000" w:themeColor="text1"/>
                <w:kern w:val="3"/>
                <w:sz w:val="24"/>
                <w:szCs w:val="24"/>
                <w:lang w:eastAsia="zh-CN" w:bidi="hi-IN"/>
              </w:rPr>
              <w:t>33</w:t>
            </w:r>
          </w:p>
        </w:tc>
      </w:tr>
      <w:tr w:rsidR="006B33A5" w:rsidRPr="00511B41" w14:paraId="71302BBB" w14:textId="77777777" w:rsidTr="002133E4">
        <w:trPr>
          <w:trHeight w:val="510"/>
        </w:trPr>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69F69FB7" w14:textId="77777777" w:rsidR="00C96CD1" w:rsidRPr="00511B41" w:rsidRDefault="00C96CD1" w:rsidP="009E7E6B">
            <w:pPr>
              <w:autoSpaceDE/>
              <w:spacing w:line="360" w:lineRule="auto"/>
              <w:textAlignment w:val="baseline"/>
              <w:rPr>
                <w:rFonts w:ascii="Trebuchet MS" w:eastAsia="NSimSun" w:hAnsi="Trebuchet MS" w:cs="Arial"/>
                <w:color w:val="000000" w:themeColor="text1"/>
                <w:kern w:val="3"/>
                <w:sz w:val="24"/>
                <w:szCs w:val="24"/>
                <w:lang w:eastAsia="zh-CN" w:bidi="hi-IN"/>
              </w:rPr>
            </w:pPr>
          </w:p>
        </w:tc>
        <w:tc>
          <w:tcPr>
            <w:tcW w:w="2295" w:type="dxa"/>
            <w:vMerge w:val="restart"/>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55A2D5C"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dzieci w tych rodzinach:</w:t>
            </w:r>
          </w:p>
        </w:tc>
        <w:tc>
          <w:tcPr>
            <w:tcW w:w="3600" w:type="dxa"/>
            <w:tcBorders>
              <w:top w:val="single" w:sz="8" w:space="0" w:color="000001"/>
              <w:bottom w:val="single" w:sz="8" w:space="0" w:color="000001"/>
            </w:tcBorders>
            <w:tcMar>
              <w:top w:w="28" w:type="dxa"/>
              <w:left w:w="0" w:type="dxa"/>
              <w:bottom w:w="28" w:type="dxa"/>
              <w:right w:w="0" w:type="dxa"/>
            </w:tcMar>
          </w:tcPr>
          <w:p w14:paraId="5F8B0241"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przebywających w domu</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72E25DAA" w14:textId="5DAE9494" w:rsidR="00C96CD1" w:rsidRPr="00511B41" w:rsidRDefault="00584020"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4</w:t>
            </w:r>
            <w:r w:rsidR="0000471B" w:rsidRPr="00511B41">
              <w:rPr>
                <w:rFonts w:ascii="Trebuchet MS" w:eastAsia="NSimSun" w:hAnsi="Trebuchet MS" w:cs="Arial"/>
                <w:color w:val="000000" w:themeColor="text1"/>
                <w:kern w:val="3"/>
                <w:sz w:val="24"/>
                <w:szCs w:val="24"/>
                <w:lang w:eastAsia="zh-CN" w:bidi="hi-IN"/>
              </w:rPr>
              <w:t>34</w:t>
            </w:r>
          </w:p>
        </w:tc>
      </w:tr>
      <w:tr w:rsidR="006B33A5" w:rsidRPr="00511B41" w14:paraId="6F82BD52" w14:textId="77777777" w:rsidTr="002133E4">
        <w:trPr>
          <w:trHeight w:val="808"/>
        </w:trPr>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600A9134" w14:textId="77777777" w:rsidR="00C96CD1" w:rsidRPr="00511B41" w:rsidRDefault="00C96CD1" w:rsidP="009E7E6B">
            <w:pPr>
              <w:autoSpaceDE/>
              <w:spacing w:line="360" w:lineRule="auto"/>
              <w:textAlignment w:val="baseline"/>
              <w:rPr>
                <w:rFonts w:ascii="Trebuchet MS" w:eastAsia="NSimSun" w:hAnsi="Trebuchet MS" w:cs="Arial"/>
                <w:color w:val="000000" w:themeColor="text1"/>
                <w:kern w:val="3"/>
                <w:sz w:val="24"/>
                <w:szCs w:val="24"/>
                <w:lang w:eastAsia="zh-CN" w:bidi="hi-IN"/>
              </w:rPr>
            </w:pPr>
          </w:p>
        </w:tc>
        <w:tc>
          <w:tcPr>
            <w:tcW w:w="2295" w:type="dxa"/>
            <w:vMerge/>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107163DE" w14:textId="77777777" w:rsidR="00C96CD1" w:rsidRPr="00511B41" w:rsidRDefault="00C96CD1" w:rsidP="009E7E6B">
            <w:pPr>
              <w:autoSpaceDE/>
              <w:spacing w:line="360" w:lineRule="auto"/>
              <w:textAlignment w:val="baseline"/>
              <w:rPr>
                <w:rFonts w:ascii="Trebuchet MS" w:eastAsia="NSimSun" w:hAnsi="Trebuchet MS" w:cs="Arial"/>
                <w:color w:val="000000" w:themeColor="text1"/>
                <w:kern w:val="3"/>
                <w:sz w:val="24"/>
                <w:szCs w:val="24"/>
                <w:lang w:eastAsia="zh-CN" w:bidi="hi-IN"/>
              </w:rPr>
            </w:pPr>
          </w:p>
        </w:tc>
        <w:tc>
          <w:tcPr>
            <w:tcW w:w="3600" w:type="dxa"/>
            <w:tcBorders>
              <w:top w:val="single" w:sz="8" w:space="0" w:color="000001"/>
              <w:bottom w:val="single" w:sz="8" w:space="0" w:color="000001"/>
            </w:tcBorders>
            <w:tcMar>
              <w:top w:w="0" w:type="dxa"/>
              <w:left w:w="0" w:type="dxa"/>
              <w:bottom w:w="28" w:type="dxa"/>
              <w:right w:w="0" w:type="dxa"/>
            </w:tcMar>
          </w:tcPr>
          <w:p w14:paraId="6910E54E"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przebywających w przestrzeni pieczy zastępczej</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839E13D" w14:textId="42E3E1E3" w:rsidR="00C96CD1" w:rsidRPr="00511B41" w:rsidRDefault="0000471B"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62</w:t>
            </w:r>
          </w:p>
        </w:tc>
      </w:tr>
      <w:tr w:rsidR="006B33A5" w:rsidRPr="00511B41" w14:paraId="5F0C7807" w14:textId="77777777" w:rsidTr="002133E4">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05A5DCAB"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470F328F"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rodziny wielodzietne</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2D1378C2" w14:textId="7310BBE6" w:rsidR="00C96CD1" w:rsidRPr="00511B41" w:rsidRDefault="00584020"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74</w:t>
            </w:r>
          </w:p>
        </w:tc>
      </w:tr>
      <w:tr w:rsidR="006B33A5" w:rsidRPr="00511B41" w14:paraId="4E61D32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7C657E4E" w14:textId="77777777" w:rsidR="00C96CD1" w:rsidRPr="00511B41" w:rsidRDefault="00C96CD1" w:rsidP="009E7E6B">
            <w:pPr>
              <w:autoSpaceDE/>
              <w:spacing w:line="360" w:lineRule="auto"/>
              <w:textAlignment w:val="baseline"/>
              <w:rPr>
                <w:rFonts w:ascii="Trebuchet MS" w:eastAsia="NSimSun" w:hAnsi="Trebuchet MS"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CAB6767"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rodziny niepełne</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6AAB801" w14:textId="3FBE4A07" w:rsidR="00C96CD1" w:rsidRPr="00511B41" w:rsidRDefault="0000471B"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107</w:t>
            </w:r>
          </w:p>
        </w:tc>
      </w:tr>
      <w:tr w:rsidR="006B33A5" w:rsidRPr="00511B41" w14:paraId="409A5F6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19EF7D3B" w14:textId="77777777" w:rsidR="00C96CD1" w:rsidRPr="00511B41" w:rsidRDefault="00C96CD1" w:rsidP="009E7E6B">
            <w:pPr>
              <w:autoSpaceDE/>
              <w:spacing w:line="360" w:lineRule="auto"/>
              <w:textAlignment w:val="baseline"/>
              <w:rPr>
                <w:rFonts w:ascii="Trebuchet MS" w:eastAsia="NSimSun" w:hAnsi="Trebuchet MS"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13A3FB08"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rodziny, w których wszczęto/trwa procedura „Niebieskie Karty”</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14E21709" w14:textId="3F83FBB2"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3</w:t>
            </w:r>
            <w:r w:rsidR="0000471B" w:rsidRPr="00511B41">
              <w:rPr>
                <w:rFonts w:ascii="Trebuchet MS" w:eastAsia="NSimSun" w:hAnsi="Trebuchet MS" w:cs="Arial"/>
                <w:color w:val="000000" w:themeColor="text1"/>
                <w:kern w:val="3"/>
                <w:sz w:val="24"/>
                <w:szCs w:val="24"/>
                <w:lang w:eastAsia="zh-CN" w:bidi="hi-IN"/>
              </w:rPr>
              <w:t>2</w:t>
            </w:r>
          </w:p>
        </w:tc>
      </w:tr>
      <w:tr w:rsidR="006B33A5" w:rsidRPr="00511B41" w14:paraId="5DC9386A" w14:textId="77777777" w:rsidTr="002133E4">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7D4BCA69"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FA11AF9"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liczba kobiet/rodzin, którym udzielono poradnictwa w ramach ustawy „Za życiem”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294B3F9" w14:textId="68A2B1CE"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1</w:t>
            </w:r>
            <w:r w:rsidR="0000471B" w:rsidRPr="00511B41">
              <w:rPr>
                <w:rFonts w:ascii="Trebuchet MS" w:eastAsia="NSimSun" w:hAnsi="Trebuchet MS" w:cs="Arial"/>
                <w:color w:val="000000" w:themeColor="text1"/>
                <w:kern w:val="3"/>
                <w:sz w:val="24"/>
                <w:szCs w:val="24"/>
                <w:lang w:eastAsia="zh-CN" w:bidi="hi-IN"/>
              </w:rPr>
              <w:t>0</w:t>
            </w:r>
          </w:p>
        </w:tc>
      </w:tr>
      <w:tr w:rsidR="006B33A5" w:rsidRPr="00511B41" w14:paraId="099B0DC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0B861600" w14:textId="77777777" w:rsidR="00C96CD1" w:rsidRPr="00511B41" w:rsidRDefault="00C96CD1" w:rsidP="009E7E6B">
            <w:pPr>
              <w:autoSpaceDE/>
              <w:spacing w:line="360" w:lineRule="auto"/>
              <w:textAlignment w:val="baseline"/>
              <w:rPr>
                <w:rFonts w:ascii="Trebuchet MS" w:eastAsia="NSimSun" w:hAnsi="Trebuchet MS"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3206A929"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liczba kobiet w ciąży zagrożonej</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4945559" w14:textId="4F1DDD57" w:rsidR="00C96CD1" w:rsidRPr="00511B41" w:rsidRDefault="0000471B"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3</w:t>
            </w:r>
          </w:p>
        </w:tc>
      </w:tr>
      <w:tr w:rsidR="006B33A5" w:rsidRPr="00511B41" w14:paraId="0D102C05" w14:textId="77777777" w:rsidTr="002133E4">
        <w:trPr>
          <w:trHeight w:val="360"/>
        </w:trPr>
        <w:tc>
          <w:tcPr>
            <w:tcW w:w="1410" w:type="dxa"/>
            <w:tcBorders>
              <w:top w:val="single" w:sz="8" w:space="0" w:color="000001"/>
              <w:left w:val="single" w:sz="8" w:space="0" w:color="000001"/>
              <w:bottom w:val="single" w:sz="8" w:space="0" w:color="000001"/>
            </w:tcBorders>
            <w:tcMar>
              <w:top w:w="0" w:type="dxa"/>
              <w:left w:w="18" w:type="dxa"/>
              <w:bottom w:w="28" w:type="dxa"/>
              <w:right w:w="0" w:type="dxa"/>
            </w:tcMar>
          </w:tcPr>
          <w:p w14:paraId="1C6D3C7A"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25B5E758"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liczba kobiet/rodzin objętych koordynacją asystenta rodziny </w:t>
            </w:r>
            <w:r w:rsidRPr="00511B41">
              <w:rPr>
                <w:rFonts w:ascii="Trebuchet MS" w:eastAsia="NSimSun" w:hAnsi="Trebuchet MS" w:cs="Arial"/>
                <w:color w:val="000000" w:themeColor="text1"/>
                <w:kern w:val="3"/>
                <w:sz w:val="24"/>
                <w:szCs w:val="24"/>
                <w:lang w:eastAsia="zh-CN" w:bidi="hi-IN"/>
              </w:rPr>
              <w:br/>
              <w:t>na ich wniosek (zgodnie z ustawą „Za życiem”)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E78D856" w14:textId="6B071DC7" w:rsidR="00C96CD1" w:rsidRPr="00511B41" w:rsidRDefault="00584020"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0</w:t>
            </w:r>
          </w:p>
        </w:tc>
      </w:tr>
      <w:tr w:rsidR="006B33A5" w:rsidRPr="00511B41" w14:paraId="6E33C479" w14:textId="77777777" w:rsidTr="002133E4">
        <w:trPr>
          <w:trHeight w:val="408"/>
        </w:trPr>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407567F3" w14:textId="5A990EA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Liczba rodzin, z którymi asystent zakończył pracę w 202</w:t>
            </w:r>
            <w:r w:rsidR="0000471B" w:rsidRPr="00511B41">
              <w:rPr>
                <w:rFonts w:ascii="Trebuchet MS" w:eastAsia="NSimSun" w:hAnsi="Trebuchet MS" w:cs="Arial"/>
                <w:color w:val="000000" w:themeColor="text1"/>
                <w:kern w:val="3"/>
                <w:sz w:val="24"/>
                <w:szCs w:val="24"/>
                <w:lang w:eastAsia="zh-CN" w:bidi="hi-IN"/>
              </w:rPr>
              <w:t>5</w:t>
            </w:r>
            <w:r w:rsidRPr="00511B41">
              <w:rPr>
                <w:rFonts w:ascii="Trebuchet MS" w:eastAsia="NSimSun" w:hAnsi="Trebuchet MS" w:cs="Arial"/>
                <w:color w:val="000000" w:themeColor="text1"/>
                <w:kern w:val="3"/>
                <w:sz w:val="24"/>
                <w:szCs w:val="24"/>
                <w:lang w:eastAsia="zh-CN" w:bidi="hi-IN"/>
              </w:rPr>
              <w:t xml:space="preserve"> roku, w tym: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7321AE97" w14:textId="2ABBA9DE" w:rsidR="00C96CD1" w:rsidRPr="00511B41" w:rsidRDefault="00584020"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6</w:t>
            </w:r>
            <w:r w:rsidR="0000471B" w:rsidRPr="00511B41">
              <w:rPr>
                <w:rFonts w:ascii="Trebuchet MS" w:eastAsia="NSimSun" w:hAnsi="Trebuchet MS" w:cs="Arial"/>
                <w:color w:val="000000" w:themeColor="text1"/>
                <w:kern w:val="3"/>
                <w:sz w:val="24"/>
                <w:szCs w:val="24"/>
                <w:lang w:eastAsia="zh-CN" w:bidi="hi-IN"/>
              </w:rPr>
              <w:t>1</w:t>
            </w:r>
          </w:p>
        </w:tc>
      </w:tr>
      <w:tr w:rsidR="006B33A5" w:rsidRPr="00511B41" w14:paraId="2EECBE5F"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53054C45"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ze względu na poprawę funkcjonowania</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0D4BC5B7" w14:textId="7E6F1DC2"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2</w:t>
            </w:r>
            <w:r w:rsidR="0000471B" w:rsidRPr="00511B41">
              <w:rPr>
                <w:rFonts w:ascii="Trebuchet MS" w:eastAsia="NSimSun" w:hAnsi="Trebuchet MS" w:cs="Arial"/>
                <w:color w:val="000000" w:themeColor="text1"/>
                <w:kern w:val="3"/>
                <w:sz w:val="24"/>
                <w:szCs w:val="24"/>
                <w:lang w:eastAsia="zh-CN" w:bidi="hi-IN"/>
              </w:rPr>
              <w:t>2</w:t>
            </w:r>
          </w:p>
        </w:tc>
      </w:tr>
      <w:tr w:rsidR="006B33A5" w:rsidRPr="00511B41" w14:paraId="4F572CAE"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4B500187"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ze względu na zaprzestanie współpracy przez rodzinę</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575768AA" w14:textId="1A295559" w:rsidR="00C96CD1" w:rsidRPr="00511B41" w:rsidRDefault="0000471B"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31</w:t>
            </w:r>
          </w:p>
        </w:tc>
      </w:tr>
      <w:tr w:rsidR="006B33A5" w:rsidRPr="00511B41" w14:paraId="4B82BBD2"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5E59F0C4" w14:textId="77777777"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ze względu na brak efektów</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B767C13" w14:textId="60C33C35" w:rsidR="00C96CD1" w:rsidRPr="00511B41" w:rsidRDefault="00584020"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8</w:t>
            </w:r>
          </w:p>
        </w:tc>
      </w:tr>
      <w:tr w:rsidR="001D62CD" w:rsidRPr="00511B41" w14:paraId="12B92D8E"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716C35BC" w14:textId="4C901D53"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Liczba rodzin, z którymi asystent rodziny będzie kontynuować pracę w 202</w:t>
            </w:r>
            <w:r w:rsidR="0000471B" w:rsidRPr="00511B41">
              <w:rPr>
                <w:rFonts w:ascii="Trebuchet MS" w:eastAsia="NSimSun" w:hAnsi="Trebuchet MS" w:cs="Arial"/>
                <w:color w:val="000000" w:themeColor="text1"/>
                <w:kern w:val="3"/>
                <w:sz w:val="24"/>
                <w:szCs w:val="24"/>
                <w:lang w:eastAsia="zh-CN" w:bidi="hi-IN"/>
              </w:rPr>
              <w:t>6</w:t>
            </w:r>
            <w:r w:rsidRPr="00511B41">
              <w:rPr>
                <w:rFonts w:ascii="Trebuchet MS" w:eastAsia="NSimSun" w:hAnsi="Trebuchet MS" w:cs="Arial"/>
                <w:color w:val="000000" w:themeColor="text1"/>
                <w:kern w:val="3"/>
                <w:sz w:val="24"/>
                <w:szCs w:val="24"/>
                <w:lang w:eastAsia="zh-CN" w:bidi="hi-IN"/>
              </w:rPr>
              <w:t xml:space="preserve"> roku (w tym rodziny powracające m. in. na mocy postanowienia Sądu)</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5F567451" w14:textId="5A6644D5" w:rsidR="00C96CD1" w:rsidRPr="00511B41" w:rsidRDefault="00C96CD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1</w:t>
            </w:r>
            <w:r w:rsidR="00584020" w:rsidRPr="00511B41">
              <w:rPr>
                <w:rFonts w:ascii="Trebuchet MS" w:eastAsia="NSimSun" w:hAnsi="Trebuchet MS" w:cs="Arial"/>
                <w:color w:val="000000" w:themeColor="text1"/>
                <w:kern w:val="3"/>
                <w:sz w:val="24"/>
                <w:szCs w:val="24"/>
                <w:lang w:eastAsia="zh-CN" w:bidi="hi-IN"/>
              </w:rPr>
              <w:t>2</w:t>
            </w:r>
            <w:r w:rsidR="0000471B" w:rsidRPr="00511B41">
              <w:rPr>
                <w:rFonts w:ascii="Trebuchet MS" w:eastAsia="NSimSun" w:hAnsi="Trebuchet MS" w:cs="Arial"/>
                <w:color w:val="000000" w:themeColor="text1"/>
                <w:kern w:val="3"/>
                <w:sz w:val="24"/>
                <w:szCs w:val="24"/>
                <w:lang w:eastAsia="zh-CN" w:bidi="hi-IN"/>
              </w:rPr>
              <w:t>7</w:t>
            </w:r>
          </w:p>
        </w:tc>
      </w:tr>
    </w:tbl>
    <w:p w14:paraId="65156A2A" w14:textId="77777777" w:rsidR="00C96CD1" w:rsidRPr="00511B41" w:rsidRDefault="00C96CD1"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0196B556" w14:textId="77777777" w:rsidR="00C96CD1" w:rsidRPr="00511B41" w:rsidRDefault="00C96CD1" w:rsidP="009E7E6B">
      <w:pPr>
        <w:suppressAutoHyphens/>
        <w:autoSpaceDE/>
        <w:spacing w:line="360" w:lineRule="auto"/>
        <w:ind w:hanging="360"/>
        <w:textAlignment w:val="baseline"/>
        <w:rPr>
          <w:rFonts w:ascii="Trebuchet MS" w:eastAsia="NSimSun" w:hAnsi="Trebuchet MS" w:cs="Arial"/>
          <w:color w:val="000000" w:themeColor="text1"/>
          <w:kern w:val="3"/>
          <w:sz w:val="24"/>
          <w:szCs w:val="24"/>
          <w:lang w:eastAsia="zh-CN" w:bidi="hi-IN"/>
        </w:rPr>
      </w:pPr>
    </w:p>
    <w:p w14:paraId="069B7F65" w14:textId="09EE86FA" w:rsidR="00681570" w:rsidRPr="00511B41" w:rsidRDefault="0068157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r w:rsidR="005672EB" w:rsidRPr="00511B41">
        <w:rPr>
          <w:rFonts w:ascii="Trebuchet MS" w:hAnsi="Trebuchet MS"/>
          <w:b/>
          <w:color w:val="000000" w:themeColor="text1"/>
          <w:sz w:val="24"/>
          <w:szCs w:val="24"/>
        </w:rPr>
        <w:t>:</w:t>
      </w:r>
    </w:p>
    <w:p w14:paraId="67480AE7" w14:textId="35D605C6" w:rsidR="00BB3E3F" w:rsidRPr="00511B41" w:rsidRDefault="00B1627D" w:rsidP="009E7E6B">
      <w:pPr>
        <w:pStyle w:val="Standard"/>
        <w:spacing w:line="360" w:lineRule="auto"/>
        <w:rPr>
          <w:rFonts w:ascii="Trebuchet MS" w:hAnsi="Trebuchet MS"/>
          <w:color w:val="000000" w:themeColor="text1"/>
        </w:rPr>
      </w:pPr>
      <w:r w:rsidRPr="00511B41">
        <w:rPr>
          <w:rFonts w:ascii="Trebuchet MS" w:hAnsi="Trebuchet MS"/>
          <w:color w:val="000000" w:themeColor="text1"/>
        </w:rPr>
        <w:t>W</w:t>
      </w:r>
      <w:r w:rsidR="00BB3E3F" w:rsidRPr="00511B41">
        <w:rPr>
          <w:rFonts w:ascii="Trebuchet MS" w:hAnsi="Trebuchet MS"/>
          <w:color w:val="000000" w:themeColor="text1"/>
        </w:rPr>
        <w:t xml:space="preserve"> ramach budżetu </w:t>
      </w:r>
      <w:r w:rsidR="0000471B" w:rsidRPr="00511B41">
        <w:rPr>
          <w:rFonts w:ascii="Trebuchet MS" w:hAnsi="Trebuchet MS"/>
          <w:color w:val="000000" w:themeColor="text1"/>
        </w:rPr>
        <w:t>Centrum Usług</w:t>
      </w:r>
      <w:r w:rsidR="00BB3E3F" w:rsidRPr="00511B41">
        <w:rPr>
          <w:rFonts w:ascii="Trebuchet MS" w:hAnsi="Trebuchet MS"/>
          <w:color w:val="000000" w:themeColor="text1"/>
        </w:rPr>
        <w:t xml:space="preserve"> Społeczn</w:t>
      </w:r>
      <w:r w:rsidR="0000471B" w:rsidRPr="00511B41">
        <w:rPr>
          <w:rFonts w:ascii="Trebuchet MS" w:hAnsi="Trebuchet MS"/>
          <w:color w:val="000000" w:themeColor="text1"/>
        </w:rPr>
        <w:t>ych</w:t>
      </w:r>
      <w:r w:rsidR="00BB3E3F" w:rsidRPr="00511B41">
        <w:rPr>
          <w:rFonts w:ascii="Trebuchet MS" w:hAnsi="Trebuchet MS"/>
          <w:color w:val="000000" w:themeColor="text1"/>
        </w:rPr>
        <w:t xml:space="preserve"> w Rudzie Śląskiej</w:t>
      </w:r>
    </w:p>
    <w:p w14:paraId="7E8F871A" w14:textId="6AF74614" w:rsidR="00A306B0" w:rsidRPr="00511B41" w:rsidRDefault="00A306B0" w:rsidP="009E7E6B">
      <w:pPr>
        <w:pStyle w:val="Standard"/>
        <w:spacing w:line="360" w:lineRule="auto"/>
        <w:rPr>
          <w:rFonts w:ascii="Trebuchet MS" w:hAnsi="Trebuchet MS"/>
          <w:color w:val="000000" w:themeColor="text1"/>
        </w:rPr>
      </w:pPr>
    </w:p>
    <w:p w14:paraId="2AB4E7C0" w14:textId="101F2248" w:rsidR="00681570" w:rsidRPr="00511B41" w:rsidRDefault="00681570"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792B717C" w14:textId="77777777" w:rsidR="00561E4C" w:rsidRPr="00511B41" w:rsidRDefault="00561E4C" w:rsidP="009E7E6B">
      <w:pPr>
        <w:overflowPunct w:val="0"/>
        <w:adjustRightInd w:val="0"/>
        <w:spacing w:line="360" w:lineRule="auto"/>
        <w:rPr>
          <w:rFonts w:ascii="Trebuchet MS" w:hAnsi="Trebuchet MS"/>
          <w:color w:val="000000" w:themeColor="text1"/>
          <w:sz w:val="24"/>
          <w:szCs w:val="24"/>
        </w:rPr>
      </w:pPr>
      <w:bookmarkStart w:id="18" w:name="_Hlk67488722"/>
      <w:r w:rsidRPr="00511B41">
        <w:rPr>
          <w:rFonts w:ascii="Trebuchet MS" w:hAnsi="Trebuchet MS"/>
          <w:color w:val="000000" w:themeColor="text1"/>
          <w:sz w:val="24"/>
          <w:szCs w:val="24"/>
        </w:rPr>
        <w:t>Projekt realizowany od 20</w:t>
      </w:r>
      <w:r w:rsidR="00C749F0" w:rsidRPr="00511B41">
        <w:rPr>
          <w:rFonts w:ascii="Trebuchet MS" w:hAnsi="Trebuchet MS"/>
          <w:color w:val="000000" w:themeColor="text1"/>
          <w:sz w:val="24"/>
          <w:szCs w:val="24"/>
        </w:rPr>
        <w:t>12</w:t>
      </w:r>
      <w:r w:rsidRPr="00511B41">
        <w:rPr>
          <w:rFonts w:ascii="Trebuchet MS" w:hAnsi="Trebuchet MS"/>
          <w:color w:val="000000" w:themeColor="text1"/>
          <w:sz w:val="24"/>
          <w:szCs w:val="24"/>
        </w:rPr>
        <w:t>r.</w:t>
      </w:r>
    </w:p>
    <w:p w14:paraId="12AD9FDB" w14:textId="672DA7CF" w:rsidR="00561E4C" w:rsidRPr="00511B41" w:rsidRDefault="00561E4C"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00471B"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29DA4723" w14:textId="77777777" w:rsidR="00DF5CCB" w:rsidRPr="00511B41" w:rsidRDefault="00DF5CCB" w:rsidP="009E7E6B">
      <w:pPr>
        <w:overflowPunct w:val="0"/>
        <w:adjustRightInd w:val="0"/>
        <w:spacing w:line="360" w:lineRule="auto"/>
        <w:rPr>
          <w:rFonts w:ascii="Trebuchet MS" w:hAnsi="Trebuchet MS"/>
          <w:color w:val="000000" w:themeColor="text1"/>
          <w:sz w:val="24"/>
          <w:szCs w:val="24"/>
        </w:rPr>
      </w:pPr>
    </w:p>
    <w:p w14:paraId="6ADFE482" w14:textId="3AE1B2B0" w:rsidR="001D3814" w:rsidRPr="00511B41" w:rsidRDefault="00D4781C" w:rsidP="009E7E6B">
      <w:pPr>
        <w:autoSpaceDE/>
        <w:autoSpaceDN/>
        <w:spacing w:line="360" w:lineRule="auto"/>
        <w:rPr>
          <w:rFonts w:ascii="Trebuchet MS" w:hAnsi="Trebuchet MS" w:cs="Arial"/>
          <w:b/>
          <w:color w:val="000000" w:themeColor="text1"/>
          <w:sz w:val="24"/>
          <w:szCs w:val="24"/>
        </w:rPr>
      </w:pPr>
      <w:r w:rsidRPr="00511B41">
        <w:rPr>
          <w:rFonts w:ascii="Trebuchet MS" w:hAnsi="Trebuchet MS"/>
          <w:color w:val="000000" w:themeColor="text1"/>
          <w:sz w:val="24"/>
          <w:szCs w:val="24"/>
        </w:rPr>
        <w:br w:type="page"/>
      </w:r>
      <w:bookmarkEnd w:id="18"/>
      <w:r w:rsidR="00490C00" w:rsidRPr="00511B41">
        <w:rPr>
          <w:rFonts w:ascii="Trebuchet MS" w:hAnsi="Trebuchet MS" w:cs="Arial"/>
          <w:b/>
          <w:bCs/>
          <w:i/>
          <w:iCs/>
          <w:color w:val="000000" w:themeColor="text1"/>
          <w:sz w:val="24"/>
          <w:szCs w:val="24"/>
        </w:rPr>
        <w:t>„</w:t>
      </w:r>
      <w:r w:rsidR="00490C00" w:rsidRPr="00511B41">
        <w:rPr>
          <w:rFonts w:ascii="Trebuchet MS" w:hAnsi="Trebuchet MS" w:cs="Arial"/>
          <w:b/>
          <w:bCs/>
          <w:iCs/>
          <w:color w:val="000000" w:themeColor="text1"/>
          <w:sz w:val="24"/>
          <w:szCs w:val="24"/>
        </w:rPr>
        <w:t>Mądr</w:t>
      </w:r>
      <w:r w:rsidR="001D3814" w:rsidRPr="00511B41">
        <w:rPr>
          <w:rFonts w:ascii="Trebuchet MS" w:hAnsi="Trebuchet MS" w:cs="Arial"/>
          <w:b/>
          <w:bCs/>
          <w:iCs/>
          <w:color w:val="000000" w:themeColor="text1"/>
          <w:sz w:val="24"/>
          <w:szCs w:val="24"/>
        </w:rPr>
        <w:t xml:space="preserve">y rodzic – szczęśliwe dziecko” </w:t>
      </w:r>
      <w:r w:rsidR="00F01F1B" w:rsidRPr="00511B41">
        <w:rPr>
          <w:rFonts w:ascii="Trebuchet MS" w:hAnsi="Trebuchet MS" w:cs="Arial"/>
          <w:b/>
          <w:bCs/>
          <w:iCs/>
          <w:color w:val="000000" w:themeColor="text1"/>
          <w:sz w:val="24"/>
          <w:szCs w:val="24"/>
        </w:rPr>
        <w:t>- grupa wsparcia dla rodziców</w:t>
      </w:r>
      <w:r w:rsidR="001D3814" w:rsidRPr="00511B41">
        <w:rPr>
          <w:rFonts w:ascii="Trebuchet MS" w:hAnsi="Trebuchet MS" w:cs="Arial"/>
          <w:b/>
          <w:color w:val="000000" w:themeColor="text1"/>
          <w:sz w:val="24"/>
          <w:szCs w:val="24"/>
        </w:rPr>
        <w:t xml:space="preserve"> [C</w:t>
      </w:r>
      <w:r w:rsidR="001D3814" w:rsidRPr="00511B41">
        <w:rPr>
          <w:rFonts w:ascii="Trebuchet MS" w:hAnsi="Trebuchet MS" w:cs="Arial"/>
          <w:b/>
          <w:color w:val="000000" w:themeColor="text1"/>
          <w:sz w:val="24"/>
          <w:szCs w:val="24"/>
          <w:vertAlign w:val="subscript"/>
        </w:rPr>
        <w:t>1</w:t>
      </w:r>
      <w:r w:rsidR="001D3814" w:rsidRPr="00511B41">
        <w:rPr>
          <w:rFonts w:ascii="Trebuchet MS" w:hAnsi="Trebuchet MS" w:cs="Arial"/>
          <w:b/>
          <w:color w:val="000000" w:themeColor="text1"/>
          <w:sz w:val="24"/>
          <w:szCs w:val="24"/>
        </w:rPr>
        <w:t>K</w:t>
      </w:r>
      <w:r w:rsidR="001D3814" w:rsidRPr="00511B41">
        <w:rPr>
          <w:rFonts w:ascii="Trebuchet MS" w:hAnsi="Trebuchet MS" w:cs="Arial"/>
          <w:b/>
          <w:color w:val="000000" w:themeColor="text1"/>
          <w:sz w:val="24"/>
          <w:szCs w:val="24"/>
          <w:vertAlign w:val="subscript"/>
        </w:rPr>
        <w:t>7</w:t>
      </w:r>
      <w:r w:rsidR="001D3814" w:rsidRPr="00511B41">
        <w:rPr>
          <w:rFonts w:ascii="Trebuchet MS" w:hAnsi="Trebuchet MS" w:cs="Arial"/>
          <w:b/>
          <w:color w:val="000000" w:themeColor="text1"/>
          <w:sz w:val="24"/>
          <w:szCs w:val="24"/>
        </w:rPr>
        <w:t>]</w:t>
      </w:r>
    </w:p>
    <w:p w14:paraId="177B359B" w14:textId="77777777" w:rsidR="00E24956" w:rsidRPr="00511B41" w:rsidRDefault="00E24956" w:rsidP="009E7E6B">
      <w:pPr>
        <w:spacing w:line="360" w:lineRule="auto"/>
        <w:rPr>
          <w:rFonts w:ascii="Trebuchet MS" w:hAnsi="Trebuchet MS"/>
          <w:b/>
          <w:color w:val="000000" w:themeColor="text1"/>
          <w:sz w:val="24"/>
          <w:szCs w:val="24"/>
        </w:rPr>
      </w:pPr>
    </w:p>
    <w:p w14:paraId="6CC44795" w14:textId="77777777" w:rsidR="006B2268" w:rsidRPr="00511B41" w:rsidRDefault="006B226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40FB1BE3" w14:textId="60DF8020" w:rsidR="006B2268" w:rsidRPr="00511B41" w:rsidRDefault="006B226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główny – podniesienie umiejętności wychowawczych rodziców, stymulowanie rozwoju dzieci oraz społeczna aktywizacja rodzin z dziećmi</w:t>
      </w:r>
      <w:r w:rsidR="009C1BE4" w:rsidRPr="00511B41">
        <w:rPr>
          <w:rFonts w:ascii="Trebuchet MS" w:hAnsi="Trebuchet MS"/>
          <w:color w:val="000000" w:themeColor="text1"/>
          <w:sz w:val="24"/>
          <w:szCs w:val="24"/>
        </w:rPr>
        <w:t xml:space="preserve"> </w:t>
      </w:r>
      <w:r w:rsidR="00150BBE" w:rsidRPr="00511B41">
        <w:rPr>
          <w:rFonts w:ascii="Trebuchet MS" w:hAnsi="Trebuchet MS"/>
          <w:color w:val="000000" w:themeColor="text1"/>
          <w:sz w:val="24"/>
          <w:szCs w:val="24"/>
        </w:rPr>
        <w:t>-</w:t>
      </w:r>
      <w:r w:rsidRPr="00511B41">
        <w:rPr>
          <w:rFonts w:ascii="Trebuchet MS" w:hAnsi="Trebuchet MS"/>
          <w:color w:val="000000" w:themeColor="text1"/>
          <w:sz w:val="24"/>
          <w:szCs w:val="24"/>
        </w:rPr>
        <w:t xml:space="preserve"> </w:t>
      </w:r>
      <w:r w:rsidR="00150BBE" w:rsidRPr="00511B41">
        <w:rPr>
          <w:rFonts w:ascii="Trebuchet MS" w:hAnsi="Trebuchet MS"/>
          <w:color w:val="000000" w:themeColor="text1"/>
          <w:sz w:val="24"/>
          <w:szCs w:val="24"/>
        </w:rPr>
        <w:t xml:space="preserve">cel </w:t>
      </w:r>
      <w:r w:rsidRPr="00511B41">
        <w:rPr>
          <w:rFonts w:ascii="Trebuchet MS" w:hAnsi="Trebuchet MS"/>
          <w:color w:val="000000" w:themeColor="text1"/>
          <w:sz w:val="24"/>
          <w:szCs w:val="24"/>
        </w:rPr>
        <w:t>został osiągnięty.</w:t>
      </w:r>
    </w:p>
    <w:p w14:paraId="7C699792" w14:textId="77777777" w:rsidR="006B2268" w:rsidRPr="00511B41" w:rsidRDefault="006B2268" w:rsidP="009E7E6B">
      <w:pPr>
        <w:spacing w:line="360" w:lineRule="auto"/>
        <w:rPr>
          <w:rFonts w:ascii="Trebuchet MS" w:hAnsi="Trebuchet MS"/>
          <w:b/>
          <w:color w:val="000000" w:themeColor="text1"/>
          <w:sz w:val="24"/>
          <w:szCs w:val="24"/>
        </w:rPr>
      </w:pPr>
    </w:p>
    <w:p w14:paraId="79E8C082" w14:textId="77777777" w:rsidR="006B2268" w:rsidRPr="00511B41" w:rsidRDefault="006B226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712E40D2" w14:textId="2BEDDD6C" w:rsidR="006B2268" w:rsidRPr="00511B41" w:rsidRDefault="006B2268" w:rsidP="009E7E6B">
      <w:pPr>
        <w:adjustRightInd w:val="0"/>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Rodziny z dziećmi przeżywające trudności w wypełnianiu funkcji opiekuńczo</w:t>
      </w:r>
      <w:r w:rsidR="00794C44" w:rsidRPr="00511B41">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w:t>
      </w:r>
      <w:r w:rsidR="00794C44" w:rsidRPr="00511B41">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wychowawczej.</w:t>
      </w:r>
    </w:p>
    <w:p w14:paraId="1679B366" w14:textId="77777777" w:rsidR="006B2268" w:rsidRPr="00511B41" w:rsidRDefault="006B2268" w:rsidP="009E7E6B">
      <w:pPr>
        <w:spacing w:line="360" w:lineRule="auto"/>
        <w:rPr>
          <w:rFonts w:ascii="Trebuchet MS" w:hAnsi="Trebuchet MS"/>
          <w:b/>
          <w:color w:val="000000" w:themeColor="text1"/>
          <w:sz w:val="24"/>
          <w:szCs w:val="24"/>
        </w:rPr>
      </w:pPr>
    </w:p>
    <w:p w14:paraId="55E41450" w14:textId="77777777" w:rsidR="006B2268" w:rsidRPr="00511B41" w:rsidRDefault="006B226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29EC2D1C" w14:textId="7068479F" w:rsidR="006B2268" w:rsidRPr="00511B41" w:rsidRDefault="006B2268" w:rsidP="009E7E6B">
      <w:pPr>
        <w:adjustRightInd w:val="0"/>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Pracownicy </w:t>
      </w:r>
      <w:bookmarkStart w:id="19" w:name="_Hlk221004987"/>
      <w:r w:rsidRPr="00511B41">
        <w:rPr>
          <w:rFonts w:ascii="Trebuchet MS" w:hAnsi="Trebuchet MS" w:cs="Trebuchet MS"/>
          <w:color w:val="000000" w:themeColor="text1"/>
          <w:sz w:val="24"/>
          <w:szCs w:val="24"/>
        </w:rPr>
        <w:t xml:space="preserve">Działu </w:t>
      </w:r>
      <w:r w:rsidR="00F0158A" w:rsidRPr="00511B41">
        <w:rPr>
          <w:rFonts w:ascii="Trebuchet MS" w:hAnsi="Trebuchet MS" w:cs="Trebuchet MS"/>
          <w:color w:val="000000" w:themeColor="text1"/>
          <w:sz w:val="24"/>
          <w:szCs w:val="24"/>
        </w:rPr>
        <w:t xml:space="preserve">Wsparcia Rodziny i Pieczy Zastępczej </w:t>
      </w:r>
      <w:bookmarkEnd w:id="19"/>
      <w:r w:rsidR="00F0158A" w:rsidRPr="00511B41">
        <w:rPr>
          <w:rFonts w:ascii="Trebuchet MS" w:hAnsi="Trebuchet MS" w:cs="Trebuchet MS"/>
          <w:color w:val="000000" w:themeColor="text1"/>
          <w:sz w:val="24"/>
          <w:szCs w:val="24"/>
        </w:rPr>
        <w:t>Centrum Usług Społecznych</w:t>
      </w:r>
      <w:r w:rsidR="00FF70FE" w:rsidRPr="00511B41">
        <w:rPr>
          <w:rFonts w:ascii="Trebuchet MS" w:hAnsi="Trebuchet MS" w:cs="Trebuchet MS"/>
          <w:color w:val="000000" w:themeColor="text1"/>
          <w:sz w:val="24"/>
          <w:szCs w:val="24"/>
        </w:rPr>
        <w:t xml:space="preserve"> w Rudzie Śląskiej</w:t>
      </w:r>
      <w:r w:rsidRPr="00511B41">
        <w:rPr>
          <w:rFonts w:ascii="Trebuchet MS" w:hAnsi="Trebuchet MS" w:cs="Trebuchet MS"/>
          <w:color w:val="000000" w:themeColor="text1"/>
          <w:sz w:val="24"/>
          <w:szCs w:val="24"/>
        </w:rPr>
        <w:t>: asystenci rodzin</w:t>
      </w:r>
      <w:r w:rsidR="00A408CC" w:rsidRPr="00511B41">
        <w:rPr>
          <w:rFonts w:ascii="Trebuchet MS" w:hAnsi="Trebuchet MS" w:cs="Trebuchet MS"/>
          <w:color w:val="000000" w:themeColor="text1"/>
          <w:sz w:val="24"/>
          <w:szCs w:val="24"/>
        </w:rPr>
        <w:t>y</w:t>
      </w:r>
      <w:r w:rsidR="00794C44" w:rsidRPr="00511B41">
        <w:rPr>
          <w:rFonts w:ascii="Trebuchet MS" w:hAnsi="Trebuchet MS" w:cs="Trebuchet MS"/>
          <w:color w:val="000000" w:themeColor="text1"/>
          <w:sz w:val="24"/>
          <w:szCs w:val="24"/>
        </w:rPr>
        <w:t>.</w:t>
      </w:r>
    </w:p>
    <w:p w14:paraId="648B6229" w14:textId="77777777" w:rsidR="006B2268" w:rsidRPr="00511B41" w:rsidRDefault="006B2268" w:rsidP="009E7E6B">
      <w:pPr>
        <w:spacing w:line="360" w:lineRule="auto"/>
        <w:rPr>
          <w:rFonts w:ascii="Trebuchet MS" w:hAnsi="Trebuchet MS"/>
          <w:b/>
          <w:color w:val="000000" w:themeColor="text1"/>
          <w:sz w:val="24"/>
          <w:szCs w:val="24"/>
        </w:rPr>
      </w:pPr>
    </w:p>
    <w:p w14:paraId="5241BAAD" w14:textId="77777777" w:rsidR="006B2268" w:rsidRPr="00511B41" w:rsidRDefault="006B226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05224E8B" w14:textId="77777777" w:rsidR="00D15546" w:rsidRPr="00511B41" w:rsidRDefault="00D15546" w:rsidP="009E7E6B">
      <w:pPr>
        <w:numPr>
          <w:ilvl w:val="0"/>
          <w:numId w:val="145"/>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Przekazanie informacji do Działu Pomocy Środowiskowej/Lokalnych Punktów Pracowników Socjalnych oferty grupy wsparcia dla osób z emocjonalnymi trudnościami w funkcjonowaniu społecznym.</w:t>
      </w:r>
    </w:p>
    <w:p w14:paraId="102BE47E" w14:textId="4FDE4681" w:rsidR="00D15546" w:rsidRPr="00511B41" w:rsidRDefault="00D15546" w:rsidP="009E7E6B">
      <w:pPr>
        <w:numPr>
          <w:ilvl w:val="0"/>
          <w:numId w:val="145"/>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Informowanie o terminie spotkań osób zainteresowanych udziałem w grupie przez pracowników Działu</w:t>
      </w:r>
      <w:r w:rsidR="009F4CE5" w:rsidRPr="00511B41">
        <w:rPr>
          <w:rFonts w:ascii="Trebuchet MS" w:hAnsi="Trebuchet MS" w:cs="Trebuchet MS"/>
          <w:color w:val="000000" w:themeColor="text1"/>
          <w:sz w:val="24"/>
          <w:szCs w:val="24"/>
        </w:rPr>
        <w:t xml:space="preserve"> Wsparcia Rodziny i Pieczy Zastępczej </w:t>
      </w:r>
      <w:r w:rsidRPr="00511B41">
        <w:rPr>
          <w:rFonts w:ascii="Trebuchet MS" w:hAnsi="Trebuchet MS"/>
          <w:color w:val="000000" w:themeColor="text1"/>
          <w:sz w:val="24"/>
          <w:szCs w:val="24"/>
        </w:rPr>
        <w:t xml:space="preserve">oraz pracowników socjalnych w Lokalnych Punktach Pracowników Socjalnych tut. </w:t>
      </w:r>
      <w:r w:rsidR="009F4CE5" w:rsidRPr="00511B41">
        <w:rPr>
          <w:rFonts w:ascii="Trebuchet MS" w:hAnsi="Trebuchet MS"/>
          <w:color w:val="000000" w:themeColor="text1"/>
          <w:sz w:val="24"/>
          <w:szCs w:val="24"/>
        </w:rPr>
        <w:t>Centrum</w:t>
      </w:r>
      <w:r w:rsidRPr="00511B41">
        <w:rPr>
          <w:rFonts w:ascii="Trebuchet MS" w:hAnsi="Trebuchet MS"/>
          <w:color w:val="000000" w:themeColor="text1"/>
          <w:sz w:val="24"/>
          <w:szCs w:val="24"/>
        </w:rPr>
        <w:t>.</w:t>
      </w:r>
    </w:p>
    <w:p w14:paraId="7EE97FE0" w14:textId="247364B1" w:rsidR="00D15546" w:rsidRPr="00511B41" w:rsidRDefault="00D15546" w:rsidP="009E7E6B">
      <w:pPr>
        <w:numPr>
          <w:ilvl w:val="0"/>
          <w:numId w:val="145"/>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Prowadzenie cyklicznych spotkań dwa razy w miesiącu (za wyjątkiem lipca i sierpnia). Grupa ma charakter otwarty, długość spotkań uzależniona od potrzeb osób biorących udział</w:t>
      </w:r>
      <w:r w:rsidR="00A4510C">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xml:space="preserve">w grupie. </w:t>
      </w:r>
    </w:p>
    <w:p w14:paraId="5EDBA6DD" w14:textId="1D43A638" w:rsidR="00D15546" w:rsidRPr="00511B41" w:rsidRDefault="00D15546" w:rsidP="009E7E6B">
      <w:pPr>
        <w:numPr>
          <w:ilvl w:val="0"/>
          <w:numId w:val="145"/>
        </w:numPr>
        <w:tabs>
          <w:tab w:val="left" w:pos="5835"/>
        </w:tabs>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s="Trebuchet MS"/>
          <w:color w:val="000000" w:themeColor="text1"/>
          <w:sz w:val="24"/>
          <w:szCs w:val="24"/>
        </w:rPr>
        <w:t>Rodzice, którzy nie są w stanie zapewnić opieki dla dzieci na czas trwania grupy, mają możliwość zgłoszenia się na zajęcia razem z nimi. Dzieci mają nie tylko zapewnioną opiekę</w:t>
      </w:r>
      <w:r w:rsidR="009F4CE5" w:rsidRPr="00511B41">
        <w:rPr>
          <w:rFonts w:ascii="Trebuchet MS" w:hAnsi="Trebuchet MS" w:cs="Trebuchet MS"/>
          <w:color w:val="000000" w:themeColor="text1"/>
          <w:sz w:val="24"/>
          <w:szCs w:val="24"/>
        </w:rPr>
        <w:t>,</w:t>
      </w:r>
      <w:r w:rsidRPr="00511B41">
        <w:rPr>
          <w:rFonts w:ascii="Trebuchet MS" w:hAnsi="Trebuchet MS" w:cs="Trebuchet MS"/>
          <w:color w:val="000000" w:themeColor="text1"/>
          <w:sz w:val="24"/>
          <w:szCs w:val="24"/>
        </w:rPr>
        <w:t xml:space="preserve"> ale również prowadzone są z nimi zajęcia dostosowane do ich wieku i potrzeb.</w:t>
      </w:r>
    </w:p>
    <w:p w14:paraId="2B9D5B1B" w14:textId="77777777" w:rsidR="00D15546" w:rsidRPr="00511B41" w:rsidRDefault="00D15546" w:rsidP="009E7E6B">
      <w:pPr>
        <w:tabs>
          <w:tab w:val="left" w:pos="5835"/>
        </w:tabs>
        <w:spacing w:line="360" w:lineRule="auto"/>
        <w:rPr>
          <w:rFonts w:ascii="Trebuchet MS" w:hAnsi="Trebuchet MS"/>
          <w:color w:val="000000" w:themeColor="text1"/>
          <w:sz w:val="24"/>
          <w:szCs w:val="24"/>
        </w:rPr>
      </w:pPr>
    </w:p>
    <w:p w14:paraId="6A2F7F1D" w14:textId="77777777" w:rsidR="006B2268" w:rsidRPr="00511B41" w:rsidRDefault="006B226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33586442" w14:textId="22B8E746" w:rsidR="00D774AB" w:rsidRPr="00511B41" w:rsidRDefault="00D774AB" w:rsidP="009E7E6B">
      <w:pPr>
        <w:spacing w:line="360" w:lineRule="auto"/>
        <w:rPr>
          <w:rFonts w:ascii="Trebuchet MS" w:hAnsi="Trebuchet MS"/>
          <w:color w:val="000000" w:themeColor="text1"/>
          <w:sz w:val="24"/>
          <w:szCs w:val="24"/>
        </w:rPr>
      </w:pPr>
      <w:r w:rsidRPr="00511B41">
        <w:rPr>
          <w:rFonts w:ascii="Trebuchet MS" w:hAnsi="Trebuchet MS" w:cs="Arial"/>
          <w:bCs/>
          <w:color w:val="000000" w:themeColor="text1"/>
          <w:sz w:val="24"/>
          <w:szCs w:val="24"/>
        </w:rPr>
        <w:t xml:space="preserve">Rodzice biorący udział w zajęciach </w:t>
      </w:r>
      <w:r w:rsidRPr="00511B41">
        <w:rPr>
          <w:rFonts w:ascii="Trebuchet MS" w:hAnsi="Trebuchet MS" w:cs="Arial"/>
          <w:color w:val="000000" w:themeColor="text1"/>
          <w:sz w:val="24"/>
          <w:szCs w:val="24"/>
        </w:rPr>
        <w:t>poszerzyli wiedzę na temat właściwego funkcjonowania w roli rodzica oraz zaktywizowali się społecznie. Uczestnicy nabyli nowe umiejętności radzenia sobie</w:t>
      </w:r>
      <w:r w:rsidR="00A4510C">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 różnych sytuacjach. W spotkaniach z różną częstotliwością wzięło udział 26 osób dorosłych</w:t>
      </w:r>
      <w:r w:rsidR="00A4510C">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i 2</w:t>
      </w:r>
      <w:r w:rsidR="002A450A" w:rsidRPr="00511B41">
        <w:rPr>
          <w:rFonts w:ascii="Trebuchet MS" w:hAnsi="Trebuchet MS" w:cs="Arial"/>
          <w:color w:val="000000" w:themeColor="text1"/>
          <w:sz w:val="24"/>
          <w:szCs w:val="24"/>
        </w:rPr>
        <w:t>5</w:t>
      </w:r>
      <w:r w:rsidRPr="00511B41">
        <w:rPr>
          <w:rFonts w:ascii="Trebuchet MS" w:hAnsi="Trebuchet MS" w:cs="Arial"/>
          <w:color w:val="000000" w:themeColor="text1"/>
          <w:sz w:val="24"/>
          <w:szCs w:val="24"/>
        </w:rPr>
        <w:t xml:space="preserve"> dzieci. Dzieci miały zapewnione zajęcia, które sprzyjały ich ogólnemu rozwojowi i umożliwiały nawiązanie społecznych kontaktów z innymi dziećmi. </w:t>
      </w:r>
      <w:r w:rsidRPr="00511B41">
        <w:rPr>
          <w:rFonts w:ascii="Trebuchet MS" w:hAnsi="Trebuchet MS" w:cs="Arial"/>
          <w:bCs/>
          <w:color w:val="000000" w:themeColor="text1"/>
          <w:sz w:val="24"/>
          <w:szCs w:val="24"/>
        </w:rPr>
        <w:t>W 202</w:t>
      </w:r>
      <w:r w:rsidR="002A450A" w:rsidRPr="00511B41">
        <w:rPr>
          <w:rFonts w:ascii="Trebuchet MS" w:hAnsi="Trebuchet MS" w:cs="Arial"/>
          <w:bCs/>
          <w:color w:val="000000" w:themeColor="text1"/>
          <w:sz w:val="24"/>
          <w:szCs w:val="24"/>
        </w:rPr>
        <w:t>5</w:t>
      </w:r>
      <w:r w:rsidRPr="00511B41">
        <w:rPr>
          <w:rFonts w:ascii="Trebuchet MS" w:hAnsi="Trebuchet MS" w:cs="Arial"/>
          <w:bCs/>
          <w:color w:val="000000" w:themeColor="text1"/>
          <w:sz w:val="24"/>
          <w:szCs w:val="24"/>
        </w:rPr>
        <w:t>r. odbyło się 13 spotkań grupy.</w:t>
      </w:r>
    </w:p>
    <w:p w14:paraId="41D3B56D" w14:textId="03269CF0" w:rsidR="009766BE" w:rsidRPr="00A4510C" w:rsidRDefault="00D774AB" w:rsidP="00A4510C">
      <w:pPr>
        <w:pStyle w:val="Tekstpodstawowy"/>
        <w:spacing w:line="360" w:lineRule="auto"/>
        <w:jc w:val="left"/>
        <w:rPr>
          <w:rFonts w:ascii="Trebuchet MS" w:hAnsi="Trebuchet MS"/>
          <w:color w:val="000000" w:themeColor="text1"/>
        </w:rPr>
      </w:pPr>
      <w:r w:rsidRPr="00511B41">
        <w:rPr>
          <w:rFonts w:ascii="Trebuchet MS" w:hAnsi="Trebuchet MS"/>
          <w:color w:val="000000" w:themeColor="text1"/>
        </w:rPr>
        <w:t>Tematy zajęć w 202</w:t>
      </w:r>
      <w:r w:rsidR="002A450A" w:rsidRPr="00511B41">
        <w:rPr>
          <w:rFonts w:ascii="Trebuchet MS" w:hAnsi="Trebuchet MS"/>
          <w:color w:val="000000" w:themeColor="text1"/>
        </w:rPr>
        <w:t>5</w:t>
      </w:r>
      <w:r w:rsidRPr="00511B41">
        <w:rPr>
          <w:rFonts w:ascii="Trebuchet MS" w:hAnsi="Trebuchet MS"/>
          <w:color w:val="000000" w:themeColor="text1"/>
        </w:rPr>
        <w:t>r.: „</w:t>
      </w:r>
      <w:r w:rsidR="009D7C25" w:rsidRPr="00511B41">
        <w:rPr>
          <w:rFonts w:ascii="Trebuchet MS" w:hAnsi="Trebuchet MS"/>
          <w:color w:val="000000" w:themeColor="text1"/>
        </w:rPr>
        <w:t xml:space="preserve">Granice w wychowaniu – jak mówić „nie” z miłością”, „Emocje - ich rozwój i rozpoznawanie”, </w:t>
      </w:r>
      <w:r w:rsidR="00303349" w:rsidRPr="00511B41">
        <w:rPr>
          <w:rFonts w:ascii="Trebuchet MS" w:hAnsi="Trebuchet MS"/>
          <w:color w:val="000000" w:themeColor="text1"/>
        </w:rPr>
        <w:t xml:space="preserve">„Emocje, inspiracje i intencje”, „Prawa kobiet”, „Kształtowanie dobrych nawyków u dzieci”, „Prawa i obowiązki dziecka”, „Zabawa na świeżym powietrzu a rozwój dziecka”, „Zajęcia organizacyjne”, „Hejt”, „Uzależnienia dzieci i młodzieży”, „Motywacja dzieci do nauki: 7 skutecznych strategii”, „Rodzicielskie wyrzuty sumienia”, </w:t>
      </w:r>
      <w:r w:rsidRPr="00511B41">
        <w:rPr>
          <w:rFonts w:ascii="Trebuchet MS" w:hAnsi="Trebuchet MS"/>
          <w:color w:val="000000" w:themeColor="text1"/>
        </w:rPr>
        <w:t>„Spotkanie mikołajkowe”.</w:t>
      </w:r>
    </w:p>
    <w:p w14:paraId="730CBF42" w14:textId="77777777" w:rsidR="003C54B8" w:rsidRPr="00511B41" w:rsidRDefault="003C54B8" w:rsidP="009E7E6B">
      <w:pPr>
        <w:spacing w:line="360" w:lineRule="auto"/>
        <w:rPr>
          <w:rFonts w:ascii="Trebuchet MS" w:hAnsi="Trebuchet MS"/>
          <w:b/>
          <w:color w:val="000000" w:themeColor="text1"/>
          <w:sz w:val="24"/>
          <w:szCs w:val="24"/>
        </w:rPr>
      </w:pPr>
    </w:p>
    <w:p w14:paraId="030F8909" w14:textId="60373AB2" w:rsidR="00FF70FE" w:rsidRPr="00511B41" w:rsidRDefault="006B226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9E3B1D4" w14:textId="1E34B557" w:rsidR="00FF70FE" w:rsidRPr="00511B41" w:rsidRDefault="00B1627D" w:rsidP="009E7E6B">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W</w:t>
      </w:r>
      <w:r w:rsidR="00FF70FE" w:rsidRPr="00511B41">
        <w:rPr>
          <w:rFonts w:ascii="Trebuchet MS" w:hAnsi="Trebuchet MS" w:cs="Arial"/>
          <w:color w:val="000000" w:themeColor="text1"/>
          <w:sz w:val="24"/>
          <w:szCs w:val="24"/>
        </w:rPr>
        <w:t xml:space="preserve"> ramach budżetu</w:t>
      </w:r>
      <w:r w:rsidR="003C54B8" w:rsidRPr="00511B41">
        <w:rPr>
          <w:rFonts w:ascii="Trebuchet MS" w:hAnsi="Trebuchet MS" w:cs="Arial"/>
          <w:color w:val="000000" w:themeColor="text1"/>
          <w:sz w:val="24"/>
          <w:szCs w:val="24"/>
        </w:rPr>
        <w:t xml:space="preserve"> Centrum Usług</w:t>
      </w:r>
      <w:r w:rsidR="00FF70FE" w:rsidRPr="00511B41">
        <w:rPr>
          <w:rFonts w:ascii="Trebuchet MS" w:hAnsi="Trebuchet MS" w:cs="Arial"/>
          <w:color w:val="000000" w:themeColor="text1"/>
          <w:sz w:val="24"/>
          <w:szCs w:val="24"/>
        </w:rPr>
        <w:t xml:space="preserve"> Społeczn</w:t>
      </w:r>
      <w:r w:rsidR="003C54B8" w:rsidRPr="00511B41">
        <w:rPr>
          <w:rFonts w:ascii="Trebuchet MS" w:hAnsi="Trebuchet MS" w:cs="Arial"/>
          <w:color w:val="000000" w:themeColor="text1"/>
          <w:sz w:val="24"/>
          <w:szCs w:val="24"/>
        </w:rPr>
        <w:t>ych</w:t>
      </w:r>
      <w:r w:rsidR="00FF70FE" w:rsidRPr="00511B41">
        <w:rPr>
          <w:rFonts w:ascii="Trebuchet MS" w:hAnsi="Trebuchet MS" w:cs="Arial"/>
          <w:color w:val="000000" w:themeColor="text1"/>
          <w:sz w:val="24"/>
          <w:szCs w:val="24"/>
        </w:rPr>
        <w:t xml:space="preserve"> w Rudzie Śląskiej</w:t>
      </w:r>
      <w:r w:rsidR="007551B8" w:rsidRPr="00511B41">
        <w:rPr>
          <w:rFonts w:ascii="Trebuchet MS" w:hAnsi="Trebuchet MS" w:cs="Arial"/>
          <w:color w:val="000000" w:themeColor="text1"/>
          <w:sz w:val="24"/>
          <w:szCs w:val="24"/>
        </w:rPr>
        <w:t>.</w:t>
      </w:r>
    </w:p>
    <w:p w14:paraId="3C2F717E" w14:textId="77777777" w:rsidR="00794C44" w:rsidRPr="00511B41" w:rsidRDefault="00794C44" w:rsidP="009E7E6B">
      <w:pPr>
        <w:spacing w:line="360" w:lineRule="auto"/>
        <w:rPr>
          <w:rFonts w:ascii="Trebuchet MS" w:hAnsi="Trebuchet MS"/>
          <w:b/>
          <w:color w:val="000000" w:themeColor="text1"/>
          <w:sz w:val="24"/>
          <w:szCs w:val="24"/>
        </w:rPr>
      </w:pPr>
    </w:p>
    <w:p w14:paraId="50D5640C" w14:textId="20CEE4E2" w:rsidR="006B2268" w:rsidRPr="00511B41" w:rsidRDefault="006B2268"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256C0417" w14:textId="77777777" w:rsidR="00C73A1A" w:rsidRPr="00511B41" w:rsidRDefault="00E70478" w:rsidP="009E7E6B">
      <w:pPr>
        <w:adjustRightInd w:val="0"/>
        <w:spacing w:line="360" w:lineRule="auto"/>
        <w:rPr>
          <w:rFonts w:ascii="Trebuchet MS" w:hAnsi="Trebuchet MS" w:cs="Trebuchet MS"/>
          <w:color w:val="000000" w:themeColor="text1"/>
          <w:sz w:val="24"/>
          <w:szCs w:val="24"/>
          <w:lang w:eastAsia="ar-SA"/>
        </w:rPr>
      </w:pPr>
      <w:r w:rsidRPr="00511B41">
        <w:rPr>
          <w:rFonts w:ascii="Trebuchet MS" w:hAnsi="Trebuchet MS"/>
          <w:color w:val="000000" w:themeColor="text1"/>
          <w:sz w:val="24"/>
          <w:szCs w:val="24"/>
        </w:rPr>
        <w:t xml:space="preserve">Projekt realizowany od </w:t>
      </w:r>
      <w:r w:rsidR="00C73A1A" w:rsidRPr="00511B41">
        <w:rPr>
          <w:rFonts w:ascii="Trebuchet MS" w:hAnsi="Trebuchet MS" w:cs="Trebuchet MS"/>
          <w:color w:val="000000" w:themeColor="text1"/>
          <w:sz w:val="24"/>
          <w:szCs w:val="24"/>
          <w:lang w:eastAsia="ar-SA"/>
        </w:rPr>
        <w:t>miesiąca II/2013r. (od XI/2012r. do II/2013r. – pilotaż).</w:t>
      </w:r>
    </w:p>
    <w:p w14:paraId="76AF3F7B" w14:textId="7B5F633F" w:rsidR="004D2AAC" w:rsidRPr="00A4510C" w:rsidRDefault="00E70478" w:rsidP="00A4510C">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3C54B8"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725258F0" w14:textId="18138DF7" w:rsidR="00F01F1B" w:rsidRPr="00511B41" w:rsidRDefault="00D4781C"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br w:type="page"/>
      </w:r>
      <w:r w:rsidR="00F01F1B" w:rsidRPr="00511B41">
        <w:rPr>
          <w:rFonts w:ascii="Trebuchet MS" w:hAnsi="Trebuchet MS"/>
          <w:color w:val="000000" w:themeColor="text1"/>
          <w:sz w:val="24"/>
          <w:szCs w:val="24"/>
        </w:rPr>
        <w:t>„</w:t>
      </w:r>
      <w:r w:rsidR="00F01F1B" w:rsidRPr="00511B41">
        <w:rPr>
          <w:rFonts w:ascii="Trebuchet MS" w:hAnsi="Trebuchet MS"/>
          <w:b/>
          <w:bCs/>
          <w:color w:val="000000" w:themeColor="text1"/>
          <w:sz w:val="24"/>
          <w:szCs w:val="24"/>
        </w:rPr>
        <w:t xml:space="preserve">moc-E” - grupa wsparcia dla osób </w:t>
      </w:r>
      <w:r w:rsidR="00F14188" w:rsidRPr="00511B41">
        <w:rPr>
          <w:rFonts w:ascii="Trebuchet MS" w:hAnsi="Trebuchet MS"/>
          <w:b/>
          <w:bCs/>
          <w:color w:val="000000" w:themeColor="text1"/>
          <w:sz w:val="24"/>
          <w:szCs w:val="24"/>
        </w:rPr>
        <w:t>z</w:t>
      </w:r>
      <w:r w:rsidR="00F01F1B" w:rsidRPr="00511B41">
        <w:rPr>
          <w:rFonts w:ascii="Trebuchet MS" w:hAnsi="Trebuchet MS"/>
          <w:b/>
          <w:bCs/>
          <w:color w:val="000000" w:themeColor="text1"/>
          <w:sz w:val="24"/>
          <w:szCs w:val="24"/>
        </w:rPr>
        <w:t xml:space="preserve"> emocjonaln</w:t>
      </w:r>
      <w:r w:rsidR="00F14188" w:rsidRPr="00511B41">
        <w:rPr>
          <w:rFonts w:ascii="Trebuchet MS" w:hAnsi="Trebuchet MS"/>
          <w:b/>
          <w:bCs/>
          <w:color w:val="000000" w:themeColor="text1"/>
          <w:sz w:val="24"/>
          <w:szCs w:val="24"/>
        </w:rPr>
        <w:t>ymi</w:t>
      </w:r>
      <w:r w:rsidR="00F01F1B" w:rsidRPr="00511B41">
        <w:rPr>
          <w:rFonts w:ascii="Trebuchet MS" w:hAnsi="Trebuchet MS"/>
          <w:b/>
          <w:bCs/>
          <w:color w:val="000000" w:themeColor="text1"/>
          <w:sz w:val="24"/>
          <w:szCs w:val="24"/>
        </w:rPr>
        <w:t xml:space="preserve"> trudności</w:t>
      </w:r>
      <w:r w:rsidR="00F14188" w:rsidRPr="00511B41">
        <w:rPr>
          <w:rFonts w:ascii="Trebuchet MS" w:hAnsi="Trebuchet MS"/>
          <w:b/>
          <w:bCs/>
          <w:color w:val="000000" w:themeColor="text1"/>
          <w:sz w:val="24"/>
          <w:szCs w:val="24"/>
        </w:rPr>
        <w:t>ami</w:t>
      </w:r>
      <w:r w:rsidR="00F01F1B" w:rsidRPr="00511B41">
        <w:rPr>
          <w:rFonts w:ascii="Trebuchet MS" w:hAnsi="Trebuchet MS"/>
          <w:b/>
          <w:bCs/>
          <w:color w:val="000000" w:themeColor="text1"/>
          <w:sz w:val="24"/>
          <w:szCs w:val="24"/>
        </w:rPr>
        <w:t xml:space="preserve"> w funkcjonowaniu społecznym </w:t>
      </w:r>
      <w:r w:rsidR="00F01F1B" w:rsidRPr="00511B41">
        <w:rPr>
          <w:rFonts w:ascii="Trebuchet MS" w:hAnsi="Trebuchet MS" w:cs="Arial"/>
          <w:b/>
          <w:color w:val="000000" w:themeColor="text1"/>
          <w:sz w:val="24"/>
          <w:szCs w:val="24"/>
        </w:rPr>
        <w:t>[C</w:t>
      </w:r>
      <w:r w:rsidR="00F01F1B" w:rsidRPr="00511B41">
        <w:rPr>
          <w:rFonts w:ascii="Trebuchet MS" w:hAnsi="Trebuchet MS" w:cs="Arial"/>
          <w:b/>
          <w:color w:val="000000" w:themeColor="text1"/>
          <w:sz w:val="24"/>
          <w:szCs w:val="24"/>
          <w:vertAlign w:val="subscript"/>
        </w:rPr>
        <w:t>1</w:t>
      </w:r>
      <w:r w:rsidR="00F01F1B" w:rsidRPr="00511B41">
        <w:rPr>
          <w:rFonts w:ascii="Trebuchet MS" w:hAnsi="Trebuchet MS" w:cs="Arial"/>
          <w:b/>
          <w:color w:val="000000" w:themeColor="text1"/>
          <w:sz w:val="24"/>
          <w:szCs w:val="24"/>
        </w:rPr>
        <w:t>K</w:t>
      </w:r>
      <w:r w:rsidR="00F01F1B" w:rsidRPr="00511B41">
        <w:rPr>
          <w:rFonts w:ascii="Trebuchet MS" w:hAnsi="Trebuchet MS" w:cs="Arial"/>
          <w:b/>
          <w:color w:val="000000" w:themeColor="text1"/>
          <w:sz w:val="24"/>
          <w:szCs w:val="24"/>
          <w:vertAlign w:val="subscript"/>
        </w:rPr>
        <w:t>7</w:t>
      </w:r>
      <w:r w:rsidR="00F01F1B" w:rsidRPr="00511B41">
        <w:rPr>
          <w:rFonts w:ascii="Trebuchet MS" w:hAnsi="Trebuchet MS" w:cs="Arial"/>
          <w:b/>
          <w:color w:val="000000" w:themeColor="text1"/>
          <w:sz w:val="24"/>
          <w:szCs w:val="24"/>
        </w:rPr>
        <w:t>]</w:t>
      </w:r>
    </w:p>
    <w:p w14:paraId="7531AC74" w14:textId="77777777" w:rsidR="00F01F1B" w:rsidRPr="00511B41" w:rsidRDefault="00F01F1B" w:rsidP="009E7E6B">
      <w:pPr>
        <w:spacing w:line="360" w:lineRule="auto"/>
        <w:rPr>
          <w:rFonts w:ascii="Trebuchet MS" w:hAnsi="Trebuchet MS"/>
          <w:b/>
          <w:color w:val="000000" w:themeColor="text1"/>
          <w:sz w:val="24"/>
          <w:szCs w:val="24"/>
        </w:rPr>
      </w:pPr>
    </w:p>
    <w:p w14:paraId="0DB1CFE3" w14:textId="77777777" w:rsidR="00F01F1B" w:rsidRPr="00511B41" w:rsidRDefault="00F01F1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161142A3" w14:textId="77777777" w:rsidR="00612D3F" w:rsidRPr="00511B41" w:rsidRDefault="00612D3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główny - udzielenie wsparcia osobom, które mają trudności z radzeniem sobie z własnymi emocjami, aby ułatwić im funkcjonowanie społeczne, został osiągnięty.</w:t>
      </w:r>
    </w:p>
    <w:p w14:paraId="603B02CF" w14:textId="77777777" w:rsidR="00F01F1B" w:rsidRPr="00511B41" w:rsidRDefault="00F01F1B" w:rsidP="009E7E6B">
      <w:pPr>
        <w:spacing w:line="360" w:lineRule="auto"/>
        <w:rPr>
          <w:rFonts w:ascii="Trebuchet MS" w:hAnsi="Trebuchet MS"/>
          <w:color w:val="000000" w:themeColor="text1"/>
          <w:sz w:val="24"/>
          <w:szCs w:val="24"/>
        </w:rPr>
      </w:pPr>
    </w:p>
    <w:p w14:paraId="52E7B01E" w14:textId="77777777" w:rsidR="00F01F1B" w:rsidRPr="00511B41" w:rsidRDefault="00F01F1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1D5C3E7A" w14:textId="77777777" w:rsidR="00F01F1B" w:rsidRPr="00511B41" w:rsidRDefault="00F01F1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Klienci pomocy społecznej w Rudzie Śląskiej.</w:t>
      </w:r>
    </w:p>
    <w:p w14:paraId="76D57E0C" w14:textId="77777777" w:rsidR="00F01F1B" w:rsidRPr="00511B41" w:rsidRDefault="00F01F1B" w:rsidP="009E7E6B">
      <w:pPr>
        <w:spacing w:line="360" w:lineRule="auto"/>
        <w:rPr>
          <w:rFonts w:ascii="Trebuchet MS" w:hAnsi="Trebuchet MS"/>
          <w:color w:val="000000" w:themeColor="text1"/>
          <w:sz w:val="24"/>
          <w:szCs w:val="24"/>
        </w:rPr>
      </w:pPr>
    </w:p>
    <w:p w14:paraId="7751873F" w14:textId="77777777" w:rsidR="00F01F1B" w:rsidRPr="00511B41" w:rsidRDefault="00F01F1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1866F628" w14:textId="51C4AEBE" w:rsidR="00612D3F" w:rsidRPr="00511B41" w:rsidRDefault="00612D3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Pracownicy</w:t>
      </w:r>
      <w:r w:rsidR="00C62F7F" w:rsidRPr="00511B41">
        <w:rPr>
          <w:rFonts w:ascii="Trebuchet MS" w:hAnsi="Trebuchet MS"/>
          <w:color w:val="000000" w:themeColor="text1"/>
          <w:sz w:val="24"/>
          <w:szCs w:val="24"/>
        </w:rPr>
        <w:t xml:space="preserve"> </w:t>
      </w:r>
      <w:bookmarkStart w:id="20" w:name="_Hlk221007090"/>
      <w:r w:rsidR="00C62F7F" w:rsidRPr="00511B41">
        <w:rPr>
          <w:rFonts w:ascii="Trebuchet MS" w:hAnsi="Trebuchet MS" w:cs="Trebuchet MS"/>
          <w:color w:val="000000" w:themeColor="text1"/>
          <w:sz w:val="24"/>
          <w:szCs w:val="24"/>
        </w:rPr>
        <w:t>Działu Wsparcia Rodziny i Pieczy Zastępczej Centrum Usług Społecznych</w:t>
      </w:r>
      <w:r w:rsidRPr="00511B41">
        <w:rPr>
          <w:rFonts w:ascii="Trebuchet MS" w:hAnsi="Trebuchet MS"/>
          <w:color w:val="000000" w:themeColor="text1"/>
          <w:sz w:val="24"/>
          <w:szCs w:val="24"/>
        </w:rPr>
        <w:t xml:space="preserve"> </w:t>
      </w:r>
      <w:bookmarkEnd w:id="20"/>
      <w:r w:rsidRPr="00511B41">
        <w:rPr>
          <w:rFonts w:ascii="Trebuchet MS" w:hAnsi="Trebuchet MS"/>
          <w:color w:val="000000" w:themeColor="text1"/>
          <w:sz w:val="24"/>
          <w:szCs w:val="24"/>
        </w:rPr>
        <w:t>w Rudzie Śląskiej: asystenci rodziny</w:t>
      </w:r>
      <w:r w:rsidR="007E454F" w:rsidRPr="00511B41">
        <w:rPr>
          <w:rFonts w:ascii="Trebuchet MS" w:hAnsi="Trebuchet MS"/>
          <w:color w:val="000000" w:themeColor="text1"/>
          <w:sz w:val="24"/>
          <w:szCs w:val="24"/>
        </w:rPr>
        <w:t>.</w:t>
      </w:r>
    </w:p>
    <w:p w14:paraId="5BFC7A85" w14:textId="77777777" w:rsidR="00F01F1B" w:rsidRPr="00511B41" w:rsidRDefault="00F01F1B" w:rsidP="009E7E6B">
      <w:pPr>
        <w:spacing w:line="360" w:lineRule="auto"/>
        <w:rPr>
          <w:rFonts w:ascii="Trebuchet MS" w:hAnsi="Trebuchet MS"/>
          <w:b/>
          <w:color w:val="000000" w:themeColor="text1"/>
          <w:sz w:val="24"/>
          <w:szCs w:val="24"/>
        </w:rPr>
      </w:pPr>
    </w:p>
    <w:p w14:paraId="7FF529A9" w14:textId="77777777" w:rsidR="00F01F1B" w:rsidRPr="00511B41" w:rsidRDefault="00F01F1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75BDD143" w14:textId="77777777" w:rsidR="00612D3F" w:rsidRPr="00511B41" w:rsidRDefault="00612D3F" w:rsidP="009E7E6B">
      <w:pPr>
        <w:numPr>
          <w:ilvl w:val="0"/>
          <w:numId w:val="89"/>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Przekazanie informacji do Działu Pomocy Środowiskowej/Lokalnych Punktów Pracowników Socjalnych oferty grupy wsparcia dla osób z emocjonalnymi trudnościami w funkcjonowaniu społecznym.</w:t>
      </w:r>
    </w:p>
    <w:p w14:paraId="63D0AD33" w14:textId="1FBEA3E9" w:rsidR="00BF7AE4" w:rsidRPr="00511B41" w:rsidRDefault="00612D3F" w:rsidP="009E7E6B">
      <w:pPr>
        <w:numPr>
          <w:ilvl w:val="0"/>
          <w:numId w:val="89"/>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Informowanie o terminie spotkań osób zainteresowanych udziałem w grupie przez pracowników </w:t>
      </w:r>
      <w:r w:rsidR="002D6163" w:rsidRPr="00511B41">
        <w:rPr>
          <w:rFonts w:ascii="Trebuchet MS" w:hAnsi="Trebuchet MS" w:cs="Trebuchet MS"/>
          <w:color w:val="000000" w:themeColor="text1"/>
          <w:sz w:val="24"/>
          <w:szCs w:val="24"/>
        </w:rPr>
        <w:t>Działu Wsparcia Rodziny i Pieczy Zastępczej</w:t>
      </w:r>
      <w:r w:rsidRPr="00511B41">
        <w:rPr>
          <w:rFonts w:ascii="Trebuchet MS" w:hAnsi="Trebuchet MS"/>
          <w:color w:val="000000" w:themeColor="text1"/>
          <w:sz w:val="24"/>
          <w:szCs w:val="24"/>
        </w:rPr>
        <w:t xml:space="preserve"> oraz pracowników socjalnych w Lokalnych Punktach Pracowników Socjalnych</w:t>
      </w:r>
      <w:r w:rsidR="002D6163" w:rsidRPr="00511B41">
        <w:rPr>
          <w:rFonts w:ascii="Trebuchet MS" w:hAnsi="Trebuchet MS"/>
          <w:color w:val="000000" w:themeColor="text1"/>
          <w:sz w:val="24"/>
          <w:szCs w:val="24"/>
        </w:rPr>
        <w:t xml:space="preserve"> Centrum Usług</w:t>
      </w:r>
      <w:r w:rsidR="00BF7AE4" w:rsidRPr="00511B41">
        <w:rPr>
          <w:rFonts w:ascii="Trebuchet MS" w:hAnsi="Trebuchet MS" w:cs="Arial"/>
          <w:color w:val="000000" w:themeColor="text1"/>
          <w:sz w:val="24"/>
          <w:szCs w:val="24"/>
        </w:rPr>
        <w:t xml:space="preserve"> Społeczn</w:t>
      </w:r>
      <w:r w:rsidR="002D6163" w:rsidRPr="00511B41">
        <w:rPr>
          <w:rFonts w:ascii="Trebuchet MS" w:hAnsi="Trebuchet MS" w:cs="Arial"/>
          <w:color w:val="000000" w:themeColor="text1"/>
          <w:sz w:val="24"/>
          <w:szCs w:val="24"/>
        </w:rPr>
        <w:t>ych</w:t>
      </w:r>
      <w:r w:rsidR="00BF7AE4" w:rsidRPr="00511B41">
        <w:rPr>
          <w:rFonts w:ascii="Trebuchet MS" w:hAnsi="Trebuchet MS" w:cs="Arial"/>
          <w:color w:val="000000" w:themeColor="text1"/>
          <w:sz w:val="24"/>
          <w:szCs w:val="24"/>
        </w:rPr>
        <w:t xml:space="preserve"> w Rudzie Śląskiej.</w:t>
      </w:r>
    </w:p>
    <w:p w14:paraId="62AE5D1A" w14:textId="156F73B5" w:rsidR="00612D3F" w:rsidRPr="00511B41" w:rsidRDefault="00612D3F" w:rsidP="009E7E6B">
      <w:pPr>
        <w:numPr>
          <w:ilvl w:val="0"/>
          <w:numId w:val="89"/>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Prowadzenie cyklicznych spotkań raz w miesiącu (za wyjątkiem lipca i sierpnia). Grupa ma charakter otwarty, długość spotkań uzależniona od potrzeb osób biorących udział w grupie. </w:t>
      </w:r>
    </w:p>
    <w:p w14:paraId="5636A462" w14:textId="558D31CD" w:rsidR="00612D3F" w:rsidRPr="00511B41" w:rsidRDefault="00612D3F" w:rsidP="009E7E6B">
      <w:pPr>
        <w:numPr>
          <w:ilvl w:val="0"/>
          <w:numId w:val="89"/>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Rodzice, którzy nie są w stanie zapewnić opieki dla dzieci na czas trwania grupy, mają możliwość zgłoszenia się na zajęcia razem z nimi. Dzieci mają nie tylko zapewnioną </w:t>
      </w:r>
      <w:r w:rsidR="00A4510C" w:rsidRPr="00511B41">
        <w:rPr>
          <w:rFonts w:ascii="Trebuchet MS" w:hAnsi="Trebuchet MS"/>
          <w:color w:val="000000" w:themeColor="text1"/>
          <w:sz w:val="24"/>
          <w:szCs w:val="24"/>
        </w:rPr>
        <w:t>opiekę,</w:t>
      </w:r>
      <w:r w:rsidRPr="00511B41">
        <w:rPr>
          <w:rFonts w:ascii="Trebuchet MS" w:hAnsi="Trebuchet MS"/>
          <w:color w:val="000000" w:themeColor="text1"/>
          <w:sz w:val="24"/>
          <w:szCs w:val="24"/>
        </w:rPr>
        <w:t xml:space="preserve"> ale również prowadzone są z nimi zajęcia dostosowane do ich wieku i potrzeb.</w:t>
      </w:r>
    </w:p>
    <w:p w14:paraId="3DED5FC3" w14:textId="77777777" w:rsidR="00F01F1B" w:rsidRPr="00511B41" w:rsidRDefault="00F01F1B" w:rsidP="009E7E6B">
      <w:pPr>
        <w:spacing w:line="360" w:lineRule="auto"/>
        <w:rPr>
          <w:rFonts w:ascii="Trebuchet MS" w:hAnsi="Trebuchet MS"/>
          <w:color w:val="000000" w:themeColor="text1"/>
          <w:sz w:val="24"/>
          <w:szCs w:val="24"/>
        </w:rPr>
      </w:pPr>
    </w:p>
    <w:p w14:paraId="567F9DB2" w14:textId="77777777" w:rsidR="00BC2843" w:rsidRPr="00511B41" w:rsidRDefault="00BC2843"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36ABA398" w14:textId="24BC6F20" w:rsidR="002107EB" w:rsidRPr="00511B41" w:rsidRDefault="002107E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Zbudowano system wzajemnego wsparcia oraz kształtowano samoświadomość dotyczącą przeżywania emocji.</w:t>
      </w:r>
    </w:p>
    <w:p w14:paraId="7764EC1C" w14:textId="7108D1DE" w:rsidR="00E86720" w:rsidRPr="00511B41" w:rsidRDefault="002107E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Odbyło się </w:t>
      </w:r>
      <w:r w:rsidR="00E86720" w:rsidRPr="00511B41">
        <w:rPr>
          <w:rFonts w:ascii="Trebuchet MS" w:hAnsi="Trebuchet MS"/>
          <w:color w:val="000000" w:themeColor="text1"/>
          <w:sz w:val="24"/>
          <w:szCs w:val="24"/>
        </w:rPr>
        <w:t>9</w:t>
      </w:r>
      <w:r w:rsidRPr="00511B41">
        <w:rPr>
          <w:rFonts w:ascii="Trebuchet MS" w:hAnsi="Trebuchet MS"/>
          <w:color w:val="000000" w:themeColor="text1"/>
          <w:sz w:val="24"/>
          <w:szCs w:val="24"/>
        </w:rPr>
        <w:t xml:space="preserve"> spotkań grupy (z różną częstotliwością wzięło w niej udział </w:t>
      </w:r>
      <w:r w:rsidR="00E86720" w:rsidRPr="00511B41">
        <w:rPr>
          <w:rFonts w:ascii="Trebuchet MS" w:hAnsi="Trebuchet MS"/>
          <w:color w:val="000000" w:themeColor="text1"/>
          <w:sz w:val="24"/>
          <w:szCs w:val="24"/>
        </w:rPr>
        <w:t>17</w:t>
      </w:r>
      <w:r w:rsidRPr="00511B41">
        <w:rPr>
          <w:rFonts w:ascii="Trebuchet MS" w:hAnsi="Trebuchet MS"/>
          <w:color w:val="000000" w:themeColor="text1"/>
          <w:sz w:val="24"/>
          <w:szCs w:val="24"/>
        </w:rPr>
        <w:t xml:space="preserve"> osób dorosłych</w:t>
      </w:r>
      <w:r w:rsidR="00A4510C">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xml:space="preserve">i </w:t>
      </w:r>
      <w:r w:rsidR="00E86720" w:rsidRPr="00511B41">
        <w:rPr>
          <w:rFonts w:ascii="Trebuchet MS" w:hAnsi="Trebuchet MS"/>
          <w:color w:val="000000" w:themeColor="text1"/>
          <w:sz w:val="24"/>
          <w:szCs w:val="24"/>
        </w:rPr>
        <w:t>4</w:t>
      </w:r>
      <w:r w:rsidRPr="00511B41">
        <w:rPr>
          <w:rFonts w:ascii="Trebuchet MS" w:hAnsi="Trebuchet MS"/>
          <w:color w:val="000000" w:themeColor="text1"/>
          <w:sz w:val="24"/>
          <w:szCs w:val="24"/>
        </w:rPr>
        <w:t xml:space="preserve"> dzieci).</w:t>
      </w:r>
    </w:p>
    <w:p w14:paraId="5FEE4D21" w14:textId="7A681753" w:rsidR="00612D3F" w:rsidRPr="00511B41" w:rsidRDefault="00E86720" w:rsidP="00A4510C">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Tematy zajęć w 2025r.: „Osobowość” – czym jest i skąd się bierze. Typy i rodzaje osobowości”, „Uzależnienia – rodzaje i profilaktyka”, „Jak rozmawiać z dzieckiem”, „Sytuacja szkolnictwa w Polsce oraz indywidualne problemy mieszkaniowe”, „Zajęcia podsumowujące”, „Wpływ kolorów na życie człowieka”, „Mama, tata, tablet”, „Projekcja filmu </w:t>
      </w:r>
      <w:r w:rsidR="00250292" w:rsidRPr="00511B41">
        <w:rPr>
          <w:rFonts w:ascii="Trebuchet MS" w:hAnsi="Trebuchet MS"/>
          <w:color w:val="000000" w:themeColor="text1"/>
          <w:sz w:val="24"/>
          <w:szCs w:val="24"/>
        </w:rPr>
        <w:t>pt. „Cyrk</w:t>
      </w:r>
      <w:r w:rsidRPr="00511B41">
        <w:rPr>
          <w:rFonts w:ascii="Trebuchet MS" w:hAnsi="Trebuchet MS"/>
          <w:color w:val="000000" w:themeColor="text1"/>
          <w:sz w:val="24"/>
          <w:szCs w:val="24"/>
        </w:rPr>
        <w:t xml:space="preserve"> motyli” omówienie procesu zmian </w:t>
      </w:r>
      <w:r w:rsidRPr="00511B41">
        <w:rPr>
          <w:rFonts w:ascii="Trebuchet MS" w:hAnsi="Trebuchet MS"/>
          <w:color w:val="000000" w:themeColor="text1"/>
          <w:sz w:val="24"/>
          <w:szCs w:val="24"/>
        </w:rPr>
        <w:br/>
        <w:t>i osobistego rozwoju”, „Zwyczaje świąteczne - omówienie tradycji oraz zwyczajów świątecznych”.</w:t>
      </w:r>
    </w:p>
    <w:p w14:paraId="60558696" w14:textId="77777777" w:rsidR="007121C6" w:rsidRPr="00511B41" w:rsidRDefault="007121C6" w:rsidP="009E7E6B">
      <w:pPr>
        <w:spacing w:line="360" w:lineRule="auto"/>
        <w:rPr>
          <w:rFonts w:ascii="Trebuchet MS" w:hAnsi="Trebuchet MS"/>
          <w:b/>
          <w:color w:val="000000" w:themeColor="text1"/>
          <w:sz w:val="24"/>
          <w:szCs w:val="24"/>
        </w:rPr>
      </w:pPr>
    </w:p>
    <w:p w14:paraId="24F856C4" w14:textId="38A2CAC0" w:rsidR="00BC2843" w:rsidRPr="00511B41" w:rsidRDefault="00BC2843"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44E4C339" w14:textId="7E1CE6FA" w:rsidR="00BC2843" w:rsidRPr="00511B41" w:rsidRDefault="00B1627D" w:rsidP="009E7E6B">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W</w:t>
      </w:r>
      <w:r w:rsidR="00BC2843" w:rsidRPr="00511B41">
        <w:rPr>
          <w:rFonts w:ascii="Trebuchet MS" w:hAnsi="Trebuchet MS" w:cs="Arial"/>
          <w:color w:val="000000" w:themeColor="text1"/>
          <w:sz w:val="24"/>
          <w:szCs w:val="24"/>
        </w:rPr>
        <w:t xml:space="preserve"> ramach budżetu </w:t>
      </w:r>
      <w:r w:rsidR="00FB66CA" w:rsidRPr="00511B41">
        <w:rPr>
          <w:rFonts w:ascii="Trebuchet MS" w:hAnsi="Trebuchet MS" w:cs="Arial"/>
          <w:color w:val="000000" w:themeColor="text1"/>
          <w:sz w:val="24"/>
          <w:szCs w:val="24"/>
        </w:rPr>
        <w:t>Centrum Usług</w:t>
      </w:r>
      <w:r w:rsidR="00BC2843" w:rsidRPr="00511B41">
        <w:rPr>
          <w:rFonts w:ascii="Trebuchet MS" w:hAnsi="Trebuchet MS" w:cs="Arial"/>
          <w:color w:val="000000" w:themeColor="text1"/>
          <w:sz w:val="24"/>
          <w:szCs w:val="24"/>
        </w:rPr>
        <w:t xml:space="preserve"> Społeczn</w:t>
      </w:r>
      <w:r w:rsidR="00FB66CA" w:rsidRPr="00511B41">
        <w:rPr>
          <w:rFonts w:ascii="Trebuchet MS" w:hAnsi="Trebuchet MS" w:cs="Arial"/>
          <w:color w:val="000000" w:themeColor="text1"/>
          <w:sz w:val="24"/>
          <w:szCs w:val="24"/>
        </w:rPr>
        <w:t>ych</w:t>
      </w:r>
      <w:r w:rsidR="00612D3F"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469BDF60" w14:textId="039B89EE" w:rsidR="002107EB" w:rsidRPr="00511B41" w:rsidRDefault="002107EB" w:rsidP="009E7E6B">
      <w:pPr>
        <w:spacing w:line="360" w:lineRule="auto"/>
        <w:rPr>
          <w:rFonts w:ascii="Trebuchet MS" w:hAnsi="Trebuchet MS"/>
          <w:color w:val="000000" w:themeColor="text1"/>
          <w:sz w:val="24"/>
          <w:szCs w:val="24"/>
        </w:rPr>
      </w:pPr>
      <w:bookmarkStart w:id="21" w:name="_Hlk190264690"/>
    </w:p>
    <w:bookmarkEnd w:id="21"/>
    <w:p w14:paraId="72CFCA29" w14:textId="77777777" w:rsidR="00BC2843" w:rsidRPr="00511B41" w:rsidRDefault="00BC2843"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Termin realizacji:</w:t>
      </w:r>
    </w:p>
    <w:p w14:paraId="288B848D" w14:textId="0653B7BA" w:rsidR="00E70478" w:rsidRPr="00511B41" w:rsidRDefault="00BC284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stycznia 2017r. (pilotaż w 2016r.).</w:t>
      </w:r>
    </w:p>
    <w:p w14:paraId="0B68E03B" w14:textId="240515B3" w:rsidR="00E70478" w:rsidRPr="00511B41" w:rsidRDefault="00E70478"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CF5301"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516EE417" w14:textId="54BC15B0" w:rsidR="00A4510C" w:rsidRDefault="00A4510C">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08BA49ED" w14:textId="77777777" w:rsidR="00F01F1B" w:rsidRPr="00511B41" w:rsidRDefault="00F01F1B"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„Rudzkie Warsztatkowo” [C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7</w:t>
      </w:r>
      <w:r w:rsidRPr="00511B41">
        <w:rPr>
          <w:rFonts w:ascii="Trebuchet MS" w:hAnsi="Trebuchet MS" w:cs="Arial"/>
          <w:b/>
          <w:color w:val="000000" w:themeColor="text1"/>
          <w:sz w:val="24"/>
          <w:szCs w:val="24"/>
        </w:rPr>
        <w:t>]</w:t>
      </w:r>
    </w:p>
    <w:p w14:paraId="6DB2C33D" w14:textId="77777777" w:rsidR="001032D9" w:rsidRPr="00511B41" w:rsidRDefault="001032D9" w:rsidP="009E7E6B">
      <w:pPr>
        <w:pStyle w:val="Bezodstpw"/>
        <w:spacing w:line="360" w:lineRule="auto"/>
        <w:rPr>
          <w:rFonts w:ascii="Trebuchet MS" w:hAnsi="Trebuchet MS" w:cs="Arial"/>
          <w:b/>
          <w:color w:val="000000" w:themeColor="text1"/>
          <w:sz w:val="24"/>
          <w:szCs w:val="24"/>
          <w:u w:val="single"/>
        </w:rPr>
      </w:pPr>
    </w:p>
    <w:p w14:paraId="7DF8F990" w14:textId="77777777" w:rsidR="00F01F1B" w:rsidRPr="00511B41" w:rsidRDefault="00F01F1B" w:rsidP="009E7E6B">
      <w:pPr>
        <w:pStyle w:val="Bezodstpw"/>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Cel projektu:</w:t>
      </w:r>
    </w:p>
    <w:p w14:paraId="538AF3A3" w14:textId="36C1D15D" w:rsidR="00F01F1B" w:rsidRPr="00511B41" w:rsidRDefault="00F01F1B" w:rsidP="009E7E6B">
      <w:pPr>
        <w:pStyle w:val="Bezodstpw"/>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Cel główny - podniesienie kompetencji społecznych osób zagrożonych wykluczeniem społeczny</w:t>
      </w:r>
      <w:r w:rsidR="003E08A5" w:rsidRPr="00511B41">
        <w:rPr>
          <w:rFonts w:ascii="Trebuchet MS" w:hAnsi="Trebuchet MS" w:cs="Arial"/>
          <w:color w:val="000000" w:themeColor="text1"/>
          <w:sz w:val="24"/>
          <w:szCs w:val="24"/>
        </w:rPr>
        <w:t>m</w:t>
      </w:r>
      <w:r w:rsidRPr="00511B41">
        <w:rPr>
          <w:rFonts w:ascii="Trebuchet MS" w:hAnsi="Trebuchet MS" w:cs="Arial"/>
          <w:color w:val="000000" w:themeColor="text1"/>
          <w:sz w:val="24"/>
          <w:szCs w:val="24"/>
        </w:rPr>
        <w:t xml:space="preserve"> oraz aktywizacja społeczna tych rodzin</w:t>
      </w:r>
      <w:r w:rsidR="000306D9" w:rsidRPr="00511B41">
        <w:rPr>
          <w:rFonts w:ascii="Trebuchet MS" w:hAnsi="Trebuchet MS" w:cs="Arial"/>
          <w:color w:val="000000" w:themeColor="text1"/>
          <w:sz w:val="24"/>
          <w:szCs w:val="24"/>
        </w:rPr>
        <w:t xml:space="preserve"> – cel </w:t>
      </w:r>
      <w:r w:rsidRPr="00511B41">
        <w:rPr>
          <w:rFonts w:ascii="Trebuchet MS" w:hAnsi="Trebuchet MS" w:cs="Arial"/>
          <w:color w:val="000000" w:themeColor="text1"/>
          <w:sz w:val="24"/>
          <w:szCs w:val="24"/>
        </w:rPr>
        <w:t>został osiągnięty.</w:t>
      </w:r>
    </w:p>
    <w:p w14:paraId="14B18477" w14:textId="77777777" w:rsidR="00F01F1B" w:rsidRPr="00511B41" w:rsidRDefault="00F01F1B" w:rsidP="009E7E6B">
      <w:pPr>
        <w:pStyle w:val="Bezodstpw"/>
        <w:spacing w:line="360" w:lineRule="auto"/>
        <w:rPr>
          <w:rFonts w:ascii="Trebuchet MS" w:hAnsi="Trebuchet MS" w:cs="Arial"/>
          <w:color w:val="000000" w:themeColor="text1"/>
          <w:sz w:val="24"/>
          <w:szCs w:val="24"/>
        </w:rPr>
      </w:pPr>
    </w:p>
    <w:p w14:paraId="7933914F" w14:textId="77777777" w:rsidR="00F01F1B" w:rsidRPr="00511B41" w:rsidRDefault="00F01F1B" w:rsidP="009E7E6B">
      <w:pPr>
        <w:pStyle w:val="Bezodstpw"/>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Adresat:</w:t>
      </w:r>
    </w:p>
    <w:p w14:paraId="4A5A79DC" w14:textId="77777777" w:rsidR="00F01F1B" w:rsidRPr="00511B41" w:rsidRDefault="00F01F1B" w:rsidP="009E7E6B">
      <w:pPr>
        <w:pStyle w:val="Bezodstpw"/>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Klienci pomocy społecznej w Rudzie Śląskiej.</w:t>
      </w:r>
    </w:p>
    <w:p w14:paraId="0C01D7FF" w14:textId="77777777" w:rsidR="00F01F1B" w:rsidRPr="00511B41" w:rsidRDefault="00F01F1B" w:rsidP="009E7E6B">
      <w:pPr>
        <w:pStyle w:val="Bezodstpw"/>
        <w:spacing w:line="360" w:lineRule="auto"/>
        <w:rPr>
          <w:rFonts w:ascii="Trebuchet MS" w:hAnsi="Trebuchet MS" w:cs="Arial"/>
          <w:color w:val="000000" w:themeColor="text1"/>
          <w:sz w:val="24"/>
          <w:szCs w:val="24"/>
        </w:rPr>
      </w:pPr>
    </w:p>
    <w:p w14:paraId="3DC81AC4" w14:textId="77777777" w:rsidR="00F01F1B" w:rsidRPr="00511B41" w:rsidRDefault="00F01F1B" w:rsidP="009E7E6B">
      <w:pPr>
        <w:pStyle w:val="Bezodstpw"/>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Realizator projektu:</w:t>
      </w:r>
    </w:p>
    <w:p w14:paraId="40B7B5D5" w14:textId="33EF0936" w:rsidR="00F01F1B" w:rsidRPr="00511B41" w:rsidRDefault="00F01F1B" w:rsidP="009E7E6B">
      <w:pPr>
        <w:pStyle w:val="Bezodstpw"/>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Pracownicy </w:t>
      </w:r>
      <w:r w:rsidR="00453BEF" w:rsidRPr="00511B41">
        <w:rPr>
          <w:rFonts w:ascii="Trebuchet MS" w:hAnsi="Trebuchet MS" w:cs="Trebuchet MS"/>
          <w:color w:val="000000" w:themeColor="text1"/>
          <w:sz w:val="24"/>
          <w:szCs w:val="24"/>
        </w:rPr>
        <w:t>Działu Wsparcia Rodziny i Pieczy Zastępczej Centrum Usług Społecznych</w:t>
      </w:r>
      <w:r w:rsidR="00612D3F" w:rsidRPr="00511B41">
        <w:rPr>
          <w:rFonts w:ascii="Trebuchet MS" w:hAnsi="Trebuchet MS" w:cs="Arial"/>
          <w:color w:val="000000" w:themeColor="text1"/>
          <w:sz w:val="24"/>
          <w:szCs w:val="24"/>
        </w:rPr>
        <w:t xml:space="preserve"> w Rudzie </w:t>
      </w:r>
      <w:r w:rsidR="000961B6" w:rsidRPr="00511B41">
        <w:rPr>
          <w:rFonts w:ascii="Trebuchet MS" w:hAnsi="Trebuchet MS" w:cs="Arial"/>
          <w:color w:val="000000" w:themeColor="text1"/>
          <w:sz w:val="24"/>
          <w:szCs w:val="24"/>
        </w:rPr>
        <w:t>Śląskiej</w:t>
      </w:r>
      <w:r w:rsidRPr="00511B41">
        <w:rPr>
          <w:rFonts w:ascii="Trebuchet MS" w:hAnsi="Trebuchet MS" w:cs="Arial"/>
          <w:color w:val="000000" w:themeColor="text1"/>
          <w:sz w:val="24"/>
          <w:szCs w:val="24"/>
        </w:rPr>
        <w:t>: asystenci rodziny.</w:t>
      </w:r>
    </w:p>
    <w:p w14:paraId="62C7840B" w14:textId="77777777" w:rsidR="00F01F1B" w:rsidRPr="00511B41" w:rsidRDefault="00F01F1B" w:rsidP="009E7E6B">
      <w:pPr>
        <w:pStyle w:val="Bezodstpw"/>
        <w:spacing w:line="360" w:lineRule="auto"/>
        <w:rPr>
          <w:rFonts w:ascii="Trebuchet MS" w:hAnsi="Trebuchet MS" w:cs="Arial"/>
          <w:color w:val="000000" w:themeColor="text1"/>
          <w:sz w:val="24"/>
          <w:szCs w:val="24"/>
        </w:rPr>
      </w:pPr>
    </w:p>
    <w:p w14:paraId="1B2187C5" w14:textId="77777777" w:rsidR="00F01F1B" w:rsidRPr="00511B41" w:rsidRDefault="00F01F1B" w:rsidP="009E7E6B">
      <w:pPr>
        <w:pStyle w:val="Bezodstpw"/>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Etapy realizacji projektu:</w:t>
      </w:r>
    </w:p>
    <w:p w14:paraId="3B734C80" w14:textId="77777777" w:rsidR="00612D3F" w:rsidRPr="00511B41" w:rsidRDefault="00612D3F" w:rsidP="009E7E6B">
      <w:pPr>
        <w:pStyle w:val="Bezodstpw"/>
        <w:numPr>
          <w:ilvl w:val="0"/>
          <w:numId w:val="90"/>
        </w:numPr>
        <w:suppressAutoHyphens/>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Przekazanie informacji do Działu Pomocy Środowiskowej/Lokalnych Punktów Pracowników Socjalnych oferty zajęć podnoszących kompetencje społeczne.</w:t>
      </w:r>
    </w:p>
    <w:p w14:paraId="514AA443" w14:textId="1176D2A8" w:rsidR="00612D3F" w:rsidRPr="00511B41" w:rsidRDefault="00612D3F" w:rsidP="009E7E6B">
      <w:pPr>
        <w:pStyle w:val="Bezodstpw"/>
        <w:numPr>
          <w:ilvl w:val="0"/>
          <w:numId w:val="90"/>
        </w:numPr>
        <w:suppressAutoHyphens/>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Informowanie o terminie spotkań osób zainteresowanych udziałem w grupie przez pracowników </w:t>
      </w:r>
      <w:r w:rsidR="00453BEF" w:rsidRPr="00511B41">
        <w:rPr>
          <w:rFonts w:ascii="Trebuchet MS" w:hAnsi="Trebuchet MS" w:cs="Trebuchet MS"/>
          <w:color w:val="000000" w:themeColor="text1"/>
          <w:sz w:val="24"/>
          <w:szCs w:val="24"/>
        </w:rPr>
        <w:t xml:space="preserve">Działu Wsparcia Rodziny i Pieczy Zastępczej </w:t>
      </w:r>
      <w:r w:rsidRPr="00511B41">
        <w:rPr>
          <w:rFonts w:ascii="Trebuchet MS" w:hAnsi="Trebuchet MS" w:cs="Arial"/>
          <w:color w:val="000000" w:themeColor="text1"/>
          <w:sz w:val="24"/>
          <w:szCs w:val="24"/>
        </w:rPr>
        <w:t xml:space="preserve">oraz pracowników socjalnych w Lokalnych Punktach Pracowników Socjalnych </w:t>
      </w:r>
      <w:r w:rsidR="00453BEF" w:rsidRPr="00511B41">
        <w:rPr>
          <w:rFonts w:ascii="Trebuchet MS" w:hAnsi="Trebuchet MS" w:cs="Trebuchet MS"/>
          <w:color w:val="000000" w:themeColor="text1"/>
          <w:sz w:val="24"/>
          <w:szCs w:val="24"/>
        </w:rPr>
        <w:t>Centrum Usług Społecznych</w:t>
      </w:r>
      <w:r w:rsidR="00E02122" w:rsidRPr="00511B41">
        <w:rPr>
          <w:rFonts w:ascii="Trebuchet MS" w:hAnsi="Trebuchet MS" w:cs="Arial"/>
          <w:color w:val="000000" w:themeColor="text1"/>
          <w:sz w:val="24"/>
          <w:szCs w:val="24"/>
        </w:rPr>
        <w:t xml:space="preserve"> w Rudzie </w:t>
      </w:r>
      <w:r w:rsidR="00BF7AE4" w:rsidRPr="00511B41">
        <w:rPr>
          <w:rFonts w:ascii="Trebuchet MS" w:hAnsi="Trebuchet MS" w:cs="Arial"/>
          <w:color w:val="000000" w:themeColor="text1"/>
          <w:sz w:val="24"/>
          <w:szCs w:val="24"/>
        </w:rPr>
        <w:t>Śląskiej</w:t>
      </w:r>
      <w:r w:rsidRPr="00511B41">
        <w:rPr>
          <w:rFonts w:ascii="Trebuchet MS" w:hAnsi="Trebuchet MS" w:cs="Arial"/>
          <w:color w:val="000000" w:themeColor="text1"/>
          <w:sz w:val="24"/>
          <w:szCs w:val="24"/>
        </w:rPr>
        <w:t>.</w:t>
      </w:r>
    </w:p>
    <w:p w14:paraId="378C8F68" w14:textId="44899C1A" w:rsidR="00612D3F" w:rsidRPr="00511B41" w:rsidRDefault="00612D3F" w:rsidP="009E7E6B">
      <w:pPr>
        <w:pStyle w:val="Bezodstpw"/>
        <w:numPr>
          <w:ilvl w:val="0"/>
          <w:numId w:val="90"/>
        </w:numPr>
        <w:suppressAutoHyphens/>
        <w:spacing w:line="360" w:lineRule="auto"/>
        <w:ind w:left="0"/>
        <w:rPr>
          <w:rFonts w:ascii="Trebuchet MS" w:hAnsi="Trebuchet MS"/>
          <w:color w:val="000000" w:themeColor="text1"/>
          <w:sz w:val="24"/>
          <w:szCs w:val="24"/>
        </w:rPr>
      </w:pPr>
      <w:r w:rsidRPr="00511B41">
        <w:rPr>
          <w:rFonts w:ascii="Trebuchet MS" w:hAnsi="Trebuchet MS" w:cs="Arial"/>
          <w:color w:val="000000" w:themeColor="text1"/>
          <w:sz w:val="24"/>
          <w:szCs w:val="24"/>
        </w:rPr>
        <w:t>Prowadzenie cyklicznych spotkań raz w miesiącu (za wyjątkiem okresu lipiec</w:t>
      </w:r>
      <w:r w:rsidR="00EC4E70"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sierpień). Termin spotkań jest dostosowany do daty wyznaczonej przez osoby prowadzące dane zajęcia. Grupa ma charakter otwarty, długość spotkań uzależniona od potrzeb osób biorących udział w grupie.</w:t>
      </w:r>
    </w:p>
    <w:p w14:paraId="2666664B" w14:textId="3A220B9E" w:rsidR="00612D3F" w:rsidRPr="00511B41" w:rsidRDefault="00612D3F" w:rsidP="009E7E6B">
      <w:pPr>
        <w:pStyle w:val="Bezodstpw"/>
        <w:numPr>
          <w:ilvl w:val="0"/>
          <w:numId w:val="90"/>
        </w:numPr>
        <w:suppressAutoHyphens/>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Rodzice, którzy nie są w stanie zapewnić opieki dla dzieci na czas trwania grupy, mają możliwość zgłoszenia się na zajęcia razem z nimi. Dzieci mają nie tylko zapewnioną </w:t>
      </w:r>
      <w:r w:rsidR="00250292" w:rsidRPr="00511B41">
        <w:rPr>
          <w:rFonts w:ascii="Trebuchet MS" w:hAnsi="Trebuchet MS" w:cs="Arial"/>
          <w:color w:val="000000" w:themeColor="text1"/>
          <w:sz w:val="24"/>
          <w:szCs w:val="24"/>
        </w:rPr>
        <w:t>opiekę,</w:t>
      </w:r>
      <w:r w:rsidRPr="00511B41">
        <w:rPr>
          <w:rFonts w:ascii="Trebuchet MS" w:hAnsi="Trebuchet MS" w:cs="Arial"/>
          <w:color w:val="000000" w:themeColor="text1"/>
          <w:sz w:val="24"/>
          <w:szCs w:val="24"/>
        </w:rPr>
        <w:t xml:space="preserve"> ale również prowadzone są z nimi zajęcia dostosowane do ich wieku i potrzeb.</w:t>
      </w:r>
    </w:p>
    <w:p w14:paraId="46614947" w14:textId="77777777" w:rsidR="00764384" w:rsidRPr="00511B41" w:rsidRDefault="00764384" w:rsidP="009E7E6B">
      <w:pPr>
        <w:pStyle w:val="Bezodstpw"/>
        <w:spacing w:line="360" w:lineRule="auto"/>
        <w:rPr>
          <w:rFonts w:ascii="Trebuchet MS" w:hAnsi="Trebuchet MS" w:cs="Arial"/>
          <w:color w:val="000000" w:themeColor="text1"/>
          <w:sz w:val="24"/>
          <w:szCs w:val="24"/>
        </w:rPr>
      </w:pPr>
    </w:p>
    <w:p w14:paraId="1D44F12D" w14:textId="77777777" w:rsidR="00F01F1B" w:rsidRPr="00511B41" w:rsidRDefault="000306D9" w:rsidP="009E7E6B">
      <w:pPr>
        <w:pStyle w:val="Bezodstpw"/>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 xml:space="preserve">Osiągnięte </w:t>
      </w:r>
      <w:r w:rsidR="00F01F1B" w:rsidRPr="00511B41">
        <w:rPr>
          <w:rFonts w:ascii="Trebuchet MS" w:hAnsi="Trebuchet MS" w:cs="Arial"/>
          <w:b/>
          <w:color w:val="000000" w:themeColor="text1"/>
          <w:sz w:val="24"/>
          <w:szCs w:val="24"/>
        </w:rPr>
        <w:t>efekty</w:t>
      </w:r>
      <w:r w:rsidR="005A5538" w:rsidRPr="00511B41">
        <w:rPr>
          <w:rFonts w:ascii="Trebuchet MS" w:hAnsi="Trebuchet MS" w:cs="Arial"/>
          <w:b/>
          <w:color w:val="000000" w:themeColor="text1"/>
          <w:sz w:val="24"/>
          <w:szCs w:val="24"/>
        </w:rPr>
        <w:t>,</w:t>
      </w:r>
      <w:r w:rsidR="00F01F1B" w:rsidRPr="00511B41">
        <w:rPr>
          <w:rFonts w:ascii="Trebuchet MS" w:hAnsi="Trebuchet MS" w:cs="Arial"/>
          <w:b/>
          <w:color w:val="000000" w:themeColor="text1"/>
          <w:sz w:val="24"/>
          <w:szCs w:val="24"/>
        </w:rPr>
        <w:t xml:space="preserve"> wskaźniki realizacji działań:</w:t>
      </w:r>
    </w:p>
    <w:p w14:paraId="4A52BDA0" w14:textId="6E365793" w:rsidR="00274C92" w:rsidRPr="00511B41" w:rsidRDefault="00274C92" w:rsidP="009E7E6B">
      <w:pPr>
        <w:pStyle w:val="Bezodstpw"/>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Zbudowano system wzajemnego wsparcia oraz podniesiono kompetencje społeczne uczestników.</w:t>
      </w:r>
    </w:p>
    <w:p w14:paraId="2123EE5C" w14:textId="77777777" w:rsidR="0089752B" w:rsidRPr="00511B41" w:rsidRDefault="00274C92" w:rsidP="009E7E6B">
      <w:pPr>
        <w:pStyle w:val="Bezodstpw"/>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Odbyło się </w:t>
      </w:r>
      <w:r w:rsidR="00651697" w:rsidRPr="00511B41">
        <w:rPr>
          <w:rFonts w:ascii="Trebuchet MS" w:hAnsi="Trebuchet MS"/>
          <w:color w:val="000000" w:themeColor="text1"/>
          <w:sz w:val="24"/>
          <w:szCs w:val="24"/>
        </w:rPr>
        <w:t>7</w:t>
      </w:r>
      <w:r w:rsidRPr="00511B41">
        <w:rPr>
          <w:rFonts w:ascii="Trebuchet MS" w:hAnsi="Trebuchet MS"/>
          <w:color w:val="000000" w:themeColor="text1"/>
          <w:sz w:val="24"/>
          <w:szCs w:val="24"/>
        </w:rPr>
        <w:t xml:space="preserve"> spotkań (z różną częstotliwością wzięło w nich udział </w:t>
      </w:r>
      <w:r w:rsidR="00651697" w:rsidRPr="00511B41">
        <w:rPr>
          <w:rFonts w:ascii="Trebuchet MS" w:hAnsi="Trebuchet MS"/>
          <w:color w:val="000000" w:themeColor="text1"/>
          <w:sz w:val="24"/>
          <w:szCs w:val="24"/>
        </w:rPr>
        <w:t>14</w:t>
      </w:r>
      <w:r w:rsidRPr="00511B41">
        <w:rPr>
          <w:rFonts w:ascii="Trebuchet MS" w:hAnsi="Trebuchet MS"/>
          <w:color w:val="000000" w:themeColor="text1"/>
          <w:sz w:val="24"/>
          <w:szCs w:val="24"/>
        </w:rPr>
        <w:t xml:space="preserve"> osób dorosłych i 5 dzieci).</w:t>
      </w:r>
    </w:p>
    <w:p w14:paraId="5AEFDDC5" w14:textId="39E3E505" w:rsidR="0089752B" w:rsidRPr="00511B41" w:rsidRDefault="0089752B" w:rsidP="009E7E6B">
      <w:pPr>
        <w:pStyle w:val="Bezodstpw"/>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Tematy zajęć w 2025r.: „Techniki relaksacji”, „Czas na wiosnę -DIY kwiaty z bibuły”, „CUS „</w:t>
      </w:r>
      <w:r w:rsidR="00250292" w:rsidRPr="00511B41">
        <w:rPr>
          <w:rFonts w:ascii="Trebuchet MS" w:hAnsi="Trebuchet MS"/>
          <w:color w:val="000000" w:themeColor="text1"/>
          <w:sz w:val="24"/>
          <w:szCs w:val="24"/>
        </w:rPr>
        <w:t>Orbita” -</w:t>
      </w:r>
      <w:r w:rsidRPr="00511B41">
        <w:rPr>
          <w:rFonts w:ascii="Trebuchet MS" w:hAnsi="Trebuchet MS"/>
          <w:color w:val="000000" w:themeColor="text1"/>
          <w:sz w:val="24"/>
          <w:szCs w:val="24"/>
        </w:rPr>
        <w:t xml:space="preserve"> oprowadzanie i nowe pomysły”, „Kolorowe liście”, „Kolorowe jeże z liści”, „Stroik adwentowy z papieru – świąteczna zabawa z dziećmi”, „Gwiazdy świąteczne”.</w:t>
      </w:r>
    </w:p>
    <w:p w14:paraId="16969DFC" w14:textId="77777777" w:rsidR="001B6A2C" w:rsidRPr="00511B41" w:rsidRDefault="001B6A2C" w:rsidP="009E7E6B">
      <w:pPr>
        <w:pStyle w:val="Bezodstpw"/>
        <w:spacing w:line="360" w:lineRule="auto"/>
        <w:rPr>
          <w:rFonts w:ascii="Trebuchet MS" w:hAnsi="Trebuchet MS"/>
          <w:color w:val="000000" w:themeColor="text1"/>
          <w:sz w:val="24"/>
          <w:szCs w:val="24"/>
        </w:rPr>
      </w:pPr>
    </w:p>
    <w:p w14:paraId="2B3777C8" w14:textId="77777777" w:rsidR="00F01F1B" w:rsidRPr="00511B41" w:rsidRDefault="00F01F1B" w:rsidP="009E7E6B">
      <w:pPr>
        <w:pStyle w:val="Bezodstpw"/>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Źródło finansowania:</w:t>
      </w:r>
    </w:p>
    <w:p w14:paraId="7E24FF9C" w14:textId="06BFB4AC" w:rsidR="00F01F1B" w:rsidRPr="00511B41" w:rsidRDefault="00B1627D" w:rsidP="009E7E6B">
      <w:pPr>
        <w:spacing w:line="360" w:lineRule="auto"/>
        <w:rPr>
          <w:rFonts w:ascii="Trebuchet MS" w:hAnsi="Trebuchet MS" w:cs="Arial"/>
          <w:color w:val="000000" w:themeColor="text1"/>
          <w:sz w:val="24"/>
          <w:szCs w:val="24"/>
        </w:rPr>
      </w:pPr>
      <w:bookmarkStart w:id="22" w:name="_Hlk190265146"/>
      <w:r w:rsidRPr="00511B41">
        <w:rPr>
          <w:rFonts w:ascii="Trebuchet MS" w:hAnsi="Trebuchet MS" w:cs="Arial"/>
          <w:color w:val="000000" w:themeColor="text1"/>
          <w:sz w:val="24"/>
          <w:szCs w:val="24"/>
        </w:rPr>
        <w:t>W</w:t>
      </w:r>
      <w:r w:rsidR="00F01F1B" w:rsidRPr="00511B41">
        <w:rPr>
          <w:rFonts w:ascii="Trebuchet MS" w:hAnsi="Trebuchet MS" w:cs="Arial"/>
          <w:color w:val="000000" w:themeColor="text1"/>
          <w:sz w:val="24"/>
          <w:szCs w:val="24"/>
        </w:rPr>
        <w:t xml:space="preserve"> ramach budżetu </w:t>
      </w:r>
      <w:r w:rsidR="0089752B" w:rsidRPr="00511B41">
        <w:rPr>
          <w:rFonts w:ascii="Trebuchet MS" w:hAnsi="Trebuchet MS" w:cs="Arial"/>
          <w:color w:val="000000" w:themeColor="text1"/>
          <w:sz w:val="24"/>
          <w:szCs w:val="24"/>
        </w:rPr>
        <w:t>Centrum Usług</w:t>
      </w:r>
      <w:r w:rsidR="00F01F1B" w:rsidRPr="00511B41">
        <w:rPr>
          <w:rFonts w:ascii="Trebuchet MS" w:hAnsi="Trebuchet MS" w:cs="Arial"/>
          <w:color w:val="000000" w:themeColor="text1"/>
          <w:sz w:val="24"/>
          <w:szCs w:val="24"/>
        </w:rPr>
        <w:t xml:space="preserve"> Społeczn</w:t>
      </w:r>
      <w:r w:rsidR="0089752B" w:rsidRPr="00511B41">
        <w:rPr>
          <w:rFonts w:ascii="Trebuchet MS" w:hAnsi="Trebuchet MS" w:cs="Arial"/>
          <w:color w:val="000000" w:themeColor="text1"/>
          <w:sz w:val="24"/>
          <w:szCs w:val="24"/>
        </w:rPr>
        <w:t>ych</w:t>
      </w:r>
      <w:r w:rsidR="00612D3F"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bookmarkEnd w:id="22"/>
    <w:p w14:paraId="1B506FE1" w14:textId="77777777" w:rsidR="00C50951" w:rsidRPr="00511B41" w:rsidRDefault="00C50951" w:rsidP="009E7E6B">
      <w:pPr>
        <w:pStyle w:val="Bezodstpw"/>
        <w:spacing w:line="360" w:lineRule="auto"/>
        <w:rPr>
          <w:rFonts w:ascii="Trebuchet MS" w:hAnsi="Trebuchet MS" w:cs="Arial"/>
          <w:b/>
          <w:color w:val="000000" w:themeColor="text1"/>
          <w:sz w:val="24"/>
          <w:szCs w:val="24"/>
        </w:rPr>
      </w:pPr>
    </w:p>
    <w:p w14:paraId="41068B92" w14:textId="0AF275E1" w:rsidR="00F01F1B" w:rsidRPr="00511B41" w:rsidRDefault="00F01F1B" w:rsidP="009E7E6B">
      <w:pPr>
        <w:pStyle w:val="Bezodstpw"/>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p>
    <w:p w14:paraId="33252486" w14:textId="77777777" w:rsidR="006605DA" w:rsidRPr="00511B41" w:rsidRDefault="006605D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stycznia 2017r. (pilotaż w 2016r.).</w:t>
      </w:r>
    </w:p>
    <w:p w14:paraId="55D97BA4" w14:textId="4C17543B" w:rsidR="0089792C" w:rsidRPr="00511B41" w:rsidRDefault="006605D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89752B"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78E9FDB9" w14:textId="76D5D691" w:rsidR="00337257" w:rsidRDefault="00337257">
      <w:pPr>
        <w:autoSpaceDE/>
        <w:autoSpaceDN/>
        <w:rPr>
          <w:rFonts w:ascii="Trebuchet MS" w:eastAsia="SimSun" w:hAnsi="Trebuchet MS" w:cs="Arial"/>
          <w:color w:val="000000" w:themeColor="text1"/>
          <w:kern w:val="3"/>
          <w:sz w:val="24"/>
          <w:szCs w:val="24"/>
          <w:lang w:eastAsia="zh-CN" w:bidi="hi-IN"/>
        </w:rPr>
      </w:pPr>
      <w:r>
        <w:rPr>
          <w:rFonts w:ascii="Trebuchet MS" w:eastAsia="SimSun" w:hAnsi="Trebuchet MS" w:cs="Arial"/>
          <w:color w:val="000000" w:themeColor="text1"/>
          <w:kern w:val="3"/>
          <w:sz w:val="24"/>
          <w:szCs w:val="24"/>
          <w:lang w:eastAsia="zh-CN" w:bidi="hi-IN"/>
        </w:rPr>
        <w:br w:type="page"/>
      </w:r>
    </w:p>
    <w:p w14:paraId="72768BFA" w14:textId="0D545FC0" w:rsidR="00CE55E4" w:rsidRPr="00511B41" w:rsidRDefault="00CE55E4" w:rsidP="009E7E6B">
      <w:pPr>
        <w:overflowPunct w:val="0"/>
        <w:adjustRightInd w:val="0"/>
        <w:spacing w:line="360" w:lineRule="auto"/>
        <w:rPr>
          <w:rFonts w:ascii="Trebuchet MS" w:hAnsi="Trebuchet MS"/>
          <w:color w:val="000000" w:themeColor="text1"/>
          <w:sz w:val="24"/>
          <w:szCs w:val="24"/>
        </w:rPr>
      </w:pPr>
      <w:r w:rsidRPr="00511B41">
        <w:rPr>
          <w:rFonts w:ascii="Trebuchet MS" w:eastAsia="SimSun" w:hAnsi="Trebuchet MS" w:cs="Arial"/>
          <w:color w:val="000000" w:themeColor="text1"/>
          <w:kern w:val="3"/>
          <w:sz w:val="24"/>
          <w:szCs w:val="24"/>
          <w:lang w:eastAsia="zh-CN" w:bidi="hi-IN"/>
        </w:rPr>
        <w:t>„</w:t>
      </w:r>
      <w:r w:rsidRPr="00511B41">
        <w:rPr>
          <w:rFonts w:ascii="Trebuchet MS" w:eastAsia="SimSun" w:hAnsi="Trebuchet MS" w:cs="Arial"/>
          <w:b/>
          <w:bCs/>
          <w:color w:val="000000" w:themeColor="text1"/>
          <w:kern w:val="3"/>
          <w:sz w:val="24"/>
          <w:szCs w:val="24"/>
          <w:lang w:eastAsia="zh-CN" w:bidi="hi-IN"/>
        </w:rPr>
        <w:t xml:space="preserve">Co w środku piszczy?” </w:t>
      </w:r>
      <w:bookmarkStart w:id="23" w:name="_Hlk66190617"/>
      <w:r w:rsidRPr="00511B41">
        <w:rPr>
          <w:rFonts w:ascii="Trebuchet MS" w:eastAsia="SimSun" w:hAnsi="Trebuchet MS" w:cs="Arial"/>
          <w:b/>
          <w:bCs/>
          <w:color w:val="000000" w:themeColor="text1"/>
          <w:kern w:val="3"/>
          <w:sz w:val="24"/>
          <w:szCs w:val="24"/>
          <w:lang w:eastAsia="zh-CN" w:bidi="hi-IN"/>
        </w:rPr>
        <w:t>[C</w:t>
      </w:r>
      <w:r w:rsidRPr="00511B41">
        <w:rPr>
          <w:rFonts w:ascii="Trebuchet MS" w:eastAsia="SimSun" w:hAnsi="Trebuchet MS" w:cs="Arial"/>
          <w:b/>
          <w:bCs/>
          <w:color w:val="000000" w:themeColor="text1"/>
          <w:kern w:val="3"/>
          <w:sz w:val="24"/>
          <w:szCs w:val="24"/>
          <w:vertAlign w:val="subscript"/>
          <w:lang w:eastAsia="zh-CN" w:bidi="hi-IN"/>
        </w:rPr>
        <w:t>1</w:t>
      </w:r>
      <w:r w:rsidRPr="00511B41">
        <w:rPr>
          <w:rFonts w:ascii="Trebuchet MS" w:eastAsia="SimSun" w:hAnsi="Trebuchet MS" w:cs="Arial"/>
          <w:b/>
          <w:bCs/>
          <w:color w:val="000000" w:themeColor="text1"/>
          <w:kern w:val="3"/>
          <w:sz w:val="24"/>
          <w:szCs w:val="24"/>
          <w:lang w:eastAsia="zh-CN" w:bidi="hi-IN"/>
        </w:rPr>
        <w:t>K</w:t>
      </w:r>
      <w:r w:rsidRPr="00511B41">
        <w:rPr>
          <w:rFonts w:ascii="Trebuchet MS" w:eastAsia="SimSun" w:hAnsi="Trebuchet MS" w:cs="Arial"/>
          <w:b/>
          <w:bCs/>
          <w:color w:val="000000" w:themeColor="text1"/>
          <w:kern w:val="3"/>
          <w:sz w:val="24"/>
          <w:szCs w:val="24"/>
          <w:vertAlign w:val="subscript"/>
          <w:lang w:eastAsia="zh-CN" w:bidi="hi-IN"/>
        </w:rPr>
        <w:t>7</w:t>
      </w:r>
      <w:r w:rsidRPr="00511B41">
        <w:rPr>
          <w:rFonts w:ascii="Trebuchet MS" w:eastAsia="SimSun" w:hAnsi="Trebuchet MS" w:cs="Arial"/>
          <w:b/>
          <w:bCs/>
          <w:color w:val="000000" w:themeColor="text1"/>
          <w:kern w:val="3"/>
          <w:sz w:val="24"/>
          <w:szCs w:val="24"/>
          <w:lang w:eastAsia="zh-CN" w:bidi="hi-IN"/>
        </w:rPr>
        <w:t>]</w:t>
      </w:r>
      <w:bookmarkEnd w:id="23"/>
    </w:p>
    <w:p w14:paraId="507C2B86" w14:textId="77777777" w:rsidR="0072637E" w:rsidRPr="00511B41" w:rsidRDefault="0072637E"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p>
    <w:p w14:paraId="48E4F772" w14:textId="1636D453" w:rsidR="00CE55E4" w:rsidRPr="00511B41" w:rsidRDefault="00CE55E4"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r w:rsidRPr="00511B41">
        <w:rPr>
          <w:rFonts w:ascii="Trebuchet MS" w:eastAsia="SimSun" w:hAnsi="Trebuchet MS" w:cs="Arial"/>
          <w:b/>
          <w:color w:val="000000" w:themeColor="text1"/>
          <w:kern w:val="3"/>
          <w:sz w:val="24"/>
          <w:szCs w:val="24"/>
          <w:lang w:eastAsia="zh-CN" w:bidi="hi-IN"/>
        </w:rPr>
        <w:t>Cel projektu:</w:t>
      </w:r>
    </w:p>
    <w:p w14:paraId="12F5B38C" w14:textId="6DD8F74D" w:rsidR="00CE55E4" w:rsidRPr="00511B41" w:rsidRDefault="00CE55E4"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r w:rsidRPr="00511B41">
        <w:rPr>
          <w:rFonts w:ascii="Trebuchet MS" w:eastAsia="SimSun" w:hAnsi="Trebuchet MS" w:cs="Arial"/>
          <w:color w:val="000000" w:themeColor="text1"/>
          <w:kern w:val="3"/>
          <w:sz w:val="24"/>
          <w:szCs w:val="24"/>
          <w:lang w:eastAsia="zh-CN" w:bidi="hi-IN"/>
        </w:rPr>
        <w:t>Cel główny - aktywizacja społeczna rodzin zagrożonych wykluczeniem społecznym</w:t>
      </w:r>
      <w:r w:rsidR="00DD4A89" w:rsidRPr="00511B41">
        <w:rPr>
          <w:rFonts w:ascii="Trebuchet MS" w:eastAsia="SimSun" w:hAnsi="Trebuchet MS" w:cs="Arial"/>
          <w:color w:val="000000" w:themeColor="text1"/>
          <w:kern w:val="3"/>
          <w:sz w:val="24"/>
          <w:szCs w:val="24"/>
          <w:lang w:eastAsia="zh-CN" w:bidi="hi-IN"/>
        </w:rPr>
        <w:t xml:space="preserve"> </w:t>
      </w:r>
      <w:r w:rsidR="00064767" w:rsidRPr="00511B41">
        <w:rPr>
          <w:rFonts w:ascii="Trebuchet MS" w:eastAsia="SimSun" w:hAnsi="Trebuchet MS" w:cs="Arial"/>
          <w:color w:val="000000" w:themeColor="text1"/>
          <w:kern w:val="3"/>
          <w:sz w:val="24"/>
          <w:szCs w:val="24"/>
          <w:lang w:eastAsia="zh-CN" w:bidi="hi-IN"/>
        </w:rPr>
        <w:t>–</w:t>
      </w:r>
      <w:r w:rsidR="00C6384F" w:rsidRPr="00511B41">
        <w:rPr>
          <w:rFonts w:ascii="Trebuchet MS" w:eastAsia="SimSun" w:hAnsi="Trebuchet MS" w:cs="Arial"/>
          <w:color w:val="000000" w:themeColor="text1"/>
          <w:kern w:val="3"/>
          <w:sz w:val="24"/>
          <w:szCs w:val="24"/>
          <w:lang w:eastAsia="zh-CN" w:bidi="hi-IN"/>
        </w:rPr>
        <w:t xml:space="preserve"> cel</w:t>
      </w:r>
      <w:r w:rsidR="00064767" w:rsidRPr="00511B41">
        <w:rPr>
          <w:rFonts w:ascii="Trebuchet MS" w:eastAsia="SimSun" w:hAnsi="Trebuchet MS" w:cs="Arial"/>
          <w:color w:val="000000" w:themeColor="text1"/>
          <w:kern w:val="3"/>
          <w:sz w:val="24"/>
          <w:szCs w:val="24"/>
          <w:lang w:eastAsia="zh-CN" w:bidi="hi-IN"/>
        </w:rPr>
        <w:t xml:space="preserve"> </w:t>
      </w:r>
      <w:r w:rsidR="00C6384F" w:rsidRPr="00511B41">
        <w:rPr>
          <w:rFonts w:ascii="Trebuchet MS" w:eastAsia="SimSun" w:hAnsi="Trebuchet MS" w:cs="Arial"/>
          <w:color w:val="000000" w:themeColor="text1"/>
          <w:kern w:val="3"/>
          <w:sz w:val="24"/>
          <w:szCs w:val="24"/>
          <w:lang w:eastAsia="zh-CN" w:bidi="hi-IN"/>
        </w:rPr>
        <w:t>został osiągnięty.</w:t>
      </w:r>
    </w:p>
    <w:p w14:paraId="76F5C13F" w14:textId="77777777" w:rsidR="00CE55E4" w:rsidRPr="00511B41" w:rsidRDefault="00CE55E4"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p>
    <w:p w14:paraId="4D03815A" w14:textId="77777777" w:rsidR="00CE55E4" w:rsidRPr="00511B41" w:rsidRDefault="00CE55E4"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r w:rsidRPr="00511B41">
        <w:rPr>
          <w:rFonts w:ascii="Trebuchet MS" w:eastAsia="SimSun" w:hAnsi="Trebuchet MS" w:cs="Arial"/>
          <w:b/>
          <w:color w:val="000000" w:themeColor="text1"/>
          <w:kern w:val="3"/>
          <w:sz w:val="24"/>
          <w:szCs w:val="24"/>
          <w:lang w:eastAsia="zh-CN" w:bidi="hi-IN"/>
        </w:rPr>
        <w:t>Adresat:</w:t>
      </w:r>
    </w:p>
    <w:p w14:paraId="1A863017" w14:textId="77777777" w:rsidR="00CE55E4" w:rsidRPr="00511B41" w:rsidRDefault="00CE55E4"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r w:rsidRPr="00511B41">
        <w:rPr>
          <w:rFonts w:ascii="Trebuchet MS" w:eastAsia="SimSun" w:hAnsi="Trebuchet MS" w:cs="Arial"/>
          <w:color w:val="000000" w:themeColor="text1"/>
          <w:kern w:val="3"/>
          <w:sz w:val="24"/>
          <w:szCs w:val="24"/>
          <w:lang w:eastAsia="zh-CN" w:bidi="hi-IN"/>
        </w:rPr>
        <w:t>Klienci pomocy społecznej w Rudzie Śląskiej</w:t>
      </w:r>
      <w:r w:rsidR="00E14AC8" w:rsidRPr="00511B41">
        <w:rPr>
          <w:rFonts w:ascii="Trebuchet MS" w:eastAsia="SimSun" w:hAnsi="Trebuchet MS" w:cs="Arial"/>
          <w:color w:val="000000" w:themeColor="text1"/>
          <w:kern w:val="3"/>
          <w:sz w:val="24"/>
          <w:szCs w:val="24"/>
          <w:lang w:eastAsia="zh-CN" w:bidi="hi-IN"/>
        </w:rPr>
        <w:t>.</w:t>
      </w:r>
    </w:p>
    <w:p w14:paraId="28EFA664" w14:textId="77777777" w:rsidR="00CE55E4" w:rsidRPr="00511B41" w:rsidRDefault="00CE55E4"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p>
    <w:p w14:paraId="0CCF2179" w14:textId="77777777" w:rsidR="00CE55E4" w:rsidRPr="00511B41" w:rsidRDefault="00CE55E4"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r w:rsidRPr="00511B41">
        <w:rPr>
          <w:rFonts w:ascii="Trebuchet MS" w:eastAsia="SimSun" w:hAnsi="Trebuchet MS" w:cs="Arial"/>
          <w:b/>
          <w:color w:val="000000" w:themeColor="text1"/>
          <w:kern w:val="3"/>
          <w:sz w:val="24"/>
          <w:szCs w:val="24"/>
          <w:lang w:eastAsia="zh-CN" w:bidi="hi-IN"/>
        </w:rPr>
        <w:t>Realizator projektu:</w:t>
      </w:r>
    </w:p>
    <w:p w14:paraId="0143DBF4" w14:textId="3EF160E9" w:rsidR="00CE55E4" w:rsidRPr="00511B41" w:rsidRDefault="00CE55E4"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r w:rsidRPr="00511B41">
        <w:rPr>
          <w:rFonts w:ascii="Trebuchet MS" w:eastAsia="SimSun" w:hAnsi="Trebuchet MS" w:cs="Arial"/>
          <w:color w:val="000000" w:themeColor="text1"/>
          <w:kern w:val="3"/>
          <w:sz w:val="24"/>
          <w:szCs w:val="24"/>
          <w:lang w:eastAsia="zh-CN" w:bidi="hi-IN"/>
        </w:rPr>
        <w:t xml:space="preserve">Pracownicy </w:t>
      </w:r>
      <w:r w:rsidR="00453BEF" w:rsidRPr="00511B41">
        <w:rPr>
          <w:rFonts w:ascii="Trebuchet MS" w:hAnsi="Trebuchet MS" w:cs="Trebuchet MS"/>
          <w:color w:val="000000" w:themeColor="text1"/>
          <w:sz w:val="24"/>
          <w:szCs w:val="24"/>
        </w:rPr>
        <w:t>Działu Wsparcia Rodziny i Pieczy Zastępczej Centrum Usług Społecznych</w:t>
      </w:r>
      <w:r w:rsidR="00612D3F" w:rsidRPr="00511B41">
        <w:rPr>
          <w:rFonts w:ascii="Trebuchet MS" w:eastAsia="SimSun" w:hAnsi="Trebuchet MS" w:cs="Arial"/>
          <w:color w:val="000000" w:themeColor="text1"/>
          <w:kern w:val="3"/>
          <w:sz w:val="24"/>
          <w:szCs w:val="24"/>
          <w:lang w:eastAsia="zh-CN" w:bidi="hi-IN"/>
        </w:rPr>
        <w:t xml:space="preserve"> w Rudzie Śląskiej</w:t>
      </w:r>
      <w:r w:rsidRPr="00511B41">
        <w:rPr>
          <w:rFonts w:ascii="Trebuchet MS" w:eastAsia="SimSun" w:hAnsi="Trebuchet MS" w:cs="Arial"/>
          <w:color w:val="000000" w:themeColor="text1"/>
          <w:kern w:val="3"/>
          <w:sz w:val="24"/>
          <w:szCs w:val="24"/>
          <w:lang w:eastAsia="zh-CN" w:bidi="hi-IN"/>
        </w:rPr>
        <w:t>: asystenci rodziny</w:t>
      </w:r>
      <w:r w:rsidR="006F7196" w:rsidRPr="00511B41">
        <w:rPr>
          <w:rFonts w:ascii="Trebuchet MS" w:eastAsia="SimSun" w:hAnsi="Trebuchet MS" w:cs="Arial"/>
          <w:color w:val="000000" w:themeColor="text1"/>
          <w:kern w:val="3"/>
          <w:sz w:val="24"/>
          <w:szCs w:val="24"/>
          <w:lang w:eastAsia="zh-CN" w:bidi="hi-IN"/>
        </w:rPr>
        <w:t>.</w:t>
      </w:r>
    </w:p>
    <w:p w14:paraId="2359CD93" w14:textId="77777777" w:rsidR="00CE55E4" w:rsidRPr="00511B41" w:rsidRDefault="00CE55E4"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p>
    <w:p w14:paraId="47304124" w14:textId="77777777" w:rsidR="00CE55E4" w:rsidRPr="00511B41" w:rsidRDefault="00CE55E4"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r w:rsidRPr="00511B41">
        <w:rPr>
          <w:rFonts w:ascii="Trebuchet MS" w:eastAsia="SimSun" w:hAnsi="Trebuchet MS" w:cs="Arial"/>
          <w:b/>
          <w:color w:val="000000" w:themeColor="text1"/>
          <w:kern w:val="3"/>
          <w:sz w:val="24"/>
          <w:szCs w:val="24"/>
          <w:lang w:eastAsia="zh-CN" w:bidi="hi-IN"/>
        </w:rPr>
        <w:t>Etapy realizacji projektu:</w:t>
      </w:r>
    </w:p>
    <w:p w14:paraId="6107C158" w14:textId="379449D2" w:rsidR="00612D3F" w:rsidRPr="00511B41" w:rsidRDefault="00612D3F" w:rsidP="009E7E6B">
      <w:pPr>
        <w:numPr>
          <w:ilvl w:val="0"/>
          <w:numId w:val="92"/>
        </w:numPr>
        <w:suppressAutoHyphens/>
        <w:autoSpaceDE/>
        <w:spacing w:line="360" w:lineRule="auto"/>
        <w:ind w:left="0"/>
        <w:textAlignment w:val="baseline"/>
        <w:rPr>
          <w:rFonts w:ascii="Trebuchet MS" w:eastAsia="SimSun" w:hAnsi="Trebuchet MS" w:cs="Arial"/>
          <w:color w:val="000000" w:themeColor="text1"/>
          <w:kern w:val="3"/>
          <w:sz w:val="24"/>
          <w:szCs w:val="24"/>
          <w:lang w:eastAsia="en-US" w:bidi="hi-IN"/>
        </w:rPr>
      </w:pPr>
      <w:r w:rsidRPr="00511B41">
        <w:rPr>
          <w:rFonts w:ascii="Trebuchet MS" w:eastAsia="SimSun" w:hAnsi="Trebuchet MS" w:cs="Arial"/>
          <w:color w:val="000000" w:themeColor="text1"/>
          <w:kern w:val="3"/>
          <w:sz w:val="24"/>
          <w:szCs w:val="24"/>
          <w:lang w:eastAsia="en-US" w:bidi="hi-IN"/>
        </w:rPr>
        <w:t xml:space="preserve">Kierowanie do udziału w projekcie rodzin przez asystentów rodziny, psychologów, kierownika </w:t>
      </w:r>
      <w:r w:rsidR="00CC4723" w:rsidRPr="00511B41">
        <w:rPr>
          <w:rFonts w:ascii="Trebuchet MS" w:eastAsia="SimSun" w:hAnsi="Trebuchet MS" w:cs="Arial"/>
          <w:color w:val="000000" w:themeColor="text1"/>
          <w:kern w:val="3"/>
          <w:sz w:val="24"/>
          <w:szCs w:val="24"/>
          <w:lang w:eastAsia="en-US" w:bidi="hi-IN"/>
        </w:rPr>
        <w:t xml:space="preserve">i zastępcę kierownika </w:t>
      </w:r>
      <w:r w:rsidR="00CC4723" w:rsidRPr="00511B41">
        <w:rPr>
          <w:rFonts w:ascii="Trebuchet MS" w:hAnsi="Trebuchet MS" w:cs="Trebuchet MS"/>
          <w:color w:val="000000" w:themeColor="text1"/>
          <w:sz w:val="24"/>
          <w:szCs w:val="24"/>
        </w:rPr>
        <w:t>Działu Wsparcia Rodziny i Pieczy Zastępczej</w:t>
      </w:r>
      <w:r w:rsidRPr="00511B41">
        <w:rPr>
          <w:rFonts w:ascii="Trebuchet MS" w:eastAsia="SimSun" w:hAnsi="Trebuchet MS" w:cs="Arial"/>
          <w:color w:val="000000" w:themeColor="text1"/>
          <w:kern w:val="3"/>
          <w:sz w:val="24"/>
          <w:szCs w:val="24"/>
          <w:lang w:eastAsia="en-US" w:bidi="hi-IN"/>
        </w:rPr>
        <w:t>.</w:t>
      </w:r>
    </w:p>
    <w:p w14:paraId="01913D11" w14:textId="22F49B4D" w:rsidR="00612D3F" w:rsidRPr="00511B41" w:rsidRDefault="00612D3F" w:rsidP="009E7E6B">
      <w:pPr>
        <w:numPr>
          <w:ilvl w:val="0"/>
          <w:numId w:val="91"/>
        </w:numPr>
        <w:suppressAutoHyphens/>
        <w:autoSpaceDE/>
        <w:spacing w:line="360" w:lineRule="auto"/>
        <w:ind w:left="0"/>
        <w:textAlignment w:val="baseline"/>
        <w:rPr>
          <w:rFonts w:ascii="Trebuchet MS" w:eastAsia="SimSun" w:hAnsi="Trebuchet MS" w:cs="Arial"/>
          <w:color w:val="000000" w:themeColor="text1"/>
          <w:kern w:val="3"/>
          <w:sz w:val="24"/>
          <w:szCs w:val="24"/>
          <w:lang w:eastAsia="en-US" w:bidi="hi-IN"/>
        </w:rPr>
      </w:pPr>
      <w:r w:rsidRPr="00511B41">
        <w:rPr>
          <w:rFonts w:ascii="Trebuchet MS" w:eastAsia="SimSun" w:hAnsi="Trebuchet MS" w:cs="Arial"/>
          <w:color w:val="000000" w:themeColor="text1"/>
          <w:kern w:val="3"/>
          <w:sz w:val="24"/>
          <w:szCs w:val="24"/>
          <w:lang w:eastAsia="en-US" w:bidi="hi-IN"/>
        </w:rPr>
        <w:t xml:space="preserve">Informowanie na bieżąco o wyznaczonych terminach spotkań osób zainteresowanych udziałem w spotkaniu przez pracowników </w:t>
      </w:r>
      <w:r w:rsidR="00603FD5" w:rsidRPr="00511B41">
        <w:rPr>
          <w:rFonts w:ascii="Trebuchet MS" w:hAnsi="Trebuchet MS" w:cs="Trebuchet MS"/>
          <w:color w:val="000000" w:themeColor="text1"/>
          <w:sz w:val="24"/>
          <w:szCs w:val="24"/>
        </w:rPr>
        <w:t>Działu Wsparcia Rodziny i Pieczy Zastępczej.</w:t>
      </w:r>
    </w:p>
    <w:p w14:paraId="3BE05E76" w14:textId="3A26E0E8" w:rsidR="00612D3F" w:rsidRPr="00511B41" w:rsidRDefault="00612D3F" w:rsidP="009E7E6B">
      <w:pPr>
        <w:numPr>
          <w:ilvl w:val="0"/>
          <w:numId w:val="91"/>
        </w:numPr>
        <w:suppressAutoHyphens/>
        <w:autoSpaceDE/>
        <w:spacing w:line="360" w:lineRule="auto"/>
        <w:ind w:left="0"/>
        <w:textAlignment w:val="baseline"/>
        <w:rPr>
          <w:rFonts w:ascii="Trebuchet MS" w:eastAsia="SimSun" w:hAnsi="Trebuchet MS" w:cs="Arial"/>
          <w:color w:val="000000" w:themeColor="text1"/>
          <w:kern w:val="3"/>
          <w:sz w:val="24"/>
          <w:szCs w:val="24"/>
          <w:lang w:eastAsia="en-US" w:bidi="hi-IN"/>
        </w:rPr>
      </w:pPr>
      <w:r w:rsidRPr="00511B41">
        <w:rPr>
          <w:rFonts w:ascii="Trebuchet MS" w:eastAsia="SimSun" w:hAnsi="Trebuchet MS" w:cs="Arial"/>
          <w:color w:val="000000" w:themeColor="text1"/>
          <w:kern w:val="3"/>
          <w:sz w:val="24"/>
          <w:szCs w:val="24"/>
          <w:lang w:eastAsia="en-US" w:bidi="hi-IN"/>
        </w:rPr>
        <w:t>Prowadzenie spotkań w terminach dostosowanych do daty wyznaczonej przez osoby prowadzące dane zajęcia. Zajęcia mają charakter otwarty, długość spotkań uzależniona od potrzeb osób biorących udział w grupie.</w:t>
      </w:r>
    </w:p>
    <w:p w14:paraId="2994B1EE" w14:textId="77777777" w:rsidR="00612D3F" w:rsidRPr="00511B41" w:rsidRDefault="00612D3F" w:rsidP="009E7E6B">
      <w:pPr>
        <w:numPr>
          <w:ilvl w:val="0"/>
          <w:numId w:val="91"/>
        </w:numPr>
        <w:suppressAutoHyphens/>
        <w:autoSpaceDE/>
        <w:spacing w:line="360" w:lineRule="auto"/>
        <w:ind w:left="0"/>
        <w:textAlignment w:val="baseline"/>
        <w:rPr>
          <w:rFonts w:ascii="Trebuchet MS" w:eastAsia="SimSun" w:hAnsi="Trebuchet MS" w:cs="Arial"/>
          <w:color w:val="000000" w:themeColor="text1"/>
          <w:kern w:val="3"/>
          <w:sz w:val="24"/>
          <w:szCs w:val="24"/>
          <w:lang w:eastAsia="en-US" w:bidi="hi-IN"/>
        </w:rPr>
      </w:pPr>
      <w:r w:rsidRPr="00511B41">
        <w:rPr>
          <w:rFonts w:ascii="Trebuchet MS" w:eastAsia="SimSun" w:hAnsi="Trebuchet MS" w:cs="Arial"/>
          <w:color w:val="000000" w:themeColor="text1"/>
          <w:kern w:val="3"/>
          <w:sz w:val="24"/>
          <w:szCs w:val="24"/>
          <w:lang w:eastAsia="en-US" w:bidi="hi-IN"/>
        </w:rPr>
        <w:t>Rodzice, którzy nie są w stanie zapewnić opieki dla dzieci na czas trwania grupy, mają możliwość zgłoszenia się na zajęcia razem z nimi. Dzieci mają możliwość aktywnego udziału w zajęciach.</w:t>
      </w:r>
    </w:p>
    <w:p w14:paraId="58CEC5FD" w14:textId="77777777" w:rsidR="00CE55E4" w:rsidRPr="00511B41" w:rsidRDefault="00CE55E4"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p>
    <w:p w14:paraId="0F8E4E62" w14:textId="77777777" w:rsidR="00CE55E4" w:rsidRPr="00511B41" w:rsidRDefault="00C6384F"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r w:rsidRPr="00511B41">
        <w:rPr>
          <w:rFonts w:ascii="Trebuchet MS" w:eastAsia="SimSun" w:hAnsi="Trebuchet MS" w:cs="Arial"/>
          <w:b/>
          <w:color w:val="000000" w:themeColor="text1"/>
          <w:kern w:val="3"/>
          <w:sz w:val="24"/>
          <w:szCs w:val="24"/>
          <w:lang w:eastAsia="zh-CN" w:bidi="hi-IN"/>
        </w:rPr>
        <w:t xml:space="preserve">Osiągnięte </w:t>
      </w:r>
      <w:r w:rsidR="00CE55E4" w:rsidRPr="00511B41">
        <w:rPr>
          <w:rFonts w:ascii="Trebuchet MS" w:eastAsia="SimSun" w:hAnsi="Trebuchet MS" w:cs="Arial"/>
          <w:b/>
          <w:color w:val="000000" w:themeColor="text1"/>
          <w:kern w:val="3"/>
          <w:sz w:val="24"/>
          <w:szCs w:val="24"/>
          <w:lang w:eastAsia="zh-CN" w:bidi="hi-IN"/>
        </w:rPr>
        <w:t>efekty</w:t>
      </w:r>
      <w:r w:rsidR="00411BB3" w:rsidRPr="00511B41">
        <w:rPr>
          <w:rFonts w:ascii="Trebuchet MS" w:eastAsia="SimSun" w:hAnsi="Trebuchet MS" w:cs="Arial"/>
          <w:b/>
          <w:color w:val="000000" w:themeColor="text1"/>
          <w:kern w:val="3"/>
          <w:sz w:val="24"/>
          <w:szCs w:val="24"/>
          <w:lang w:eastAsia="zh-CN" w:bidi="hi-IN"/>
        </w:rPr>
        <w:t xml:space="preserve">, </w:t>
      </w:r>
      <w:r w:rsidR="00CE55E4" w:rsidRPr="00511B41">
        <w:rPr>
          <w:rFonts w:ascii="Trebuchet MS" w:eastAsia="SimSun" w:hAnsi="Trebuchet MS" w:cs="Arial"/>
          <w:b/>
          <w:color w:val="000000" w:themeColor="text1"/>
          <w:kern w:val="3"/>
          <w:sz w:val="24"/>
          <w:szCs w:val="24"/>
          <w:lang w:eastAsia="zh-CN" w:bidi="hi-IN"/>
        </w:rPr>
        <w:t>wskaźniki realizacji działań:</w:t>
      </w:r>
    </w:p>
    <w:p w14:paraId="529560EA" w14:textId="77777777" w:rsidR="00005E77" w:rsidRPr="00511B41" w:rsidRDefault="00BF7D06"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r w:rsidRPr="00511B41">
        <w:rPr>
          <w:rFonts w:ascii="Trebuchet MS" w:eastAsia="SimSun" w:hAnsi="Trebuchet MS" w:cs="Arial"/>
          <w:color w:val="000000" w:themeColor="text1"/>
          <w:kern w:val="3"/>
          <w:sz w:val="24"/>
          <w:szCs w:val="24"/>
          <w:lang w:eastAsia="zh-CN" w:bidi="hi-IN"/>
        </w:rPr>
        <w:t>Zaktywizowano społecznie uczestników.</w:t>
      </w:r>
    </w:p>
    <w:p w14:paraId="6AFA2690" w14:textId="1ED35E7D" w:rsidR="00005E77" w:rsidRPr="00511B41" w:rsidRDefault="00005E77"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r w:rsidRPr="00511B41">
        <w:rPr>
          <w:rFonts w:ascii="Trebuchet MS" w:hAnsi="Trebuchet MS"/>
          <w:color w:val="000000" w:themeColor="text1"/>
          <w:sz w:val="24"/>
          <w:szCs w:val="24"/>
        </w:rPr>
        <w:t>W 2025r. dwukrotnie zorganizowano zwiedzanie Stacji Biblioteka w Chebziu, odbyło się jedno wyjście</w:t>
      </w:r>
      <w:r w:rsidR="00337257">
        <w:rPr>
          <w:rFonts w:ascii="Trebuchet MS" w:hAnsi="Trebuchet MS"/>
          <w:color w:val="000000" w:themeColor="text1"/>
          <w:sz w:val="24"/>
          <w:szCs w:val="24"/>
        </w:rPr>
        <w:t xml:space="preserve"> </w:t>
      </w:r>
      <w:r w:rsidRPr="00511B41">
        <w:rPr>
          <w:rFonts w:ascii="Trebuchet MS" w:hAnsi="Trebuchet MS"/>
          <w:color w:val="000000" w:themeColor="text1"/>
          <w:sz w:val="24"/>
          <w:szCs w:val="24"/>
        </w:rPr>
        <w:t>do oczyszczalni w dzielnicy Orzegów oraz przygotowano zabawy integracyjne dla dzieci i rodziców.</w:t>
      </w:r>
      <w:r w:rsidR="00337257">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 projekcie z różną częstotliwością wzięło udział 12 osób dorosłych i 19 dzieci.</w:t>
      </w:r>
    </w:p>
    <w:p w14:paraId="5C50F463" w14:textId="77777777" w:rsidR="00005E77" w:rsidRPr="00511B41" w:rsidRDefault="00005E77"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p>
    <w:p w14:paraId="1AEC1395" w14:textId="77777777" w:rsidR="00BD32EE" w:rsidRPr="00511B41" w:rsidRDefault="00BD32EE"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r w:rsidRPr="00511B41">
        <w:rPr>
          <w:rFonts w:ascii="Trebuchet MS" w:eastAsia="SimSun" w:hAnsi="Trebuchet MS" w:cs="Arial"/>
          <w:b/>
          <w:color w:val="000000" w:themeColor="text1"/>
          <w:kern w:val="3"/>
          <w:sz w:val="24"/>
          <w:szCs w:val="24"/>
          <w:lang w:eastAsia="zh-CN" w:bidi="hi-IN"/>
        </w:rPr>
        <w:t>Źródło finansowania:</w:t>
      </w:r>
    </w:p>
    <w:p w14:paraId="1AEB49BC" w14:textId="125C2205" w:rsidR="00BF7D06" w:rsidRPr="00511B41" w:rsidRDefault="00B1627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w:t>
      </w:r>
      <w:r w:rsidR="00BF7D06" w:rsidRPr="00511B41">
        <w:rPr>
          <w:rFonts w:ascii="Trebuchet MS" w:hAnsi="Trebuchet MS" w:cs="Arial"/>
          <w:color w:val="000000" w:themeColor="text1"/>
          <w:sz w:val="24"/>
          <w:szCs w:val="24"/>
        </w:rPr>
        <w:t xml:space="preserve"> ramach budżetu </w:t>
      </w:r>
      <w:r w:rsidR="00CC4723" w:rsidRPr="00511B41">
        <w:rPr>
          <w:rFonts w:ascii="Trebuchet MS" w:hAnsi="Trebuchet MS" w:cs="Arial"/>
          <w:color w:val="000000" w:themeColor="text1"/>
          <w:sz w:val="24"/>
          <w:szCs w:val="24"/>
        </w:rPr>
        <w:t xml:space="preserve">Centrum Usług </w:t>
      </w:r>
      <w:r w:rsidR="00BF7D06" w:rsidRPr="00511B41">
        <w:rPr>
          <w:rFonts w:ascii="Trebuchet MS" w:hAnsi="Trebuchet MS" w:cs="Arial"/>
          <w:color w:val="000000" w:themeColor="text1"/>
          <w:sz w:val="24"/>
          <w:szCs w:val="24"/>
        </w:rPr>
        <w:t>Społeczn</w:t>
      </w:r>
      <w:r w:rsidR="00CC4723" w:rsidRPr="00511B41">
        <w:rPr>
          <w:rFonts w:ascii="Trebuchet MS" w:hAnsi="Trebuchet MS" w:cs="Arial"/>
          <w:color w:val="000000" w:themeColor="text1"/>
          <w:sz w:val="24"/>
          <w:szCs w:val="24"/>
        </w:rPr>
        <w:t>ych</w:t>
      </w:r>
      <w:r w:rsidR="00BF7D06"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617E805E" w14:textId="77777777" w:rsidR="00C16227" w:rsidRPr="00511B41" w:rsidRDefault="00C16227"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p>
    <w:p w14:paraId="4D0F7FCC" w14:textId="77777777" w:rsidR="00BD32EE" w:rsidRPr="00511B41" w:rsidRDefault="00BD32EE" w:rsidP="009E7E6B">
      <w:pPr>
        <w:suppressAutoHyphens/>
        <w:autoSpaceDE/>
        <w:spacing w:line="360" w:lineRule="auto"/>
        <w:textAlignment w:val="baseline"/>
        <w:rPr>
          <w:rFonts w:ascii="Trebuchet MS" w:eastAsia="SimSun" w:hAnsi="Trebuchet MS" w:cs="Arial"/>
          <w:b/>
          <w:color w:val="000000" w:themeColor="text1"/>
          <w:kern w:val="3"/>
          <w:sz w:val="24"/>
          <w:szCs w:val="24"/>
          <w:lang w:eastAsia="zh-CN" w:bidi="hi-IN"/>
        </w:rPr>
      </w:pPr>
      <w:r w:rsidRPr="00511B41">
        <w:rPr>
          <w:rFonts w:ascii="Trebuchet MS" w:eastAsia="SimSun" w:hAnsi="Trebuchet MS" w:cs="Arial"/>
          <w:b/>
          <w:color w:val="000000" w:themeColor="text1"/>
          <w:kern w:val="3"/>
          <w:sz w:val="24"/>
          <w:szCs w:val="24"/>
          <w:lang w:eastAsia="zh-CN" w:bidi="hi-IN"/>
        </w:rPr>
        <w:t>Termin realizacji:</w:t>
      </w:r>
    </w:p>
    <w:p w14:paraId="66A6934B" w14:textId="77777777" w:rsidR="006605DA" w:rsidRPr="00511B41" w:rsidRDefault="006605DA"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stycznia 2018r. (pilotaż w 2017r.).</w:t>
      </w:r>
    </w:p>
    <w:p w14:paraId="476E5886" w14:textId="3BB42576" w:rsidR="00C16227" w:rsidRPr="00511B41" w:rsidRDefault="006605DA" w:rsidP="009E7E6B">
      <w:pPr>
        <w:overflowPunct w:val="0"/>
        <w:adjustRightInd w:val="0"/>
        <w:spacing w:line="360" w:lineRule="auto"/>
        <w:rPr>
          <w:rFonts w:ascii="Trebuchet MS" w:hAnsi="Trebuchet MS"/>
          <w:color w:val="000000" w:themeColor="text1"/>
          <w:sz w:val="24"/>
          <w:szCs w:val="24"/>
        </w:rPr>
      </w:pPr>
      <w:bookmarkStart w:id="24" w:name="_Hlk67489330"/>
      <w:r w:rsidRPr="00511B41">
        <w:rPr>
          <w:rFonts w:ascii="Trebuchet MS" w:hAnsi="Trebuchet MS"/>
          <w:color w:val="000000" w:themeColor="text1"/>
          <w:sz w:val="24"/>
          <w:szCs w:val="24"/>
        </w:rPr>
        <w:t>Projekt będzie kontynuowany w 202</w:t>
      </w:r>
      <w:r w:rsidR="00CC4723"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bookmarkEnd w:id="24"/>
    </w:p>
    <w:p w14:paraId="51F22283" w14:textId="2DDC9231" w:rsidR="00337257" w:rsidRDefault="00337257">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1102EB97" w14:textId="1045F45B" w:rsidR="00BD32EE" w:rsidRPr="00511B41" w:rsidRDefault="00BD32EE" w:rsidP="009E7E6B">
      <w:pPr>
        <w:suppressAutoHyphens/>
        <w:autoSpaceDE/>
        <w:spacing w:line="360" w:lineRule="auto"/>
        <w:textAlignment w:val="baseline"/>
        <w:rPr>
          <w:rFonts w:ascii="Trebuchet MS" w:eastAsia="SimSun" w:hAnsi="Trebuchet MS" w:cs="Arial"/>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 xml:space="preserve">Mama i Tata – MoTyle Mocy” </w:t>
      </w:r>
      <w:r w:rsidRPr="00511B41">
        <w:rPr>
          <w:rFonts w:ascii="Trebuchet MS" w:eastAsia="SimSun" w:hAnsi="Trebuchet MS" w:cs="Arial"/>
          <w:b/>
          <w:bCs/>
          <w:color w:val="000000" w:themeColor="text1"/>
          <w:kern w:val="3"/>
          <w:sz w:val="24"/>
          <w:szCs w:val="24"/>
          <w:lang w:eastAsia="zh-CN" w:bidi="hi-IN"/>
        </w:rPr>
        <w:t>[C</w:t>
      </w:r>
      <w:r w:rsidRPr="00511B41">
        <w:rPr>
          <w:rFonts w:ascii="Trebuchet MS" w:eastAsia="SimSun" w:hAnsi="Trebuchet MS" w:cs="Arial"/>
          <w:b/>
          <w:bCs/>
          <w:color w:val="000000" w:themeColor="text1"/>
          <w:kern w:val="3"/>
          <w:sz w:val="24"/>
          <w:szCs w:val="24"/>
          <w:vertAlign w:val="subscript"/>
          <w:lang w:eastAsia="zh-CN" w:bidi="hi-IN"/>
        </w:rPr>
        <w:t>1</w:t>
      </w:r>
      <w:r w:rsidRPr="00511B41">
        <w:rPr>
          <w:rFonts w:ascii="Trebuchet MS" w:eastAsia="SimSun" w:hAnsi="Trebuchet MS" w:cs="Arial"/>
          <w:b/>
          <w:bCs/>
          <w:color w:val="000000" w:themeColor="text1"/>
          <w:kern w:val="3"/>
          <w:sz w:val="24"/>
          <w:szCs w:val="24"/>
          <w:lang w:eastAsia="zh-CN" w:bidi="hi-IN"/>
        </w:rPr>
        <w:t>K</w:t>
      </w:r>
      <w:r w:rsidRPr="00511B41">
        <w:rPr>
          <w:rFonts w:ascii="Trebuchet MS" w:eastAsia="SimSun" w:hAnsi="Trebuchet MS" w:cs="Arial"/>
          <w:b/>
          <w:bCs/>
          <w:color w:val="000000" w:themeColor="text1"/>
          <w:kern w:val="3"/>
          <w:sz w:val="24"/>
          <w:szCs w:val="24"/>
          <w:vertAlign w:val="subscript"/>
          <w:lang w:eastAsia="zh-CN" w:bidi="hi-IN"/>
        </w:rPr>
        <w:t>7</w:t>
      </w:r>
      <w:r w:rsidRPr="00511B41">
        <w:rPr>
          <w:rFonts w:ascii="Trebuchet MS" w:eastAsia="SimSun" w:hAnsi="Trebuchet MS" w:cs="Arial"/>
          <w:b/>
          <w:bCs/>
          <w:color w:val="000000" w:themeColor="text1"/>
          <w:kern w:val="3"/>
          <w:sz w:val="24"/>
          <w:szCs w:val="24"/>
          <w:lang w:eastAsia="zh-CN" w:bidi="hi-IN"/>
        </w:rPr>
        <w:t>]</w:t>
      </w:r>
    </w:p>
    <w:p w14:paraId="03CC49D2" w14:textId="77777777" w:rsidR="00D61424" w:rsidRPr="00511B41" w:rsidRDefault="00D61424"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3814C338" w14:textId="396F7445"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Cel projektu:</w:t>
      </w:r>
    </w:p>
    <w:p w14:paraId="0F91FA23" w14:textId="3467260B"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Cel główny - </w:t>
      </w:r>
      <w:r w:rsidRPr="00511B41">
        <w:rPr>
          <w:rFonts w:ascii="Trebuchet MS" w:eastAsia="NSimSun" w:hAnsi="Trebuchet MS" w:cs="Calibri"/>
          <w:color w:val="000000" w:themeColor="text1"/>
          <w:kern w:val="3"/>
          <w:sz w:val="24"/>
          <w:szCs w:val="24"/>
          <w:lang w:eastAsia="zh-CN" w:bidi="hi-IN"/>
        </w:rPr>
        <w:t>poszerzenie wiedzy rodziców na temat etapów rozwoju dziecka oraz nabycie umiejętności wspomagania go poprzez stymulację sfery poznawczej, emocjonalnej i fizycznej</w:t>
      </w:r>
      <w:r w:rsidR="005837FE" w:rsidRPr="00511B41">
        <w:rPr>
          <w:rFonts w:ascii="Trebuchet MS" w:eastAsia="NSimSun" w:hAnsi="Trebuchet MS" w:cs="Calibri"/>
          <w:color w:val="000000" w:themeColor="text1"/>
          <w:kern w:val="3"/>
          <w:sz w:val="24"/>
          <w:szCs w:val="24"/>
          <w:lang w:eastAsia="zh-CN" w:bidi="hi-IN"/>
        </w:rPr>
        <w:t xml:space="preserve">. Cel </w:t>
      </w:r>
      <w:r w:rsidRPr="00511B41">
        <w:rPr>
          <w:rFonts w:ascii="Trebuchet MS" w:eastAsia="NSimSun" w:hAnsi="Trebuchet MS" w:cs="Arial"/>
          <w:color w:val="000000" w:themeColor="text1"/>
          <w:kern w:val="3"/>
          <w:sz w:val="24"/>
          <w:szCs w:val="24"/>
          <w:lang w:eastAsia="zh-CN" w:bidi="hi-IN"/>
        </w:rPr>
        <w:t>został osiągnięty.</w:t>
      </w:r>
    </w:p>
    <w:p w14:paraId="6E35CC6E" w14:textId="77777777"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20F08F40" w14:textId="77777777"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Adresat:</w:t>
      </w:r>
    </w:p>
    <w:p w14:paraId="47B44452" w14:textId="77777777"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Klienci pomocy społecznej w Rudzie Śląskiej</w:t>
      </w:r>
      <w:r w:rsidR="00962902" w:rsidRPr="00511B41">
        <w:rPr>
          <w:rFonts w:ascii="Trebuchet MS" w:eastAsia="NSimSun" w:hAnsi="Trebuchet MS" w:cs="Arial"/>
          <w:color w:val="000000" w:themeColor="text1"/>
          <w:kern w:val="3"/>
          <w:sz w:val="24"/>
          <w:szCs w:val="24"/>
          <w:lang w:eastAsia="zh-CN" w:bidi="hi-IN"/>
        </w:rPr>
        <w:t>.</w:t>
      </w:r>
    </w:p>
    <w:p w14:paraId="69ADCEDC" w14:textId="77777777"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4BE5BC4A" w14:textId="5A43B7B4"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Realizator projektu:</w:t>
      </w:r>
    </w:p>
    <w:p w14:paraId="47755214" w14:textId="78D94CD8"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Pracownicy </w:t>
      </w:r>
      <w:r w:rsidR="005837FE" w:rsidRPr="00511B41">
        <w:rPr>
          <w:rFonts w:ascii="Trebuchet MS" w:eastAsia="NSimSun" w:hAnsi="Trebuchet MS" w:cs="Arial"/>
          <w:color w:val="000000" w:themeColor="text1"/>
          <w:kern w:val="3"/>
          <w:sz w:val="24"/>
          <w:szCs w:val="24"/>
          <w:lang w:eastAsia="zh-CN" w:bidi="hi-IN"/>
        </w:rPr>
        <w:t>w Rudzie Śląskiej</w:t>
      </w:r>
      <w:r w:rsidRPr="00511B41">
        <w:rPr>
          <w:rFonts w:ascii="Trebuchet MS" w:eastAsia="NSimSun" w:hAnsi="Trebuchet MS" w:cs="Arial"/>
          <w:color w:val="000000" w:themeColor="text1"/>
          <w:kern w:val="3"/>
          <w:sz w:val="24"/>
          <w:szCs w:val="24"/>
          <w:lang w:eastAsia="zh-CN" w:bidi="hi-IN"/>
        </w:rPr>
        <w:t>: asystenci rodziny, psycholodzy.</w:t>
      </w:r>
    </w:p>
    <w:p w14:paraId="7ADA9205" w14:textId="77777777" w:rsidR="00BD32EE" w:rsidRPr="00511B41" w:rsidRDefault="00BD32EE"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2E20B1F8" w14:textId="77777777" w:rsidR="00BD32EE" w:rsidRPr="00511B41" w:rsidRDefault="00BD32EE"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Etapy realizacji projektu:</w:t>
      </w:r>
    </w:p>
    <w:p w14:paraId="37583D27" w14:textId="77777777" w:rsidR="00BD32EE" w:rsidRPr="00511B41" w:rsidRDefault="00BD32EE" w:rsidP="009E7E6B">
      <w:pPr>
        <w:numPr>
          <w:ilvl w:val="0"/>
          <w:numId w:val="68"/>
        </w:numPr>
        <w:suppressAutoHyphens/>
        <w:autoSpaceDE/>
        <w:spacing w:line="360" w:lineRule="auto"/>
        <w:ind w:left="0"/>
        <w:textAlignment w:val="baseline"/>
        <w:rPr>
          <w:rFonts w:ascii="Trebuchet MS" w:eastAsia="NSimSun" w:hAnsi="Trebuchet MS" w:cs="Arial"/>
          <w:color w:val="000000" w:themeColor="text1"/>
          <w:kern w:val="3"/>
          <w:sz w:val="24"/>
          <w:szCs w:val="24"/>
          <w:lang w:eastAsia="zh-CN" w:bidi="hi-IN"/>
        </w:rPr>
      </w:pPr>
      <w:r w:rsidRPr="00511B41">
        <w:rPr>
          <w:rFonts w:ascii="Trebuchet MS" w:eastAsia="Calibri" w:hAnsi="Trebuchet MS" w:cs="Calibri"/>
          <w:color w:val="000000" w:themeColor="text1"/>
          <w:kern w:val="3"/>
          <w:sz w:val="24"/>
          <w:szCs w:val="24"/>
          <w:lang w:eastAsia="zh-CN" w:bidi="hi-IN"/>
        </w:rPr>
        <w:t>Wybranie rodzin, które posiadają dzieci w wieku dwóch, trzech lub czterech lat z rodzin objętych wsparciem asystentów rodziny.</w:t>
      </w:r>
    </w:p>
    <w:p w14:paraId="4F2ED4A3" w14:textId="742B34BC" w:rsidR="00BD32EE" w:rsidRPr="00511B41" w:rsidRDefault="00BD32EE" w:rsidP="009E7E6B">
      <w:pPr>
        <w:numPr>
          <w:ilvl w:val="0"/>
          <w:numId w:val="68"/>
        </w:numPr>
        <w:suppressAutoHyphens/>
        <w:autoSpaceDE/>
        <w:spacing w:line="360" w:lineRule="auto"/>
        <w:ind w:left="0"/>
        <w:textAlignment w:val="baseline"/>
        <w:rPr>
          <w:rFonts w:ascii="Trebuchet MS" w:eastAsia="Calibri" w:hAnsi="Trebuchet MS" w:cs="Arial"/>
          <w:color w:val="000000" w:themeColor="text1"/>
          <w:kern w:val="3"/>
          <w:sz w:val="24"/>
          <w:szCs w:val="24"/>
          <w:lang w:eastAsia="zh-CN" w:bidi="hi-IN"/>
        </w:rPr>
      </w:pPr>
      <w:r w:rsidRPr="00511B41">
        <w:rPr>
          <w:rFonts w:ascii="Trebuchet MS" w:eastAsia="Calibri" w:hAnsi="Trebuchet MS" w:cs="Calibri"/>
          <w:color w:val="000000" w:themeColor="text1"/>
          <w:kern w:val="3"/>
          <w:sz w:val="24"/>
          <w:szCs w:val="24"/>
          <w:lang w:eastAsia="zh-CN" w:bidi="hi-IN"/>
        </w:rPr>
        <w:t>Przeprowadzenie sześciu spotkań - terminy spotkań były dostosowane do możliwości i dyspozycji rodziny; odbywały się w miejscu zamieszkania rodzin.</w:t>
      </w:r>
    </w:p>
    <w:p w14:paraId="52A05864" w14:textId="77777777" w:rsidR="00BD32EE" w:rsidRPr="00511B41" w:rsidRDefault="00BD32EE" w:rsidP="009E7E6B">
      <w:pPr>
        <w:numPr>
          <w:ilvl w:val="0"/>
          <w:numId w:val="68"/>
        </w:numPr>
        <w:suppressAutoHyphens/>
        <w:autoSpaceDE/>
        <w:spacing w:line="360" w:lineRule="auto"/>
        <w:ind w:left="0"/>
        <w:textAlignment w:val="baseline"/>
        <w:rPr>
          <w:rFonts w:ascii="Trebuchet MS" w:eastAsia="Calibri"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Spotkania mają charakter indywidualny.</w:t>
      </w:r>
    </w:p>
    <w:p w14:paraId="6C6BD2BC" w14:textId="77777777"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7F807167" w14:textId="77777777"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Osiągnięte efekty, wskaźniki realizacji działań:</w:t>
      </w:r>
    </w:p>
    <w:p w14:paraId="56F99200" w14:textId="77777777" w:rsidR="00B2121B" w:rsidRPr="00511B41" w:rsidRDefault="00B2121B"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Calibri"/>
          <w:color w:val="000000" w:themeColor="text1"/>
          <w:kern w:val="3"/>
          <w:sz w:val="24"/>
          <w:szCs w:val="24"/>
          <w:lang w:eastAsia="zh-CN" w:bidi="hi-IN"/>
        </w:rPr>
        <w:t>Poszerzono wiedzę rodziców na temat etapów rozwoju dziecka.</w:t>
      </w:r>
    </w:p>
    <w:p w14:paraId="1FD6E6CE" w14:textId="534D4479" w:rsidR="00983904" w:rsidRPr="00511B41" w:rsidRDefault="00B2121B"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realizowano w </w:t>
      </w:r>
      <w:r w:rsidR="00983904" w:rsidRPr="00511B41">
        <w:rPr>
          <w:rFonts w:ascii="Trebuchet MS" w:eastAsia="NSimSun" w:hAnsi="Trebuchet MS" w:cs="Arial"/>
          <w:color w:val="000000" w:themeColor="text1"/>
          <w:kern w:val="3"/>
          <w:sz w:val="24"/>
          <w:szCs w:val="24"/>
          <w:lang w:eastAsia="zh-CN" w:bidi="hi-IN"/>
        </w:rPr>
        <w:t>1</w:t>
      </w:r>
      <w:r w:rsidRPr="00511B41">
        <w:rPr>
          <w:rFonts w:ascii="Trebuchet MS" w:eastAsia="NSimSun" w:hAnsi="Trebuchet MS" w:cs="Arial"/>
          <w:color w:val="000000" w:themeColor="text1"/>
          <w:kern w:val="3"/>
          <w:sz w:val="24"/>
          <w:szCs w:val="24"/>
          <w:lang w:eastAsia="zh-CN" w:bidi="hi-IN"/>
        </w:rPr>
        <w:t xml:space="preserve"> rodzin</w:t>
      </w:r>
      <w:r w:rsidR="00983904" w:rsidRPr="00511B41">
        <w:rPr>
          <w:rFonts w:ascii="Trebuchet MS" w:eastAsia="NSimSun" w:hAnsi="Trebuchet MS" w:cs="Arial"/>
          <w:color w:val="000000" w:themeColor="text1"/>
          <w:kern w:val="3"/>
          <w:sz w:val="24"/>
          <w:szCs w:val="24"/>
          <w:lang w:eastAsia="zh-CN" w:bidi="hi-IN"/>
        </w:rPr>
        <w:t>ie</w:t>
      </w:r>
      <w:r w:rsidRPr="00511B41">
        <w:rPr>
          <w:rFonts w:ascii="Trebuchet MS" w:eastAsia="NSimSun" w:hAnsi="Trebuchet MS" w:cs="Arial"/>
          <w:color w:val="000000" w:themeColor="text1"/>
          <w:kern w:val="3"/>
          <w:sz w:val="24"/>
          <w:szCs w:val="24"/>
          <w:lang w:eastAsia="zh-CN" w:bidi="hi-IN"/>
        </w:rPr>
        <w:t>: udział wzięł</w:t>
      </w:r>
      <w:r w:rsidR="00983904" w:rsidRPr="00511B41">
        <w:rPr>
          <w:rFonts w:ascii="Trebuchet MS" w:eastAsia="NSimSun" w:hAnsi="Trebuchet MS" w:cs="Arial"/>
          <w:color w:val="000000" w:themeColor="text1"/>
          <w:kern w:val="3"/>
          <w:sz w:val="24"/>
          <w:szCs w:val="24"/>
          <w:lang w:eastAsia="zh-CN" w:bidi="hi-IN"/>
        </w:rPr>
        <w:t>a</w:t>
      </w:r>
      <w:r w:rsidRPr="00511B41">
        <w:rPr>
          <w:rFonts w:ascii="Trebuchet MS" w:eastAsia="NSimSun" w:hAnsi="Trebuchet MS" w:cs="Arial"/>
          <w:color w:val="000000" w:themeColor="text1"/>
          <w:kern w:val="3"/>
          <w:sz w:val="24"/>
          <w:szCs w:val="24"/>
          <w:lang w:eastAsia="zh-CN" w:bidi="hi-IN"/>
        </w:rPr>
        <w:t xml:space="preserve"> </w:t>
      </w:r>
      <w:r w:rsidR="00983904" w:rsidRPr="00511B41">
        <w:rPr>
          <w:rFonts w:ascii="Trebuchet MS" w:eastAsia="NSimSun" w:hAnsi="Trebuchet MS" w:cs="Arial"/>
          <w:color w:val="000000" w:themeColor="text1"/>
          <w:kern w:val="3"/>
          <w:sz w:val="24"/>
          <w:szCs w:val="24"/>
          <w:lang w:eastAsia="zh-CN" w:bidi="hi-IN"/>
        </w:rPr>
        <w:t>1</w:t>
      </w:r>
      <w:r w:rsidRPr="00511B41">
        <w:rPr>
          <w:rFonts w:ascii="Trebuchet MS" w:eastAsia="NSimSun" w:hAnsi="Trebuchet MS" w:cs="Arial"/>
          <w:color w:val="000000" w:themeColor="text1"/>
          <w:kern w:val="3"/>
          <w:sz w:val="24"/>
          <w:szCs w:val="24"/>
          <w:lang w:eastAsia="zh-CN" w:bidi="hi-IN"/>
        </w:rPr>
        <w:t xml:space="preserve"> osob</w:t>
      </w:r>
      <w:r w:rsidR="00983904" w:rsidRPr="00511B41">
        <w:rPr>
          <w:rFonts w:ascii="Trebuchet MS" w:eastAsia="NSimSun" w:hAnsi="Trebuchet MS" w:cs="Arial"/>
          <w:color w:val="000000" w:themeColor="text1"/>
          <w:kern w:val="3"/>
          <w:sz w:val="24"/>
          <w:szCs w:val="24"/>
          <w:lang w:eastAsia="zh-CN" w:bidi="hi-IN"/>
        </w:rPr>
        <w:t>a</w:t>
      </w:r>
      <w:r w:rsidRPr="00511B41">
        <w:rPr>
          <w:rFonts w:ascii="Trebuchet MS" w:eastAsia="NSimSun" w:hAnsi="Trebuchet MS" w:cs="Arial"/>
          <w:color w:val="000000" w:themeColor="text1"/>
          <w:kern w:val="3"/>
          <w:sz w:val="24"/>
          <w:szCs w:val="24"/>
          <w:lang w:eastAsia="zh-CN" w:bidi="hi-IN"/>
        </w:rPr>
        <w:t xml:space="preserve"> dorosł</w:t>
      </w:r>
      <w:r w:rsidR="00983904" w:rsidRPr="00511B41">
        <w:rPr>
          <w:rFonts w:ascii="Trebuchet MS" w:eastAsia="NSimSun" w:hAnsi="Trebuchet MS" w:cs="Arial"/>
          <w:color w:val="000000" w:themeColor="text1"/>
          <w:kern w:val="3"/>
          <w:sz w:val="24"/>
          <w:szCs w:val="24"/>
          <w:lang w:eastAsia="zh-CN" w:bidi="hi-IN"/>
        </w:rPr>
        <w:t>a</w:t>
      </w:r>
      <w:r w:rsidRPr="00511B41">
        <w:rPr>
          <w:rFonts w:ascii="Trebuchet MS" w:eastAsia="NSimSun" w:hAnsi="Trebuchet MS" w:cs="Arial"/>
          <w:color w:val="000000" w:themeColor="text1"/>
          <w:kern w:val="3"/>
          <w:sz w:val="24"/>
          <w:szCs w:val="24"/>
          <w:lang w:eastAsia="zh-CN" w:bidi="hi-IN"/>
        </w:rPr>
        <w:t xml:space="preserve"> </w:t>
      </w:r>
      <w:r w:rsidR="00983904" w:rsidRPr="00511B41">
        <w:rPr>
          <w:rFonts w:ascii="Trebuchet MS" w:eastAsia="NSimSun" w:hAnsi="Trebuchet MS" w:cs="Arial"/>
          <w:color w:val="000000" w:themeColor="text1"/>
          <w:kern w:val="3"/>
          <w:sz w:val="24"/>
          <w:szCs w:val="24"/>
          <w:lang w:eastAsia="zh-CN" w:bidi="hi-IN"/>
        </w:rPr>
        <w:t>i 1</w:t>
      </w:r>
      <w:r w:rsidRPr="00511B41">
        <w:rPr>
          <w:rFonts w:ascii="Trebuchet MS" w:eastAsia="NSimSun" w:hAnsi="Trebuchet MS" w:cs="Arial"/>
          <w:color w:val="000000" w:themeColor="text1"/>
          <w:kern w:val="3"/>
          <w:sz w:val="24"/>
          <w:szCs w:val="24"/>
          <w:lang w:eastAsia="zh-CN" w:bidi="hi-IN"/>
        </w:rPr>
        <w:t xml:space="preserve"> dziec</w:t>
      </w:r>
      <w:r w:rsidR="00983904" w:rsidRPr="00511B41">
        <w:rPr>
          <w:rFonts w:ascii="Trebuchet MS" w:eastAsia="NSimSun" w:hAnsi="Trebuchet MS" w:cs="Arial"/>
          <w:color w:val="000000" w:themeColor="text1"/>
          <w:kern w:val="3"/>
          <w:sz w:val="24"/>
          <w:szCs w:val="24"/>
          <w:lang w:eastAsia="zh-CN" w:bidi="hi-IN"/>
        </w:rPr>
        <w:t>ko</w:t>
      </w:r>
      <w:r w:rsidRPr="00511B41">
        <w:rPr>
          <w:rFonts w:ascii="Trebuchet MS" w:eastAsia="NSimSun" w:hAnsi="Trebuchet MS" w:cs="Arial"/>
          <w:color w:val="000000" w:themeColor="text1"/>
          <w:kern w:val="3"/>
          <w:sz w:val="24"/>
          <w:szCs w:val="24"/>
          <w:lang w:eastAsia="zh-CN" w:bidi="hi-IN"/>
        </w:rPr>
        <w:t>.</w:t>
      </w:r>
    </w:p>
    <w:p w14:paraId="5A5F6B4B" w14:textId="3440E1CE" w:rsidR="00983904" w:rsidRPr="00511B41" w:rsidRDefault="00983904"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hAnsi="Trebuchet MS"/>
          <w:color w:val="000000" w:themeColor="text1"/>
          <w:sz w:val="24"/>
          <w:szCs w:val="24"/>
        </w:rPr>
        <w:t>Tematy zajęć: „Rozwój 2,3,4 latka”, „Ćwiczenia ogólnorozwojowe z wykorzystaniem Metody Ruchu Rozwijającego W. Sherborne”, „Bajka dobra na wszystko - bajki terapeutyczne”, „Kolorowe żabki – gry i zabawy rozwojowe”, „Pomaluj mój świat - zabawy plastyczne”, „Balon, bułka i bibułka - ćwiczenia logopedyczne”.</w:t>
      </w:r>
    </w:p>
    <w:p w14:paraId="4C71C4C2" w14:textId="77777777" w:rsidR="00CC58E1" w:rsidRPr="00511B41" w:rsidRDefault="00CC58E1"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06597555" w14:textId="6214A102"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Źródło finansowania:</w:t>
      </w:r>
    </w:p>
    <w:p w14:paraId="47856396" w14:textId="6000E9BA" w:rsidR="00B2121B" w:rsidRPr="00511B41" w:rsidRDefault="00B1627D" w:rsidP="009E7E6B">
      <w:pPr>
        <w:spacing w:line="360" w:lineRule="auto"/>
        <w:rPr>
          <w:rFonts w:ascii="Trebuchet MS" w:hAnsi="Trebuchet MS" w:cs="Arial"/>
          <w:color w:val="000000" w:themeColor="text1"/>
          <w:sz w:val="24"/>
          <w:szCs w:val="24"/>
        </w:rPr>
      </w:pPr>
      <w:bookmarkStart w:id="25" w:name="_Hlk190329173"/>
      <w:r w:rsidRPr="00511B41">
        <w:rPr>
          <w:rFonts w:ascii="Trebuchet MS" w:hAnsi="Trebuchet MS" w:cs="Arial"/>
          <w:color w:val="000000" w:themeColor="text1"/>
          <w:sz w:val="24"/>
          <w:szCs w:val="24"/>
        </w:rPr>
        <w:t xml:space="preserve">W </w:t>
      </w:r>
      <w:r w:rsidR="00B2121B" w:rsidRPr="00511B41">
        <w:rPr>
          <w:rFonts w:ascii="Trebuchet MS" w:hAnsi="Trebuchet MS" w:cs="Arial"/>
          <w:color w:val="000000" w:themeColor="text1"/>
          <w:sz w:val="24"/>
          <w:szCs w:val="24"/>
        </w:rPr>
        <w:t xml:space="preserve">ramach budżetu </w:t>
      </w:r>
      <w:r w:rsidR="00CC58E1" w:rsidRPr="00511B41">
        <w:rPr>
          <w:rFonts w:ascii="Trebuchet MS" w:hAnsi="Trebuchet MS" w:cs="Arial"/>
          <w:color w:val="000000" w:themeColor="text1"/>
          <w:sz w:val="24"/>
          <w:szCs w:val="24"/>
        </w:rPr>
        <w:t>Centrum Usług</w:t>
      </w:r>
      <w:r w:rsidR="00B2121B" w:rsidRPr="00511B41">
        <w:rPr>
          <w:rFonts w:ascii="Trebuchet MS" w:hAnsi="Trebuchet MS" w:cs="Arial"/>
          <w:color w:val="000000" w:themeColor="text1"/>
          <w:sz w:val="24"/>
          <w:szCs w:val="24"/>
        </w:rPr>
        <w:t xml:space="preserve"> Społeczn</w:t>
      </w:r>
      <w:r w:rsidR="00CC58E1" w:rsidRPr="00511B41">
        <w:rPr>
          <w:rFonts w:ascii="Trebuchet MS" w:hAnsi="Trebuchet MS" w:cs="Arial"/>
          <w:color w:val="000000" w:themeColor="text1"/>
          <w:sz w:val="24"/>
          <w:szCs w:val="24"/>
        </w:rPr>
        <w:t>ych</w:t>
      </w:r>
      <w:r w:rsidR="00B2121B"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634A56A5" w14:textId="6BBD64D5" w:rsidR="00B2121B" w:rsidRPr="00511B41" w:rsidRDefault="00B2121B" w:rsidP="009E7E6B">
      <w:pPr>
        <w:spacing w:line="360" w:lineRule="auto"/>
        <w:rPr>
          <w:rFonts w:ascii="Trebuchet MS" w:hAnsi="Trebuchet MS" w:cs="Arial"/>
          <w:color w:val="000000" w:themeColor="text1"/>
          <w:sz w:val="24"/>
          <w:szCs w:val="24"/>
        </w:rPr>
      </w:pPr>
    </w:p>
    <w:bookmarkEnd w:id="25"/>
    <w:p w14:paraId="0C00E58F" w14:textId="50DD0E3B"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Termin realizacji:</w:t>
      </w:r>
    </w:p>
    <w:p w14:paraId="19735D71" w14:textId="77777777" w:rsidR="00BD32EE" w:rsidRPr="00511B41" w:rsidRDefault="00BD32E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bookmarkStart w:id="26" w:name="_Hlk67489728"/>
      <w:r w:rsidRPr="00511B41">
        <w:rPr>
          <w:rFonts w:ascii="Trebuchet MS" w:eastAsia="NSimSun" w:hAnsi="Trebuchet MS" w:cs="Arial"/>
          <w:color w:val="000000" w:themeColor="text1"/>
          <w:kern w:val="3"/>
          <w:sz w:val="24"/>
          <w:szCs w:val="24"/>
          <w:lang w:eastAsia="zh-CN" w:bidi="hi-IN"/>
        </w:rPr>
        <w:t>Projekt realizowany od 20</w:t>
      </w:r>
      <w:r w:rsidR="00EA3F63" w:rsidRPr="00511B41">
        <w:rPr>
          <w:rFonts w:ascii="Trebuchet MS" w:eastAsia="NSimSun" w:hAnsi="Trebuchet MS" w:cs="Arial"/>
          <w:color w:val="000000" w:themeColor="text1"/>
          <w:kern w:val="3"/>
          <w:sz w:val="24"/>
          <w:szCs w:val="24"/>
          <w:lang w:eastAsia="zh-CN" w:bidi="hi-IN"/>
        </w:rPr>
        <w:t>20</w:t>
      </w:r>
      <w:r w:rsidRPr="00511B41">
        <w:rPr>
          <w:rFonts w:ascii="Trebuchet MS" w:eastAsia="NSimSun" w:hAnsi="Trebuchet MS" w:cs="Arial"/>
          <w:color w:val="000000" w:themeColor="text1"/>
          <w:kern w:val="3"/>
          <w:sz w:val="24"/>
          <w:szCs w:val="24"/>
          <w:lang w:eastAsia="zh-CN" w:bidi="hi-IN"/>
        </w:rPr>
        <w:t>r.</w:t>
      </w:r>
      <w:r w:rsidR="00EA3F63" w:rsidRPr="00511B41">
        <w:rPr>
          <w:rFonts w:ascii="Trebuchet MS" w:eastAsia="NSimSun" w:hAnsi="Trebuchet MS" w:cs="Arial"/>
          <w:color w:val="000000" w:themeColor="text1"/>
          <w:kern w:val="3"/>
          <w:sz w:val="24"/>
          <w:szCs w:val="24"/>
          <w:lang w:eastAsia="zh-CN" w:bidi="hi-IN"/>
        </w:rPr>
        <w:t xml:space="preserve"> (pilotaż w 2019r.).</w:t>
      </w:r>
    </w:p>
    <w:p w14:paraId="5AA01382" w14:textId="36DDF6DB" w:rsidR="00DD6930" w:rsidRPr="00511B41" w:rsidRDefault="006605DA" w:rsidP="009E7E6B">
      <w:pPr>
        <w:overflowPunct w:val="0"/>
        <w:adjustRightInd w:val="0"/>
        <w:spacing w:line="360" w:lineRule="auto"/>
        <w:rPr>
          <w:rFonts w:ascii="Trebuchet MS" w:hAnsi="Trebuchet MS"/>
          <w:color w:val="000000" w:themeColor="text1"/>
          <w:sz w:val="24"/>
          <w:szCs w:val="24"/>
        </w:rPr>
      </w:pPr>
      <w:bookmarkStart w:id="27" w:name="_Hlk67489392"/>
      <w:r w:rsidRPr="00511B41">
        <w:rPr>
          <w:rFonts w:ascii="Trebuchet MS" w:hAnsi="Trebuchet MS"/>
          <w:color w:val="000000" w:themeColor="text1"/>
          <w:sz w:val="24"/>
          <w:szCs w:val="24"/>
        </w:rPr>
        <w:t>Projekt będzie kontynuowany w 202</w:t>
      </w:r>
      <w:r w:rsidR="00CC58E1"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bookmarkEnd w:id="26"/>
      <w:bookmarkEnd w:id="27"/>
    </w:p>
    <w:p w14:paraId="3D760EA4" w14:textId="3892FEBE" w:rsidR="00337257" w:rsidRDefault="00337257">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0FF79842" w14:textId="01F11A8B" w:rsidR="00B657C8" w:rsidRPr="00511B41" w:rsidRDefault="00B657C8" w:rsidP="009E7E6B">
      <w:pPr>
        <w:spacing w:line="360" w:lineRule="auto"/>
        <w:rPr>
          <w:rFonts w:ascii="Trebuchet MS" w:hAnsi="Trebuchet MS" w:cs="Arial"/>
          <w:b/>
          <w:color w:val="000000" w:themeColor="text1"/>
          <w:sz w:val="24"/>
          <w:szCs w:val="24"/>
        </w:rPr>
      </w:pPr>
      <w:r w:rsidRPr="00511B41">
        <w:rPr>
          <w:rFonts w:ascii="Trebuchet MS" w:hAnsi="Trebuchet MS" w:cs="Trebuchet MS"/>
          <w:b/>
          <w:bCs/>
          <w:color w:val="000000" w:themeColor="text1"/>
          <w:sz w:val="24"/>
          <w:szCs w:val="24"/>
        </w:rPr>
        <w:t xml:space="preserve">„Jestem wyjątkowy – podaj mi klucz do samodzielności”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7</w:t>
      </w:r>
      <w:r w:rsidRPr="00511B41">
        <w:rPr>
          <w:rFonts w:ascii="Trebuchet MS" w:hAnsi="Trebuchet MS" w:cs="Arial"/>
          <w:b/>
          <w:color w:val="000000" w:themeColor="text1"/>
          <w:sz w:val="24"/>
          <w:szCs w:val="24"/>
        </w:rPr>
        <w:t>]</w:t>
      </w:r>
    </w:p>
    <w:p w14:paraId="7D324298" w14:textId="77777777" w:rsidR="00263091" w:rsidRPr="00511B41" w:rsidRDefault="00263091" w:rsidP="009E7E6B">
      <w:pPr>
        <w:pStyle w:val="Standard"/>
        <w:spacing w:line="360" w:lineRule="auto"/>
        <w:rPr>
          <w:rFonts w:ascii="Trebuchet MS" w:hAnsi="Trebuchet MS" w:cs="Arial"/>
          <w:b/>
          <w:color w:val="000000" w:themeColor="text1"/>
        </w:rPr>
      </w:pPr>
    </w:p>
    <w:p w14:paraId="7B62CF73" w14:textId="296E07E9" w:rsidR="00263091" w:rsidRPr="00511B41" w:rsidRDefault="00263091" w:rsidP="009E7E6B">
      <w:pPr>
        <w:pStyle w:val="Standard"/>
        <w:spacing w:line="360" w:lineRule="auto"/>
        <w:rPr>
          <w:rFonts w:ascii="Trebuchet MS" w:eastAsia="NSimSun" w:hAnsi="Trebuchet MS" w:cs="Arial"/>
          <w:color w:val="000000" w:themeColor="text1"/>
          <w:lang w:eastAsia="zh-CN" w:bidi="hi-IN"/>
        </w:rPr>
      </w:pPr>
      <w:r w:rsidRPr="00511B41">
        <w:rPr>
          <w:rFonts w:ascii="Trebuchet MS" w:eastAsia="NSimSun" w:hAnsi="Trebuchet MS" w:cs="Arial"/>
          <w:b/>
          <w:color w:val="000000" w:themeColor="text1"/>
          <w:lang w:eastAsia="zh-CN" w:bidi="hi-IN"/>
        </w:rPr>
        <w:t>Cel projektu:</w:t>
      </w:r>
    </w:p>
    <w:p w14:paraId="18BD6A0A" w14:textId="3E5721FA"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Cel główny - </w:t>
      </w:r>
      <w:r w:rsidRPr="00511B41">
        <w:rPr>
          <w:rFonts w:ascii="Trebuchet MS" w:eastAsia="NSimSun" w:hAnsi="Trebuchet MS" w:cs="Trebuchet MS"/>
          <w:color w:val="000000" w:themeColor="text1"/>
          <w:kern w:val="3"/>
          <w:sz w:val="24"/>
          <w:szCs w:val="24"/>
          <w:lang w:eastAsia="zh-CN" w:bidi="hi-IN"/>
        </w:rPr>
        <w:t>poszerzenie wiedzy rodziców na temat możliwości wspomagania rozwoju dzieci w wieku</w:t>
      </w:r>
      <w:r w:rsidR="00337257">
        <w:rPr>
          <w:rFonts w:ascii="Trebuchet MS" w:eastAsia="NSimSun" w:hAnsi="Trebuchet MS" w:cs="Trebuchet MS"/>
          <w:color w:val="000000" w:themeColor="text1"/>
          <w:kern w:val="3"/>
          <w:sz w:val="24"/>
          <w:szCs w:val="24"/>
          <w:lang w:eastAsia="zh-CN" w:bidi="hi-IN"/>
        </w:rPr>
        <w:t xml:space="preserve"> </w:t>
      </w:r>
      <w:r w:rsidRPr="00511B41">
        <w:rPr>
          <w:rFonts w:ascii="Trebuchet MS" w:eastAsia="NSimSun" w:hAnsi="Trebuchet MS" w:cs="Trebuchet MS"/>
          <w:color w:val="000000" w:themeColor="text1"/>
          <w:kern w:val="3"/>
          <w:sz w:val="24"/>
          <w:szCs w:val="24"/>
          <w:lang w:eastAsia="zh-CN" w:bidi="hi-IN"/>
        </w:rPr>
        <w:t>od 5 do 8 lat</w:t>
      </w:r>
      <w:r w:rsidRPr="00511B41">
        <w:rPr>
          <w:rFonts w:ascii="Trebuchet MS" w:eastAsia="NSimSun" w:hAnsi="Trebuchet MS" w:cs="Calibri"/>
          <w:color w:val="000000" w:themeColor="text1"/>
          <w:kern w:val="3"/>
          <w:sz w:val="24"/>
          <w:szCs w:val="24"/>
          <w:lang w:eastAsia="zh-CN" w:bidi="hi-IN"/>
        </w:rPr>
        <w:t xml:space="preserve"> -</w:t>
      </w:r>
      <w:r w:rsidRPr="00511B41">
        <w:rPr>
          <w:rFonts w:ascii="Trebuchet MS" w:eastAsia="NSimSun" w:hAnsi="Trebuchet MS" w:cs="Arial"/>
          <w:color w:val="000000" w:themeColor="text1"/>
          <w:kern w:val="3"/>
          <w:sz w:val="24"/>
          <w:szCs w:val="24"/>
          <w:lang w:eastAsia="zh-CN" w:bidi="hi-IN"/>
        </w:rPr>
        <w:t xml:space="preserve"> został osiągnięty.</w:t>
      </w:r>
    </w:p>
    <w:p w14:paraId="3599AD78" w14:textId="77777777"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63A09208" w14:textId="77777777"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Adresat:</w:t>
      </w:r>
    </w:p>
    <w:p w14:paraId="220F3B03" w14:textId="19DC4AE1" w:rsidR="00263091" w:rsidRPr="00511B41" w:rsidRDefault="00263091" w:rsidP="009E7E6B">
      <w:pPr>
        <w:suppressAutoHyphens/>
        <w:spacing w:line="360" w:lineRule="auto"/>
        <w:textAlignment w:val="baseline"/>
        <w:rPr>
          <w:rFonts w:ascii="Trebuchet MS" w:eastAsia="NSimSun" w:hAnsi="Trebuchet MS" w:cs="Trebuchet MS"/>
          <w:color w:val="000000" w:themeColor="text1"/>
          <w:kern w:val="3"/>
          <w:sz w:val="24"/>
          <w:szCs w:val="24"/>
          <w:lang w:eastAsia="zh-CN" w:bidi="hi-IN"/>
        </w:rPr>
      </w:pPr>
      <w:r w:rsidRPr="00511B41">
        <w:rPr>
          <w:rFonts w:ascii="Trebuchet MS" w:eastAsia="NSimSun" w:hAnsi="Trebuchet MS" w:cs="Trebuchet MS"/>
          <w:color w:val="000000" w:themeColor="text1"/>
          <w:kern w:val="3"/>
          <w:sz w:val="24"/>
          <w:szCs w:val="24"/>
          <w:lang w:eastAsia="zh-CN" w:bidi="hi-IN"/>
        </w:rPr>
        <w:t xml:space="preserve">Rodziny objęte wsparciem asystenta rodziny oraz psychologa </w:t>
      </w:r>
      <w:r w:rsidR="00B46AAB" w:rsidRPr="00511B41">
        <w:rPr>
          <w:rFonts w:ascii="Trebuchet MS" w:hAnsi="Trebuchet MS" w:cs="Trebuchet MS"/>
          <w:color w:val="000000" w:themeColor="text1"/>
          <w:sz w:val="24"/>
          <w:szCs w:val="24"/>
        </w:rPr>
        <w:t>Działu Wsparcia Rodziny i Pieczy Zastępczej Centrum Usług Społecznych</w:t>
      </w:r>
      <w:r w:rsidR="00B46AAB" w:rsidRPr="00511B41">
        <w:rPr>
          <w:rFonts w:ascii="Trebuchet MS" w:eastAsia="NSimSun" w:hAnsi="Trebuchet MS" w:cs="Arial"/>
          <w:color w:val="000000" w:themeColor="text1"/>
          <w:kern w:val="3"/>
          <w:sz w:val="24"/>
          <w:szCs w:val="24"/>
          <w:lang w:eastAsia="zh-CN" w:bidi="hi-IN"/>
        </w:rPr>
        <w:t xml:space="preserve"> </w:t>
      </w:r>
      <w:r w:rsidRPr="00511B41">
        <w:rPr>
          <w:rFonts w:ascii="Trebuchet MS" w:eastAsia="NSimSun" w:hAnsi="Trebuchet MS" w:cs="Trebuchet MS"/>
          <w:color w:val="000000" w:themeColor="text1"/>
          <w:kern w:val="3"/>
          <w:sz w:val="24"/>
          <w:szCs w:val="24"/>
          <w:lang w:eastAsia="zh-CN" w:bidi="hi-IN"/>
        </w:rPr>
        <w:t>w Rudzie Śląskiej.</w:t>
      </w:r>
    </w:p>
    <w:p w14:paraId="3D57B077" w14:textId="77777777"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68199EEB" w14:textId="21DBE491"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Realizator projektu:</w:t>
      </w:r>
    </w:p>
    <w:p w14:paraId="39F28778" w14:textId="206C5480"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Pracownicy </w:t>
      </w:r>
      <w:r w:rsidR="00453BEF" w:rsidRPr="00511B41">
        <w:rPr>
          <w:rFonts w:ascii="Trebuchet MS" w:hAnsi="Trebuchet MS" w:cs="Trebuchet MS"/>
          <w:color w:val="000000" w:themeColor="text1"/>
          <w:sz w:val="24"/>
          <w:szCs w:val="24"/>
        </w:rPr>
        <w:t>Działu Wsparcia Rodziny i Pieczy Zastępczej Centrum Usług Społecznych</w:t>
      </w:r>
      <w:r w:rsidRPr="00511B41">
        <w:rPr>
          <w:rFonts w:ascii="Trebuchet MS" w:eastAsia="NSimSun" w:hAnsi="Trebuchet MS" w:cs="Arial"/>
          <w:color w:val="000000" w:themeColor="text1"/>
          <w:kern w:val="3"/>
          <w:sz w:val="24"/>
          <w:szCs w:val="24"/>
          <w:lang w:eastAsia="zh-CN" w:bidi="hi-IN"/>
        </w:rPr>
        <w:t>: asystenci rodziny, psycholodzy.</w:t>
      </w:r>
    </w:p>
    <w:p w14:paraId="2843E83A" w14:textId="77777777" w:rsidR="00263091" w:rsidRPr="00511B41" w:rsidRDefault="00263091"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5030C68C" w14:textId="77777777"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Etapy realizacji projektu:</w:t>
      </w:r>
    </w:p>
    <w:p w14:paraId="13FBC2A8" w14:textId="2D0D7DB7" w:rsidR="0084250A" w:rsidRPr="00511B41" w:rsidRDefault="0084250A" w:rsidP="009E7E6B">
      <w:pPr>
        <w:numPr>
          <w:ilvl w:val="0"/>
          <w:numId w:val="147"/>
        </w:numPr>
        <w:tabs>
          <w:tab w:val="left" w:pos="5835"/>
        </w:tabs>
        <w:suppressAutoHyphens/>
        <w:autoSpaceDE/>
        <w:spacing w:line="360" w:lineRule="auto"/>
        <w:ind w:left="0"/>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Trebuchet MS"/>
          <w:bCs/>
          <w:color w:val="000000" w:themeColor="text1"/>
          <w:kern w:val="3"/>
          <w:sz w:val="24"/>
          <w:szCs w:val="24"/>
          <w:lang w:eastAsia="zh-CN" w:bidi="hi-IN"/>
        </w:rPr>
        <w:t xml:space="preserve">Wybranie rodzin, które posiadają dzieci w </w:t>
      </w:r>
      <w:r w:rsidR="00250292" w:rsidRPr="00511B41">
        <w:rPr>
          <w:rFonts w:ascii="Trebuchet MS" w:eastAsia="NSimSun" w:hAnsi="Trebuchet MS" w:cs="Trebuchet MS"/>
          <w:bCs/>
          <w:color w:val="000000" w:themeColor="text1"/>
          <w:kern w:val="3"/>
          <w:sz w:val="24"/>
          <w:szCs w:val="24"/>
          <w:lang w:eastAsia="zh-CN" w:bidi="hi-IN"/>
        </w:rPr>
        <w:t>wieku od</w:t>
      </w:r>
      <w:r w:rsidRPr="00511B41">
        <w:rPr>
          <w:rFonts w:ascii="Trebuchet MS" w:eastAsia="NSimSun" w:hAnsi="Trebuchet MS" w:cs="Trebuchet MS"/>
          <w:bCs/>
          <w:color w:val="000000" w:themeColor="text1"/>
          <w:kern w:val="3"/>
          <w:sz w:val="24"/>
          <w:szCs w:val="24"/>
          <w:lang w:eastAsia="zh-CN" w:bidi="hi-IN"/>
        </w:rPr>
        <w:t xml:space="preserve"> 5 do 8 lat z rodzin objętych wsparciem asystenta rodziny.</w:t>
      </w:r>
    </w:p>
    <w:p w14:paraId="3C6751F7" w14:textId="77777777" w:rsidR="0084250A" w:rsidRPr="00511B41" w:rsidRDefault="0084250A" w:rsidP="009E7E6B">
      <w:pPr>
        <w:numPr>
          <w:ilvl w:val="0"/>
          <w:numId w:val="146"/>
        </w:numPr>
        <w:tabs>
          <w:tab w:val="left" w:pos="5835"/>
        </w:tabs>
        <w:suppressAutoHyphens/>
        <w:autoSpaceDE/>
        <w:spacing w:line="360" w:lineRule="auto"/>
        <w:ind w:left="0"/>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Calibri"/>
          <w:color w:val="000000" w:themeColor="text1"/>
          <w:kern w:val="3"/>
          <w:sz w:val="24"/>
          <w:szCs w:val="24"/>
          <w:lang w:eastAsia="zh-CN" w:bidi="hi-IN"/>
        </w:rPr>
        <w:t>Przeprowadzenie sześciu spotkań - terminy spotkań były dostosowane do możliwości i dyspozycji rodziny; odbywały się w miejscu zamieszkania rodzin.</w:t>
      </w:r>
    </w:p>
    <w:p w14:paraId="62C04DA4" w14:textId="77777777" w:rsidR="0084250A" w:rsidRPr="00511B41" w:rsidRDefault="0084250A" w:rsidP="009E7E6B">
      <w:pPr>
        <w:numPr>
          <w:ilvl w:val="0"/>
          <w:numId w:val="146"/>
        </w:numPr>
        <w:tabs>
          <w:tab w:val="left" w:pos="5835"/>
        </w:tabs>
        <w:suppressAutoHyphens/>
        <w:autoSpaceDE/>
        <w:spacing w:line="360" w:lineRule="auto"/>
        <w:ind w:left="0"/>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Trebuchet MS"/>
          <w:bCs/>
          <w:color w:val="000000" w:themeColor="text1"/>
          <w:kern w:val="3"/>
          <w:sz w:val="24"/>
          <w:szCs w:val="24"/>
          <w:lang w:eastAsia="zh-CN" w:bidi="hi-IN"/>
        </w:rPr>
        <w:t>Spotkania mają charakter indywidualny.</w:t>
      </w:r>
    </w:p>
    <w:p w14:paraId="066F6F6A" w14:textId="77777777" w:rsidR="0084250A" w:rsidRPr="00511B41" w:rsidRDefault="0084250A" w:rsidP="009E7E6B">
      <w:pPr>
        <w:tabs>
          <w:tab w:val="left" w:pos="5835"/>
        </w:tabs>
        <w:suppressAutoHyphens/>
        <w:spacing w:line="360" w:lineRule="auto"/>
        <w:textAlignment w:val="baseline"/>
        <w:rPr>
          <w:rFonts w:ascii="Trebuchet MS" w:eastAsia="NSimSun" w:hAnsi="Trebuchet MS" w:cs="Arial"/>
          <w:color w:val="000000" w:themeColor="text1"/>
          <w:kern w:val="3"/>
          <w:sz w:val="24"/>
          <w:szCs w:val="24"/>
          <w:lang w:eastAsia="zh-CN" w:bidi="hi-IN"/>
        </w:rPr>
      </w:pPr>
    </w:p>
    <w:p w14:paraId="4EE73326" w14:textId="77777777" w:rsidR="00263091" w:rsidRPr="00511B41" w:rsidRDefault="00263091" w:rsidP="009E7E6B">
      <w:pPr>
        <w:tabs>
          <w:tab w:val="left" w:pos="5835"/>
        </w:tabs>
        <w:suppressAutoHyphens/>
        <w:spacing w:line="360" w:lineRule="auto"/>
        <w:textAlignment w:val="baseline"/>
        <w:rPr>
          <w:rFonts w:ascii="Trebuchet MS" w:eastAsia="NSimSun" w:hAnsi="Trebuchet MS" w:cs="Arial"/>
          <w:color w:val="000000" w:themeColor="text1"/>
          <w:kern w:val="3"/>
          <w:sz w:val="24"/>
          <w:szCs w:val="24"/>
          <w:lang w:eastAsia="zh-CN" w:bidi="hi-IN"/>
        </w:rPr>
      </w:pPr>
    </w:p>
    <w:p w14:paraId="16A21784" w14:textId="77777777"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Osiągnięte efekty, wskaźniki realizacji działań:</w:t>
      </w:r>
    </w:p>
    <w:p w14:paraId="6253BED1" w14:textId="77777777" w:rsidR="0084250A" w:rsidRPr="00511B41" w:rsidRDefault="0084250A"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Calibri"/>
          <w:color w:val="000000" w:themeColor="text1"/>
          <w:kern w:val="3"/>
          <w:sz w:val="24"/>
          <w:szCs w:val="24"/>
          <w:lang w:eastAsia="zh-CN" w:bidi="hi-IN"/>
        </w:rPr>
        <w:t xml:space="preserve">Poszerzono wiedzę rodziców na temat </w:t>
      </w:r>
      <w:r w:rsidRPr="00511B41">
        <w:rPr>
          <w:rFonts w:ascii="Trebuchet MS" w:eastAsia="NSimSun" w:hAnsi="Trebuchet MS" w:cs="Trebuchet MS"/>
          <w:color w:val="000000" w:themeColor="text1"/>
          <w:kern w:val="3"/>
          <w:sz w:val="24"/>
          <w:szCs w:val="24"/>
          <w:lang w:eastAsia="zh-CN" w:bidi="hi-IN"/>
        </w:rPr>
        <w:t>możliwości wspomagania rozwoju dzieci w wieku od 5 do 8 lat.</w:t>
      </w:r>
    </w:p>
    <w:p w14:paraId="41CC35F6" w14:textId="65022536" w:rsidR="0084250A" w:rsidRPr="00511B41" w:rsidRDefault="0084250A"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realizowano w </w:t>
      </w:r>
      <w:r w:rsidR="00B46AAB" w:rsidRPr="00511B41">
        <w:rPr>
          <w:rFonts w:ascii="Trebuchet MS" w:eastAsia="NSimSun" w:hAnsi="Trebuchet MS" w:cs="Arial"/>
          <w:color w:val="000000" w:themeColor="text1"/>
          <w:kern w:val="3"/>
          <w:sz w:val="24"/>
          <w:szCs w:val="24"/>
          <w:lang w:eastAsia="zh-CN" w:bidi="hi-IN"/>
        </w:rPr>
        <w:t>3</w:t>
      </w:r>
      <w:r w:rsidRPr="00511B41">
        <w:rPr>
          <w:rFonts w:ascii="Trebuchet MS" w:eastAsia="NSimSun" w:hAnsi="Trebuchet MS" w:cs="Arial"/>
          <w:color w:val="000000" w:themeColor="text1"/>
          <w:kern w:val="3"/>
          <w:sz w:val="24"/>
          <w:szCs w:val="24"/>
          <w:lang w:eastAsia="zh-CN" w:bidi="hi-IN"/>
        </w:rPr>
        <w:t xml:space="preserve"> rodzinach: udział wzięły </w:t>
      </w:r>
      <w:r w:rsidR="00B46AAB" w:rsidRPr="00511B41">
        <w:rPr>
          <w:rFonts w:ascii="Trebuchet MS" w:eastAsia="NSimSun" w:hAnsi="Trebuchet MS" w:cs="Arial"/>
          <w:color w:val="000000" w:themeColor="text1"/>
          <w:kern w:val="3"/>
          <w:sz w:val="24"/>
          <w:szCs w:val="24"/>
          <w:lang w:eastAsia="zh-CN" w:bidi="hi-IN"/>
        </w:rPr>
        <w:t>4</w:t>
      </w:r>
      <w:r w:rsidRPr="00511B41">
        <w:rPr>
          <w:rFonts w:ascii="Trebuchet MS" w:eastAsia="NSimSun" w:hAnsi="Trebuchet MS" w:cs="Arial"/>
          <w:color w:val="000000" w:themeColor="text1"/>
          <w:kern w:val="3"/>
          <w:sz w:val="24"/>
          <w:szCs w:val="24"/>
          <w:lang w:eastAsia="zh-CN" w:bidi="hi-IN"/>
        </w:rPr>
        <w:t xml:space="preserve"> osoby dorosłe oraz </w:t>
      </w:r>
      <w:r w:rsidR="00B46AAB" w:rsidRPr="00511B41">
        <w:rPr>
          <w:rFonts w:ascii="Trebuchet MS" w:eastAsia="NSimSun" w:hAnsi="Trebuchet MS" w:cs="Arial"/>
          <w:color w:val="000000" w:themeColor="text1"/>
          <w:kern w:val="3"/>
          <w:sz w:val="24"/>
          <w:szCs w:val="24"/>
          <w:lang w:eastAsia="zh-CN" w:bidi="hi-IN"/>
        </w:rPr>
        <w:t>8</w:t>
      </w:r>
      <w:r w:rsidRPr="00511B41">
        <w:rPr>
          <w:rFonts w:ascii="Trebuchet MS" w:eastAsia="NSimSun" w:hAnsi="Trebuchet MS" w:cs="Arial"/>
          <w:color w:val="000000" w:themeColor="text1"/>
          <w:kern w:val="3"/>
          <w:sz w:val="24"/>
          <w:szCs w:val="24"/>
          <w:lang w:eastAsia="zh-CN" w:bidi="hi-IN"/>
        </w:rPr>
        <w:t xml:space="preserve"> dzieci.</w:t>
      </w:r>
    </w:p>
    <w:p w14:paraId="523EF6A2" w14:textId="6F6C11EB" w:rsidR="0084250A" w:rsidRPr="00511B41" w:rsidRDefault="0084250A"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Tematy (konspekty) zajęć: „</w:t>
      </w:r>
      <w:r w:rsidRPr="00511B41">
        <w:rPr>
          <w:rFonts w:ascii="Trebuchet MS" w:eastAsia="NSimSun" w:hAnsi="Trebuchet MS" w:cs="Trebuchet MS"/>
          <w:color w:val="000000" w:themeColor="text1"/>
          <w:kern w:val="3"/>
          <w:sz w:val="24"/>
          <w:szCs w:val="24"/>
          <w:lang w:eastAsia="zh-CN" w:bidi="hi-IN"/>
        </w:rPr>
        <w:t>Przedstawienie założeń i filozofii szkoły M. Montressori oraz ustalenie zasad bezpieczeństwa”, „Precyzja”, „Znaczenie zmysłów”, „Język i pismo”, „Matematyka”, „</w:t>
      </w:r>
      <w:r w:rsidRPr="00511B41">
        <w:rPr>
          <w:rFonts w:ascii="Trebuchet MS" w:eastAsia="NSimSun" w:hAnsi="Trebuchet MS" w:cs="Trebuchet MS"/>
          <w:bCs/>
          <w:color w:val="000000" w:themeColor="text1"/>
          <w:kern w:val="3"/>
          <w:sz w:val="24"/>
          <w:szCs w:val="24"/>
          <w:lang w:eastAsia="zh-CN" w:bidi="hi-IN"/>
        </w:rPr>
        <w:t>Rozwój poznawczy”.</w:t>
      </w:r>
    </w:p>
    <w:p w14:paraId="7304D471" w14:textId="77777777" w:rsidR="0072637E" w:rsidRPr="00511B41" w:rsidRDefault="0072637E"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4A3560AD" w14:textId="442FA61F"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Źródło finansowania:</w:t>
      </w:r>
    </w:p>
    <w:p w14:paraId="4BF552FD" w14:textId="7E35F44A" w:rsidR="0084250A" w:rsidRPr="00511B41" w:rsidRDefault="00B1627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w:t>
      </w:r>
      <w:r w:rsidR="0084250A" w:rsidRPr="00511B41">
        <w:rPr>
          <w:rFonts w:ascii="Trebuchet MS" w:hAnsi="Trebuchet MS" w:cs="Arial"/>
          <w:color w:val="000000" w:themeColor="text1"/>
          <w:sz w:val="24"/>
          <w:szCs w:val="24"/>
        </w:rPr>
        <w:t xml:space="preserve"> ramach budżetu </w:t>
      </w:r>
      <w:r w:rsidR="00B46AAB" w:rsidRPr="00511B41">
        <w:rPr>
          <w:rFonts w:ascii="Trebuchet MS" w:hAnsi="Trebuchet MS" w:cs="Arial"/>
          <w:color w:val="000000" w:themeColor="text1"/>
          <w:sz w:val="24"/>
          <w:szCs w:val="24"/>
        </w:rPr>
        <w:t>Centrum Usług</w:t>
      </w:r>
      <w:r w:rsidR="0084250A" w:rsidRPr="00511B41">
        <w:rPr>
          <w:rFonts w:ascii="Trebuchet MS" w:hAnsi="Trebuchet MS" w:cs="Arial"/>
          <w:color w:val="000000" w:themeColor="text1"/>
          <w:sz w:val="24"/>
          <w:szCs w:val="24"/>
        </w:rPr>
        <w:t xml:space="preserve"> Społeczn</w:t>
      </w:r>
      <w:r w:rsidR="00B46AAB" w:rsidRPr="00511B41">
        <w:rPr>
          <w:rFonts w:ascii="Trebuchet MS" w:hAnsi="Trebuchet MS" w:cs="Arial"/>
          <w:color w:val="000000" w:themeColor="text1"/>
          <w:sz w:val="24"/>
          <w:szCs w:val="24"/>
        </w:rPr>
        <w:t>ych</w:t>
      </w:r>
      <w:r w:rsidR="0084250A" w:rsidRPr="00511B41">
        <w:rPr>
          <w:rFonts w:ascii="Trebuchet MS" w:hAnsi="Trebuchet MS" w:cs="Arial"/>
          <w:color w:val="000000" w:themeColor="text1"/>
          <w:sz w:val="24"/>
          <w:szCs w:val="24"/>
        </w:rPr>
        <w:t xml:space="preserve"> w Rudzie Śląskiej.</w:t>
      </w:r>
    </w:p>
    <w:p w14:paraId="53686991" w14:textId="77777777" w:rsidR="0084250A" w:rsidRPr="00511B41" w:rsidRDefault="0084250A"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16FC3204" w14:textId="10DEEE4B"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Termin realizacji:</w:t>
      </w:r>
    </w:p>
    <w:p w14:paraId="641792CD" w14:textId="3FFA27AD" w:rsidR="00263091" w:rsidRPr="00511B41" w:rsidRDefault="00263091"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lutego 20</w:t>
      </w:r>
      <w:r w:rsidR="00577A68" w:rsidRPr="00511B41">
        <w:rPr>
          <w:rFonts w:ascii="Trebuchet MS" w:eastAsia="NSimSun" w:hAnsi="Trebuchet MS" w:cs="Arial"/>
          <w:color w:val="000000" w:themeColor="text1"/>
          <w:kern w:val="3"/>
          <w:sz w:val="24"/>
          <w:szCs w:val="24"/>
          <w:lang w:eastAsia="zh-CN" w:bidi="hi-IN"/>
        </w:rPr>
        <w:t>2</w:t>
      </w:r>
      <w:r w:rsidRPr="00511B41">
        <w:rPr>
          <w:rFonts w:ascii="Trebuchet MS" w:eastAsia="NSimSun" w:hAnsi="Trebuchet MS" w:cs="Arial"/>
          <w:color w:val="000000" w:themeColor="text1"/>
          <w:kern w:val="3"/>
          <w:sz w:val="24"/>
          <w:szCs w:val="24"/>
          <w:lang w:eastAsia="zh-CN" w:bidi="hi-IN"/>
        </w:rPr>
        <w:t>2r.</w:t>
      </w:r>
    </w:p>
    <w:p w14:paraId="4AFD04A8" w14:textId="7F874F10" w:rsidR="00577A68" w:rsidRPr="00511B41" w:rsidRDefault="00577A68" w:rsidP="009E7E6B">
      <w:pPr>
        <w:overflowPunct w:val="0"/>
        <w:adjustRightInd w:val="0"/>
        <w:spacing w:line="360" w:lineRule="auto"/>
        <w:rPr>
          <w:rFonts w:ascii="Trebuchet MS" w:eastAsia="NSimSun" w:hAnsi="Trebuchet MS" w:cs="Arial"/>
          <w:color w:val="000000" w:themeColor="text1"/>
          <w:kern w:val="3"/>
          <w:sz w:val="24"/>
          <w:szCs w:val="24"/>
          <w:lang w:eastAsia="zh-CN" w:bidi="hi-IN"/>
        </w:rPr>
      </w:pPr>
      <w:r w:rsidRPr="00511B41">
        <w:rPr>
          <w:rFonts w:ascii="Trebuchet MS" w:hAnsi="Trebuchet MS"/>
          <w:color w:val="000000" w:themeColor="text1"/>
          <w:sz w:val="24"/>
          <w:szCs w:val="24"/>
        </w:rPr>
        <w:t>Projekt będzie kontynuowany w 202</w:t>
      </w:r>
      <w:r w:rsidR="00B46AAB"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07E2D7C2" w14:textId="7767AA05" w:rsidR="00B657C8" w:rsidRPr="00511B41" w:rsidRDefault="00B657C8" w:rsidP="009E7E6B">
      <w:pPr>
        <w:autoSpaceDE/>
        <w:autoSpaceDN/>
        <w:spacing w:line="360" w:lineRule="auto"/>
        <w:rPr>
          <w:rFonts w:ascii="Trebuchet MS" w:hAnsi="Trebuchet MS" w:cs="Arial"/>
          <w:b/>
          <w:color w:val="000000" w:themeColor="text1"/>
          <w:sz w:val="24"/>
          <w:szCs w:val="24"/>
        </w:rPr>
      </w:pPr>
    </w:p>
    <w:p w14:paraId="3B4ACC82" w14:textId="759DC7C7" w:rsidR="00E64223" w:rsidRPr="00511B41" w:rsidRDefault="00263091" w:rsidP="009E7E6B">
      <w:pPr>
        <w:pStyle w:val="Standard"/>
        <w:autoSpaceDE w:val="0"/>
        <w:spacing w:line="360" w:lineRule="auto"/>
        <w:rPr>
          <w:rFonts w:ascii="Trebuchet MS" w:eastAsia="NSimSun" w:hAnsi="Trebuchet MS" w:cs="Arial"/>
          <w:color w:val="000000" w:themeColor="text1"/>
          <w:lang w:eastAsia="zh-CN" w:bidi="hi-IN"/>
        </w:rPr>
      </w:pPr>
      <w:r w:rsidRPr="00511B41">
        <w:rPr>
          <w:rFonts w:ascii="Trebuchet MS" w:hAnsi="Trebuchet MS" w:cs="Trebuchet MS"/>
          <w:b/>
          <w:bCs/>
          <w:color w:val="000000" w:themeColor="text1"/>
        </w:rPr>
        <w:br w:type="page"/>
      </w:r>
      <w:r w:rsidR="00E64223" w:rsidRPr="00511B41">
        <w:rPr>
          <w:rFonts w:ascii="Trebuchet MS" w:eastAsia="NSimSun" w:hAnsi="Trebuchet MS" w:cs="Trebuchet MS"/>
          <w:b/>
          <w:bCs/>
          <w:color w:val="000000" w:themeColor="text1"/>
          <w:lang w:eastAsia="zh-CN" w:bidi="hi-IN"/>
        </w:rPr>
        <w:t>„Zdrowa zabawa”</w:t>
      </w:r>
      <w:r w:rsidR="00E64223" w:rsidRPr="00511B41">
        <w:rPr>
          <w:rFonts w:ascii="Trebuchet MS" w:eastAsia="NSimSun" w:hAnsi="Trebuchet MS" w:cs="Trebuchet MS"/>
          <w:b/>
          <w:bCs/>
          <w:iCs/>
          <w:color w:val="000000" w:themeColor="text1"/>
          <w:lang w:eastAsia="zh-CN" w:bidi="hi-IN"/>
        </w:rPr>
        <w:t xml:space="preserve"> </w:t>
      </w:r>
      <w:r w:rsidR="00E64223" w:rsidRPr="00511B41">
        <w:rPr>
          <w:rFonts w:ascii="Trebuchet MS" w:hAnsi="Trebuchet MS" w:cs="Arial"/>
          <w:b/>
          <w:color w:val="000000" w:themeColor="text1"/>
        </w:rPr>
        <w:t>[C</w:t>
      </w:r>
      <w:r w:rsidR="00E64223" w:rsidRPr="00511B41">
        <w:rPr>
          <w:rFonts w:ascii="Trebuchet MS" w:hAnsi="Trebuchet MS" w:cs="Arial"/>
          <w:b/>
          <w:color w:val="000000" w:themeColor="text1"/>
          <w:vertAlign w:val="subscript"/>
        </w:rPr>
        <w:t>1</w:t>
      </w:r>
      <w:r w:rsidR="00E64223" w:rsidRPr="00511B41">
        <w:rPr>
          <w:rFonts w:ascii="Trebuchet MS" w:hAnsi="Trebuchet MS" w:cs="Arial"/>
          <w:b/>
          <w:color w:val="000000" w:themeColor="text1"/>
        </w:rPr>
        <w:t>K</w:t>
      </w:r>
      <w:r w:rsidR="00E64223" w:rsidRPr="00511B41">
        <w:rPr>
          <w:rFonts w:ascii="Trebuchet MS" w:hAnsi="Trebuchet MS" w:cs="Arial"/>
          <w:b/>
          <w:color w:val="000000" w:themeColor="text1"/>
          <w:vertAlign w:val="subscript"/>
        </w:rPr>
        <w:t>7</w:t>
      </w:r>
      <w:r w:rsidR="00E64223" w:rsidRPr="00511B41">
        <w:rPr>
          <w:rFonts w:ascii="Trebuchet MS" w:hAnsi="Trebuchet MS" w:cs="Arial"/>
          <w:b/>
          <w:color w:val="000000" w:themeColor="text1"/>
        </w:rPr>
        <w:t>]</w:t>
      </w:r>
    </w:p>
    <w:p w14:paraId="3F945D0F"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39C2ED61"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Cel projektu:</w:t>
      </w:r>
    </w:p>
    <w:p w14:paraId="06196F6B" w14:textId="2FBF44E5"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Cel główny - </w:t>
      </w:r>
      <w:r w:rsidRPr="00511B41">
        <w:rPr>
          <w:rFonts w:ascii="Trebuchet MS" w:eastAsia="NSimSun" w:hAnsi="Trebuchet MS" w:cs="Trebuchet MS"/>
          <w:color w:val="000000" w:themeColor="text1"/>
          <w:kern w:val="3"/>
          <w:sz w:val="24"/>
          <w:szCs w:val="24"/>
          <w:lang w:eastAsia="zh-CN" w:bidi="hi-IN"/>
        </w:rPr>
        <w:t>poszerzenie wiedzy rodziców na temat zdrowego odżywiania się i jego wpływna samopoczucie fizyczne i psychiczne dzieci</w:t>
      </w:r>
      <w:r w:rsidRPr="00511B41">
        <w:rPr>
          <w:rFonts w:ascii="Trebuchet MS" w:eastAsia="NSimSun" w:hAnsi="Trebuchet MS" w:cs="Arial"/>
          <w:color w:val="000000" w:themeColor="text1"/>
          <w:kern w:val="3"/>
          <w:sz w:val="24"/>
          <w:szCs w:val="24"/>
          <w:lang w:eastAsia="zh-CN" w:bidi="hi-IN"/>
        </w:rPr>
        <w:t xml:space="preserve"> </w:t>
      </w:r>
      <w:r w:rsidRPr="00511B41">
        <w:rPr>
          <w:rFonts w:ascii="Trebuchet MS" w:eastAsia="NSimSun" w:hAnsi="Trebuchet MS" w:cs="Calibri"/>
          <w:color w:val="000000" w:themeColor="text1"/>
          <w:kern w:val="3"/>
          <w:sz w:val="24"/>
          <w:szCs w:val="24"/>
          <w:lang w:eastAsia="zh-CN" w:bidi="hi-IN"/>
        </w:rPr>
        <w:t>-</w:t>
      </w:r>
      <w:r w:rsidRPr="00511B41">
        <w:rPr>
          <w:rFonts w:ascii="Trebuchet MS" w:eastAsia="NSimSun" w:hAnsi="Trebuchet MS" w:cs="Arial"/>
          <w:color w:val="000000" w:themeColor="text1"/>
          <w:kern w:val="3"/>
          <w:sz w:val="24"/>
          <w:szCs w:val="24"/>
          <w:lang w:eastAsia="zh-CN" w:bidi="hi-IN"/>
        </w:rPr>
        <w:t xml:space="preserve"> został osiągnięty.</w:t>
      </w:r>
    </w:p>
    <w:p w14:paraId="18D412CC"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1AE1D50F"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Adresat:</w:t>
      </w:r>
    </w:p>
    <w:p w14:paraId="64B755B9" w14:textId="77777777" w:rsidR="00E64223" w:rsidRPr="00511B41" w:rsidRDefault="00E64223" w:rsidP="009E7E6B">
      <w:pPr>
        <w:suppressAutoHyphens/>
        <w:spacing w:line="360" w:lineRule="auto"/>
        <w:textAlignment w:val="baseline"/>
        <w:rPr>
          <w:rFonts w:ascii="Trebuchet MS" w:eastAsia="NSimSun" w:hAnsi="Trebuchet MS" w:cs="Trebuchet MS"/>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Rodziny </w:t>
      </w:r>
      <w:r w:rsidRPr="00511B41">
        <w:rPr>
          <w:rFonts w:ascii="Trebuchet MS" w:eastAsia="NSimSun" w:hAnsi="Trebuchet MS" w:cs="Trebuchet MS"/>
          <w:color w:val="000000" w:themeColor="text1"/>
          <w:kern w:val="3"/>
          <w:sz w:val="24"/>
          <w:szCs w:val="24"/>
          <w:lang w:eastAsia="zh-CN" w:bidi="hi-IN"/>
        </w:rPr>
        <w:t>z dziećmi, ze szczególnym uwzględnieniem dzieci w trzecim, czwartym, piątym i szóstym roku życia, które objęte są wsparciem asystenta rodziny.</w:t>
      </w:r>
    </w:p>
    <w:p w14:paraId="686079AA" w14:textId="77777777" w:rsidR="00E64223" w:rsidRPr="00511B41" w:rsidRDefault="00E64223" w:rsidP="009E7E6B">
      <w:pPr>
        <w:suppressAutoHyphens/>
        <w:spacing w:line="360" w:lineRule="auto"/>
        <w:textAlignment w:val="baseline"/>
        <w:rPr>
          <w:rFonts w:ascii="Trebuchet MS" w:eastAsia="NSimSun" w:hAnsi="Trebuchet MS" w:cs="Trebuchet MS"/>
          <w:color w:val="000000" w:themeColor="text1"/>
          <w:kern w:val="3"/>
          <w:sz w:val="24"/>
          <w:szCs w:val="24"/>
          <w:lang w:eastAsia="zh-CN" w:bidi="hi-IN"/>
        </w:rPr>
      </w:pPr>
    </w:p>
    <w:p w14:paraId="58285855" w14:textId="70929771"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Realizator projektu:</w:t>
      </w:r>
    </w:p>
    <w:p w14:paraId="1ED18C19" w14:textId="52855784"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Pracownicy </w:t>
      </w:r>
      <w:r w:rsidR="00453BEF" w:rsidRPr="00511B41">
        <w:rPr>
          <w:rFonts w:ascii="Trebuchet MS" w:hAnsi="Trebuchet MS" w:cs="Trebuchet MS"/>
          <w:color w:val="000000" w:themeColor="text1"/>
          <w:sz w:val="24"/>
          <w:szCs w:val="24"/>
        </w:rPr>
        <w:t>Działu Wsparcia Rodziny i Pieczy Zastępczej Centrum Usług Społecznych</w:t>
      </w:r>
      <w:r w:rsidRPr="00511B41">
        <w:rPr>
          <w:rFonts w:ascii="Trebuchet MS" w:eastAsia="NSimSun" w:hAnsi="Trebuchet MS" w:cs="Arial"/>
          <w:color w:val="000000" w:themeColor="text1"/>
          <w:kern w:val="3"/>
          <w:sz w:val="24"/>
          <w:szCs w:val="24"/>
          <w:lang w:eastAsia="zh-CN" w:bidi="hi-IN"/>
        </w:rPr>
        <w:t>: asystenci rodziny, psycholodzy.</w:t>
      </w:r>
    </w:p>
    <w:p w14:paraId="67F85F0A" w14:textId="77777777" w:rsidR="00E64223" w:rsidRPr="00511B41" w:rsidRDefault="00E64223" w:rsidP="009E7E6B">
      <w:pPr>
        <w:suppressAutoHyphens/>
        <w:autoSpaceDE/>
        <w:spacing w:line="360" w:lineRule="auto"/>
        <w:textAlignment w:val="baseline"/>
        <w:rPr>
          <w:rFonts w:ascii="Trebuchet MS" w:eastAsia="NSimSun" w:hAnsi="Trebuchet MS" w:cs="Arial"/>
          <w:b/>
          <w:color w:val="000000" w:themeColor="text1"/>
          <w:kern w:val="3"/>
          <w:sz w:val="24"/>
          <w:szCs w:val="24"/>
          <w:lang w:eastAsia="zh-CN" w:bidi="hi-IN"/>
        </w:rPr>
      </w:pPr>
    </w:p>
    <w:p w14:paraId="3E62F92B"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Etapy realizacji projektu:</w:t>
      </w:r>
    </w:p>
    <w:p w14:paraId="75FDCE18" w14:textId="77777777" w:rsidR="00E64223" w:rsidRPr="00511B41" w:rsidRDefault="00E64223" w:rsidP="009E7E6B">
      <w:pPr>
        <w:pStyle w:val="Akapitzlist"/>
        <w:numPr>
          <w:ilvl w:val="0"/>
          <w:numId w:val="149"/>
        </w:numPr>
        <w:suppressAutoHyphens/>
        <w:spacing w:line="360" w:lineRule="auto"/>
        <w:ind w:left="0"/>
        <w:jc w:val="left"/>
        <w:textAlignment w:val="baseline"/>
        <w:rPr>
          <w:rFonts w:ascii="Trebuchet MS" w:eastAsia="NSimSun" w:hAnsi="Trebuchet MS" w:cs="Trebuchet MS"/>
          <w:color w:val="000000" w:themeColor="text1"/>
          <w:kern w:val="3"/>
          <w:sz w:val="24"/>
          <w:szCs w:val="24"/>
          <w:lang w:eastAsia="zh-CN" w:bidi="hi-IN"/>
        </w:rPr>
      </w:pPr>
      <w:r w:rsidRPr="00511B41">
        <w:rPr>
          <w:rFonts w:ascii="Trebuchet MS" w:eastAsia="NSimSun" w:hAnsi="Trebuchet MS" w:cs="Trebuchet MS"/>
          <w:bCs/>
          <w:color w:val="000000" w:themeColor="text1"/>
          <w:kern w:val="3"/>
          <w:sz w:val="24"/>
          <w:szCs w:val="24"/>
          <w:lang w:eastAsia="zh-CN" w:bidi="hi-IN"/>
        </w:rPr>
        <w:t>Wybranie rodzin, które posiadają dzieci w wieku od trzech do sześciu lat z rodzin objętych wsparciem asystenta rodziny.</w:t>
      </w:r>
    </w:p>
    <w:p w14:paraId="24D86901" w14:textId="77777777" w:rsidR="00E64223" w:rsidRPr="00511B41" w:rsidRDefault="00E64223" w:rsidP="009E7E6B">
      <w:pPr>
        <w:pStyle w:val="Akapitzlist"/>
        <w:numPr>
          <w:ilvl w:val="0"/>
          <w:numId w:val="149"/>
        </w:numPr>
        <w:suppressAutoHyphens/>
        <w:spacing w:line="360" w:lineRule="auto"/>
        <w:ind w:left="0"/>
        <w:jc w:val="left"/>
        <w:textAlignment w:val="baseline"/>
        <w:rPr>
          <w:rFonts w:ascii="Trebuchet MS" w:eastAsia="NSimSun" w:hAnsi="Trebuchet MS" w:cs="Trebuchet MS"/>
          <w:color w:val="000000" w:themeColor="text1"/>
          <w:kern w:val="3"/>
          <w:sz w:val="24"/>
          <w:szCs w:val="24"/>
          <w:lang w:eastAsia="zh-CN" w:bidi="hi-IN"/>
        </w:rPr>
      </w:pPr>
      <w:r w:rsidRPr="00511B41">
        <w:rPr>
          <w:rFonts w:ascii="Trebuchet MS" w:eastAsia="NSimSun" w:hAnsi="Trebuchet MS" w:cs="Trebuchet MS"/>
          <w:bCs/>
          <w:color w:val="000000" w:themeColor="text1"/>
          <w:kern w:val="3"/>
          <w:sz w:val="24"/>
          <w:szCs w:val="24"/>
          <w:lang w:eastAsia="zh-CN" w:bidi="hi-IN"/>
        </w:rPr>
        <w:t>Przeprowadzenie czterech spotkań – terminy są dostosowane do możliwości i dyspozycji rodzin; odbywały się w miejscu zamieszkania rodzin.</w:t>
      </w:r>
    </w:p>
    <w:p w14:paraId="1D410FA0" w14:textId="77777777" w:rsidR="00E64223" w:rsidRPr="00511B41" w:rsidRDefault="00E64223" w:rsidP="009E7E6B">
      <w:pPr>
        <w:pStyle w:val="Akapitzlist"/>
        <w:numPr>
          <w:ilvl w:val="0"/>
          <w:numId w:val="149"/>
        </w:numPr>
        <w:suppressAutoHyphens/>
        <w:spacing w:line="360" w:lineRule="auto"/>
        <w:ind w:left="0"/>
        <w:jc w:val="left"/>
        <w:textAlignment w:val="baseline"/>
        <w:rPr>
          <w:rFonts w:ascii="Trebuchet MS" w:eastAsia="NSimSun" w:hAnsi="Trebuchet MS" w:cs="Trebuchet MS"/>
          <w:bCs/>
          <w:color w:val="000000" w:themeColor="text1"/>
          <w:kern w:val="3"/>
          <w:sz w:val="24"/>
          <w:szCs w:val="24"/>
          <w:lang w:eastAsia="zh-CN" w:bidi="hi-IN"/>
        </w:rPr>
      </w:pPr>
      <w:r w:rsidRPr="00511B41">
        <w:rPr>
          <w:rFonts w:ascii="Trebuchet MS" w:eastAsia="NSimSun" w:hAnsi="Trebuchet MS" w:cs="Trebuchet MS"/>
          <w:bCs/>
          <w:color w:val="000000" w:themeColor="text1"/>
          <w:kern w:val="3"/>
          <w:sz w:val="24"/>
          <w:szCs w:val="24"/>
          <w:lang w:eastAsia="zh-CN" w:bidi="hi-IN"/>
        </w:rPr>
        <w:t>Spotkania mają charakter otwarty.</w:t>
      </w:r>
    </w:p>
    <w:p w14:paraId="640132CE" w14:textId="77777777" w:rsidR="00E64223" w:rsidRPr="00511B41" w:rsidRDefault="00E64223" w:rsidP="009E7E6B">
      <w:pPr>
        <w:tabs>
          <w:tab w:val="left" w:pos="5835"/>
        </w:tabs>
        <w:suppressAutoHyphens/>
        <w:spacing w:line="360" w:lineRule="auto"/>
        <w:textAlignment w:val="baseline"/>
        <w:rPr>
          <w:rFonts w:ascii="Trebuchet MS" w:eastAsia="NSimSun" w:hAnsi="Trebuchet MS" w:cs="Arial"/>
          <w:color w:val="000000" w:themeColor="text1"/>
          <w:kern w:val="3"/>
          <w:sz w:val="24"/>
          <w:szCs w:val="24"/>
          <w:lang w:eastAsia="zh-CN" w:bidi="hi-IN"/>
        </w:rPr>
      </w:pPr>
    </w:p>
    <w:p w14:paraId="1D070632"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Osiągnięte efekty, wskaźniki realizacji działań:</w:t>
      </w:r>
    </w:p>
    <w:p w14:paraId="31855B38" w14:textId="409744DE" w:rsidR="00E64223" w:rsidRPr="00511B41" w:rsidRDefault="00E64223" w:rsidP="009E7E6B">
      <w:pPr>
        <w:suppressAutoHyphens/>
        <w:spacing w:line="360" w:lineRule="auto"/>
        <w:textAlignment w:val="baseline"/>
        <w:rPr>
          <w:rFonts w:ascii="Trebuchet MS" w:eastAsia="NSimSun" w:hAnsi="Trebuchet MS" w:cs="Trebuchet MS"/>
          <w:color w:val="000000" w:themeColor="text1"/>
          <w:kern w:val="3"/>
          <w:sz w:val="24"/>
          <w:szCs w:val="24"/>
          <w:lang w:eastAsia="zh-CN" w:bidi="hi-IN"/>
        </w:rPr>
      </w:pPr>
      <w:r w:rsidRPr="00511B41">
        <w:rPr>
          <w:rFonts w:ascii="Trebuchet MS" w:eastAsia="NSimSun" w:hAnsi="Trebuchet MS" w:cs="Trebuchet MS"/>
          <w:color w:val="000000" w:themeColor="text1"/>
          <w:kern w:val="3"/>
          <w:sz w:val="24"/>
          <w:szCs w:val="24"/>
          <w:lang w:eastAsia="zh-CN" w:bidi="hi-IN"/>
        </w:rPr>
        <w:t>Poszerzono wiedzę rodziców i dzieci na temat zachowań prozdrowotnych, które mają pozytywny wpływ na prawidłowy rozwój psychofizyczny ich dzieci.</w:t>
      </w:r>
    </w:p>
    <w:p w14:paraId="64094FE1" w14:textId="729486A0"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realizowano w </w:t>
      </w:r>
      <w:r w:rsidR="008C6B87" w:rsidRPr="00511B41">
        <w:rPr>
          <w:rFonts w:ascii="Trebuchet MS" w:eastAsia="NSimSun" w:hAnsi="Trebuchet MS" w:cs="Arial"/>
          <w:color w:val="000000" w:themeColor="text1"/>
          <w:kern w:val="3"/>
          <w:sz w:val="24"/>
          <w:szCs w:val="24"/>
          <w:lang w:eastAsia="zh-CN" w:bidi="hi-IN"/>
        </w:rPr>
        <w:t>5</w:t>
      </w:r>
      <w:r w:rsidRPr="00511B41">
        <w:rPr>
          <w:rFonts w:ascii="Trebuchet MS" w:eastAsia="NSimSun" w:hAnsi="Trebuchet MS" w:cs="Arial"/>
          <w:color w:val="000000" w:themeColor="text1"/>
          <w:kern w:val="3"/>
          <w:sz w:val="24"/>
          <w:szCs w:val="24"/>
          <w:lang w:eastAsia="zh-CN" w:bidi="hi-IN"/>
        </w:rPr>
        <w:t xml:space="preserve"> rodzinach: udział wzięło </w:t>
      </w:r>
      <w:r w:rsidR="008C6B87" w:rsidRPr="00511B41">
        <w:rPr>
          <w:rFonts w:ascii="Trebuchet MS" w:eastAsia="NSimSun" w:hAnsi="Trebuchet MS" w:cs="Arial"/>
          <w:color w:val="000000" w:themeColor="text1"/>
          <w:kern w:val="3"/>
          <w:sz w:val="24"/>
          <w:szCs w:val="24"/>
          <w:lang w:eastAsia="zh-CN" w:bidi="hi-IN"/>
        </w:rPr>
        <w:t>5</w:t>
      </w:r>
      <w:r w:rsidRPr="00511B41">
        <w:rPr>
          <w:rFonts w:ascii="Trebuchet MS" w:eastAsia="NSimSun" w:hAnsi="Trebuchet MS" w:cs="Arial"/>
          <w:color w:val="000000" w:themeColor="text1"/>
          <w:kern w:val="3"/>
          <w:sz w:val="24"/>
          <w:szCs w:val="24"/>
          <w:lang w:eastAsia="zh-CN" w:bidi="hi-IN"/>
        </w:rPr>
        <w:t xml:space="preserve"> osób dorosłych oraz 1</w:t>
      </w:r>
      <w:r w:rsidR="008C6B87" w:rsidRPr="00511B41">
        <w:rPr>
          <w:rFonts w:ascii="Trebuchet MS" w:eastAsia="NSimSun" w:hAnsi="Trebuchet MS" w:cs="Arial"/>
          <w:color w:val="000000" w:themeColor="text1"/>
          <w:kern w:val="3"/>
          <w:sz w:val="24"/>
          <w:szCs w:val="24"/>
          <w:lang w:eastAsia="zh-CN" w:bidi="hi-IN"/>
        </w:rPr>
        <w:t>1</w:t>
      </w:r>
      <w:r w:rsidRPr="00511B41">
        <w:rPr>
          <w:rFonts w:ascii="Trebuchet MS" w:eastAsia="NSimSun" w:hAnsi="Trebuchet MS" w:cs="Arial"/>
          <w:color w:val="000000" w:themeColor="text1"/>
          <w:kern w:val="3"/>
          <w:sz w:val="24"/>
          <w:szCs w:val="24"/>
          <w:lang w:eastAsia="zh-CN" w:bidi="hi-IN"/>
        </w:rPr>
        <w:t xml:space="preserve"> dzieci.</w:t>
      </w:r>
    </w:p>
    <w:p w14:paraId="544A5117" w14:textId="6746E65B"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Tematy zajęć: </w:t>
      </w:r>
      <w:r w:rsidRPr="00511B41">
        <w:rPr>
          <w:rFonts w:ascii="Trebuchet MS" w:eastAsia="NSimSun" w:hAnsi="Trebuchet MS" w:cs="Trebuchet MS"/>
          <w:color w:val="000000" w:themeColor="text1"/>
          <w:kern w:val="3"/>
          <w:sz w:val="24"/>
          <w:szCs w:val="24"/>
          <w:lang w:eastAsia="zh-CN" w:bidi="hi-IN"/>
        </w:rPr>
        <w:t>„Zdrowe odżywianie - czyli witaminki dla chłopczyka i dziewczynki”, „Zamieniamy słodycze na owoce – wspólna zabawa dla dzieci i rodziców”, „Woda wszystko umyje – czyli dbamy</w:t>
      </w:r>
      <w:r w:rsidR="00337257">
        <w:rPr>
          <w:rFonts w:ascii="Trebuchet MS" w:eastAsia="NSimSun" w:hAnsi="Trebuchet MS" w:cs="Trebuchet MS"/>
          <w:color w:val="000000" w:themeColor="text1"/>
          <w:kern w:val="3"/>
          <w:sz w:val="24"/>
          <w:szCs w:val="24"/>
          <w:lang w:eastAsia="zh-CN" w:bidi="hi-IN"/>
        </w:rPr>
        <w:t xml:space="preserve"> </w:t>
      </w:r>
      <w:r w:rsidRPr="00511B41">
        <w:rPr>
          <w:rFonts w:ascii="Trebuchet MS" w:eastAsia="NSimSun" w:hAnsi="Trebuchet MS" w:cs="Trebuchet MS"/>
          <w:color w:val="000000" w:themeColor="text1"/>
          <w:kern w:val="3"/>
          <w:sz w:val="24"/>
          <w:szCs w:val="24"/>
          <w:lang w:eastAsia="zh-CN" w:bidi="hi-IN"/>
        </w:rPr>
        <w:t>o higienę osobistą”, „Ruch to zdrowie”.</w:t>
      </w:r>
    </w:p>
    <w:p w14:paraId="4215BDD7"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5720BCD1"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Źródło finansowania:</w:t>
      </w:r>
    </w:p>
    <w:p w14:paraId="61FA5625" w14:textId="6E9995C9" w:rsidR="00E64223" w:rsidRPr="00511B41" w:rsidRDefault="00B1627D" w:rsidP="009E7E6B">
      <w:pPr>
        <w:suppressAutoHyphens/>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w:t>
      </w:r>
      <w:r w:rsidR="00E64223" w:rsidRPr="00511B41">
        <w:rPr>
          <w:rFonts w:ascii="Trebuchet MS" w:eastAsia="NSimSun" w:hAnsi="Trebuchet MS" w:cs="Arial"/>
          <w:color w:val="000000" w:themeColor="text1"/>
          <w:kern w:val="3"/>
          <w:sz w:val="24"/>
          <w:szCs w:val="24"/>
          <w:lang w:eastAsia="zh-CN" w:bidi="hi-IN"/>
        </w:rPr>
        <w:t xml:space="preserve"> ramach budżetu </w:t>
      </w:r>
      <w:r w:rsidR="008C6B87" w:rsidRPr="00511B41">
        <w:rPr>
          <w:rFonts w:ascii="Trebuchet MS" w:eastAsia="NSimSun" w:hAnsi="Trebuchet MS" w:cs="Arial"/>
          <w:color w:val="000000" w:themeColor="text1"/>
          <w:kern w:val="3"/>
          <w:sz w:val="24"/>
          <w:szCs w:val="24"/>
          <w:lang w:eastAsia="zh-CN" w:bidi="hi-IN"/>
        </w:rPr>
        <w:t>Centrum Usług</w:t>
      </w:r>
      <w:r w:rsidR="00E64223" w:rsidRPr="00511B41">
        <w:rPr>
          <w:rFonts w:ascii="Trebuchet MS" w:eastAsia="NSimSun" w:hAnsi="Trebuchet MS" w:cs="Arial"/>
          <w:color w:val="000000" w:themeColor="text1"/>
          <w:kern w:val="3"/>
          <w:sz w:val="24"/>
          <w:szCs w:val="24"/>
          <w:lang w:eastAsia="zh-CN" w:bidi="hi-IN"/>
        </w:rPr>
        <w:t xml:space="preserve"> Społeczn</w:t>
      </w:r>
      <w:r w:rsidR="008C6B87" w:rsidRPr="00511B41">
        <w:rPr>
          <w:rFonts w:ascii="Trebuchet MS" w:eastAsia="NSimSun" w:hAnsi="Trebuchet MS" w:cs="Arial"/>
          <w:color w:val="000000" w:themeColor="text1"/>
          <w:kern w:val="3"/>
          <w:sz w:val="24"/>
          <w:szCs w:val="24"/>
          <w:lang w:eastAsia="zh-CN" w:bidi="hi-IN"/>
        </w:rPr>
        <w:t>ych</w:t>
      </w:r>
      <w:r w:rsidR="00E64223" w:rsidRPr="00511B41">
        <w:rPr>
          <w:rFonts w:ascii="Trebuchet MS" w:eastAsia="NSimSun" w:hAnsi="Trebuchet MS" w:cs="Arial"/>
          <w:color w:val="000000" w:themeColor="text1"/>
          <w:kern w:val="3"/>
          <w:sz w:val="24"/>
          <w:szCs w:val="24"/>
          <w:lang w:eastAsia="zh-CN" w:bidi="hi-IN"/>
        </w:rPr>
        <w:t>.</w:t>
      </w:r>
    </w:p>
    <w:p w14:paraId="5BC7C765"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1A39547F" w14:textId="77777777" w:rsidR="00E64223" w:rsidRPr="00511B41" w:rsidRDefault="00E6422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b/>
          <w:color w:val="000000" w:themeColor="text1"/>
          <w:kern w:val="3"/>
          <w:sz w:val="24"/>
          <w:szCs w:val="24"/>
          <w:lang w:eastAsia="zh-CN" w:bidi="hi-IN"/>
        </w:rPr>
        <w:t>Termin realizacji:</w:t>
      </w:r>
    </w:p>
    <w:p w14:paraId="42AAADBD" w14:textId="436C8DD7" w:rsidR="00E64223" w:rsidRPr="00511B41" w:rsidRDefault="00E64223" w:rsidP="009E7E6B">
      <w:pPr>
        <w:suppressAutoHyphens/>
        <w:spacing w:line="360" w:lineRule="auto"/>
        <w:textAlignment w:val="baseline"/>
        <w:rPr>
          <w:rFonts w:ascii="Trebuchet MS" w:eastAsia="NSimSun" w:hAnsi="Trebuchet MS" w:cs="Trebuchet MS"/>
          <w:color w:val="000000" w:themeColor="text1"/>
          <w:kern w:val="3"/>
          <w:sz w:val="24"/>
          <w:szCs w:val="24"/>
          <w:lang w:eastAsia="zh-CN" w:bidi="hi-IN"/>
        </w:rPr>
      </w:pPr>
      <w:r w:rsidRPr="00511B41">
        <w:rPr>
          <w:rFonts w:ascii="Trebuchet MS" w:eastAsia="NSimSun" w:hAnsi="Trebuchet MS" w:cs="Trebuchet MS"/>
          <w:color w:val="000000" w:themeColor="text1"/>
          <w:kern w:val="3"/>
          <w:sz w:val="24"/>
          <w:szCs w:val="24"/>
          <w:lang w:eastAsia="zh-CN" w:bidi="hi-IN"/>
        </w:rPr>
        <w:t>Pilotaż projektu w 2023r.</w:t>
      </w:r>
      <w:r w:rsidR="003C5626" w:rsidRPr="00511B41">
        <w:rPr>
          <w:rFonts w:ascii="Trebuchet MS" w:eastAsia="NSimSun" w:hAnsi="Trebuchet MS" w:cs="Trebuchet MS"/>
          <w:color w:val="000000" w:themeColor="text1"/>
          <w:kern w:val="3"/>
          <w:sz w:val="24"/>
          <w:szCs w:val="24"/>
          <w:lang w:eastAsia="zh-CN" w:bidi="hi-IN"/>
        </w:rPr>
        <w:t>, realizacja o</w:t>
      </w:r>
      <w:r w:rsidRPr="00511B41">
        <w:rPr>
          <w:rFonts w:ascii="Trebuchet MS" w:eastAsia="NSimSun" w:hAnsi="Trebuchet MS" w:cs="Trebuchet MS"/>
          <w:color w:val="000000" w:themeColor="text1"/>
          <w:kern w:val="3"/>
          <w:sz w:val="24"/>
          <w:szCs w:val="24"/>
          <w:lang w:eastAsia="zh-CN" w:bidi="hi-IN"/>
        </w:rPr>
        <w:t xml:space="preserve">d stycznia 2024r. </w:t>
      </w:r>
      <w:r w:rsidR="003C5626" w:rsidRPr="00511B41">
        <w:rPr>
          <w:rFonts w:ascii="Trebuchet MS" w:eastAsia="NSimSun" w:hAnsi="Trebuchet MS" w:cs="Trebuchet MS"/>
          <w:color w:val="000000" w:themeColor="text1"/>
          <w:kern w:val="3"/>
          <w:sz w:val="24"/>
          <w:szCs w:val="24"/>
          <w:lang w:eastAsia="zh-CN" w:bidi="hi-IN"/>
        </w:rPr>
        <w:t>P</w:t>
      </w:r>
      <w:r w:rsidRPr="00511B41">
        <w:rPr>
          <w:rFonts w:ascii="Trebuchet MS" w:eastAsia="NSimSun" w:hAnsi="Trebuchet MS" w:cs="Trebuchet MS"/>
          <w:color w:val="000000" w:themeColor="text1"/>
          <w:kern w:val="3"/>
          <w:sz w:val="24"/>
          <w:szCs w:val="24"/>
          <w:lang w:eastAsia="zh-CN" w:bidi="hi-IN"/>
        </w:rPr>
        <w:t xml:space="preserve">rojekt </w:t>
      </w:r>
      <w:r w:rsidR="003C5626" w:rsidRPr="00511B41">
        <w:rPr>
          <w:rFonts w:ascii="Trebuchet MS" w:eastAsia="NSimSun" w:hAnsi="Trebuchet MS" w:cs="Trebuchet MS"/>
          <w:color w:val="000000" w:themeColor="text1"/>
          <w:kern w:val="3"/>
          <w:sz w:val="24"/>
          <w:szCs w:val="24"/>
          <w:lang w:eastAsia="zh-CN" w:bidi="hi-IN"/>
        </w:rPr>
        <w:t>będzie kontynuowany w 202</w:t>
      </w:r>
      <w:r w:rsidR="008C6B87" w:rsidRPr="00511B41">
        <w:rPr>
          <w:rFonts w:ascii="Trebuchet MS" w:eastAsia="NSimSun" w:hAnsi="Trebuchet MS" w:cs="Trebuchet MS"/>
          <w:color w:val="000000" w:themeColor="text1"/>
          <w:kern w:val="3"/>
          <w:sz w:val="24"/>
          <w:szCs w:val="24"/>
          <w:lang w:eastAsia="zh-CN" w:bidi="hi-IN"/>
        </w:rPr>
        <w:t>6</w:t>
      </w:r>
      <w:r w:rsidR="003C5626" w:rsidRPr="00511B41">
        <w:rPr>
          <w:rFonts w:ascii="Trebuchet MS" w:eastAsia="NSimSun" w:hAnsi="Trebuchet MS" w:cs="Trebuchet MS"/>
          <w:color w:val="000000" w:themeColor="text1"/>
          <w:kern w:val="3"/>
          <w:sz w:val="24"/>
          <w:szCs w:val="24"/>
          <w:lang w:eastAsia="zh-CN" w:bidi="hi-IN"/>
        </w:rPr>
        <w:t>r.</w:t>
      </w:r>
    </w:p>
    <w:p w14:paraId="28D81456" w14:textId="2600202E" w:rsidR="00337257" w:rsidRDefault="00337257">
      <w:pPr>
        <w:autoSpaceDE/>
        <w:autoSpaceDN/>
        <w:rPr>
          <w:rFonts w:ascii="Trebuchet MS" w:eastAsia="NSimSun" w:hAnsi="Trebuchet MS" w:cs="Arial"/>
          <w:color w:val="000000" w:themeColor="text1"/>
          <w:kern w:val="3"/>
          <w:sz w:val="24"/>
          <w:szCs w:val="24"/>
          <w:lang w:eastAsia="zh-CN" w:bidi="hi-IN"/>
        </w:rPr>
      </w:pPr>
      <w:r>
        <w:rPr>
          <w:rFonts w:ascii="Trebuchet MS" w:eastAsia="NSimSun" w:hAnsi="Trebuchet MS" w:cs="Arial"/>
          <w:color w:val="000000" w:themeColor="text1"/>
          <w:kern w:val="3"/>
          <w:sz w:val="24"/>
          <w:szCs w:val="24"/>
          <w:lang w:eastAsia="zh-CN" w:bidi="hi-IN"/>
        </w:rPr>
        <w:br w:type="page"/>
      </w:r>
    </w:p>
    <w:p w14:paraId="477DCEB0" w14:textId="6C02689D" w:rsidR="00D15F7B" w:rsidRPr="00511B41" w:rsidRDefault="00D15F7B" w:rsidP="009E7E6B">
      <w:pPr>
        <w:spacing w:line="360" w:lineRule="auto"/>
        <w:rPr>
          <w:rFonts w:ascii="Trebuchet MS" w:hAnsi="Trebuchet MS" w:cs="Arial"/>
          <w:b/>
          <w:color w:val="000000" w:themeColor="text1"/>
          <w:sz w:val="24"/>
          <w:szCs w:val="24"/>
        </w:rPr>
      </w:pPr>
      <w:r w:rsidRPr="00511B41">
        <w:rPr>
          <w:rFonts w:ascii="Trebuchet MS" w:hAnsi="Trebuchet MS" w:cs="Trebuchet MS"/>
          <w:b/>
          <w:bCs/>
          <w:color w:val="000000" w:themeColor="text1"/>
          <w:sz w:val="24"/>
          <w:szCs w:val="24"/>
        </w:rPr>
        <w:t xml:space="preserve">Miejski Program działań osłonowych </w:t>
      </w:r>
      <w:r w:rsidRPr="00511B41">
        <w:rPr>
          <w:rFonts w:ascii="Trebuchet MS" w:hAnsi="Trebuchet MS" w:cs="Trebuchet MS"/>
          <w:b/>
          <w:color w:val="000000" w:themeColor="text1"/>
          <w:sz w:val="24"/>
          <w:szCs w:val="24"/>
        </w:rPr>
        <w:t>„Oszczędzam z wodomierzem”</w:t>
      </w:r>
      <w:r w:rsidR="001D3814" w:rsidRPr="00511B41">
        <w:rPr>
          <w:rFonts w:ascii="Trebuchet MS" w:hAnsi="Trebuchet MS" w:cs="Arial"/>
          <w:b/>
          <w:color w:val="000000" w:themeColor="text1"/>
          <w:sz w:val="24"/>
          <w:szCs w:val="24"/>
        </w:rPr>
        <w:t xml:space="preserve"> </w:t>
      </w:r>
      <w:bookmarkStart w:id="28" w:name="_Hlk156549523"/>
      <w:r w:rsidR="001D3814" w:rsidRPr="00511B41">
        <w:rPr>
          <w:rFonts w:ascii="Trebuchet MS" w:hAnsi="Trebuchet MS" w:cs="Arial"/>
          <w:b/>
          <w:color w:val="000000" w:themeColor="text1"/>
          <w:sz w:val="24"/>
          <w:szCs w:val="24"/>
        </w:rPr>
        <w:t>[C</w:t>
      </w:r>
      <w:r w:rsidR="001D3814" w:rsidRPr="00511B41">
        <w:rPr>
          <w:rFonts w:ascii="Trebuchet MS" w:hAnsi="Trebuchet MS" w:cs="Arial"/>
          <w:b/>
          <w:color w:val="000000" w:themeColor="text1"/>
          <w:sz w:val="24"/>
          <w:szCs w:val="24"/>
          <w:vertAlign w:val="subscript"/>
        </w:rPr>
        <w:t>1</w:t>
      </w:r>
      <w:r w:rsidR="001D3814" w:rsidRPr="00511B41">
        <w:rPr>
          <w:rFonts w:ascii="Trebuchet MS" w:hAnsi="Trebuchet MS" w:cs="Arial"/>
          <w:b/>
          <w:color w:val="000000" w:themeColor="text1"/>
          <w:sz w:val="24"/>
          <w:szCs w:val="24"/>
        </w:rPr>
        <w:t>K</w:t>
      </w:r>
      <w:r w:rsidR="001D3814" w:rsidRPr="00511B41">
        <w:rPr>
          <w:rFonts w:ascii="Trebuchet MS" w:hAnsi="Trebuchet MS" w:cs="Arial"/>
          <w:b/>
          <w:color w:val="000000" w:themeColor="text1"/>
          <w:sz w:val="24"/>
          <w:szCs w:val="24"/>
          <w:vertAlign w:val="subscript"/>
        </w:rPr>
        <w:t>7</w:t>
      </w:r>
      <w:r w:rsidR="001D3814" w:rsidRPr="00511B41">
        <w:rPr>
          <w:rFonts w:ascii="Trebuchet MS" w:hAnsi="Trebuchet MS" w:cs="Arial"/>
          <w:b/>
          <w:color w:val="000000" w:themeColor="text1"/>
          <w:sz w:val="24"/>
          <w:szCs w:val="24"/>
        </w:rPr>
        <w:t>]</w:t>
      </w:r>
      <w:bookmarkEnd w:id="28"/>
    </w:p>
    <w:p w14:paraId="406F2043" w14:textId="77777777" w:rsidR="001D3814" w:rsidRPr="00511B41" w:rsidRDefault="001D3814" w:rsidP="009E7E6B">
      <w:pPr>
        <w:spacing w:line="360" w:lineRule="auto"/>
        <w:rPr>
          <w:rFonts w:ascii="Trebuchet MS" w:hAnsi="Trebuchet MS" w:cs="Arial"/>
          <w:b/>
          <w:color w:val="000000" w:themeColor="text1"/>
          <w:sz w:val="24"/>
          <w:szCs w:val="24"/>
        </w:rPr>
      </w:pPr>
    </w:p>
    <w:p w14:paraId="02357A84" w14:textId="77777777" w:rsidR="004C5EDB" w:rsidRPr="00511B41" w:rsidRDefault="00225FBA"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Pełna treść Programu stanowi załącznik do </w:t>
      </w:r>
      <w:r w:rsidR="004C5EDB" w:rsidRPr="00511B41">
        <w:rPr>
          <w:rFonts w:ascii="Trebuchet MS" w:hAnsi="Trebuchet MS" w:cs="Trebuchet MS"/>
          <w:color w:val="000000" w:themeColor="text1"/>
          <w:sz w:val="24"/>
          <w:szCs w:val="24"/>
        </w:rPr>
        <w:t>Uchwał</w:t>
      </w:r>
      <w:r w:rsidRPr="00511B41">
        <w:rPr>
          <w:rFonts w:ascii="Trebuchet MS" w:hAnsi="Trebuchet MS" w:cs="Trebuchet MS"/>
          <w:color w:val="000000" w:themeColor="text1"/>
          <w:sz w:val="24"/>
          <w:szCs w:val="24"/>
        </w:rPr>
        <w:t>y</w:t>
      </w:r>
      <w:r w:rsidR="004C5EDB" w:rsidRPr="00511B41">
        <w:rPr>
          <w:rFonts w:ascii="Trebuchet MS" w:hAnsi="Trebuchet MS" w:cs="Trebuchet MS"/>
          <w:color w:val="000000" w:themeColor="text1"/>
          <w:sz w:val="24"/>
          <w:szCs w:val="24"/>
        </w:rPr>
        <w:t xml:space="preserve"> nr 791/XLI/2005 Rady Miejskiej w Rudzie Śląskiej z dnia 19.05.2005r.</w:t>
      </w:r>
    </w:p>
    <w:p w14:paraId="58A9DB11" w14:textId="77777777" w:rsidR="004C5EDB" w:rsidRPr="00511B41" w:rsidRDefault="004C5EDB" w:rsidP="009E7E6B">
      <w:pPr>
        <w:spacing w:line="360" w:lineRule="auto"/>
        <w:rPr>
          <w:rFonts w:ascii="Trebuchet MS" w:hAnsi="Trebuchet MS" w:cs="Trebuchet MS"/>
          <w:color w:val="000000" w:themeColor="text1"/>
          <w:sz w:val="24"/>
          <w:szCs w:val="24"/>
        </w:rPr>
      </w:pPr>
    </w:p>
    <w:p w14:paraId="0745EF1A" w14:textId="29A06269" w:rsidR="004C5EDB" w:rsidRPr="00511B41" w:rsidRDefault="004C5EDB" w:rsidP="009E7E6B">
      <w:pPr>
        <w:widowControl w:val="0"/>
        <w:suppressAutoHyphens/>
        <w:autoSpaceDE/>
        <w:autoSpaceDN/>
        <w:spacing w:line="360" w:lineRule="auto"/>
        <w:rPr>
          <w:rFonts w:ascii="Trebuchet MS" w:hAnsi="Trebuchet MS" w:cs="Trebuchet MS"/>
          <w:color w:val="000000" w:themeColor="text1"/>
          <w:sz w:val="24"/>
          <w:szCs w:val="24"/>
        </w:rPr>
      </w:pPr>
      <w:bookmarkStart w:id="29" w:name="_Hlk100225818"/>
      <w:r w:rsidRPr="00511B41">
        <w:rPr>
          <w:rFonts w:ascii="Trebuchet MS" w:hAnsi="Trebuchet MS" w:cs="Trebuchet MS"/>
          <w:color w:val="000000" w:themeColor="text1"/>
          <w:sz w:val="24"/>
          <w:szCs w:val="24"/>
        </w:rPr>
        <w:t>Sprawozdanie z ww. programu za 20</w:t>
      </w:r>
      <w:r w:rsidR="00CC5343" w:rsidRPr="00511B41">
        <w:rPr>
          <w:rFonts w:ascii="Trebuchet MS" w:hAnsi="Trebuchet MS" w:cs="Trebuchet MS"/>
          <w:color w:val="000000" w:themeColor="text1"/>
          <w:sz w:val="24"/>
          <w:szCs w:val="24"/>
        </w:rPr>
        <w:t>2</w:t>
      </w:r>
      <w:r w:rsidR="004924FE" w:rsidRPr="00511B41">
        <w:rPr>
          <w:rFonts w:ascii="Trebuchet MS" w:hAnsi="Trebuchet MS" w:cs="Trebuchet MS"/>
          <w:color w:val="000000" w:themeColor="text1"/>
          <w:sz w:val="24"/>
          <w:szCs w:val="24"/>
        </w:rPr>
        <w:t>5</w:t>
      </w:r>
      <w:r w:rsidRPr="00511B41">
        <w:rPr>
          <w:rFonts w:ascii="Trebuchet MS" w:hAnsi="Trebuchet MS" w:cs="Trebuchet MS"/>
          <w:color w:val="000000" w:themeColor="text1"/>
          <w:sz w:val="24"/>
          <w:szCs w:val="24"/>
        </w:rPr>
        <w:t xml:space="preserve"> rok wykazywane będzie w sprawozdaniu opisowym z działalności </w:t>
      </w:r>
      <w:r w:rsidR="004924FE" w:rsidRPr="00511B41">
        <w:rPr>
          <w:rFonts w:ascii="Trebuchet MS" w:hAnsi="Trebuchet MS" w:cs="Trebuchet MS"/>
          <w:color w:val="000000" w:themeColor="text1"/>
          <w:sz w:val="24"/>
          <w:szCs w:val="24"/>
        </w:rPr>
        <w:t>Centrum Usług Społecznych</w:t>
      </w:r>
      <w:r w:rsidR="000A0AF7" w:rsidRPr="00511B41">
        <w:rPr>
          <w:rFonts w:ascii="Trebuchet MS" w:hAnsi="Trebuchet MS" w:cs="Trebuchet MS"/>
          <w:color w:val="000000" w:themeColor="text1"/>
          <w:sz w:val="24"/>
          <w:szCs w:val="24"/>
        </w:rPr>
        <w:t xml:space="preserve"> w Rudzie Śląskiej</w:t>
      </w:r>
      <w:r w:rsidRPr="00511B41">
        <w:rPr>
          <w:rFonts w:ascii="Trebuchet MS" w:hAnsi="Trebuchet MS" w:cs="Trebuchet MS"/>
          <w:color w:val="000000" w:themeColor="text1"/>
          <w:sz w:val="24"/>
          <w:szCs w:val="24"/>
        </w:rPr>
        <w:t xml:space="preserve"> zamieszczanym w Biuletynie Informacji Publicznej </w:t>
      </w:r>
      <w:r w:rsidR="004924FE" w:rsidRPr="00511B41">
        <w:rPr>
          <w:rFonts w:ascii="Trebuchet MS" w:hAnsi="Trebuchet MS" w:cs="Trebuchet MS"/>
          <w:color w:val="000000" w:themeColor="text1"/>
          <w:sz w:val="24"/>
          <w:szCs w:val="24"/>
        </w:rPr>
        <w:t>CU</w:t>
      </w:r>
      <w:r w:rsidRPr="00511B41">
        <w:rPr>
          <w:rFonts w:ascii="Trebuchet MS" w:hAnsi="Trebuchet MS" w:cs="Trebuchet MS"/>
          <w:color w:val="000000" w:themeColor="text1"/>
          <w:sz w:val="24"/>
          <w:szCs w:val="24"/>
        </w:rPr>
        <w:t>S.</w:t>
      </w:r>
    </w:p>
    <w:bookmarkEnd w:id="29"/>
    <w:p w14:paraId="0F59ABF4" w14:textId="77777777" w:rsidR="00D15F7B" w:rsidRPr="00511B41" w:rsidRDefault="00D15F7B" w:rsidP="009E7E6B">
      <w:pPr>
        <w:spacing w:line="360" w:lineRule="auto"/>
        <w:rPr>
          <w:rFonts w:ascii="Trebuchet MS" w:hAnsi="Trebuchet MS" w:cs="Trebuchet MS"/>
          <w:color w:val="000000" w:themeColor="text1"/>
          <w:sz w:val="24"/>
          <w:szCs w:val="24"/>
        </w:rPr>
      </w:pPr>
    </w:p>
    <w:p w14:paraId="7E266117" w14:textId="302DCE74" w:rsidR="001D3814" w:rsidRPr="00511B41" w:rsidRDefault="001D3814" w:rsidP="009E7E6B">
      <w:pPr>
        <w:spacing w:line="360" w:lineRule="auto"/>
        <w:rPr>
          <w:rFonts w:ascii="Trebuchet MS" w:hAnsi="Trebuchet MS" w:cs="Arial"/>
          <w:b/>
          <w:color w:val="000000" w:themeColor="text1"/>
          <w:sz w:val="24"/>
          <w:szCs w:val="24"/>
        </w:rPr>
      </w:pPr>
      <w:r w:rsidRPr="00511B41">
        <w:rPr>
          <w:rFonts w:ascii="Trebuchet MS" w:hAnsi="Trebuchet MS" w:cs="Trebuchet MS"/>
          <w:b/>
          <w:color w:val="000000" w:themeColor="text1"/>
          <w:sz w:val="24"/>
          <w:szCs w:val="24"/>
        </w:rPr>
        <w:t xml:space="preserve">Program osłonowy </w:t>
      </w:r>
      <w:r w:rsidR="00D15F7B" w:rsidRPr="00511B41">
        <w:rPr>
          <w:rFonts w:ascii="Trebuchet MS" w:hAnsi="Trebuchet MS" w:cs="Trebuchet MS"/>
          <w:b/>
          <w:color w:val="000000" w:themeColor="text1"/>
          <w:sz w:val="24"/>
          <w:szCs w:val="24"/>
        </w:rPr>
        <w:t>„Pomoc Miasta w zakresie dożywiania na lata 20</w:t>
      </w:r>
      <w:r w:rsidR="0060176A" w:rsidRPr="00511B41">
        <w:rPr>
          <w:rFonts w:ascii="Trebuchet MS" w:hAnsi="Trebuchet MS" w:cs="Trebuchet MS"/>
          <w:b/>
          <w:color w:val="000000" w:themeColor="text1"/>
          <w:sz w:val="24"/>
          <w:szCs w:val="24"/>
        </w:rPr>
        <w:t>24</w:t>
      </w:r>
      <w:r w:rsidR="00D15F7B" w:rsidRPr="00511B41">
        <w:rPr>
          <w:rFonts w:ascii="Trebuchet MS" w:hAnsi="Trebuchet MS" w:cs="Trebuchet MS"/>
          <w:b/>
          <w:color w:val="000000" w:themeColor="text1"/>
          <w:sz w:val="24"/>
          <w:szCs w:val="24"/>
        </w:rPr>
        <w:t>-202</w:t>
      </w:r>
      <w:r w:rsidR="0060176A" w:rsidRPr="00511B41">
        <w:rPr>
          <w:rFonts w:ascii="Trebuchet MS" w:hAnsi="Trebuchet MS" w:cs="Trebuchet MS"/>
          <w:b/>
          <w:color w:val="000000" w:themeColor="text1"/>
          <w:sz w:val="24"/>
          <w:szCs w:val="24"/>
        </w:rPr>
        <w:t>8</w:t>
      </w:r>
      <w:r w:rsidR="00D15F7B" w:rsidRPr="00511B41">
        <w:rPr>
          <w:rFonts w:ascii="Trebuchet MS" w:hAnsi="Trebuchet MS" w:cs="Trebuchet MS"/>
          <w:b/>
          <w:color w:val="000000" w:themeColor="text1"/>
          <w:sz w:val="24"/>
          <w:szCs w:val="24"/>
        </w:rPr>
        <w:t>”</w:t>
      </w:r>
      <w:r w:rsidRPr="00511B41">
        <w:rPr>
          <w:rFonts w:ascii="Trebuchet MS" w:hAnsi="Trebuchet MS" w:cs="Trebuchet MS"/>
          <w:b/>
          <w:color w:val="000000" w:themeColor="text1"/>
          <w:sz w:val="24"/>
          <w:szCs w:val="24"/>
        </w:rPr>
        <w:t xml:space="preserve">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7</w:t>
      </w:r>
      <w:r w:rsidRPr="00511B41">
        <w:rPr>
          <w:rFonts w:ascii="Trebuchet MS" w:hAnsi="Trebuchet MS" w:cs="Arial"/>
          <w:b/>
          <w:color w:val="000000" w:themeColor="text1"/>
          <w:sz w:val="24"/>
          <w:szCs w:val="24"/>
        </w:rPr>
        <w:t>]</w:t>
      </w:r>
    </w:p>
    <w:p w14:paraId="2167AB10" w14:textId="77777777" w:rsidR="00D15F7B" w:rsidRPr="00511B41" w:rsidRDefault="00D15F7B" w:rsidP="009E7E6B">
      <w:pPr>
        <w:spacing w:line="360" w:lineRule="auto"/>
        <w:rPr>
          <w:rFonts w:ascii="Trebuchet MS" w:hAnsi="Trebuchet MS" w:cs="Trebuchet MS"/>
          <w:color w:val="000000" w:themeColor="text1"/>
          <w:sz w:val="24"/>
          <w:szCs w:val="24"/>
        </w:rPr>
      </w:pPr>
    </w:p>
    <w:p w14:paraId="0B0D0596" w14:textId="53B3347E" w:rsidR="004532D7" w:rsidRPr="00511B41" w:rsidRDefault="00782DA3"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Pełna treść Programu stanowi załącznik do </w:t>
      </w:r>
      <w:r w:rsidR="004532D7" w:rsidRPr="00511B41">
        <w:rPr>
          <w:rFonts w:ascii="Trebuchet MS" w:hAnsi="Trebuchet MS" w:cs="Trebuchet MS"/>
          <w:color w:val="000000" w:themeColor="text1"/>
          <w:sz w:val="24"/>
          <w:szCs w:val="24"/>
        </w:rPr>
        <w:t>Uchwał</w:t>
      </w:r>
      <w:r w:rsidRPr="00511B41">
        <w:rPr>
          <w:rFonts w:ascii="Trebuchet MS" w:hAnsi="Trebuchet MS" w:cs="Trebuchet MS"/>
          <w:color w:val="000000" w:themeColor="text1"/>
          <w:sz w:val="24"/>
          <w:szCs w:val="24"/>
        </w:rPr>
        <w:t>y</w:t>
      </w:r>
      <w:r w:rsidR="004532D7" w:rsidRPr="00511B41">
        <w:rPr>
          <w:rFonts w:ascii="Trebuchet MS" w:hAnsi="Trebuchet MS" w:cs="Trebuchet MS"/>
          <w:color w:val="000000" w:themeColor="text1"/>
          <w:sz w:val="24"/>
          <w:szCs w:val="24"/>
        </w:rPr>
        <w:t xml:space="preserve"> nr PR.0007.</w:t>
      </w:r>
      <w:r w:rsidR="004965B5" w:rsidRPr="00511B41">
        <w:rPr>
          <w:rFonts w:ascii="Trebuchet MS" w:hAnsi="Trebuchet MS" w:cs="Trebuchet MS"/>
          <w:color w:val="000000" w:themeColor="text1"/>
          <w:sz w:val="24"/>
          <w:szCs w:val="24"/>
        </w:rPr>
        <w:t>2</w:t>
      </w:r>
      <w:r w:rsidR="0060176A" w:rsidRPr="00511B41">
        <w:rPr>
          <w:rFonts w:ascii="Trebuchet MS" w:hAnsi="Trebuchet MS" w:cs="Trebuchet MS"/>
          <w:color w:val="000000" w:themeColor="text1"/>
          <w:sz w:val="24"/>
          <w:szCs w:val="24"/>
        </w:rPr>
        <w:t>02</w:t>
      </w:r>
      <w:r w:rsidR="004532D7" w:rsidRPr="00511B41">
        <w:rPr>
          <w:rFonts w:ascii="Trebuchet MS" w:hAnsi="Trebuchet MS" w:cs="Trebuchet MS"/>
          <w:color w:val="000000" w:themeColor="text1"/>
          <w:sz w:val="24"/>
          <w:szCs w:val="24"/>
        </w:rPr>
        <w:t>.20</w:t>
      </w:r>
      <w:r w:rsidR="0060176A" w:rsidRPr="00511B41">
        <w:rPr>
          <w:rFonts w:ascii="Trebuchet MS" w:hAnsi="Trebuchet MS" w:cs="Trebuchet MS"/>
          <w:color w:val="000000" w:themeColor="text1"/>
          <w:sz w:val="24"/>
          <w:szCs w:val="24"/>
        </w:rPr>
        <w:t>23</w:t>
      </w:r>
      <w:r w:rsidR="004532D7" w:rsidRPr="00511B41">
        <w:rPr>
          <w:rFonts w:ascii="Trebuchet MS" w:hAnsi="Trebuchet MS" w:cs="Trebuchet MS"/>
          <w:color w:val="000000" w:themeColor="text1"/>
          <w:sz w:val="24"/>
          <w:szCs w:val="24"/>
        </w:rPr>
        <w:t xml:space="preserve"> Rady Miasta Rud</w:t>
      </w:r>
      <w:r w:rsidR="00CB25AE" w:rsidRPr="00511B41">
        <w:rPr>
          <w:rFonts w:ascii="Trebuchet MS" w:hAnsi="Trebuchet MS" w:cs="Trebuchet MS"/>
          <w:color w:val="000000" w:themeColor="text1"/>
          <w:sz w:val="24"/>
          <w:szCs w:val="24"/>
        </w:rPr>
        <w:t>a</w:t>
      </w:r>
      <w:r w:rsidR="004532D7" w:rsidRPr="00511B41">
        <w:rPr>
          <w:rFonts w:ascii="Trebuchet MS" w:hAnsi="Trebuchet MS" w:cs="Trebuchet MS"/>
          <w:color w:val="000000" w:themeColor="text1"/>
          <w:sz w:val="24"/>
          <w:szCs w:val="24"/>
        </w:rPr>
        <w:t xml:space="preserve"> Śląsk</w:t>
      </w:r>
      <w:r w:rsidR="00CB25AE" w:rsidRPr="00511B41">
        <w:rPr>
          <w:rFonts w:ascii="Trebuchet MS" w:hAnsi="Trebuchet MS" w:cs="Trebuchet MS"/>
          <w:color w:val="000000" w:themeColor="text1"/>
          <w:sz w:val="24"/>
          <w:szCs w:val="24"/>
        </w:rPr>
        <w:t xml:space="preserve">a </w:t>
      </w:r>
      <w:r w:rsidR="004532D7" w:rsidRPr="00511B41">
        <w:rPr>
          <w:rFonts w:ascii="Trebuchet MS" w:hAnsi="Trebuchet MS" w:cs="Trebuchet MS"/>
          <w:color w:val="000000" w:themeColor="text1"/>
          <w:sz w:val="24"/>
          <w:szCs w:val="24"/>
        </w:rPr>
        <w:t xml:space="preserve">z dnia </w:t>
      </w:r>
      <w:r w:rsidR="0060176A" w:rsidRPr="00511B41">
        <w:rPr>
          <w:rFonts w:ascii="Trebuchet MS" w:hAnsi="Trebuchet MS" w:cs="Trebuchet MS"/>
          <w:color w:val="000000" w:themeColor="text1"/>
          <w:sz w:val="24"/>
          <w:szCs w:val="24"/>
        </w:rPr>
        <w:t>14.12.2023</w:t>
      </w:r>
      <w:r w:rsidR="004532D7" w:rsidRPr="00511B41">
        <w:rPr>
          <w:rFonts w:ascii="Trebuchet MS" w:hAnsi="Trebuchet MS" w:cs="Trebuchet MS"/>
          <w:color w:val="000000" w:themeColor="text1"/>
          <w:sz w:val="24"/>
          <w:szCs w:val="24"/>
        </w:rPr>
        <w:t>.</w:t>
      </w:r>
      <w:r w:rsidR="00F71A4E" w:rsidRPr="00511B41">
        <w:rPr>
          <w:rFonts w:ascii="Trebuchet MS" w:hAnsi="Trebuchet MS" w:cs="Trebuchet MS"/>
          <w:color w:val="000000" w:themeColor="text1"/>
          <w:sz w:val="24"/>
          <w:szCs w:val="24"/>
        </w:rPr>
        <w:t>, w</w:t>
      </w:r>
      <w:r w:rsidR="004532D7" w:rsidRPr="00511B41">
        <w:rPr>
          <w:rFonts w:ascii="Trebuchet MS" w:hAnsi="Trebuchet MS" w:cs="Trebuchet MS"/>
          <w:color w:val="000000" w:themeColor="text1"/>
          <w:sz w:val="24"/>
          <w:szCs w:val="24"/>
        </w:rPr>
        <w:t xml:space="preserve"> ramach uchwały nr </w:t>
      </w:r>
      <w:r w:rsidR="004965B5" w:rsidRPr="00511B41">
        <w:rPr>
          <w:rFonts w:ascii="Trebuchet MS" w:hAnsi="Trebuchet MS" w:cs="Trebuchet MS"/>
          <w:color w:val="000000" w:themeColor="text1"/>
          <w:sz w:val="24"/>
          <w:szCs w:val="24"/>
        </w:rPr>
        <w:t>14</w:t>
      </w:r>
      <w:r w:rsidR="0060176A" w:rsidRPr="00511B41">
        <w:rPr>
          <w:rFonts w:ascii="Trebuchet MS" w:hAnsi="Trebuchet MS" w:cs="Trebuchet MS"/>
          <w:color w:val="000000" w:themeColor="text1"/>
          <w:sz w:val="24"/>
          <w:szCs w:val="24"/>
        </w:rPr>
        <w:t>9</w:t>
      </w:r>
      <w:r w:rsidR="004532D7" w:rsidRPr="00511B41">
        <w:rPr>
          <w:rFonts w:ascii="Trebuchet MS" w:hAnsi="Trebuchet MS" w:cs="Trebuchet MS"/>
          <w:color w:val="000000" w:themeColor="text1"/>
          <w:sz w:val="24"/>
          <w:szCs w:val="24"/>
        </w:rPr>
        <w:t xml:space="preserve"> Rady Ministrów z </w:t>
      </w:r>
      <w:r w:rsidR="0060176A" w:rsidRPr="00511B41">
        <w:rPr>
          <w:rFonts w:ascii="Trebuchet MS" w:hAnsi="Trebuchet MS" w:cs="Trebuchet MS"/>
          <w:color w:val="000000" w:themeColor="text1"/>
          <w:sz w:val="24"/>
          <w:szCs w:val="24"/>
        </w:rPr>
        <w:t>23.08.2023r</w:t>
      </w:r>
      <w:r w:rsidR="004532D7" w:rsidRPr="00511B41">
        <w:rPr>
          <w:rFonts w:ascii="Trebuchet MS" w:hAnsi="Trebuchet MS" w:cs="Trebuchet MS"/>
          <w:color w:val="000000" w:themeColor="text1"/>
          <w:sz w:val="24"/>
          <w:szCs w:val="24"/>
        </w:rPr>
        <w:t xml:space="preserve">. w sprawie ustanowienia wieloletniego </w:t>
      </w:r>
      <w:r w:rsidR="004965B5" w:rsidRPr="00511B41">
        <w:rPr>
          <w:rFonts w:ascii="Trebuchet MS" w:hAnsi="Trebuchet MS" w:cs="Trebuchet MS"/>
          <w:color w:val="000000" w:themeColor="text1"/>
          <w:sz w:val="24"/>
          <w:szCs w:val="24"/>
        </w:rPr>
        <w:t xml:space="preserve">rządowego </w:t>
      </w:r>
      <w:r w:rsidR="004532D7" w:rsidRPr="00511B41">
        <w:rPr>
          <w:rFonts w:ascii="Trebuchet MS" w:hAnsi="Trebuchet MS" w:cs="Trebuchet MS"/>
          <w:color w:val="000000" w:themeColor="text1"/>
          <w:sz w:val="24"/>
          <w:szCs w:val="24"/>
        </w:rPr>
        <w:t>programu „</w:t>
      </w:r>
      <w:r w:rsidR="004965B5" w:rsidRPr="00511B41">
        <w:rPr>
          <w:rFonts w:ascii="Trebuchet MS" w:hAnsi="Trebuchet MS" w:cs="Trebuchet MS"/>
          <w:color w:val="000000" w:themeColor="text1"/>
          <w:sz w:val="24"/>
          <w:szCs w:val="24"/>
        </w:rPr>
        <w:t>Posiłek w szkole i w domu</w:t>
      </w:r>
      <w:r w:rsidR="004532D7" w:rsidRPr="00511B41">
        <w:rPr>
          <w:rFonts w:ascii="Trebuchet MS" w:hAnsi="Trebuchet MS" w:cs="Trebuchet MS"/>
          <w:color w:val="000000" w:themeColor="text1"/>
          <w:sz w:val="24"/>
          <w:szCs w:val="24"/>
        </w:rPr>
        <w:t>” na lata 20</w:t>
      </w:r>
      <w:r w:rsidR="0060176A" w:rsidRPr="00511B41">
        <w:rPr>
          <w:rFonts w:ascii="Trebuchet MS" w:hAnsi="Trebuchet MS" w:cs="Trebuchet MS"/>
          <w:color w:val="000000" w:themeColor="text1"/>
          <w:sz w:val="24"/>
          <w:szCs w:val="24"/>
        </w:rPr>
        <w:t>24</w:t>
      </w:r>
      <w:r w:rsidR="00D90F9D" w:rsidRPr="00511B41">
        <w:rPr>
          <w:rFonts w:ascii="Trebuchet MS" w:hAnsi="Trebuchet MS" w:cs="Trebuchet MS"/>
          <w:color w:val="000000" w:themeColor="text1"/>
          <w:sz w:val="24"/>
          <w:szCs w:val="24"/>
        </w:rPr>
        <w:t xml:space="preserve"> </w:t>
      </w:r>
      <w:r w:rsidR="004532D7" w:rsidRPr="00511B41">
        <w:rPr>
          <w:rFonts w:ascii="Trebuchet MS" w:hAnsi="Trebuchet MS" w:cs="Trebuchet MS"/>
          <w:color w:val="000000" w:themeColor="text1"/>
          <w:sz w:val="24"/>
          <w:szCs w:val="24"/>
        </w:rPr>
        <w:t>-</w:t>
      </w:r>
      <w:r w:rsidR="00D90F9D" w:rsidRPr="00511B41">
        <w:rPr>
          <w:rFonts w:ascii="Trebuchet MS" w:hAnsi="Trebuchet MS" w:cs="Trebuchet MS"/>
          <w:color w:val="000000" w:themeColor="text1"/>
          <w:sz w:val="24"/>
          <w:szCs w:val="24"/>
        </w:rPr>
        <w:t xml:space="preserve"> </w:t>
      </w:r>
      <w:r w:rsidR="004532D7" w:rsidRPr="00511B41">
        <w:rPr>
          <w:rFonts w:ascii="Trebuchet MS" w:hAnsi="Trebuchet MS" w:cs="Trebuchet MS"/>
          <w:color w:val="000000" w:themeColor="text1"/>
          <w:sz w:val="24"/>
          <w:szCs w:val="24"/>
        </w:rPr>
        <w:t>202</w:t>
      </w:r>
      <w:r w:rsidR="0060176A" w:rsidRPr="00511B41">
        <w:rPr>
          <w:rFonts w:ascii="Trebuchet MS" w:hAnsi="Trebuchet MS" w:cs="Trebuchet MS"/>
          <w:color w:val="000000" w:themeColor="text1"/>
          <w:sz w:val="24"/>
          <w:szCs w:val="24"/>
        </w:rPr>
        <w:t>8</w:t>
      </w:r>
      <w:r w:rsidR="004532D7" w:rsidRPr="00511B41">
        <w:rPr>
          <w:rFonts w:ascii="Trebuchet MS" w:hAnsi="Trebuchet MS" w:cs="Trebuchet MS"/>
          <w:color w:val="000000" w:themeColor="text1"/>
          <w:sz w:val="24"/>
          <w:szCs w:val="24"/>
        </w:rPr>
        <w:t>.</w:t>
      </w:r>
    </w:p>
    <w:p w14:paraId="0D9BFF1F" w14:textId="77777777" w:rsidR="004532D7" w:rsidRPr="00511B41" w:rsidRDefault="004532D7" w:rsidP="009E7E6B">
      <w:pPr>
        <w:spacing w:line="360" w:lineRule="auto"/>
        <w:rPr>
          <w:rFonts w:ascii="Trebuchet MS" w:hAnsi="Trebuchet MS" w:cs="Trebuchet MS"/>
          <w:color w:val="000000" w:themeColor="text1"/>
          <w:sz w:val="24"/>
          <w:szCs w:val="24"/>
        </w:rPr>
      </w:pPr>
    </w:p>
    <w:p w14:paraId="636F443B" w14:textId="1CF1BA5D" w:rsidR="004924FE" w:rsidRPr="00511B41" w:rsidRDefault="004924FE" w:rsidP="009E7E6B">
      <w:pPr>
        <w:widowControl w:val="0"/>
        <w:suppressAutoHyphens/>
        <w:autoSpaceDE/>
        <w:autoSpaceDN/>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Sprawozdanie z ww. programu za 2025 rok wykazywane będzie w sprawozdaniu opisowym z działalności Centrum Usług Społecznych w Rudzie Śląskiej zamieszczanym w Biuletynie Informacji Publicznej CUS.</w:t>
      </w:r>
    </w:p>
    <w:p w14:paraId="2886EDE8" w14:textId="00874D8B" w:rsidR="00E92796" w:rsidRDefault="00E92796">
      <w:pPr>
        <w:autoSpaceDE/>
        <w:autoSpaceDN/>
        <w:rPr>
          <w:rFonts w:ascii="Trebuchet MS" w:hAnsi="Trebuchet MS" w:cs="Trebuchet MS"/>
          <w:color w:val="000000" w:themeColor="text1"/>
          <w:sz w:val="24"/>
          <w:szCs w:val="24"/>
        </w:rPr>
      </w:pPr>
      <w:r>
        <w:rPr>
          <w:rFonts w:ascii="Trebuchet MS" w:hAnsi="Trebuchet MS" w:cs="Trebuchet MS"/>
          <w:color w:val="000000" w:themeColor="text1"/>
          <w:sz w:val="24"/>
          <w:szCs w:val="24"/>
        </w:rPr>
        <w:br w:type="page"/>
      </w:r>
    </w:p>
    <w:p w14:paraId="4230DBBF" w14:textId="77777777" w:rsidR="00D15F7B" w:rsidRPr="00511B41" w:rsidRDefault="00580B40" w:rsidP="009E7E6B">
      <w:pPr>
        <w:spacing w:line="360" w:lineRule="auto"/>
        <w:rPr>
          <w:rFonts w:ascii="Trebuchet MS" w:hAnsi="Trebuchet MS" w:cs="Arial"/>
          <w:b/>
          <w:color w:val="000000" w:themeColor="text1"/>
          <w:sz w:val="24"/>
          <w:szCs w:val="24"/>
        </w:rPr>
      </w:pPr>
      <w:r w:rsidRPr="00511B41">
        <w:rPr>
          <w:rFonts w:ascii="Trebuchet MS" w:hAnsi="Trebuchet MS" w:cs="Arial"/>
          <w:b/>
          <w:bCs/>
          <w:color w:val="000000" w:themeColor="text1"/>
          <w:sz w:val="24"/>
          <w:szCs w:val="24"/>
        </w:rPr>
        <w:t>Spotkania i</w:t>
      </w:r>
      <w:r w:rsidR="00D15F7B" w:rsidRPr="00511B41">
        <w:rPr>
          <w:rFonts w:ascii="Trebuchet MS" w:hAnsi="Trebuchet MS" w:cs="Arial"/>
          <w:b/>
          <w:bCs/>
          <w:color w:val="000000" w:themeColor="text1"/>
          <w:sz w:val="24"/>
          <w:szCs w:val="24"/>
        </w:rPr>
        <w:t xml:space="preserve">nterdyscyplinarne </w:t>
      </w:r>
      <w:r w:rsidR="001D3814" w:rsidRPr="00511B41">
        <w:rPr>
          <w:rFonts w:ascii="Trebuchet MS" w:hAnsi="Trebuchet MS" w:cs="Arial"/>
          <w:b/>
          <w:color w:val="000000" w:themeColor="text1"/>
          <w:sz w:val="24"/>
          <w:szCs w:val="24"/>
        </w:rPr>
        <w:t>[C</w:t>
      </w:r>
      <w:r w:rsidR="001D3814" w:rsidRPr="00511B41">
        <w:rPr>
          <w:rFonts w:ascii="Trebuchet MS" w:hAnsi="Trebuchet MS" w:cs="Arial"/>
          <w:b/>
          <w:color w:val="000000" w:themeColor="text1"/>
          <w:sz w:val="24"/>
          <w:szCs w:val="24"/>
          <w:vertAlign w:val="subscript"/>
        </w:rPr>
        <w:t>1</w:t>
      </w:r>
      <w:r w:rsidR="001D3814" w:rsidRPr="00511B41">
        <w:rPr>
          <w:rFonts w:ascii="Trebuchet MS" w:hAnsi="Trebuchet MS" w:cs="Arial"/>
          <w:b/>
          <w:color w:val="000000" w:themeColor="text1"/>
          <w:sz w:val="24"/>
          <w:szCs w:val="24"/>
        </w:rPr>
        <w:t>K</w:t>
      </w:r>
      <w:r w:rsidR="001D3814" w:rsidRPr="00511B41">
        <w:rPr>
          <w:rFonts w:ascii="Trebuchet MS" w:hAnsi="Trebuchet MS" w:cs="Arial"/>
          <w:b/>
          <w:color w:val="000000" w:themeColor="text1"/>
          <w:sz w:val="24"/>
          <w:szCs w:val="24"/>
          <w:vertAlign w:val="subscript"/>
        </w:rPr>
        <w:t>7</w:t>
      </w:r>
      <w:r w:rsidR="001D3814" w:rsidRPr="00511B41">
        <w:rPr>
          <w:rFonts w:ascii="Trebuchet MS" w:hAnsi="Trebuchet MS" w:cs="Arial"/>
          <w:b/>
          <w:color w:val="000000" w:themeColor="text1"/>
          <w:sz w:val="24"/>
          <w:szCs w:val="24"/>
        </w:rPr>
        <w:t>]</w:t>
      </w:r>
    </w:p>
    <w:p w14:paraId="676B078D" w14:textId="77777777" w:rsidR="00D15F7B" w:rsidRPr="00511B41" w:rsidRDefault="00D15F7B" w:rsidP="009E7E6B">
      <w:pPr>
        <w:spacing w:line="360" w:lineRule="auto"/>
        <w:rPr>
          <w:rFonts w:ascii="Trebuchet MS" w:hAnsi="Trebuchet MS" w:cs="Arial"/>
          <w:b/>
          <w:bCs/>
          <w:color w:val="000000" w:themeColor="text1"/>
          <w:sz w:val="24"/>
          <w:szCs w:val="24"/>
        </w:rPr>
      </w:pPr>
    </w:p>
    <w:p w14:paraId="628A5F1F" w14:textId="77777777" w:rsidR="00337313" w:rsidRPr="00511B41" w:rsidRDefault="00337313"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Cel projektu:</w:t>
      </w:r>
    </w:p>
    <w:p w14:paraId="717021A5" w14:textId="77777777" w:rsidR="00337313" w:rsidRPr="00511B41" w:rsidRDefault="00337313" w:rsidP="009E7E6B">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Integracja działań instytucji budujących system wsparcia i pomocy rodzinom dysfunkcyjnym. Rozeznanie możliwości udzielenia wsparcia rodzinom dysfunkcyjnym.</w:t>
      </w:r>
    </w:p>
    <w:p w14:paraId="75C79AAB" w14:textId="77777777" w:rsidR="00337313" w:rsidRPr="00511B41" w:rsidRDefault="00337313" w:rsidP="009E7E6B">
      <w:pPr>
        <w:spacing w:line="360" w:lineRule="auto"/>
        <w:rPr>
          <w:rFonts w:ascii="Trebuchet MS" w:hAnsi="Trebuchet MS" w:cs="Arial"/>
          <w:color w:val="000000" w:themeColor="text1"/>
          <w:sz w:val="24"/>
          <w:szCs w:val="24"/>
          <w:lang w:eastAsia="ar-SA"/>
        </w:rPr>
      </w:pPr>
    </w:p>
    <w:p w14:paraId="05858956" w14:textId="77777777" w:rsidR="00337313" w:rsidRPr="00511B41" w:rsidRDefault="00337313"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Adresat:</w:t>
      </w:r>
    </w:p>
    <w:p w14:paraId="6EF25B6A" w14:textId="761C02E5" w:rsidR="00337313" w:rsidRPr="00511B41" w:rsidRDefault="00337313" w:rsidP="009E7E6B">
      <w:pPr>
        <w:pStyle w:val="Akapitzlist"/>
        <w:numPr>
          <w:ilvl w:val="0"/>
          <w:numId w:val="200"/>
        </w:numPr>
        <w:suppressAutoHyphens/>
        <w:spacing w:line="360" w:lineRule="auto"/>
        <w:ind w:left="0"/>
        <w:contextualSpacing w:val="0"/>
        <w:jc w:val="left"/>
        <w:rPr>
          <w:rFonts w:ascii="Trebuchet MS" w:eastAsia="Times New Roman" w:hAnsi="Trebuchet MS" w:cs="Arial"/>
          <w:color w:val="000000" w:themeColor="text1"/>
          <w:sz w:val="24"/>
          <w:szCs w:val="24"/>
          <w:lang w:eastAsia="ar-SA"/>
        </w:rPr>
      </w:pPr>
      <w:r w:rsidRPr="00511B41">
        <w:rPr>
          <w:rFonts w:ascii="Trebuchet MS" w:eastAsia="Times New Roman" w:hAnsi="Trebuchet MS" w:cs="Arial"/>
          <w:color w:val="000000" w:themeColor="text1"/>
          <w:sz w:val="24"/>
          <w:szCs w:val="24"/>
          <w:lang w:eastAsia="ar-SA"/>
        </w:rPr>
        <w:t xml:space="preserve">rodziny dysfunkcyjne korzystające ze wsparcia </w:t>
      </w:r>
      <w:bookmarkStart w:id="30" w:name="_Hlk191625181"/>
      <w:r w:rsidRPr="00511B41">
        <w:rPr>
          <w:rFonts w:ascii="Trebuchet MS" w:eastAsia="Times New Roman" w:hAnsi="Trebuchet MS" w:cs="Arial"/>
          <w:color w:val="000000" w:themeColor="text1"/>
          <w:sz w:val="24"/>
          <w:szCs w:val="24"/>
          <w:lang w:eastAsia="ar-SA"/>
        </w:rPr>
        <w:t xml:space="preserve">Centrum Usług Społecznych </w:t>
      </w:r>
      <w:bookmarkEnd w:id="30"/>
      <w:r w:rsidRPr="00511B41">
        <w:rPr>
          <w:rFonts w:ascii="Trebuchet MS" w:eastAsia="Times New Roman" w:hAnsi="Trebuchet MS" w:cs="Arial"/>
          <w:color w:val="000000" w:themeColor="text1"/>
          <w:sz w:val="24"/>
          <w:szCs w:val="24"/>
          <w:lang w:eastAsia="ar-SA"/>
        </w:rPr>
        <w:t>w Rudzie Śląskiej,</w:t>
      </w:r>
    </w:p>
    <w:p w14:paraId="62A9F408" w14:textId="77777777" w:rsidR="00337313" w:rsidRPr="00511B41" w:rsidRDefault="00337313" w:rsidP="009E7E6B">
      <w:pPr>
        <w:pStyle w:val="Akapitzlist"/>
        <w:numPr>
          <w:ilvl w:val="0"/>
          <w:numId w:val="200"/>
        </w:numPr>
        <w:suppressAutoHyphens/>
        <w:spacing w:line="360" w:lineRule="auto"/>
        <w:ind w:left="0"/>
        <w:contextualSpacing w:val="0"/>
        <w:jc w:val="left"/>
        <w:rPr>
          <w:rFonts w:ascii="Trebuchet MS" w:eastAsia="Times New Roman" w:hAnsi="Trebuchet MS" w:cs="Arial"/>
          <w:color w:val="000000" w:themeColor="text1"/>
          <w:sz w:val="24"/>
          <w:szCs w:val="24"/>
          <w:lang w:eastAsia="ar-SA"/>
        </w:rPr>
      </w:pPr>
      <w:r w:rsidRPr="00511B41">
        <w:rPr>
          <w:rFonts w:ascii="Trebuchet MS" w:eastAsia="Times New Roman" w:hAnsi="Trebuchet MS" w:cs="Arial"/>
          <w:color w:val="000000" w:themeColor="text1"/>
          <w:sz w:val="24"/>
          <w:szCs w:val="24"/>
          <w:lang w:eastAsia="ar-SA"/>
        </w:rPr>
        <w:t>rodziny z terenu Rudy Śląskiej, w których występuje przemoc.</w:t>
      </w:r>
    </w:p>
    <w:p w14:paraId="2D03C0EE" w14:textId="77777777" w:rsidR="00337313" w:rsidRPr="00511B41" w:rsidRDefault="00337313" w:rsidP="009E7E6B">
      <w:pPr>
        <w:spacing w:line="360" w:lineRule="auto"/>
        <w:rPr>
          <w:rFonts w:ascii="Trebuchet MS" w:hAnsi="Trebuchet MS" w:cs="Arial"/>
          <w:color w:val="000000" w:themeColor="text1"/>
          <w:sz w:val="24"/>
          <w:szCs w:val="24"/>
          <w:lang w:eastAsia="ar-SA"/>
        </w:rPr>
      </w:pPr>
    </w:p>
    <w:p w14:paraId="040D4521" w14:textId="77777777" w:rsidR="00337313" w:rsidRPr="00511B41" w:rsidRDefault="00337313"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Realizator projektu:</w:t>
      </w:r>
    </w:p>
    <w:p w14:paraId="0C21AE3A" w14:textId="0FBFB8C2" w:rsidR="00337313" w:rsidRPr="00511B41" w:rsidRDefault="00337313" w:rsidP="009E7E6B">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Centrum Usług Społecznych </w:t>
      </w:r>
      <w:r w:rsidRPr="00511B41">
        <w:rPr>
          <w:rFonts w:ascii="Trebuchet MS" w:eastAsia="NSimSun" w:hAnsi="Trebuchet MS" w:cs="Trebuchet MS"/>
          <w:color w:val="000000" w:themeColor="text1"/>
          <w:kern w:val="2"/>
          <w:sz w:val="24"/>
          <w:szCs w:val="24"/>
          <w:lang w:eastAsia="zh-CN" w:bidi="hi-IN"/>
        </w:rPr>
        <w:t>w Rudzie Śląskiej</w:t>
      </w:r>
      <w:r w:rsidRPr="00511B41">
        <w:rPr>
          <w:rFonts w:ascii="Trebuchet MS" w:hAnsi="Trebuchet MS" w:cs="Arial"/>
          <w:color w:val="000000" w:themeColor="text1"/>
          <w:sz w:val="24"/>
          <w:szCs w:val="24"/>
          <w:lang w:eastAsia="ar-SA"/>
        </w:rPr>
        <w:t xml:space="preserve"> oraz pracownicy instytucji i organizacji zajmujących się pomocą rodzinom dysfunkcyjnym.</w:t>
      </w:r>
    </w:p>
    <w:p w14:paraId="03259322" w14:textId="77777777" w:rsidR="00337313" w:rsidRPr="00511B41" w:rsidRDefault="00337313" w:rsidP="009E7E6B">
      <w:pPr>
        <w:spacing w:line="360" w:lineRule="auto"/>
        <w:rPr>
          <w:rFonts w:ascii="Trebuchet MS" w:hAnsi="Trebuchet MS" w:cs="Arial"/>
          <w:color w:val="000000" w:themeColor="text1"/>
          <w:sz w:val="24"/>
          <w:szCs w:val="24"/>
          <w:lang w:eastAsia="ar-SA"/>
        </w:rPr>
      </w:pPr>
    </w:p>
    <w:p w14:paraId="538A2B55" w14:textId="0D913071" w:rsidR="00337313" w:rsidRPr="00511B41" w:rsidRDefault="00250292" w:rsidP="009E7E6B">
      <w:pPr>
        <w:tabs>
          <w:tab w:val="left" w:pos="360"/>
        </w:tabs>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Osiągnięte efekty</w:t>
      </w:r>
      <w:r w:rsidR="00337313" w:rsidRPr="00511B41">
        <w:rPr>
          <w:rFonts w:ascii="Trebuchet MS" w:hAnsi="Trebuchet MS" w:cs="Arial"/>
          <w:b/>
          <w:color w:val="000000" w:themeColor="text1"/>
          <w:sz w:val="24"/>
          <w:szCs w:val="24"/>
        </w:rPr>
        <w:t xml:space="preserve">, </w:t>
      </w:r>
      <w:r w:rsidRPr="00511B41">
        <w:rPr>
          <w:rFonts w:ascii="Trebuchet MS" w:hAnsi="Trebuchet MS" w:cs="Arial"/>
          <w:b/>
          <w:color w:val="000000" w:themeColor="text1"/>
          <w:sz w:val="24"/>
          <w:szCs w:val="24"/>
        </w:rPr>
        <w:t>wskaźniki realizacji działań</w:t>
      </w:r>
      <w:r w:rsidR="00337313" w:rsidRPr="00511B41">
        <w:rPr>
          <w:rFonts w:ascii="Trebuchet MS" w:hAnsi="Trebuchet MS" w:cs="Arial"/>
          <w:b/>
          <w:color w:val="000000" w:themeColor="text1"/>
          <w:sz w:val="24"/>
          <w:szCs w:val="24"/>
        </w:rPr>
        <w:t>:</w:t>
      </w:r>
    </w:p>
    <w:p w14:paraId="76AD4D9F" w14:textId="491FB208" w:rsidR="00337313" w:rsidRPr="00511B41" w:rsidRDefault="00337313" w:rsidP="009E7E6B">
      <w:pPr>
        <w:numPr>
          <w:ilvl w:val="0"/>
          <w:numId w:val="201"/>
        </w:numPr>
        <w:tabs>
          <w:tab w:val="clear" w:pos="720"/>
          <w:tab w:val="left" w:pos="360"/>
        </w:tabs>
        <w:suppressAutoHyphens/>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Dzięki spotkaniom interdyscyplinarnym udało się zintegrować działania instytucji budujących system wsparcia i pomocy rodzinom dysfunkcyjnym (pierwsze działania na tym polu pojawiły się już w 1999 roku).</w:t>
      </w:r>
    </w:p>
    <w:p w14:paraId="7187B343" w14:textId="5FFDC8A7" w:rsidR="00337313" w:rsidRPr="00511B41" w:rsidRDefault="00337313" w:rsidP="009E7E6B">
      <w:pPr>
        <w:numPr>
          <w:ilvl w:val="0"/>
          <w:numId w:val="202"/>
        </w:numPr>
        <w:tabs>
          <w:tab w:val="clear" w:pos="720"/>
          <w:tab w:val="left" w:pos="360"/>
        </w:tabs>
        <w:suppressAutoHyphens/>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Liczba spotkań interdyscyplinarnych organizowanych w poszczególnych dzielnicach miasta w 2025 roku:</w:t>
      </w:r>
    </w:p>
    <w:p w14:paraId="7DF4FDC2" w14:textId="4347305A"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Ruda – 22</w:t>
      </w:r>
      <w:r w:rsidR="00E221C1" w:rsidRPr="00511B41">
        <w:rPr>
          <w:rFonts w:ascii="Trebuchet MS" w:hAnsi="Trebuchet MS" w:cs="Arial"/>
          <w:color w:val="000000" w:themeColor="text1"/>
          <w:sz w:val="24"/>
          <w:szCs w:val="24"/>
        </w:rPr>
        <w:t>5</w:t>
      </w:r>
      <w:r w:rsidRPr="00511B41">
        <w:rPr>
          <w:rFonts w:ascii="Trebuchet MS" w:hAnsi="Trebuchet MS" w:cs="Arial"/>
          <w:color w:val="000000" w:themeColor="text1"/>
          <w:sz w:val="24"/>
          <w:szCs w:val="24"/>
        </w:rPr>
        <w:t xml:space="preserve"> spotkań,</w:t>
      </w:r>
    </w:p>
    <w:p w14:paraId="3AB7F563" w14:textId="2FBFDAE0" w:rsidR="00337313" w:rsidRPr="00511B41" w:rsidRDefault="006C145F"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Godula –</w:t>
      </w:r>
      <w:r w:rsidR="00337313" w:rsidRPr="00511B41">
        <w:rPr>
          <w:rFonts w:ascii="Trebuchet MS" w:hAnsi="Trebuchet MS" w:cs="Arial"/>
          <w:color w:val="000000" w:themeColor="text1"/>
          <w:sz w:val="24"/>
          <w:szCs w:val="24"/>
        </w:rPr>
        <w:t xml:space="preserve"> 6</w:t>
      </w:r>
      <w:r w:rsidR="00E221C1" w:rsidRPr="00511B41">
        <w:rPr>
          <w:rFonts w:ascii="Trebuchet MS" w:hAnsi="Trebuchet MS" w:cs="Arial"/>
          <w:color w:val="000000" w:themeColor="text1"/>
          <w:sz w:val="24"/>
          <w:szCs w:val="24"/>
        </w:rPr>
        <w:t>3</w:t>
      </w:r>
      <w:r w:rsidR="00337313" w:rsidRPr="00511B41">
        <w:rPr>
          <w:rFonts w:ascii="Trebuchet MS" w:hAnsi="Trebuchet MS" w:cs="Arial"/>
          <w:color w:val="000000" w:themeColor="text1"/>
          <w:sz w:val="24"/>
          <w:szCs w:val="24"/>
        </w:rPr>
        <w:t xml:space="preserve"> spotka</w:t>
      </w:r>
      <w:r w:rsidR="00E221C1" w:rsidRPr="00511B41">
        <w:rPr>
          <w:rFonts w:ascii="Trebuchet MS" w:hAnsi="Trebuchet MS" w:cs="Arial"/>
          <w:color w:val="000000" w:themeColor="text1"/>
          <w:sz w:val="24"/>
          <w:szCs w:val="24"/>
        </w:rPr>
        <w:t>nia</w:t>
      </w:r>
      <w:r w:rsidR="00337313" w:rsidRPr="00511B41">
        <w:rPr>
          <w:rFonts w:ascii="Trebuchet MS" w:hAnsi="Trebuchet MS" w:cs="Arial"/>
          <w:color w:val="000000" w:themeColor="text1"/>
          <w:sz w:val="24"/>
          <w:szCs w:val="24"/>
        </w:rPr>
        <w:t>,</w:t>
      </w:r>
    </w:p>
    <w:p w14:paraId="3E4D9ED2" w14:textId="10938AA4"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 xml:space="preserve">Orzegów </w:t>
      </w:r>
      <w:r w:rsidR="006C145F" w:rsidRPr="00511B41">
        <w:rPr>
          <w:rFonts w:ascii="Trebuchet MS" w:hAnsi="Trebuchet MS" w:cs="Arial"/>
          <w:color w:val="000000" w:themeColor="text1"/>
          <w:sz w:val="24"/>
          <w:szCs w:val="24"/>
        </w:rPr>
        <w:t xml:space="preserve">– </w:t>
      </w:r>
      <w:r w:rsidR="00E221C1" w:rsidRPr="00511B41">
        <w:rPr>
          <w:rFonts w:ascii="Trebuchet MS" w:hAnsi="Trebuchet MS" w:cs="Arial"/>
          <w:color w:val="000000" w:themeColor="text1"/>
          <w:sz w:val="24"/>
          <w:szCs w:val="24"/>
        </w:rPr>
        <w:t>51</w:t>
      </w:r>
      <w:r w:rsidRPr="00511B41">
        <w:rPr>
          <w:rFonts w:ascii="Trebuchet MS" w:hAnsi="Trebuchet MS" w:cs="Arial"/>
          <w:color w:val="000000" w:themeColor="text1"/>
          <w:sz w:val="24"/>
          <w:szCs w:val="24"/>
        </w:rPr>
        <w:t xml:space="preserve"> spotkań,</w:t>
      </w:r>
    </w:p>
    <w:p w14:paraId="42D2BF8C" w14:textId="3BB28759"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 xml:space="preserve">Bykowina </w:t>
      </w:r>
      <w:r w:rsidR="006C145F" w:rsidRPr="00511B41">
        <w:rPr>
          <w:rFonts w:ascii="Trebuchet MS" w:hAnsi="Trebuchet MS" w:cs="Arial"/>
          <w:color w:val="000000" w:themeColor="text1"/>
          <w:sz w:val="24"/>
          <w:szCs w:val="24"/>
        </w:rPr>
        <w:t>– 30</w:t>
      </w:r>
      <w:r w:rsidRPr="00511B41">
        <w:rPr>
          <w:rFonts w:ascii="Trebuchet MS" w:hAnsi="Trebuchet MS" w:cs="Arial"/>
          <w:color w:val="000000" w:themeColor="text1"/>
          <w:sz w:val="24"/>
          <w:szCs w:val="24"/>
        </w:rPr>
        <w:t xml:space="preserve"> spotka</w:t>
      </w:r>
      <w:r w:rsidR="00250292" w:rsidRPr="00511B41">
        <w:rPr>
          <w:rFonts w:ascii="Trebuchet MS" w:hAnsi="Trebuchet MS" w:cs="Arial"/>
          <w:color w:val="000000" w:themeColor="text1"/>
          <w:sz w:val="24"/>
          <w:szCs w:val="24"/>
        </w:rPr>
        <w:t>ń</w:t>
      </w:r>
      <w:r w:rsidRPr="00511B41">
        <w:rPr>
          <w:rFonts w:ascii="Trebuchet MS" w:hAnsi="Trebuchet MS" w:cs="Arial"/>
          <w:color w:val="000000" w:themeColor="text1"/>
          <w:sz w:val="24"/>
          <w:szCs w:val="24"/>
        </w:rPr>
        <w:t xml:space="preserve">, </w:t>
      </w:r>
    </w:p>
    <w:p w14:paraId="2A0B2EDC" w14:textId="687777A2"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Kochłowice – 3</w:t>
      </w:r>
      <w:r w:rsidR="00DF31DD" w:rsidRPr="00511B41">
        <w:rPr>
          <w:rFonts w:ascii="Trebuchet MS" w:hAnsi="Trebuchet MS" w:cs="Arial"/>
          <w:color w:val="000000" w:themeColor="text1"/>
          <w:sz w:val="24"/>
          <w:szCs w:val="24"/>
        </w:rPr>
        <w:t>8</w:t>
      </w:r>
      <w:r w:rsidRPr="00511B41">
        <w:rPr>
          <w:rFonts w:ascii="Trebuchet MS" w:hAnsi="Trebuchet MS" w:cs="Arial"/>
          <w:color w:val="000000" w:themeColor="text1"/>
          <w:sz w:val="24"/>
          <w:szCs w:val="24"/>
        </w:rPr>
        <w:t xml:space="preserve"> spotkań,</w:t>
      </w:r>
    </w:p>
    <w:p w14:paraId="0A116EF7" w14:textId="1CAD00F2"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Halemba – 83 spotka</w:t>
      </w:r>
      <w:r w:rsidR="00250292" w:rsidRPr="00511B41">
        <w:rPr>
          <w:rFonts w:ascii="Trebuchet MS" w:hAnsi="Trebuchet MS" w:cs="Arial"/>
          <w:color w:val="000000" w:themeColor="text1"/>
          <w:sz w:val="24"/>
          <w:szCs w:val="24"/>
        </w:rPr>
        <w:t>nia</w:t>
      </w:r>
      <w:r w:rsidRPr="00511B41">
        <w:rPr>
          <w:rFonts w:ascii="Trebuchet MS" w:hAnsi="Trebuchet MS" w:cs="Arial"/>
          <w:color w:val="000000" w:themeColor="text1"/>
          <w:sz w:val="24"/>
          <w:szCs w:val="24"/>
        </w:rPr>
        <w:t xml:space="preserve">, </w:t>
      </w:r>
    </w:p>
    <w:p w14:paraId="59DAA051" w14:textId="4BDC5057"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Bielszowice – 1</w:t>
      </w:r>
      <w:r w:rsidR="00E221C1" w:rsidRPr="00511B41">
        <w:rPr>
          <w:rFonts w:ascii="Trebuchet MS" w:hAnsi="Trebuchet MS" w:cs="Arial"/>
          <w:color w:val="000000" w:themeColor="text1"/>
          <w:sz w:val="24"/>
          <w:szCs w:val="24"/>
        </w:rPr>
        <w:t>4</w:t>
      </w:r>
      <w:r w:rsidRPr="00511B41">
        <w:rPr>
          <w:rFonts w:ascii="Trebuchet MS" w:hAnsi="Trebuchet MS" w:cs="Arial"/>
          <w:color w:val="000000" w:themeColor="text1"/>
          <w:sz w:val="24"/>
          <w:szCs w:val="24"/>
        </w:rPr>
        <w:t xml:space="preserve"> spotkań,</w:t>
      </w:r>
    </w:p>
    <w:p w14:paraId="3345322C" w14:textId="77777777"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 xml:space="preserve">Wirek – 176 spotkań, </w:t>
      </w:r>
    </w:p>
    <w:p w14:paraId="00A2874C" w14:textId="77777777"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Nowy Bytom – 99 spotkań,</w:t>
      </w:r>
    </w:p>
    <w:p w14:paraId="762D22C2" w14:textId="77777777"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Chebzie – 16 spotkań.</w:t>
      </w:r>
    </w:p>
    <w:p w14:paraId="3C9B5680" w14:textId="3409FC09"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Punkt Interwencji Kryzysowej i Poradnictwa – 10</w:t>
      </w:r>
      <w:r w:rsidR="00250292" w:rsidRPr="00511B41">
        <w:rPr>
          <w:rFonts w:ascii="Trebuchet MS" w:hAnsi="Trebuchet MS" w:cs="Arial"/>
          <w:color w:val="000000" w:themeColor="text1"/>
          <w:sz w:val="24"/>
          <w:szCs w:val="24"/>
        </w:rPr>
        <w:t>,</w:t>
      </w:r>
    </w:p>
    <w:p w14:paraId="2E5252C7" w14:textId="078C9D34" w:rsidR="00337313" w:rsidRPr="00511B41" w:rsidRDefault="00337313" w:rsidP="009E7E6B">
      <w:pPr>
        <w:numPr>
          <w:ilvl w:val="1"/>
          <w:numId w:val="202"/>
        </w:numPr>
        <w:tabs>
          <w:tab w:val="left" w:pos="900"/>
          <w:tab w:val="left" w:pos="1080"/>
        </w:tabs>
        <w:suppressAutoHyphens/>
        <w:autoSpaceDE/>
        <w:autoSpaceDN/>
        <w:spacing w:line="360" w:lineRule="auto"/>
        <w:ind w:left="0" w:hanging="180"/>
        <w:rPr>
          <w:rFonts w:ascii="Trebuchet MS" w:hAnsi="Trebuchet MS"/>
          <w:color w:val="000000" w:themeColor="text1"/>
          <w:sz w:val="24"/>
          <w:szCs w:val="24"/>
        </w:rPr>
      </w:pPr>
      <w:r w:rsidRPr="00511B41">
        <w:rPr>
          <w:rFonts w:ascii="Trebuchet MS" w:hAnsi="Trebuchet MS" w:cs="Arial"/>
          <w:color w:val="000000" w:themeColor="text1"/>
          <w:sz w:val="24"/>
          <w:szCs w:val="24"/>
        </w:rPr>
        <w:t xml:space="preserve">Punkt Wsparcia Osób Starszych i Niepełnosprawnych </w:t>
      </w:r>
      <w:r w:rsidR="00250292"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xml:space="preserve"> 3</w:t>
      </w:r>
      <w:r w:rsidR="00250292" w:rsidRPr="00511B41">
        <w:rPr>
          <w:rFonts w:ascii="Trebuchet MS" w:hAnsi="Trebuchet MS" w:cs="Arial"/>
          <w:color w:val="000000" w:themeColor="text1"/>
          <w:sz w:val="24"/>
          <w:szCs w:val="24"/>
        </w:rPr>
        <w:t>.</w:t>
      </w:r>
    </w:p>
    <w:p w14:paraId="273E73D0" w14:textId="26079027" w:rsidR="00337313" w:rsidRPr="00511B41" w:rsidRDefault="00337313" w:rsidP="009E7E6B">
      <w:pPr>
        <w:numPr>
          <w:ilvl w:val="0"/>
          <w:numId w:val="202"/>
        </w:numPr>
        <w:tabs>
          <w:tab w:val="clear" w:pos="720"/>
          <w:tab w:val="left" w:pos="360"/>
        </w:tabs>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s="Arial"/>
          <w:color w:val="000000" w:themeColor="text1"/>
          <w:sz w:val="24"/>
          <w:szCs w:val="24"/>
        </w:rPr>
        <w:t>Łącznie odbyło się 795 spotkań interdyscyplinarnych.</w:t>
      </w:r>
    </w:p>
    <w:p w14:paraId="21EDAC09" w14:textId="1E985072" w:rsidR="00337313" w:rsidRPr="00511B41" w:rsidRDefault="00337313" w:rsidP="009E7E6B">
      <w:pPr>
        <w:numPr>
          <w:ilvl w:val="0"/>
          <w:numId w:val="202"/>
        </w:numPr>
        <w:tabs>
          <w:tab w:val="clear" w:pos="720"/>
          <w:tab w:val="left" w:pos="360"/>
        </w:tabs>
        <w:suppressAutoHyphens/>
        <w:autoSpaceDE/>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Ponadto w 2025 roku działały 339 Grupy Diagnostyczno - Pomocowe w ramach prowadzonej procedury „Niebieskie Karty”, w ramach, których odbyły się 1027 spotkania grup diagnostyczno – pomocowych w pracach, których uczestniczyli pracownicy socjalni.</w:t>
      </w:r>
    </w:p>
    <w:p w14:paraId="767863FA" w14:textId="77777777" w:rsidR="00337313" w:rsidRPr="00511B41" w:rsidRDefault="00337313" w:rsidP="009E7E6B">
      <w:pPr>
        <w:spacing w:line="360" w:lineRule="auto"/>
        <w:rPr>
          <w:rFonts w:ascii="Trebuchet MS" w:hAnsi="Trebuchet MS" w:cs="Arial"/>
          <w:color w:val="000000" w:themeColor="text1"/>
          <w:sz w:val="24"/>
          <w:szCs w:val="24"/>
          <w:lang w:eastAsia="ar-SA"/>
        </w:rPr>
      </w:pPr>
    </w:p>
    <w:p w14:paraId="03A05A05" w14:textId="0B31E7B6" w:rsidR="00337313" w:rsidRPr="00511B41" w:rsidRDefault="00337313"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Źródło finansowania:</w:t>
      </w:r>
    </w:p>
    <w:p w14:paraId="39AA3062" w14:textId="77777777" w:rsidR="00337313" w:rsidRPr="00511B41" w:rsidRDefault="00337313" w:rsidP="009E7E6B">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W ramach budżetu Centrum Usług Społecznych w Rudzie Śląskiej.</w:t>
      </w:r>
    </w:p>
    <w:p w14:paraId="68A655C9" w14:textId="77777777" w:rsidR="0089792C" w:rsidRPr="00511B41" w:rsidRDefault="0089792C" w:rsidP="009E7E6B">
      <w:pPr>
        <w:tabs>
          <w:tab w:val="num" w:pos="360"/>
        </w:tabs>
        <w:spacing w:line="360" w:lineRule="auto"/>
        <w:rPr>
          <w:rFonts w:ascii="Trebuchet MS" w:hAnsi="Trebuchet MS" w:cs="Arial"/>
          <w:b/>
          <w:color w:val="000000" w:themeColor="text1"/>
          <w:sz w:val="24"/>
          <w:szCs w:val="24"/>
        </w:rPr>
      </w:pPr>
    </w:p>
    <w:p w14:paraId="1C56A42C" w14:textId="610FB2D6" w:rsidR="00036A98" w:rsidRPr="00511B41" w:rsidRDefault="00337313" w:rsidP="004653C5">
      <w:pPr>
        <w:tabs>
          <w:tab w:val="num" w:pos="360"/>
        </w:tabs>
        <w:spacing w:line="360" w:lineRule="auto"/>
        <w:ind w:left="360" w:hanging="360"/>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r w:rsidR="00036A98" w:rsidRPr="00511B41">
        <w:rPr>
          <w:rFonts w:ascii="Trebuchet MS" w:hAnsi="Trebuchet MS" w:cs="Arial"/>
          <w:b/>
          <w:color w:val="000000" w:themeColor="text1"/>
          <w:sz w:val="24"/>
          <w:szCs w:val="24"/>
        </w:rPr>
        <w:t xml:space="preserve">: </w:t>
      </w:r>
    </w:p>
    <w:p w14:paraId="42E4F33E" w14:textId="77777777" w:rsidR="00036A98" w:rsidRPr="00511B41" w:rsidRDefault="00D734C6" w:rsidP="004653C5">
      <w:pPr>
        <w:tabs>
          <w:tab w:val="num" w:pos="360"/>
        </w:tabs>
        <w:spacing w:line="360" w:lineRule="auto"/>
        <w:ind w:left="360" w:hanging="360"/>
        <w:rPr>
          <w:rFonts w:ascii="Trebuchet MS" w:hAnsi="Trebuchet MS" w:cs="Arial"/>
          <w:color w:val="000000" w:themeColor="text1"/>
          <w:sz w:val="24"/>
          <w:szCs w:val="24"/>
        </w:rPr>
      </w:pPr>
      <w:r w:rsidRPr="00511B41">
        <w:rPr>
          <w:rFonts w:ascii="Trebuchet MS" w:hAnsi="Trebuchet MS"/>
          <w:color w:val="000000" w:themeColor="text1"/>
          <w:sz w:val="24"/>
          <w:szCs w:val="24"/>
        </w:rPr>
        <w:t>Projekt realizowany od 20</w:t>
      </w:r>
      <w:r w:rsidR="00282A33" w:rsidRPr="00511B41">
        <w:rPr>
          <w:rFonts w:ascii="Trebuchet MS" w:hAnsi="Trebuchet MS"/>
          <w:color w:val="000000" w:themeColor="text1"/>
          <w:sz w:val="24"/>
          <w:szCs w:val="24"/>
        </w:rPr>
        <w:t>0</w:t>
      </w:r>
      <w:r w:rsidRPr="00511B41">
        <w:rPr>
          <w:rFonts w:ascii="Trebuchet MS" w:hAnsi="Trebuchet MS"/>
          <w:color w:val="000000" w:themeColor="text1"/>
          <w:sz w:val="24"/>
          <w:szCs w:val="24"/>
        </w:rPr>
        <w:t xml:space="preserve">3r. </w:t>
      </w:r>
    </w:p>
    <w:p w14:paraId="64546165" w14:textId="77777777" w:rsidR="00282A33" w:rsidRPr="00511B41" w:rsidRDefault="00282A33" w:rsidP="004653C5">
      <w:pPr>
        <w:tabs>
          <w:tab w:val="num" w:pos="360"/>
        </w:tabs>
        <w:spacing w:line="360" w:lineRule="auto"/>
        <w:ind w:left="360" w:hanging="360"/>
        <w:rPr>
          <w:rFonts w:ascii="Trebuchet MS" w:hAnsi="Trebuchet MS" w:cs="Arial"/>
          <w:color w:val="000000" w:themeColor="text1"/>
          <w:sz w:val="24"/>
          <w:szCs w:val="24"/>
        </w:rPr>
      </w:pPr>
      <w:r w:rsidRPr="00511B41">
        <w:rPr>
          <w:rFonts w:ascii="Trebuchet MS" w:hAnsi="Trebuchet MS"/>
          <w:color w:val="000000" w:themeColor="text1"/>
          <w:sz w:val="24"/>
          <w:szCs w:val="24"/>
        </w:rPr>
        <w:t>Do 2018r. projekt był realizowany pod nazwą „Zespoły Interdyscyplinarne”.</w:t>
      </w:r>
    </w:p>
    <w:p w14:paraId="142951A9" w14:textId="0BB5F937" w:rsidR="00877B3D" w:rsidRPr="00511B41" w:rsidRDefault="00877B3D"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337313"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102E7E70" w14:textId="7CA30570" w:rsidR="004653C5" w:rsidRDefault="004653C5">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24A72D18" w14:textId="749D2893" w:rsidR="00D15F7B" w:rsidRPr="00511B41" w:rsidRDefault="00D15F7B"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„Bezpieczna rodzina” </w:t>
      </w:r>
      <w:r w:rsidR="001D3814" w:rsidRPr="00511B41">
        <w:rPr>
          <w:rFonts w:ascii="Trebuchet MS" w:hAnsi="Trebuchet MS" w:cs="Arial"/>
          <w:b/>
          <w:color w:val="000000" w:themeColor="text1"/>
          <w:sz w:val="24"/>
          <w:szCs w:val="24"/>
        </w:rPr>
        <w:t>[C</w:t>
      </w:r>
      <w:r w:rsidR="001D3814" w:rsidRPr="00511B41">
        <w:rPr>
          <w:rFonts w:ascii="Trebuchet MS" w:hAnsi="Trebuchet MS" w:cs="Arial"/>
          <w:b/>
          <w:color w:val="000000" w:themeColor="text1"/>
          <w:sz w:val="24"/>
          <w:szCs w:val="24"/>
          <w:vertAlign w:val="subscript"/>
        </w:rPr>
        <w:t>1</w:t>
      </w:r>
      <w:r w:rsidR="001D3814" w:rsidRPr="00511B41">
        <w:rPr>
          <w:rFonts w:ascii="Trebuchet MS" w:hAnsi="Trebuchet MS" w:cs="Arial"/>
          <w:b/>
          <w:color w:val="000000" w:themeColor="text1"/>
          <w:sz w:val="24"/>
          <w:szCs w:val="24"/>
        </w:rPr>
        <w:t>K</w:t>
      </w:r>
      <w:r w:rsidR="001D3814" w:rsidRPr="00511B41">
        <w:rPr>
          <w:rFonts w:ascii="Trebuchet MS" w:hAnsi="Trebuchet MS" w:cs="Arial"/>
          <w:b/>
          <w:color w:val="000000" w:themeColor="text1"/>
          <w:sz w:val="24"/>
          <w:szCs w:val="24"/>
          <w:vertAlign w:val="subscript"/>
        </w:rPr>
        <w:t>7</w:t>
      </w:r>
      <w:r w:rsidR="001D3814" w:rsidRPr="00511B41">
        <w:rPr>
          <w:rFonts w:ascii="Trebuchet MS" w:hAnsi="Trebuchet MS" w:cs="Arial"/>
          <w:b/>
          <w:color w:val="000000" w:themeColor="text1"/>
          <w:sz w:val="24"/>
          <w:szCs w:val="24"/>
        </w:rPr>
        <w:t>]</w:t>
      </w:r>
    </w:p>
    <w:p w14:paraId="1B6D7CB2" w14:textId="77777777" w:rsidR="00DE3CD3" w:rsidRPr="00511B41" w:rsidRDefault="00DE3CD3" w:rsidP="009E7E6B">
      <w:pPr>
        <w:spacing w:line="360" w:lineRule="auto"/>
        <w:rPr>
          <w:rFonts w:ascii="Trebuchet MS" w:hAnsi="Trebuchet MS"/>
          <w:b/>
          <w:color w:val="000000" w:themeColor="text1"/>
          <w:sz w:val="24"/>
          <w:szCs w:val="24"/>
        </w:rPr>
      </w:pPr>
    </w:p>
    <w:p w14:paraId="18577AA8" w14:textId="77777777" w:rsidR="00597772" w:rsidRPr="00511B41" w:rsidRDefault="00597772"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Cel projektu:</w:t>
      </w:r>
    </w:p>
    <w:p w14:paraId="6F092D69" w14:textId="77777777" w:rsidR="00597772" w:rsidRPr="00511B41" w:rsidRDefault="00597772" w:rsidP="009E7E6B">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Rozszerzenie działań monitorujących funkcjonowanie rodzin wieloproblemowych z terenu Miasta Ruda Śląska w celu wzmocnienia bezpieczeństwa dzieci w tych rodzinach.</w:t>
      </w:r>
    </w:p>
    <w:p w14:paraId="4E1FFFB1" w14:textId="77777777" w:rsidR="00597772" w:rsidRPr="00511B41" w:rsidRDefault="00597772" w:rsidP="009E7E6B">
      <w:pPr>
        <w:spacing w:line="360" w:lineRule="auto"/>
        <w:rPr>
          <w:rFonts w:ascii="Trebuchet MS" w:hAnsi="Trebuchet MS" w:cs="Arial"/>
          <w:color w:val="000000" w:themeColor="text1"/>
          <w:sz w:val="24"/>
          <w:szCs w:val="24"/>
          <w:lang w:eastAsia="ar-SA"/>
        </w:rPr>
      </w:pPr>
    </w:p>
    <w:p w14:paraId="3CA10E88" w14:textId="77777777" w:rsidR="00597772" w:rsidRPr="00511B41" w:rsidRDefault="00597772"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Adresat:</w:t>
      </w:r>
    </w:p>
    <w:p w14:paraId="09B73A19" w14:textId="77777777" w:rsidR="00597772" w:rsidRPr="00511B41" w:rsidRDefault="00597772" w:rsidP="009E7E6B">
      <w:pPr>
        <w:pStyle w:val="Akapitzlist"/>
        <w:numPr>
          <w:ilvl w:val="0"/>
          <w:numId w:val="200"/>
        </w:numPr>
        <w:suppressAutoHyphens/>
        <w:spacing w:line="360" w:lineRule="auto"/>
        <w:ind w:left="0"/>
        <w:contextualSpacing w:val="0"/>
        <w:jc w:val="left"/>
        <w:rPr>
          <w:rFonts w:ascii="Trebuchet MS" w:eastAsia="Times New Roman" w:hAnsi="Trebuchet MS"/>
          <w:color w:val="000000" w:themeColor="text1"/>
          <w:sz w:val="24"/>
          <w:szCs w:val="24"/>
          <w:lang w:eastAsia="pl-PL"/>
        </w:rPr>
      </w:pPr>
      <w:r w:rsidRPr="00511B41">
        <w:rPr>
          <w:rFonts w:ascii="Trebuchet MS" w:eastAsia="Times New Roman" w:hAnsi="Trebuchet MS"/>
          <w:color w:val="000000" w:themeColor="text1"/>
          <w:sz w:val="24"/>
          <w:szCs w:val="24"/>
          <w:lang w:eastAsia="pl-PL"/>
        </w:rPr>
        <w:t>osoby objęte wsparciem Centrum Usług Społecznych</w:t>
      </w:r>
      <w:r w:rsidRPr="00511B41">
        <w:rPr>
          <w:rFonts w:ascii="Trebuchet MS" w:eastAsia="Times New Roman" w:hAnsi="Trebuchet MS" w:cs="Trebuchet MS"/>
          <w:color w:val="000000" w:themeColor="text1"/>
          <w:sz w:val="24"/>
          <w:szCs w:val="24"/>
          <w:lang w:eastAsia="zh-CN"/>
        </w:rPr>
        <w:t xml:space="preserve"> w Rudzie Śląskiej</w:t>
      </w:r>
      <w:r w:rsidRPr="00511B41">
        <w:rPr>
          <w:rFonts w:ascii="Trebuchet MS" w:eastAsia="Times New Roman" w:hAnsi="Trebuchet MS"/>
          <w:color w:val="000000" w:themeColor="text1"/>
          <w:sz w:val="24"/>
          <w:szCs w:val="24"/>
          <w:lang w:eastAsia="pl-PL"/>
        </w:rPr>
        <w:t>,</w:t>
      </w:r>
    </w:p>
    <w:p w14:paraId="553C7785" w14:textId="3989827B" w:rsidR="00597772" w:rsidRPr="00511B41" w:rsidRDefault="00597772" w:rsidP="009E7E6B">
      <w:pPr>
        <w:pStyle w:val="Akapitzlist"/>
        <w:numPr>
          <w:ilvl w:val="0"/>
          <w:numId w:val="200"/>
        </w:numPr>
        <w:suppressAutoHyphens/>
        <w:spacing w:line="360" w:lineRule="auto"/>
        <w:ind w:left="0"/>
        <w:contextualSpacing w:val="0"/>
        <w:jc w:val="left"/>
        <w:rPr>
          <w:rFonts w:ascii="Trebuchet MS" w:hAnsi="Trebuchet MS" w:cs="Arial"/>
          <w:color w:val="000000" w:themeColor="text1"/>
          <w:sz w:val="24"/>
          <w:szCs w:val="24"/>
          <w:lang w:eastAsia="pl-PL"/>
        </w:rPr>
      </w:pPr>
      <w:r w:rsidRPr="00511B41">
        <w:rPr>
          <w:rFonts w:ascii="Trebuchet MS" w:hAnsi="Trebuchet MS" w:cs="Arial"/>
          <w:color w:val="000000" w:themeColor="text1"/>
          <w:sz w:val="24"/>
          <w:szCs w:val="24"/>
          <w:lang w:eastAsia="pl-PL"/>
        </w:rPr>
        <w:t>rodziny dysfunkc</w:t>
      </w:r>
      <w:r w:rsidR="00D07F77" w:rsidRPr="00511B41">
        <w:rPr>
          <w:rFonts w:ascii="Trebuchet MS" w:hAnsi="Trebuchet MS" w:cs="Arial"/>
          <w:color w:val="000000" w:themeColor="text1"/>
          <w:sz w:val="24"/>
          <w:szCs w:val="24"/>
          <w:lang w:eastAsia="pl-PL"/>
        </w:rPr>
        <w:t>y</w:t>
      </w:r>
      <w:r w:rsidRPr="00511B41">
        <w:rPr>
          <w:rFonts w:ascii="Trebuchet MS" w:hAnsi="Trebuchet MS" w:cs="Arial"/>
          <w:color w:val="000000" w:themeColor="text1"/>
          <w:sz w:val="24"/>
          <w:szCs w:val="24"/>
          <w:lang w:eastAsia="pl-PL"/>
        </w:rPr>
        <w:t xml:space="preserve">jne korzystające ze wsparcia </w:t>
      </w:r>
      <w:r w:rsidRPr="00511B41">
        <w:rPr>
          <w:rFonts w:ascii="Trebuchet MS" w:eastAsia="Times New Roman" w:hAnsi="Trebuchet MS" w:cs="Arial"/>
          <w:color w:val="000000" w:themeColor="text1"/>
          <w:sz w:val="24"/>
          <w:szCs w:val="24"/>
          <w:lang w:eastAsia="ar-SA"/>
        </w:rPr>
        <w:t xml:space="preserve">Centrum Usług Społecznych </w:t>
      </w:r>
      <w:r w:rsidRPr="00511B41">
        <w:rPr>
          <w:rFonts w:ascii="Trebuchet MS" w:hAnsi="Trebuchet MS" w:cs="Arial"/>
          <w:color w:val="000000" w:themeColor="text1"/>
          <w:sz w:val="24"/>
          <w:szCs w:val="24"/>
          <w:lang w:eastAsia="pl-PL"/>
        </w:rPr>
        <w:t xml:space="preserve">w Rudzie Śląskiej, </w:t>
      </w:r>
    </w:p>
    <w:p w14:paraId="0BC20A21" w14:textId="77777777" w:rsidR="00597772" w:rsidRPr="00511B41" w:rsidRDefault="00597772" w:rsidP="009E7E6B">
      <w:pPr>
        <w:pStyle w:val="Akapitzlist"/>
        <w:numPr>
          <w:ilvl w:val="0"/>
          <w:numId w:val="200"/>
        </w:numPr>
        <w:suppressAutoHyphens/>
        <w:spacing w:line="360" w:lineRule="auto"/>
        <w:ind w:left="0"/>
        <w:contextualSpacing w:val="0"/>
        <w:jc w:val="left"/>
        <w:rPr>
          <w:rFonts w:ascii="Trebuchet MS" w:hAnsi="Trebuchet MS" w:cs="Arial"/>
          <w:color w:val="000000" w:themeColor="text1"/>
          <w:sz w:val="24"/>
          <w:szCs w:val="24"/>
          <w:lang w:eastAsia="pl-PL"/>
        </w:rPr>
      </w:pPr>
      <w:r w:rsidRPr="00511B41">
        <w:rPr>
          <w:rFonts w:ascii="Trebuchet MS" w:hAnsi="Trebuchet MS" w:cs="Arial"/>
          <w:color w:val="000000" w:themeColor="text1"/>
          <w:sz w:val="24"/>
          <w:szCs w:val="24"/>
          <w:lang w:eastAsia="pl-PL"/>
        </w:rPr>
        <w:t>rodziny z terenu Rudy Śląskiej, w których występuje problem przemocy domowej.</w:t>
      </w:r>
    </w:p>
    <w:p w14:paraId="2E0B3B2D" w14:textId="77777777" w:rsidR="00597772" w:rsidRPr="00511B41" w:rsidRDefault="00597772" w:rsidP="009E7E6B">
      <w:pPr>
        <w:spacing w:line="360" w:lineRule="auto"/>
        <w:rPr>
          <w:rFonts w:ascii="Trebuchet MS" w:hAnsi="Trebuchet MS" w:cs="Arial"/>
          <w:color w:val="000000" w:themeColor="text1"/>
          <w:sz w:val="24"/>
          <w:szCs w:val="24"/>
          <w:lang w:eastAsia="ar-SA"/>
        </w:rPr>
      </w:pPr>
    </w:p>
    <w:p w14:paraId="7FEA071C" w14:textId="77777777" w:rsidR="00597772" w:rsidRPr="00511B41" w:rsidRDefault="00597772"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Realizator projektu:</w:t>
      </w:r>
    </w:p>
    <w:p w14:paraId="501FAE3D" w14:textId="77777777" w:rsidR="00597772" w:rsidRPr="00511B41" w:rsidRDefault="00597772" w:rsidP="009E7E6B">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Pracownicy socjalni Centrum Usług Społecznych w Rudzie Śląskiej oraz funkcjonariusze Straży Miejskiej w Rudzie Śląskiej.</w:t>
      </w:r>
    </w:p>
    <w:p w14:paraId="6A6C37BE" w14:textId="77777777" w:rsidR="00597772" w:rsidRPr="00511B41" w:rsidRDefault="00597772" w:rsidP="009E7E6B">
      <w:pPr>
        <w:spacing w:line="360" w:lineRule="auto"/>
        <w:rPr>
          <w:rFonts w:ascii="Trebuchet MS" w:hAnsi="Trebuchet MS" w:cs="Arial"/>
          <w:color w:val="000000" w:themeColor="text1"/>
          <w:sz w:val="24"/>
          <w:szCs w:val="24"/>
          <w:lang w:eastAsia="ar-SA"/>
        </w:rPr>
      </w:pPr>
    </w:p>
    <w:p w14:paraId="54A36F34" w14:textId="77777777" w:rsidR="00597772" w:rsidRPr="00511B41" w:rsidRDefault="00597772"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1CEE0F69" w14:textId="77777777"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roku 2025 pracownicy socjalni wraz z funkcjonariuszami Straży Miejskiej zrealizowali wspólne wyjazdy w celu monitorowania sytuacji rodzin wymagających szczególnego wsparcia, w których występują problemy związane z: alkoholizmem, niewydolnością opiekuńczo-wychowawczą, przemocą domową, niepełnosprawnością.</w:t>
      </w:r>
    </w:p>
    <w:p w14:paraId="73D1E9BC" w14:textId="77777777"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Działania objęły następujące dzielnice Miasta:</w:t>
      </w:r>
    </w:p>
    <w:p w14:paraId="5700D326" w14:textId="1A0C73CE"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Ruda – 5 wyjazd</w:t>
      </w:r>
      <w:r w:rsidR="00FB0BA1" w:rsidRPr="00511B41">
        <w:rPr>
          <w:rFonts w:ascii="Trebuchet MS" w:hAnsi="Trebuchet MS"/>
          <w:color w:val="000000" w:themeColor="text1"/>
          <w:sz w:val="24"/>
          <w:szCs w:val="24"/>
        </w:rPr>
        <w:t>ów - (</w:t>
      </w:r>
      <w:r w:rsidRPr="00511B41">
        <w:rPr>
          <w:rFonts w:ascii="Trebuchet MS" w:hAnsi="Trebuchet MS"/>
          <w:color w:val="000000" w:themeColor="text1"/>
          <w:sz w:val="24"/>
          <w:szCs w:val="24"/>
        </w:rPr>
        <w:t>odwiedzono łącznie 25 rodzin),</w:t>
      </w:r>
    </w:p>
    <w:p w14:paraId="55B12A67" w14:textId="49EE02BC"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Godula i Orzegów - 7 wyjazd</w:t>
      </w:r>
      <w:r w:rsidR="00FB0BA1" w:rsidRPr="00511B41">
        <w:rPr>
          <w:rFonts w:ascii="Trebuchet MS" w:hAnsi="Trebuchet MS"/>
          <w:color w:val="000000" w:themeColor="text1"/>
          <w:sz w:val="24"/>
          <w:szCs w:val="24"/>
        </w:rPr>
        <w:t>ów</w:t>
      </w:r>
      <w:r w:rsidRPr="00511B41">
        <w:rPr>
          <w:rFonts w:ascii="Trebuchet MS" w:hAnsi="Trebuchet MS"/>
          <w:color w:val="000000" w:themeColor="text1"/>
          <w:sz w:val="24"/>
          <w:szCs w:val="24"/>
        </w:rPr>
        <w:t xml:space="preserve"> (odwiedzono łącznie 40 rodzin),</w:t>
      </w:r>
    </w:p>
    <w:p w14:paraId="08B483D8" w14:textId="6AC36C6B"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Bykowina i </w:t>
      </w:r>
      <w:r w:rsidR="00FB0BA1" w:rsidRPr="00511B41">
        <w:rPr>
          <w:rFonts w:ascii="Trebuchet MS" w:hAnsi="Trebuchet MS"/>
          <w:color w:val="000000" w:themeColor="text1"/>
          <w:sz w:val="24"/>
          <w:szCs w:val="24"/>
        </w:rPr>
        <w:t>Kochłowice -</w:t>
      </w:r>
      <w:r w:rsidRPr="00511B41">
        <w:rPr>
          <w:rFonts w:ascii="Trebuchet MS" w:hAnsi="Trebuchet MS"/>
          <w:color w:val="000000" w:themeColor="text1"/>
          <w:sz w:val="24"/>
          <w:szCs w:val="24"/>
        </w:rPr>
        <w:t xml:space="preserve"> 5 wyjazd</w:t>
      </w:r>
      <w:r w:rsidR="00FB0BA1" w:rsidRPr="00511B41">
        <w:rPr>
          <w:rFonts w:ascii="Trebuchet MS" w:hAnsi="Trebuchet MS"/>
          <w:color w:val="000000" w:themeColor="text1"/>
          <w:sz w:val="24"/>
          <w:szCs w:val="24"/>
        </w:rPr>
        <w:t>ów</w:t>
      </w:r>
      <w:r w:rsidRPr="00511B41">
        <w:rPr>
          <w:rFonts w:ascii="Trebuchet MS" w:hAnsi="Trebuchet MS"/>
          <w:color w:val="000000" w:themeColor="text1"/>
          <w:sz w:val="24"/>
          <w:szCs w:val="24"/>
        </w:rPr>
        <w:t xml:space="preserve"> (odwiedzono łącznie 34 rodzin</w:t>
      </w:r>
      <w:r w:rsidR="008F4EA6" w:rsidRPr="00511B41">
        <w:rPr>
          <w:rFonts w:ascii="Trebuchet MS" w:hAnsi="Trebuchet MS"/>
          <w:color w:val="000000" w:themeColor="text1"/>
          <w:sz w:val="24"/>
          <w:szCs w:val="24"/>
        </w:rPr>
        <w:t>y</w:t>
      </w:r>
      <w:r w:rsidRPr="00511B41">
        <w:rPr>
          <w:rFonts w:ascii="Trebuchet MS" w:hAnsi="Trebuchet MS"/>
          <w:color w:val="000000" w:themeColor="text1"/>
          <w:sz w:val="24"/>
          <w:szCs w:val="24"/>
        </w:rPr>
        <w:t>),</w:t>
      </w:r>
    </w:p>
    <w:p w14:paraId="1032A174" w14:textId="1A9B50C2"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Halemba i Bielszowice </w:t>
      </w:r>
      <w:r w:rsidR="00FB0BA1" w:rsidRPr="00511B41">
        <w:rPr>
          <w:rFonts w:ascii="Trebuchet MS" w:hAnsi="Trebuchet MS"/>
          <w:color w:val="000000" w:themeColor="text1"/>
          <w:sz w:val="24"/>
          <w:szCs w:val="24"/>
        </w:rPr>
        <w:t>– 5</w:t>
      </w:r>
      <w:r w:rsidRPr="00511B41">
        <w:rPr>
          <w:rFonts w:ascii="Trebuchet MS" w:hAnsi="Trebuchet MS"/>
          <w:color w:val="000000" w:themeColor="text1"/>
          <w:sz w:val="24"/>
          <w:szCs w:val="24"/>
        </w:rPr>
        <w:t xml:space="preserve"> wyjazd</w:t>
      </w:r>
      <w:r w:rsidR="00FB0BA1" w:rsidRPr="00511B41">
        <w:rPr>
          <w:rFonts w:ascii="Trebuchet MS" w:hAnsi="Trebuchet MS"/>
          <w:color w:val="000000" w:themeColor="text1"/>
          <w:sz w:val="24"/>
          <w:szCs w:val="24"/>
        </w:rPr>
        <w:t>ów</w:t>
      </w:r>
      <w:r w:rsidRPr="00511B41">
        <w:rPr>
          <w:rFonts w:ascii="Trebuchet MS" w:hAnsi="Trebuchet MS"/>
          <w:color w:val="000000" w:themeColor="text1"/>
          <w:sz w:val="24"/>
          <w:szCs w:val="24"/>
        </w:rPr>
        <w:t xml:space="preserve"> (odwiedzono łącznie 17 rodzin),</w:t>
      </w:r>
    </w:p>
    <w:p w14:paraId="0168AA86" w14:textId="6E8EA2D7"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Nowy Bytom – 5 wyjazd</w:t>
      </w:r>
      <w:r w:rsidR="00FB0BA1" w:rsidRPr="00511B41">
        <w:rPr>
          <w:rFonts w:ascii="Trebuchet MS" w:hAnsi="Trebuchet MS"/>
          <w:color w:val="000000" w:themeColor="text1"/>
          <w:sz w:val="24"/>
          <w:szCs w:val="24"/>
        </w:rPr>
        <w:t>ów</w:t>
      </w:r>
      <w:r w:rsidRPr="00511B41">
        <w:rPr>
          <w:rFonts w:ascii="Trebuchet MS" w:hAnsi="Trebuchet MS"/>
          <w:color w:val="000000" w:themeColor="text1"/>
          <w:sz w:val="24"/>
          <w:szCs w:val="24"/>
        </w:rPr>
        <w:t xml:space="preserve"> (odwiedzono 31 rodzin),</w:t>
      </w:r>
    </w:p>
    <w:p w14:paraId="27627FD1" w14:textId="6B641A63"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Wirek – 5 wyjazd</w:t>
      </w:r>
      <w:r w:rsidR="00FB0BA1" w:rsidRPr="00511B41">
        <w:rPr>
          <w:rFonts w:ascii="Trebuchet MS" w:hAnsi="Trebuchet MS"/>
          <w:color w:val="000000" w:themeColor="text1"/>
          <w:sz w:val="24"/>
          <w:szCs w:val="24"/>
        </w:rPr>
        <w:t xml:space="preserve">ów </w:t>
      </w:r>
      <w:r w:rsidRPr="00511B41">
        <w:rPr>
          <w:rFonts w:ascii="Trebuchet MS" w:hAnsi="Trebuchet MS"/>
          <w:color w:val="000000" w:themeColor="text1"/>
          <w:sz w:val="24"/>
          <w:szCs w:val="24"/>
        </w:rPr>
        <w:t>(odwiedzono 29 rodzin)</w:t>
      </w:r>
      <w:r w:rsidR="00FB0BA1" w:rsidRPr="00511B41">
        <w:rPr>
          <w:rFonts w:ascii="Trebuchet MS" w:hAnsi="Trebuchet MS"/>
          <w:color w:val="000000" w:themeColor="text1"/>
          <w:sz w:val="24"/>
          <w:szCs w:val="24"/>
        </w:rPr>
        <w:t>,</w:t>
      </w:r>
    </w:p>
    <w:p w14:paraId="08CE440E" w14:textId="7A5537E8"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Klub Integracji Społecznej – 4 wyjazdy (odwiedzono 14 rodzin)</w:t>
      </w:r>
      <w:r w:rsidR="00FB0BA1" w:rsidRPr="00511B41">
        <w:rPr>
          <w:rFonts w:ascii="Trebuchet MS" w:hAnsi="Trebuchet MS"/>
          <w:color w:val="000000" w:themeColor="text1"/>
          <w:sz w:val="24"/>
          <w:szCs w:val="24"/>
        </w:rPr>
        <w:t>.</w:t>
      </w:r>
    </w:p>
    <w:p w14:paraId="6C1584DE" w14:textId="77777777" w:rsidR="00597772" w:rsidRPr="00511B41" w:rsidRDefault="00597772" w:rsidP="009E7E6B">
      <w:pPr>
        <w:spacing w:line="360" w:lineRule="auto"/>
        <w:rPr>
          <w:rFonts w:ascii="Trebuchet MS" w:hAnsi="Trebuchet MS"/>
          <w:color w:val="000000" w:themeColor="text1"/>
          <w:sz w:val="24"/>
          <w:szCs w:val="24"/>
        </w:rPr>
      </w:pPr>
    </w:p>
    <w:p w14:paraId="10972E8D" w14:textId="77777777"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Łącznie odbyło się 36 wspólnych wyjazdów strażników miejskich i pracowników socjalnych,</w:t>
      </w:r>
    </w:p>
    <w:p w14:paraId="12E196B1" w14:textId="4AEBD1D2" w:rsidR="00597772" w:rsidRPr="00511B41" w:rsidRDefault="00597772"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odwiedzono 190 rodzin w godzinach popołudniowych.</w:t>
      </w:r>
    </w:p>
    <w:p w14:paraId="735EB201" w14:textId="77777777" w:rsidR="00597772" w:rsidRPr="00511B41" w:rsidRDefault="00597772" w:rsidP="009E7E6B">
      <w:pPr>
        <w:spacing w:line="360" w:lineRule="auto"/>
        <w:rPr>
          <w:rFonts w:ascii="Trebuchet MS" w:hAnsi="Trebuchet MS" w:cs="Arial"/>
          <w:b/>
          <w:bCs/>
          <w:color w:val="000000" w:themeColor="text1"/>
          <w:sz w:val="24"/>
          <w:szCs w:val="24"/>
          <w:lang w:eastAsia="ar-SA"/>
        </w:rPr>
      </w:pPr>
    </w:p>
    <w:p w14:paraId="12DFC8ED" w14:textId="77777777" w:rsidR="00597772" w:rsidRPr="00511B41" w:rsidRDefault="00597772" w:rsidP="009E7E6B">
      <w:pPr>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Źródło finansowania:</w:t>
      </w:r>
    </w:p>
    <w:p w14:paraId="1E7FA38B" w14:textId="67CEDD8C" w:rsidR="00007338" w:rsidRPr="00511B41" w:rsidRDefault="00597772" w:rsidP="009E7E6B">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W ramach budżetu Centrum Usług Społecznych w Rudzie Śląskiej oraz Straży Miejskiej w Rudzie Śląskiej.</w:t>
      </w:r>
    </w:p>
    <w:p w14:paraId="628BCE8F" w14:textId="77777777" w:rsidR="00597772" w:rsidRPr="00511B41" w:rsidRDefault="00597772" w:rsidP="009E7E6B">
      <w:pPr>
        <w:spacing w:line="360" w:lineRule="auto"/>
        <w:rPr>
          <w:rFonts w:ascii="Trebuchet MS" w:hAnsi="Trebuchet MS" w:cs="Arial"/>
          <w:color w:val="000000" w:themeColor="text1"/>
          <w:sz w:val="24"/>
          <w:szCs w:val="24"/>
          <w:lang w:eastAsia="ar-SA"/>
        </w:rPr>
      </w:pPr>
    </w:p>
    <w:p w14:paraId="21B1DA19" w14:textId="77777777" w:rsidR="00036A98" w:rsidRPr="00511B41" w:rsidRDefault="00036A98"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p>
    <w:p w14:paraId="706CFCDD" w14:textId="77777777" w:rsidR="003C1AFD" w:rsidRPr="00511B41" w:rsidRDefault="00D734C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od 2014r.</w:t>
      </w:r>
      <w:r w:rsidR="00AE4F06" w:rsidRPr="00511B41">
        <w:rPr>
          <w:rFonts w:ascii="Trebuchet MS" w:hAnsi="Trebuchet MS"/>
          <w:color w:val="000000" w:themeColor="text1"/>
          <w:sz w:val="24"/>
          <w:szCs w:val="24"/>
        </w:rPr>
        <w:t xml:space="preserve"> </w:t>
      </w:r>
    </w:p>
    <w:p w14:paraId="2491E400" w14:textId="03EA366D" w:rsidR="00FD50F4" w:rsidRDefault="0004454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597772"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1F40CB5B" w14:textId="13C63754" w:rsidR="004653C5" w:rsidRDefault="004653C5">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1F2A82AA" w14:textId="1E852722" w:rsidR="00A8217A" w:rsidRPr="002C4AEA" w:rsidRDefault="00DC7357" w:rsidP="004653C5">
      <w:pPr>
        <w:pageBreakBefore/>
        <w:spacing w:line="360" w:lineRule="auto"/>
        <w:rPr>
          <w:rFonts w:ascii="Trebuchet MS" w:hAnsi="Trebuchet MS" w:cs="Trebuchet MS"/>
          <w:iCs/>
          <w:color w:val="000000" w:themeColor="text1"/>
          <w:sz w:val="24"/>
          <w:szCs w:val="24"/>
          <w:lang w:eastAsia="ar-SA"/>
        </w:rPr>
      </w:pPr>
      <w:r w:rsidRPr="00511B41">
        <w:rPr>
          <w:rFonts w:ascii="Trebuchet MS" w:hAnsi="Trebuchet MS" w:cs="Arial"/>
          <w:b/>
          <w:color w:val="000000" w:themeColor="text1"/>
          <w:sz w:val="24"/>
          <w:szCs w:val="24"/>
          <w:lang w:eastAsia="ar-SA"/>
        </w:rPr>
        <w:t xml:space="preserve">Mieszkania </w:t>
      </w:r>
      <w:r w:rsidR="00892689" w:rsidRPr="00511B41">
        <w:rPr>
          <w:rFonts w:ascii="Trebuchet MS" w:hAnsi="Trebuchet MS" w:cs="Arial"/>
          <w:b/>
          <w:color w:val="000000" w:themeColor="text1"/>
          <w:sz w:val="24"/>
          <w:szCs w:val="24"/>
          <w:lang w:eastAsia="ar-SA"/>
        </w:rPr>
        <w:t>treningowe i wspomagane</w:t>
      </w:r>
      <w:bookmarkStart w:id="31" w:name="_Hlk66185333"/>
      <w:r w:rsidR="00597772" w:rsidRPr="00511B41">
        <w:rPr>
          <w:rFonts w:ascii="Trebuchet MS" w:hAnsi="Trebuchet MS" w:cs="Arial"/>
          <w:b/>
          <w:color w:val="000000" w:themeColor="text1"/>
          <w:sz w:val="24"/>
          <w:szCs w:val="24"/>
          <w:lang w:eastAsia="ar-SA"/>
        </w:rPr>
        <w:t xml:space="preserve"> </w:t>
      </w:r>
      <w:r w:rsidRPr="00511B41">
        <w:rPr>
          <w:rFonts w:ascii="Trebuchet MS" w:hAnsi="Trebuchet MS" w:cs="Arial"/>
          <w:b/>
          <w:color w:val="000000" w:themeColor="text1"/>
          <w:sz w:val="24"/>
          <w:szCs w:val="24"/>
          <w:lang w:eastAsia="ar-SA"/>
        </w:rPr>
        <w:t>[C</w:t>
      </w:r>
      <w:r w:rsidRPr="00511B41">
        <w:rPr>
          <w:rFonts w:ascii="Trebuchet MS" w:hAnsi="Trebuchet MS" w:cs="Arial"/>
          <w:b/>
          <w:color w:val="000000" w:themeColor="text1"/>
          <w:sz w:val="24"/>
          <w:szCs w:val="24"/>
          <w:vertAlign w:val="subscript"/>
          <w:lang w:eastAsia="ar-SA"/>
        </w:rPr>
        <w:t>1</w:t>
      </w:r>
      <w:r w:rsidRPr="00511B41">
        <w:rPr>
          <w:rFonts w:ascii="Trebuchet MS" w:hAnsi="Trebuchet MS" w:cs="Arial"/>
          <w:b/>
          <w:color w:val="000000" w:themeColor="text1"/>
          <w:sz w:val="24"/>
          <w:szCs w:val="24"/>
          <w:lang w:eastAsia="ar-SA"/>
        </w:rPr>
        <w:t>K</w:t>
      </w:r>
      <w:r w:rsidRPr="00511B41">
        <w:rPr>
          <w:rFonts w:ascii="Trebuchet MS" w:hAnsi="Trebuchet MS" w:cs="Arial"/>
          <w:b/>
          <w:color w:val="000000" w:themeColor="text1"/>
          <w:sz w:val="24"/>
          <w:szCs w:val="24"/>
          <w:vertAlign w:val="subscript"/>
          <w:lang w:eastAsia="ar-SA"/>
        </w:rPr>
        <w:t>8</w:t>
      </w:r>
      <w:r w:rsidRPr="00511B41">
        <w:rPr>
          <w:rFonts w:ascii="Trebuchet MS" w:hAnsi="Trebuchet MS" w:cs="Arial"/>
          <w:b/>
          <w:color w:val="000000" w:themeColor="text1"/>
          <w:sz w:val="24"/>
          <w:szCs w:val="24"/>
          <w:lang w:eastAsia="ar-SA"/>
        </w:rPr>
        <w:t>]</w:t>
      </w:r>
      <w:bookmarkEnd w:id="31"/>
    </w:p>
    <w:p w14:paraId="6CE4DFB8" w14:textId="540648E3" w:rsidR="00FC5496" w:rsidRPr="002C4AEA" w:rsidRDefault="00FC5496" w:rsidP="009E7E6B">
      <w:pPr>
        <w:spacing w:line="360" w:lineRule="auto"/>
        <w:rPr>
          <w:rFonts w:ascii="Trebuchet MS" w:hAnsi="Trebuchet MS" w:cs="Arial"/>
          <w:b/>
          <w:bCs/>
          <w:iCs/>
          <w:color w:val="000000" w:themeColor="text1"/>
          <w:sz w:val="24"/>
          <w:szCs w:val="24"/>
          <w:lang w:eastAsia="ar-SA"/>
        </w:rPr>
      </w:pPr>
      <w:r w:rsidRPr="00511B41">
        <w:rPr>
          <w:rFonts w:ascii="Trebuchet MS" w:hAnsi="Trebuchet MS" w:cs="Arial"/>
          <w:b/>
          <w:bCs/>
          <w:color w:val="000000" w:themeColor="text1"/>
          <w:sz w:val="24"/>
          <w:szCs w:val="24"/>
          <w:lang w:eastAsia="ar-SA"/>
        </w:rPr>
        <w:t>Cel projektu:</w:t>
      </w:r>
    </w:p>
    <w:p w14:paraId="236798D2" w14:textId="77777777" w:rsidR="00FC5496" w:rsidRPr="00511B41" w:rsidRDefault="00FC5496"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Przygotowanie osób przebywających w mieszkaniu, pod opieką specjalistów, do prowadzenia samodzielnego życia lub wspomaganie tych osób w codziennym funkcjonowaniu.</w:t>
      </w:r>
    </w:p>
    <w:p w14:paraId="585E773F" w14:textId="77777777" w:rsidR="00FC5496" w:rsidRPr="002C4AEA" w:rsidRDefault="00FC5496" w:rsidP="009E7E6B">
      <w:pPr>
        <w:adjustRightInd w:val="0"/>
        <w:spacing w:line="360" w:lineRule="auto"/>
        <w:rPr>
          <w:rFonts w:ascii="Trebuchet MS" w:hAnsi="Trebuchet MS" w:cs="ArialMT"/>
          <w:iCs/>
          <w:color w:val="000000" w:themeColor="text1"/>
          <w:sz w:val="24"/>
          <w:szCs w:val="24"/>
        </w:rPr>
      </w:pPr>
      <w:r w:rsidRPr="00511B41">
        <w:rPr>
          <w:rFonts w:ascii="Trebuchet MS" w:hAnsi="Trebuchet MS" w:cs="ArialMT"/>
          <w:color w:val="000000" w:themeColor="text1"/>
          <w:sz w:val="24"/>
          <w:szCs w:val="24"/>
        </w:rPr>
        <w:t>Cel został osiągnięty.</w:t>
      </w:r>
    </w:p>
    <w:p w14:paraId="3B118640" w14:textId="77777777" w:rsidR="00FC5496" w:rsidRPr="002C4AEA" w:rsidRDefault="00FC5496" w:rsidP="009E7E6B">
      <w:pPr>
        <w:spacing w:line="360" w:lineRule="auto"/>
        <w:rPr>
          <w:rFonts w:ascii="Trebuchet MS" w:hAnsi="Trebuchet MS" w:cs="Arial"/>
          <w:iCs/>
          <w:color w:val="000000" w:themeColor="text1"/>
          <w:sz w:val="24"/>
          <w:szCs w:val="24"/>
          <w:lang w:eastAsia="ar-SA"/>
        </w:rPr>
      </w:pPr>
    </w:p>
    <w:p w14:paraId="2A582157" w14:textId="1027039C" w:rsidR="00FC5496" w:rsidRPr="002C4AEA" w:rsidRDefault="00FC5496" w:rsidP="009E7E6B">
      <w:pPr>
        <w:spacing w:line="360" w:lineRule="auto"/>
        <w:rPr>
          <w:rFonts w:ascii="Trebuchet MS" w:hAnsi="Trebuchet MS" w:cs="Arial"/>
          <w:b/>
          <w:bCs/>
          <w:iCs/>
          <w:color w:val="000000" w:themeColor="text1"/>
          <w:sz w:val="24"/>
          <w:szCs w:val="24"/>
          <w:lang w:eastAsia="ar-SA"/>
        </w:rPr>
      </w:pPr>
      <w:r w:rsidRPr="00511B41">
        <w:rPr>
          <w:rFonts w:ascii="Trebuchet MS" w:hAnsi="Trebuchet MS" w:cs="Arial"/>
          <w:b/>
          <w:bCs/>
          <w:color w:val="000000" w:themeColor="text1"/>
          <w:sz w:val="24"/>
          <w:szCs w:val="24"/>
          <w:lang w:eastAsia="ar-SA"/>
        </w:rPr>
        <w:t>Adresat:</w:t>
      </w:r>
    </w:p>
    <w:p w14:paraId="1203C327" w14:textId="77777777" w:rsidR="00FC5496" w:rsidRPr="002C4AEA" w:rsidRDefault="00FC5496" w:rsidP="009E7E6B">
      <w:pPr>
        <w:spacing w:line="360" w:lineRule="auto"/>
        <w:rPr>
          <w:rFonts w:ascii="Trebuchet MS" w:hAnsi="Trebuchet MS" w:cs="Arial"/>
          <w:b/>
          <w:bCs/>
          <w:iCs/>
          <w:color w:val="000000" w:themeColor="text1"/>
          <w:sz w:val="24"/>
          <w:szCs w:val="24"/>
          <w:lang w:eastAsia="ar-SA"/>
        </w:rPr>
      </w:pPr>
      <w:r w:rsidRPr="00511B41">
        <w:rPr>
          <w:rFonts w:ascii="Trebuchet MS" w:hAnsi="Trebuchet MS"/>
          <w:iCs/>
          <w:color w:val="000000" w:themeColor="text1"/>
          <w:sz w:val="24"/>
          <w:szCs w:val="24"/>
          <w:lang w:eastAsia="zh-CN"/>
        </w:rPr>
        <w:t>Osoby wymienione w art. 53 ust. 1 ustawy z dnia 12 marca 2004 roku o pomocy społecznej.</w:t>
      </w:r>
    </w:p>
    <w:p w14:paraId="356259A7" w14:textId="77777777" w:rsidR="00FC5496" w:rsidRPr="002C4AEA" w:rsidRDefault="00FC5496" w:rsidP="009E7E6B">
      <w:pPr>
        <w:spacing w:line="360" w:lineRule="auto"/>
        <w:rPr>
          <w:rFonts w:ascii="Trebuchet MS" w:hAnsi="Trebuchet MS" w:cs="Arial"/>
          <w:iCs/>
          <w:color w:val="000000" w:themeColor="text1"/>
          <w:sz w:val="24"/>
          <w:szCs w:val="24"/>
          <w:lang w:eastAsia="ar-SA"/>
        </w:rPr>
      </w:pPr>
    </w:p>
    <w:p w14:paraId="19163523" w14:textId="43C234AA" w:rsidR="00FC5496" w:rsidRPr="002C4AEA" w:rsidRDefault="00FC5496" w:rsidP="009E7E6B">
      <w:pPr>
        <w:spacing w:line="360" w:lineRule="auto"/>
        <w:rPr>
          <w:rFonts w:ascii="Trebuchet MS" w:hAnsi="Trebuchet MS" w:cs="Arial"/>
          <w:b/>
          <w:bCs/>
          <w:iCs/>
          <w:color w:val="000000" w:themeColor="text1"/>
          <w:sz w:val="24"/>
          <w:szCs w:val="24"/>
          <w:lang w:eastAsia="ar-SA"/>
        </w:rPr>
      </w:pPr>
      <w:r w:rsidRPr="00511B41">
        <w:rPr>
          <w:rFonts w:ascii="Trebuchet MS" w:hAnsi="Trebuchet MS" w:cs="Arial"/>
          <w:b/>
          <w:bCs/>
          <w:color w:val="000000" w:themeColor="text1"/>
          <w:sz w:val="24"/>
          <w:szCs w:val="24"/>
          <w:lang w:eastAsia="ar-SA"/>
        </w:rPr>
        <w:t>Realizator projektu:</w:t>
      </w:r>
    </w:p>
    <w:p w14:paraId="04012E8D" w14:textId="77777777" w:rsidR="00FC5496" w:rsidRPr="002C4AEA" w:rsidRDefault="00FC5496" w:rsidP="009E7E6B">
      <w:pPr>
        <w:spacing w:line="360" w:lineRule="auto"/>
        <w:rPr>
          <w:rFonts w:ascii="Trebuchet MS" w:hAnsi="Trebuchet MS" w:cs="Arial"/>
          <w:iCs/>
          <w:color w:val="000000" w:themeColor="text1"/>
          <w:sz w:val="24"/>
          <w:szCs w:val="24"/>
          <w:lang w:eastAsia="ar-SA"/>
        </w:rPr>
      </w:pPr>
      <w:r w:rsidRPr="00511B41">
        <w:rPr>
          <w:rFonts w:ascii="Trebuchet MS" w:hAnsi="Trebuchet MS" w:cs="Arial"/>
          <w:color w:val="000000" w:themeColor="text1"/>
          <w:sz w:val="24"/>
          <w:szCs w:val="24"/>
          <w:lang w:eastAsia="ar-SA"/>
        </w:rPr>
        <w:t>Centrum Usług Społecznych w Rudzie Śląskiej.</w:t>
      </w:r>
    </w:p>
    <w:p w14:paraId="3C63787E" w14:textId="77777777" w:rsidR="00FC5496" w:rsidRPr="00511B41" w:rsidRDefault="00FC5496" w:rsidP="009E7E6B">
      <w:pPr>
        <w:spacing w:line="360" w:lineRule="auto"/>
        <w:rPr>
          <w:rFonts w:ascii="Trebuchet MS" w:hAnsi="Trebuchet MS" w:cs="Arial"/>
          <w:iCs/>
          <w:color w:val="000000" w:themeColor="text1"/>
          <w:sz w:val="24"/>
          <w:szCs w:val="24"/>
          <w:lang w:eastAsia="ar-SA"/>
        </w:rPr>
      </w:pPr>
    </w:p>
    <w:p w14:paraId="4F124620" w14:textId="77777777" w:rsidR="00FC5496" w:rsidRPr="002C4AEA" w:rsidRDefault="00FC5496" w:rsidP="009E7E6B">
      <w:pPr>
        <w:spacing w:line="360" w:lineRule="auto"/>
        <w:rPr>
          <w:rFonts w:ascii="Trebuchet MS" w:hAnsi="Trebuchet MS" w:cs="Arial"/>
          <w:b/>
          <w:bCs/>
          <w:iCs/>
          <w:color w:val="000000" w:themeColor="text1"/>
          <w:sz w:val="24"/>
          <w:szCs w:val="24"/>
          <w:lang w:eastAsia="ar-SA"/>
        </w:rPr>
      </w:pPr>
      <w:r w:rsidRPr="00511B41">
        <w:rPr>
          <w:rFonts w:ascii="Trebuchet MS" w:hAnsi="Trebuchet MS" w:cs="Arial"/>
          <w:b/>
          <w:bCs/>
          <w:color w:val="000000" w:themeColor="text1"/>
          <w:sz w:val="24"/>
          <w:szCs w:val="24"/>
          <w:lang w:eastAsia="ar-SA"/>
        </w:rPr>
        <w:t>Etapy realizacji projektu:</w:t>
      </w:r>
    </w:p>
    <w:p w14:paraId="0B1916FD" w14:textId="0C6B320E" w:rsidR="00FC5496" w:rsidRPr="00511B41" w:rsidRDefault="00FC5496" w:rsidP="009E7E6B">
      <w:pPr>
        <w:suppressAutoHyphens/>
        <w:autoSpaceDE/>
        <w:spacing w:line="360" w:lineRule="auto"/>
        <w:rPr>
          <w:rFonts w:ascii="Trebuchet MS" w:hAnsi="Trebuchet MS" w:cs="ArialMT"/>
          <w:iCs/>
          <w:color w:val="000000" w:themeColor="text1"/>
          <w:sz w:val="24"/>
          <w:szCs w:val="24"/>
          <w:lang w:eastAsia="ar-SA"/>
        </w:rPr>
      </w:pPr>
      <w:r w:rsidRPr="00511B41">
        <w:rPr>
          <w:rFonts w:ascii="Trebuchet MS" w:hAnsi="Trebuchet MS" w:cs="ArialMT"/>
          <w:iCs/>
          <w:color w:val="000000" w:themeColor="text1"/>
          <w:sz w:val="24"/>
          <w:szCs w:val="24"/>
          <w:lang w:eastAsia="ar-SA"/>
        </w:rPr>
        <w:t>Utrzymanie mieszkań w zakresie adekwatnym do potrzeb mieszkańców, zgodnie z obowiązującymi standardami. Podstawą przyznania wsparcia w mieszkaniu treningowym lub wspomaganym jest decyzja administracyjna, wydana po dokonaniu ustaleń między podmiotem kierującym do tej formy wsparcia, podmiotem prowadzącym mieszkanie oraz osobą ubiegającą się o pobyt w tym mieszkaniu lub jej przedstawicielem ustawowym, zwanym „kontraktem mieszkaniowym”.</w:t>
      </w:r>
    </w:p>
    <w:p w14:paraId="5C93A7D3" w14:textId="77777777" w:rsidR="00FC5496" w:rsidRPr="00511B41" w:rsidRDefault="00FC5496" w:rsidP="009E7E6B">
      <w:pPr>
        <w:suppressAutoHyphens/>
        <w:autoSpaceDE/>
        <w:spacing w:line="360" w:lineRule="auto"/>
        <w:rPr>
          <w:rFonts w:ascii="Trebuchet MS" w:hAnsi="Trebuchet MS" w:cs="ArialMT"/>
          <w:iCs/>
          <w:color w:val="000000" w:themeColor="text1"/>
          <w:sz w:val="24"/>
          <w:szCs w:val="24"/>
          <w:lang w:eastAsia="ar-SA"/>
        </w:rPr>
      </w:pPr>
      <w:r w:rsidRPr="00511B41">
        <w:rPr>
          <w:rFonts w:ascii="Trebuchet MS" w:hAnsi="Trebuchet MS" w:cs="ArialMT"/>
          <w:iCs/>
          <w:color w:val="000000" w:themeColor="text1"/>
          <w:sz w:val="24"/>
          <w:szCs w:val="24"/>
          <w:lang w:eastAsia="ar-SA"/>
        </w:rPr>
        <w:t>Wsparcie w mieszkaniu treningowym jest przyznawane na czas określony. Wsparcie w mieszkaniu wspomaganym jest przyznawane na czas określony, a w przypadku osób, które posiadają orzeczenie o znacznym lub umiarkowanym stopniu niepełnosprawności, a także w szczególnie uzasadnionych przypadkach w stosunku do innych osób – może zostać przyznane na czas nieokreślony.</w:t>
      </w:r>
    </w:p>
    <w:p w14:paraId="279A212C" w14:textId="77777777" w:rsidR="00FC5496" w:rsidRPr="00511B41" w:rsidRDefault="00FC5496" w:rsidP="009E7E6B">
      <w:pPr>
        <w:suppressAutoHyphens/>
        <w:autoSpaceDE/>
        <w:spacing w:line="360" w:lineRule="auto"/>
        <w:rPr>
          <w:rFonts w:ascii="Trebuchet MS" w:hAnsi="Trebuchet MS" w:cs="Arial"/>
          <w:iCs/>
          <w:color w:val="000000" w:themeColor="text1"/>
          <w:sz w:val="24"/>
          <w:szCs w:val="24"/>
          <w:lang w:eastAsia="ar-SA"/>
        </w:rPr>
      </w:pPr>
    </w:p>
    <w:p w14:paraId="5EF74E74" w14:textId="55DB8D18" w:rsidR="00FC5496" w:rsidRPr="00511B41" w:rsidRDefault="00FC5496" w:rsidP="009E7E6B">
      <w:pPr>
        <w:suppressAutoHyphens/>
        <w:autoSpaceDE/>
        <w:adjustRightInd w:val="0"/>
        <w:spacing w:line="360" w:lineRule="auto"/>
        <w:rPr>
          <w:rFonts w:ascii="Trebuchet MS" w:hAnsi="Trebuchet MS" w:cs="ArialMT"/>
          <w:iCs/>
          <w:color w:val="000000" w:themeColor="text1"/>
          <w:sz w:val="24"/>
          <w:szCs w:val="24"/>
        </w:rPr>
      </w:pPr>
      <w:r w:rsidRPr="00511B41">
        <w:rPr>
          <w:rFonts w:ascii="Trebuchet MS" w:hAnsi="Trebuchet MS" w:cs="ArialMT"/>
          <w:iCs/>
          <w:color w:val="000000" w:themeColor="text1"/>
          <w:sz w:val="24"/>
          <w:szCs w:val="24"/>
        </w:rPr>
        <w:t>Minimalne standardy usług świadczonych w mieszkaniach treningowych lub wspomaganych oraz minimalne standardy pomieszczeń w mieszkaniach określa Rozporządzenie Ministra Rodziny i Polityki Społecznej w sprawie mieszkań treningowych i wspomaganych.</w:t>
      </w:r>
    </w:p>
    <w:p w14:paraId="50899E31" w14:textId="77777777" w:rsidR="00FC5496" w:rsidRPr="00511B41" w:rsidRDefault="00FC5496" w:rsidP="009E7E6B">
      <w:pPr>
        <w:suppressAutoHyphens/>
        <w:autoSpaceDE/>
        <w:adjustRightInd w:val="0"/>
        <w:spacing w:line="360" w:lineRule="auto"/>
        <w:rPr>
          <w:rFonts w:ascii="Trebuchet MS" w:hAnsi="Trebuchet MS" w:cs="ArialMT"/>
          <w:iCs/>
          <w:color w:val="000000" w:themeColor="text1"/>
          <w:sz w:val="24"/>
          <w:szCs w:val="24"/>
        </w:rPr>
      </w:pPr>
    </w:p>
    <w:p w14:paraId="4A86A6C6" w14:textId="77777777" w:rsidR="00FC5496" w:rsidRPr="00511B41" w:rsidRDefault="00FC5496" w:rsidP="009E7E6B">
      <w:pPr>
        <w:suppressAutoHyphens/>
        <w:autoSpaceDE/>
        <w:adjustRightInd w:val="0"/>
        <w:spacing w:line="360" w:lineRule="auto"/>
        <w:rPr>
          <w:rFonts w:ascii="Trebuchet MS" w:hAnsi="Trebuchet MS" w:cs="ArialMT"/>
          <w:iCs/>
          <w:color w:val="000000" w:themeColor="text1"/>
          <w:sz w:val="24"/>
          <w:szCs w:val="24"/>
        </w:rPr>
      </w:pPr>
      <w:r w:rsidRPr="00511B41">
        <w:rPr>
          <w:rFonts w:ascii="Trebuchet MS" w:hAnsi="Trebuchet MS" w:cs="ArialMT"/>
          <w:iCs/>
          <w:color w:val="000000" w:themeColor="text1"/>
          <w:sz w:val="24"/>
          <w:szCs w:val="24"/>
        </w:rPr>
        <w:t>Zasady odpłatności określa Uchwała Rady Miasta Ruda Śląska w przedmiotowej sprawie.</w:t>
      </w:r>
    </w:p>
    <w:p w14:paraId="2AB8E621" w14:textId="77777777" w:rsidR="00FC5496" w:rsidRPr="00511B41" w:rsidRDefault="00FC5496" w:rsidP="009E7E6B">
      <w:pPr>
        <w:spacing w:line="360" w:lineRule="auto"/>
        <w:rPr>
          <w:rFonts w:ascii="Trebuchet MS" w:hAnsi="Trebuchet MS" w:cs="Arial"/>
          <w:b/>
          <w:bCs/>
          <w:color w:val="000000" w:themeColor="text1"/>
          <w:sz w:val="24"/>
          <w:szCs w:val="24"/>
          <w:lang w:eastAsia="ar-SA"/>
        </w:rPr>
      </w:pPr>
    </w:p>
    <w:p w14:paraId="12613E8E" w14:textId="77777777" w:rsidR="00FC5496" w:rsidRPr="002C4AEA" w:rsidRDefault="00FC5496" w:rsidP="009E7E6B">
      <w:pPr>
        <w:spacing w:line="360" w:lineRule="auto"/>
        <w:rPr>
          <w:rFonts w:ascii="Trebuchet MS" w:hAnsi="Trebuchet MS" w:cs="Arial"/>
          <w:b/>
          <w:bCs/>
          <w:iCs/>
          <w:color w:val="000000" w:themeColor="text1"/>
          <w:sz w:val="24"/>
          <w:szCs w:val="24"/>
          <w:lang w:eastAsia="ar-SA"/>
        </w:rPr>
      </w:pPr>
      <w:r w:rsidRPr="00511B41">
        <w:rPr>
          <w:rFonts w:ascii="Trebuchet MS" w:hAnsi="Trebuchet MS" w:cs="Arial"/>
          <w:b/>
          <w:bCs/>
          <w:color w:val="000000" w:themeColor="text1"/>
          <w:sz w:val="24"/>
          <w:szCs w:val="24"/>
          <w:lang w:eastAsia="ar-SA"/>
        </w:rPr>
        <w:t>Osiągnięte efekty, wskaźniki realizacji działań:</w:t>
      </w:r>
    </w:p>
    <w:p w14:paraId="37A99AC3" w14:textId="77777777" w:rsidR="00FC5496" w:rsidRPr="00511B41" w:rsidRDefault="00FC5496" w:rsidP="009E7E6B">
      <w:pPr>
        <w:numPr>
          <w:ilvl w:val="0"/>
          <w:numId w:val="117"/>
        </w:numPr>
        <w:tabs>
          <w:tab w:val="left" w:pos="720"/>
        </w:tabs>
        <w:suppressAutoHyphens/>
        <w:autoSpaceDE/>
        <w:spacing w:line="360" w:lineRule="auto"/>
        <w:ind w:left="0"/>
        <w:rPr>
          <w:rFonts w:ascii="Trebuchet MS" w:hAnsi="Trebuchet MS" w:cs="Arial"/>
          <w:iCs/>
          <w:color w:val="000000" w:themeColor="text1"/>
          <w:sz w:val="24"/>
          <w:szCs w:val="24"/>
          <w:lang w:eastAsia="ar-SA"/>
        </w:rPr>
      </w:pPr>
      <w:r w:rsidRPr="00511B41">
        <w:rPr>
          <w:rFonts w:ascii="Trebuchet MS" w:hAnsi="Trebuchet MS" w:cs="Arial"/>
          <w:iCs/>
          <w:color w:val="000000" w:themeColor="text1"/>
          <w:sz w:val="24"/>
          <w:szCs w:val="24"/>
          <w:lang w:eastAsia="ar-SA"/>
        </w:rPr>
        <w:t>zapewniono pomoc w formie wsparcia w mieszkaniu treningowym lub wspomaganym i poczucie bezpieczeństwa osobom wymagającym tej formy wsparcia,</w:t>
      </w:r>
    </w:p>
    <w:p w14:paraId="00A30821" w14:textId="77777777" w:rsidR="00FC5496" w:rsidRPr="00511B41" w:rsidRDefault="00FC5496" w:rsidP="009E7E6B">
      <w:pPr>
        <w:numPr>
          <w:ilvl w:val="0"/>
          <w:numId w:val="117"/>
        </w:numPr>
        <w:tabs>
          <w:tab w:val="left" w:pos="720"/>
        </w:tabs>
        <w:suppressAutoHyphens/>
        <w:autoSpaceDE/>
        <w:spacing w:line="360" w:lineRule="auto"/>
        <w:ind w:left="0"/>
        <w:rPr>
          <w:rFonts w:ascii="Trebuchet MS" w:hAnsi="Trebuchet MS" w:cs="Arial"/>
          <w:iCs/>
          <w:color w:val="000000" w:themeColor="text1"/>
          <w:sz w:val="24"/>
          <w:szCs w:val="24"/>
          <w:lang w:eastAsia="ar-SA"/>
        </w:rPr>
      </w:pPr>
      <w:r w:rsidRPr="00511B41">
        <w:rPr>
          <w:rFonts w:ascii="Trebuchet MS" w:hAnsi="Trebuchet MS" w:cs="Arial"/>
          <w:iCs/>
          <w:color w:val="000000" w:themeColor="text1"/>
          <w:sz w:val="24"/>
          <w:szCs w:val="24"/>
          <w:lang w:eastAsia="ar-SA"/>
        </w:rPr>
        <w:t>zaangażowano osoby w działania zmierzające do poprawy swojej sytuacji życiowej,</w:t>
      </w:r>
    </w:p>
    <w:p w14:paraId="097B92F0" w14:textId="77777777" w:rsidR="00FC5496" w:rsidRPr="00511B41" w:rsidRDefault="00FC5496" w:rsidP="009E7E6B">
      <w:pPr>
        <w:numPr>
          <w:ilvl w:val="0"/>
          <w:numId w:val="117"/>
        </w:numPr>
        <w:tabs>
          <w:tab w:val="left" w:pos="720"/>
        </w:tabs>
        <w:suppressAutoHyphens/>
        <w:autoSpaceDE/>
        <w:spacing w:line="360" w:lineRule="auto"/>
        <w:ind w:left="0"/>
        <w:rPr>
          <w:rFonts w:ascii="Trebuchet MS" w:hAnsi="Trebuchet MS" w:cs="Arial"/>
          <w:iCs/>
          <w:color w:val="000000" w:themeColor="text1"/>
          <w:sz w:val="24"/>
          <w:szCs w:val="24"/>
          <w:lang w:eastAsia="ar-SA"/>
        </w:rPr>
      </w:pPr>
      <w:r w:rsidRPr="00511B41">
        <w:rPr>
          <w:rFonts w:ascii="Trebuchet MS" w:hAnsi="Trebuchet MS" w:cs="Arial"/>
          <w:iCs/>
          <w:color w:val="000000" w:themeColor="text1"/>
          <w:sz w:val="24"/>
          <w:szCs w:val="24"/>
          <w:lang w:eastAsia="ar-SA"/>
        </w:rPr>
        <w:t>wzbudzono poczucie odpowiedzialności za własne działania i decyzje,</w:t>
      </w:r>
    </w:p>
    <w:p w14:paraId="5024B7D4" w14:textId="58CEE068" w:rsidR="00FC5496" w:rsidRPr="002C4AEA" w:rsidRDefault="00FC5496" w:rsidP="009E7E6B">
      <w:pPr>
        <w:numPr>
          <w:ilvl w:val="0"/>
          <w:numId w:val="117"/>
        </w:numPr>
        <w:tabs>
          <w:tab w:val="left" w:pos="720"/>
        </w:tabs>
        <w:suppressAutoHyphens/>
        <w:autoSpaceDE/>
        <w:spacing w:line="360" w:lineRule="auto"/>
        <w:ind w:left="0"/>
        <w:rPr>
          <w:rFonts w:ascii="Trebuchet MS" w:hAnsi="Trebuchet MS" w:cs="Arial"/>
          <w:iCs/>
          <w:color w:val="000000" w:themeColor="text1"/>
          <w:sz w:val="24"/>
          <w:szCs w:val="24"/>
          <w:lang w:eastAsia="ar-SA"/>
        </w:rPr>
      </w:pPr>
      <w:r w:rsidRPr="00511B41">
        <w:rPr>
          <w:rFonts w:ascii="Trebuchet MS" w:hAnsi="Trebuchet MS" w:cs="Arial"/>
          <w:iCs/>
          <w:color w:val="000000" w:themeColor="text1"/>
          <w:sz w:val="24"/>
          <w:szCs w:val="24"/>
          <w:lang w:eastAsia="ar-SA"/>
        </w:rPr>
        <w:t>utrzymano infrastrukturę pomocową, pozwalającą na zapewnienie pomocy w formie wsparcia w mieszkaniu treningowym lub wspomaganym.</w:t>
      </w:r>
    </w:p>
    <w:p w14:paraId="29922612" w14:textId="77777777" w:rsidR="00FC5496" w:rsidRPr="00511B41" w:rsidRDefault="00FC5496" w:rsidP="009E7E6B">
      <w:pPr>
        <w:tabs>
          <w:tab w:val="left" w:pos="720"/>
        </w:tabs>
        <w:suppressAutoHyphens/>
        <w:autoSpaceDE/>
        <w:spacing w:line="360" w:lineRule="auto"/>
        <w:rPr>
          <w:rFonts w:ascii="Trebuchet MS" w:hAnsi="Trebuchet MS" w:cs="Arial"/>
          <w:color w:val="000000" w:themeColor="text1"/>
          <w:sz w:val="24"/>
          <w:szCs w:val="24"/>
          <w:lang w:eastAsia="ar-SA"/>
        </w:rPr>
      </w:pPr>
    </w:p>
    <w:p w14:paraId="66CB4685" w14:textId="77777777" w:rsidR="00FC5496" w:rsidRPr="00511B41" w:rsidRDefault="00FC5496" w:rsidP="009E7E6B">
      <w:pPr>
        <w:tabs>
          <w:tab w:val="left" w:pos="720"/>
        </w:tabs>
        <w:suppressAutoHyphens/>
        <w:autoSpaceDE/>
        <w:spacing w:line="360" w:lineRule="auto"/>
        <w:rPr>
          <w:rFonts w:ascii="Trebuchet MS" w:hAnsi="Trebuchet MS" w:cs="Arial"/>
          <w:iCs/>
          <w:color w:val="000000" w:themeColor="text1"/>
          <w:sz w:val="24"/>
          <w:szCs w:val="24"/>
          <w:lang w:eastAsia="ar-SA"/>
        </w:rPr>
      </w:pPr>
      <w:r w:rsidRPr="00511B41">
        <w:rPr>
          <w:rFonts w:ascii="Trebuchet MS" w:hAnsi="Trebuchet MS" w:cs="Arial"/>
          <w:color w:val="000000" w:themeColor="text1"/>
          <w:sz w:val="24"/>
          <w:szCs w:val="24"/>
          <w:lang w:eastAsia="ar-SA"/>
        </w:rPr>
        <w:t>Wskaźniki:</w:t>
      </w:r>
    </w:p>
    <w:p w14:paraId="1F5D4F2F" w14:textId="77777777" w:rsidR="00FC5496" w:rsidRPr="00511B41" w:rsidRDefault="00FC5496" w:rsidP="009E7E6B">
      <w:pPr>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W 2025 roku funkcjonowały następujące mieszkania:</w:t>
      </w:r>
    </w:p>
    <w:p w14:paraId="59B38302" w14:textId="77777777" w:rsidR="00FC5496" w:rsidRPr="002C4AEA" w:rsidRDefault="00FC5496" w:rsidP="009E7E6B">
      <w:pPr>
        <w:spacing w:line="360" w:lineRule="auto"/>
        <w:rPr>
          <w:rFonts w:ascii="Trebuchet MS" w:eastAsia="Calibri" w:hAnsi="Trebuchet MS" w:cs="Arial"/>
          <w:iCs/>
          <w:color w:val="000000" w:themeColor="text1"/>
          <w:sz w:val="24"/>
          <w:szCs w:val="24"/>
          <w:lang w:eastAsia="ar-SA"/>
        </w:rPr>
      </w:pPr>
    </w:p>
    <w:p w14:paraId="56B5C1C3" w14:textId="77777777" w:rsidR="00FC5496" w:rsidRPr="00511B41" w:rsidRDefault="00FC5496" w:rsidP="009E7E6B">
      <w:pPr>
        <w:suppressAutoHyphens/>
        <w:autoSpaceDE/>
        <w:spacing w:line="360" w:lineRule="auto"/>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I. MIESZKANIA WSPOMAGANE (dla osób z zaburzeniami psychicznymi):</w:t>
      </w:r>
    </w:p>
    <w:p w14:paraId="15D72E1C" w14:textId="77777777" w:rsidR="00FC5496" w:rsidRPr="00511B41" w:rsidRDefault="00FC5496" w:rsidP="009E7E6B">
      <w:pPr>
        <w:suppressAutoHyphens/>
        <w:autoSpaceDE/>
        <w:spacing w:line="360" w:lineRule="auto"/>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1. ul. Kłodnicka 91, 41-706 Ruda Śląska, przeznaczone dla 2 kobiet,</w:t>
      </w:r>
    </w:p>
    <w:p w14:paraId="7B109A98" w14:textId="77777777" w:rsidR="00FC5496" w:rsidRPr="00511B41" w:rsidRDefault="00FC5496" w:rsidP="009E7E6B">
      <w:pPr>
        <w:suppressAutoHyphens/>
        <w:autoSpaceDE/>
        <w:spacing w:line="360" w:lineRule="auto"/>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2. ul. Kłodnicka 91, 41-706 Ruda Śląska, przeznaczone dla 3 mężczyzn.</w:t>
      </w:r>
    </w:p>
    <w:p w14:paraId="4707C2C9" w14:textId="1383EAE6" w:rsidR="00FC5496" w:rsidRPr="00511B41" w:rsidRDefault="00FC5496" w:rsidP="009E7E6B">
      <w:pPr>
        <w:suppressAutoHyphens/>
        <w:autoSpaceDE/>
        <w:spacing w:line="360" w:lineRule="auto"/>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W 2025 roku z ww. mieszkań skorzystało łącznie 5 osób (2 kobiety oraz 3 mężczyźni).</w:t>
      </w:r>
      <w:r w:rsidRPr="00511B41">
        <w:rPr>
          <w:rFonts w:ascii="Trebuchet MS" w:hAnsi="Trebuchet MS"/>
          <w:color w:val="000000" w:themeColor="text1"/>
          <w:sz w:val="24"/>
          <w:szCs w:val="24"/>
          <w:lang w:eastAsia="zh-CN"/>
        </w:rPr>
        <w:br/>
        <w:t>II. MIESZKANIA WSPOMAGANE (dla osób w podeszłym wieku):</w:t>
      </w:r>
    </w:p>
    <w:p w14:paraId="0FC885BE" w14:textId="4C116295" w:rsidR="00FC5496" w:rsidRPr="00511B41" w:rsidRDefault="00FC5496" w:rsidP="009E7E6B">
      <w:pPr>
        <w:numPr>
          <w:ilvl w:val="0"/>
          <w:numId w:val="188"/>
        </w:numPr>
        <w:suppressAutoHyphens/>
        <w:autoSpaceDE/>
        <w:spacing w:line="360" w:lineRule="auto"/>
        <w:ind w:left="0"/>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Matejki</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9,</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41-700 Ruda</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Śląska,</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przeznaczone</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dla</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6</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osób,</w:t>
      </w:r>
    </w:p>
    <w:p w14:paraId="1ABF9302" w14:textId="77777777" w:rsidR="00FC5496" w:rsidRPr="00511B41" w:rsidRDefault="00FC5496" w:rsidP="009E7E6B">
      <w:pPr>
        <w:numPr>
          <w:ilvl w:val="0"/>
          <w:numId w:val="188"/>
        </w:numPr>
        <w:suppressAutoHyphens/>
        <w:autoSpaceDE/>
        <w:spacing w:line="360" w:lineRule="auto"/>
        <w:ind w:left="0"/>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Wolności 30, 41 - 700 Ruda Śląska, przeznaczone dla 3 osób.</w:t>
      </w:r>
    </w:p>
    <w:p w14:paraId="4277640E" w14:textId="1C01519E" w:rsidR="00FC5496" w:rsidRPr="00511B41" w:rsidRDefault="00FC5496" w:rsidP="009E7E6B">
      <w:pPr>
        <w:suppressAutoHyphens/>
        <w:spacing w:line="360" w:lineRule="auto"/>
        <w:rPr>
          <w:rFonts w:ascii="Trebuchet MS" w:hAnsi="Trebuchet MS"/>
          <w:color w:val="000000" w:themeColor="text1"/>
          <w:sz w:val="24"/>
          <w:szCs w:val="24"/>
          <w:highlight w:val="yellow"/>
          <w:lang w:eastAsia="zh-CN"/>
        </w:rPr>
      </w:pPr>
      <w:r w:rsidRPr="00511B41">
        <w:rPr>
          <w:rFonts w:ascii="Trebuchet MS" w:hAnsi="Trebuchet MS"/>
          <w:color w:val="000000" w:themeColor="text1"/>
          <w:sz w:val="24"/>
          <w:szCs w:val="24"/>
          <w:lang w:eastAsia="zh-CN"/>
        </w:rPr>
        <w:t>W 2025 roku z ww. mieszkań skorzystało łącznie 9 osób (7 kobiet oraz 2 mężczyzn).</w:t>
      </w:r>
      <w:r w:rsidRPr="00511B41">
        <w:rPr>
          <w:rFonts w:ascii="Trebuchet MS" w:hAnsi="Trebuchet MS"/>
          <w:color w:val="000000" w:themeColor="text1"/>
          <w:sz w:val="24"/>
          <w:szCs w:val="24"/>
          <w:lang w:eastAsia="zh-CN"/>
        </w:rPr>
        <w:br/>
        <w:t>III.</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MIESZKANIA TRENINGOWE:</w:t>
      </w:r>
    </w:p>
    <w:p w14:paraId="79464CFE" w14:textId="77777777" w:rsidR="00FC5496" w:rsidRPr="00511B41" w:rsidRDefault="00FC5496" w:rsidP="009E7E6B">
      <w:pPr>
        <w:spacing w:line="360" w:lineRule="auto"/>
        <w:rPr>
          <w:rFonts w:ascii="Trebuchet MS" w:hAnsi="Trebuchet MS"/>
          <w:color w:val="000000" w:themeColor="text1"/>
          <w:sz w:val="24"/>
          <w:szCs w:val="24"/>
          <w:highlight w:val="yellow"/>
          <w:lang w:eastAsia="zh-CN"/>
        </w:rPr>
      </w:pPr>
    </w:p>
    <w:p w14:paraId="76B4501A"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lang w:eastAsia="zh-CN"/>
        </w:rPr>
        <w:t>ul. Ks. Niedzieli 53/3, 41- 711 Ruda Śląska, przeznaczone dla 3 osób,</w:t>
      </w:r>
    </w:p>
    <w:p w14:paraId="7E71F1E6"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6/106, 41-711 Ruda Śląska, przeznaczone dla 2 osób,</w:t>
      </w:r>
    </w:p>
    <w:p w14:paraId="7459F984"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6/111, 41-711 Ruda Śląska, przeznaczone dla 2 osób,</w:t>
      </w:r>
      <w:bookmarkStart w:id="32" w:name="_Hlk158201850"/>
      <w:bookmarkEnd w:id="32"/>
    </w:p>
    <w:p w14:paraId="3AC62B9F"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6/202, 41-711 Ruda Śląska, przeznaczone dla 2 osób,</w:t>
      </w:r>
    </w:p>
    <w:p w14:paraId="5F84578A"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6/214, 41-711 Ruda Śląska, przeznaczone dla 2 osób,</w:t>
      </w:r>
    </w:p>
    <w:p w14:paraId="731F2EBC"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6/306, 41-711 Ruda Śląska, przeznaczone dla 2 osób,</w:t>
      </w:r>
    </w:p>
    <w:p w14:paraId="0E50C7D4"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6/307, 41-711 Ruda Śląska, przeznaczone dla 2 osób,</w:t>
      </w:r>
    </w:p>
    <w:p w14:paraId="4C0EC849"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6/323, 41-711 Ruda Śląska, przeznaczone dla 2 osób,</w:t>
      </w:r>
    </w:p>
    <w:p w14:paraId="6E26822A"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lang w:eastAsia="zh-CN"/>
        </w:rPr>
        <w:t>ul. Piernikarczyka 6/416, 41-711 Ruda Śląska, przeznaczone dla 2 osób,</w:t>
      </w:r>
    </w:p>
    <w:p w14:paraId="565C89CE" w14:textId="397BBBC5"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Osiedlowa</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17,</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41-710</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Ruda</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Śląska,</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przeznaczone</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dla</w:t>
      </w:r>
      <w:r w:rsidR="002C4AEA">
        <w:rPr>
          <w:rFonts w:ascii="Trebuchet MS" w:hAnsi="Trebuchet MS"/>
          <w:color w:val="000000" w:themeColor="text1"/>
          <w:sz w:val="24"/>
          <w:szCs w:val="24"/>
          <w:lang w:eastAsia="zh-CN"/>
        </w:rPr>
        <w:t xml:space="preserve"> </w:t>
      </w:r>
      <w:r w:rsidRPr="00511B41">
        <w:rPr>
          <w:rFonts w:ascii="Trebuchet MS" w:hAnsi="Trebuchet MS"/>
          <w:color w:val="000000" w:themeColor="text1"/>
          <w:sz w:val="24"/>
          <w:szCs w:val="24"/>
          <w:lang w:eastAsia="zh-CN"/>
        </w:rPr>
        <w:t>3 osób,</w:t>
      </w:r>
    </w:p>
    <w:p w14:paraId="371F8A1D"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lang w:eastAsia="zh-CN"/>
        </w:rPr>
      </w:pPr>
      <w:r w:rsidRPr="00511B41">
        <w:rPr>
          <w:rFonts w:ascii="Trebuchet MS" w:hAnsi="Trebuchet MS"/>
          <w:color w:val="000000" w:themeColor="text1"/>
          <w:sz w:val="24"/>
          <w:szCs w:val="24"/>
          <w:lang w:eastAsia="zh-CN"/>
        </w:rPr>
        <w:t>ul. Piernikarczyka 6/9, 41-711 Ruda Śląska, przeznaczone dla 2 osób,</w:t>
      </w:r>
    </w:p>
    <w:p w14:paraId="5002520D"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lang w:eastAsia="zh-CN"/>
        </w:rPr>
        <w:t>ul. Piernikarczyka 6/301, 41-711 Ruda Śląska, przeznaczone dla 2 osób,</w:t>
      </w:r>
    </w:p>
    <w:p w14:paraId="04129C8F" w14:textId="77777777" w:rsidR="008365B2" w:rsidRPr="00511B41" w:rsidRDefault="008365B2" w:rsidP="009E7E6B">
      <w:pPr>
        <w:pStyle w:val="Akapitzlist"/>
        <w:numPr>
          <w:ilvl w:val="0"/>
          <w:numId w:val="208"/>
        </w:numPr>
        <w:suppressAutoHyphens/>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lang w:eastAsia="zh-CN"/>
        </w:rPr>
        <w:t>ul. Piernikarczyka 6/301, 41-711 Ruda Śląska, przeznaczone dla 2 osób.</w:t>
      </w:r>
    </w:p>
    <w:p w14:paraId="590CD9A3" w14:textId="12E1EE58" w:rsidR="008365B2" w:rsidRPr="00511B41" w:rsidRDefault="008365B2" w:rsidP="009E7E6B">
      <w:pPr>
        <w:suppressAutoHyphen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zh-CN"/>
        </w:rPr>
        <w:t>W 2025 roku z pomocy w formie wsparcia w mieszkaniach treningowych skorzystało łącznie 27 osób.</w:t>
      </w:r>
    </w:p>
    <w:p w14:paraId="38750686" w14:textId="77777777" w:rsidR="00FC5496" w:rsidRPr="00511B41" w:rsidRDefault="00FC5496" w:rsidP="009E7E6B">
      <w:pPr>
        <w:spacing w:line="360" w:lineRule="auto"/>
        <w:rPr>
          <w:rFonts w:ascii="Trebuchet MS" w:hAnsi="Trebuchet MS" w:cs="Arial"/>
          <w:b/>
          <w:bCs/>
          <w:color w:val="000000" w:themeColor="text1"/>
          <w:sz w:val="24"/>
          <w:szCs w:val="24"/>
          <w:lang w:eastAsia="ar-SA"/>
        </w:rPr>
      </w:pPr>
    </w:p>
    <w:p w14:paraId="7C881FF6" w14:textId="77777777" w:rsidR="00FC5496" w:rsidRPr="00511B41" w:rsidRDefault="00FC5496" w:rsidP="009E7E6B">
      <w:pPr>
        <w:spacing w:line="360" w:lineRule="auto"/>
        <w:rPr>
          <w:rFonts w:ascii="Trebuchet MS" w:hAnsi="Trebuchet MS" w:cs="Arial"/>
          <w:b/>
          <w:bCs/>
          <w:i/>
          <w:color w:val="000000" w:themeColor="text1"/>
          <w:sz w:val="24"/>
          <w:szCs w:val="24"/>
          <w:lang w:eastAsia="ar-SA"/>
        </w:rPr>
      </w:pPr>
      <w:r w:rsidRPr="00511B41">
        <w:rPr>
          <w:rFonts w:ascii="Trebuchet MS" w:hAnsi="Trebuchet MS" w:cs="Arial"/>
          <w:b/>
          <w:bCs/>
          <w:color w:val="000000" w:themeColor="text1"/>
          <w:sz w:val="24"/>
          <w:szCs w:val="24"/>
          <w:lang w:eastAsia="ar-SA"/>
        </w:rPr>
        <w:t xml:space="preserve">Źródło finansowania: </w:t>
      </w:r>
    </w:p>
    <w:p w14:paraId="0D3F260B" w14:textId="77777777" w:rsidR="00FC5496" w:rsidRPr="002C4AEA" w:rsidRDefault="00FC5496" w:rsidP="009E7E6B">
      <w:pPr>
        <w:spacing w:line="360" w:lineRule="auto"/>
        <w:rPr>
          <w:rFonts w:ascii="Trebuchet MS" w:hAnsi="Trebuchet MS" w:cs="Arial"/>
          <w:iCs/>
          <w:color w:val="000000" w:themeColor="text1"/>
          <w:sz w:val="24"/>
          <w:szCs w:val="24"/>
          <w:lang w:eastAsia="ar-SA"/>
        </w:rPr>
      </w:pPr>
      <w:r w:rsidRPr="00511B41">
        <w:rPr>
          <w:rFonts w:ascii="Trebuchet MS" w:hAnsi="Trebuchet MS" w:cs="Arial"/>
          <w:color w:val="000000" w:themeColor="text1"/>
          <w:sz w:val="24"/>
          <w:szCs w:val="24"/>
          <w:lang w:eastAsia="ar-SA"/>
        </w:rPr>
        <w:t>W ramach budżetu Centrum Usług Społecznych w Rudzie Śląskiej.</w:t>
      </w:r>
    </w:p>
    <w:p w14:paraId="4AA32945" w14:textId="77777777" w:rsidR="00FC5496" w:rsidRPr="00511B41" w:rsidRDefault="00FC5496" w:rsidP="009E7E6B">
      <w:pPr>
        <w:spacing w:line="360" w:lineRule="auto"/>
        <w:rPr>
          <w:rFonts w:ascii="Trebuchet MS" w:hAnsi="Trebuchet MS" w:cs="Arial"/>
          <w:b/>
          <w:bCs/>
          <w:color w:val="000000" w:themeColor="text1"/>
          <w:sz w:val="24"/>
          <w:szCs w:val="24"/>
          <w:lang w:eastAsia="ar-SA"/>
        </w:rPr>
      </w:pPr>
    </w:p>
    <w:p w14:paraId="70731B86" w14:textId="77777777" w:rsidR="00FC5496" w:rsidRPr="002C4AEA" w:rsidRDefault="00FC5496" w:rsidP="009E7E6B">
      <w:pPr>
        <w:spacing w:line="360" w:lineRule="auto"/>
        <w:rPr>
          <w:rFonts w:ascii="Trebuchet MS" w:hAnsi="Trebuchet MS" w:cs="Arial"/>
          <w:b/>
          <w:bCs/>
          <w:iCs/>
          <w:color w:val="000000" w:themeColor="text1"/>
          <w:sz w:val="24"/>
          <w:szCs w:val="24"/>
          <w:lang w:eastAsia="ar-SA"/>
        </w:rPr>
      </w:pPr>
      <w:r w:rsidRPr="00511B41">
        <w:rPr>
          <w:rFonts w:ascii="Trebuchet MS" w:hAnsi="Trebuchet MS" w:cs="Arial"/>
          <w:b/>
          <w:bCs/>
          <w:color w:val="000000" w:themeColor="text1"/>
          <w:sz w:val="24"/>
          <w:szCs w:val="24"/>
          <w:lang w:eastAsia="ar-SA"/>
        </w:rPr>
        <w:t xml:space="preserve">Termin realizacji: </w:t>
      </w:r>
    </w:p>
    <w:p w14:paraId="0AF3CD42" w14:textId="77777777" w:rsidR="00FC5496" w:rsidRPr="00511B41" w:rsidRDefault="00FC549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2003r.</w:t>
      </w:r>
    </w:p>
    <w:p w14:paraId="46160DE8" w14:textId="5ADF3E25" w:rsidR="00FC5496" w:rsidRPr="00511B41" w:rsidRDefault="00FC5496" w:rsidP="009E7E6B">
      <w:pPr>
        <w:spacing w:line="360" w:lineRule="auto"/>
        <w:rPr>
          <w:rFonts w:ascii="Trebuchet MS" w:hAnsi="Trebuchet MS" w:cs="Arial"/>
          <w:iCs/>
          <w:color w:val="000000" w:themeColor="text1"/>
          <w:sz w:val="24"/>
          <w:szCs w:val="24"/>
          <w:lang w:eastAsia="ar-SA"/>
        </w:rPr>
      </w:pPr>
      <w:r w:rsidRPr="00511B41">
        <w:rPr>
          <w:rFonts w:ascii="Trebuchet MS" w:hAnsi="Trebuchet MS" w:cs="Arial"/>
          <w:iCs/>
          <w:color w:val="000000" w:themeColor="text1"/>
          <w:sz w:val="24"/>
          <w:szCs w:val="24"/>
          <w:lang w:eastAsia="ar-SA"/>
        </w:rPr>
        <w:t>Do 2018r. zadanie realizowane było w ramach projektów: „Mieszkania chronione dla seniorów”, „Integracja lokatorów mieszkań chronionych dla seniorów”, „Zabezpieczenie schronienia w formie miejsca pobytu tymczasowego w lokalu mieszkalnym”, „Mieszkania chronione dla osób z zaburzeniami psychicznymi” oraz „Tworzenie mieszkań chronionych dla osób niepełnosprawnych”.</w:t>
      </w:r>
    </w:p>
    <w:p w14:paraId="5E6B56A7" w14:textId="415FF984" w:rsidR="000D06ED" w:rsidRPr="00511B41" w:rsidRDefault="00FC5496" w:rsidP="009E7E6B">
      <w:pPr>
        <w:spacing w:line="360" w:lineRule="auto"/>
        <w:rPr>
          <w:rFonts w:ascii="Trebuchet MS" w:hAnsi="Trebuchet MS" w:cs="Arial"/>
          <w:b/>
          <w:iCs/>
          <w:color w:val="000000" w:themeColor="text1"/>
          <w:kern w:val="3"/>
          <w:sz w:val="24"/>
          <w:szCs w:val="24"/>
          <w:lang w:eastAsia="ar-SA" w:bidi="hi-IN"/>
        </w:rPr>
      </w:pPr>
      <w:r w:rsidRPr="00511B41">
        <w:rPr>
          <w:rFonts w:ascii="Trebuchet MS" w:hAnsi="Trebuchet MS"/>
          <w:color w:val="000000" w:themeColor="text1"/>
          <w:sz w:val="24"/>
          <w:szCs w:val="24"/>
        </w:rPr>
        <w:t>Projekt będzie kontynuowany w 2026r.</w:t>
      </w:r>
    </w:p>
    <w:p w14:paraId="45D307A2" w14:textId="77777777" w:rsidR="002C4AEA" w:rsidRDefault="002C4AEA">
      <w:pPr>
        <w:autoSpaceDE/>
        <w:autoSpaceDN/>
        <w:rPr>
          <w:rFonts w:ascii="Trebuchet MS" w:hAnsi="Trebuchet MS" w:cs="Arial"/>
          <w:b/>
          <w:iCs/>
          <w:color w:val="000000" w:themeColor="text1"/>
          <w:kern w:val="3"/>
          <w:sz w:val="24"/>
          <w:szCs w:val="24"/>
          <w:lang w:eastAsia="ar-SA" w:bidi="hi-IN"/>
        </w:rPr>
      </w:pPr>
      <w:r>
        <w:rPr>
          <w:rFonts w:ascii="Trebuchet MS" w:hAnsi="Trebuchet MS" w:cs="Arial"/>
          <w:b/>
          <w:iCs/>
          <w:color w:val="000000" w:themeColor="text1"/>
          <w:kern w:val="3"/>
          <w:sz w:val="24"/>
          <w:szCs w:val="24"/>
          <w:lang w:eastAsia="ar-SA" w:bidi="hi-IN"/>
        </w:rPr>
        <w:br w:type="page"/>
      </w:r>
    </w:p>
    <w:p w14:paraId="2F2C1A83" w14:textId="19F42242" w:rsidR="006A3EDF" w:rsidRPr="00511B41" w:rsidRDefault="006A3EDF" w:rsidP="009E7E6B">
      <w:pPr>
        <w:suppressAutoHyphens/>
        <w:autoSpaceDE/>
        <w:autoSpaceDN/>
        <w:spacing w:line="360" w:lineRule="auto"/>
        <w:rPr>
          <w:rFonts w:ascii="Trebuchet MS" w:hAnsi="Trebuchet MS" w:cs="Arial"/>
          <w:iCs/>
          <w:color w:val="000000" w:themeColor="text1"/>
          <w:sz w:val="24"/>
          <w:szCs w:val="24"/>
          <w:lang w:eastAsia="ar-SA"/>
        </w:rPr>
      </w:pPr>
      <w:r w:rsidRPr="00511B41">
        <w:rPr>
          <w:rFonts w:ascii="Trebuchet MS" w:hAnsi="Trebuchet MS" w:cs="Arial"/>
          <w:b/>
          <w:iCs/>
          <w:color w:val="000000" w:themeColor="text1"/>
          <w:kern w:val="3"/>
          <w:sz w:val="24"/>
          <w:szCs w:val="24"/>
          <w:lang w:eastAsia="ar-SA" w:bidi="hi-IN"/>
        </w:rPr>
        <w:t xml:space="preserve">„Samodzielnie prowadzę gospodarstwo domowe” – zajęcia warsztatowe dla osób </w:t>
      </w:r>
      <w:r w:rsidRPr="00511B41">
        <w:rPr>
          <w:rFonts w:ascii="Trebuchet MS" w:eastAsiaTheme="minorHAnsi" w:hAnsi="Trebuchet MS" w:cstheme="minorBidi"/>
          <w:b/>
          <w:bCs/>
          <w:color w:val="000000" w:themeColor="text1"/>
          <w:sz w:val="24"/>
          <w:szCs w:val="24"/>
          <w:lang w:eastAsia="ar-SA"/>
        </w:rPr>
        <w:t>objętych wsparciem</w:t>
      </w:r>
      <w:r w:rsidRPr="00511B41">
        <w:rPr>
          <w:rFonts w:ascii="Trebuchet MS" w:hAnsi="Trebuchet MS" w:cs="Arial"/>
          <w:b/>
          <w:bCs/>
          <w:iCs/>
          <w:color w:val="000000" w:themeColor="text1"/>
          <w:kern w:val="3"/>
          <w:sz w:val="24"/>
          <w:szCs w:val="24"/>
          <w:lang w:eastAsia="ar-SA" w:bidi="hi-IN"/>
        </w:rPr>
        <w:t xml:space="preserve"> </w:t>
      </w:r>
      <w:r w:rsidRPr="00511B41">
        <w:rPr>
          <w:rFonts w:ascii="Trebuchet MS" w:eastAsiaTheme="minorHAnsi" w:hAnsi="Trebuchet MS" w:cstheme="minorBidi"/>
          <w:b/>
          <w:color w:val="000000" w:themeColor="text1"/>
          <w:sz w:val="24"/>
          <w:szCs w:val="24"/>
          <w:lang w:eastAsia="ar-SA"/>
        </w:rPr>
        <w:t xml:space="preserve">Centrum Usług Społecznych </w:t>
      </w:r>
      <w:bookmarkStart w:id="33" w:name="_Hlk191985575"/>
      <w:r w:rsidRPr="00511B41">
        <w:rPr>
          <w:rFonts w:ascii="Trebuchet MS" w:eastAsiaTheme="minorHAnsi" w:hAnsi="Trebuchet MS" w:cstheme="minorBidi"/>
          <w:b/>
          <w:color w:val="000000" w:themeColor="text1"/>
          <w:sz w:val="24"/>
          <w:szCs w:val="24"/>
          <w:lang w:eastAsia="ar-SA"/>
        </w:rPr>
        <w:t>w Rudzie Śląskiej</w:t>
      </w:r>
      <w:r w:rsidRPr="00511B41">
        <w:rPr>
          <w:rFonts w:ascii="Trebuchet MS" w:eastAsiaTheme="minorHAnsi" w:hAnsi="Trebuchet MS" w:cstheme="minorBidi"/>
          <w:bCs/>
          <w:color w:val="000000" w:themeColor="text1"/>
          <w:sz w:val="24"/>
          <w:szCs w:val="24"/>
          <w:lang w:eastAsia="ar-SA"/>
        </w:rPr>
        <w:t xml:space="preserve"> </w:t>
      </w:r>
      <w:bookmarkEnd w:id="33"/>
      <w:r w:rsidRPr="00511B41">
        <w:rPr>
          <w:rFonts w:ascii="Trebuchet MS" w:hAnsi="Trebuchet MS" w:cs="Arial"/>
          <w:b/>
          <w:iCs/>
          <w:color w:val="000000" w:themeColor="text1"/>
          <w:sz w:val="24"/>
          <w:szCs w:val="24"/>
          <w:lang w:eastAsia="ar-SA"/>
        </w:rPr>
        <w:t>[C</w:t>
      </w:r>
      <w:r w:rsidRPr="00511B41">
        <w:rPr>
          <w:rFonts w:ascii="Trebuchet MS" w:hAnsi="Trebuchet MS" w:cs="Arial"/>
          <w:b/>
          <w:iCs/>
          <w:color w:val="000000" w:themeColor="text1"/>
          <w:sz w:val="24"/>
          <w:szCs w:val="24"/>
          <w:vertAlign w:val="subscript"/>
          <w:lang w:eastAsia="ar-SA"/>
        </w:rPr>
        <w:t>1</w:t>
      </w:r>
      <w:r w:rsidRPr="00511B41">
        <w:rPr>
          <w:rFonts w:ascii="Trebuchet MS" w:hAnsi="Trebuchet MS" w:cs="Arial"/>
          <w:b/>
          <w:iCs/>
          <w:color w:val="000000" w:themeColor="text1"/>
          <w:sz w:val="24"/>
          <w:szCs w:val="24"/>
          <w:lang w:eastAsia="ar-SA"/>
        </w:rPr>
        <w:t>K</w:t>
      </w:r>
      <w:r w:rsidRPr="00511B41">
        <w:rPr>
          <w:rFonts w:ascii="Trebuchet MS" w:hAnsi="Trebuchet MS" w:cs="Arial"/>
          <w:b/>
          <w:iCs/>
          <w:color w:val="000000" w:themeColor="text1"/>
          <w:sz w:val="24"/>
          <w:szCs w:val="24"/>
          <w:vertAlign w:val="subscript"/>
          <w:lang w:eastAsia="ar-SA"/>
        </w:rPr>
        <w:t>8</w:t>
      </w:r>
      <w:r w:rsidRPr="00511B41">
        <w:rPr>
          <w:rFonts w:ascii="Trebuchet MS" w:hAnsi="Trebuchet MS" w:cs="Arial"/>
          <w:b/>
          <w:iCs/>
          <w:color w:val="000000" w:themeColor="text1"/>
          <w:sz w:val="24"/>
          <w:szCs w:val="24"/>
          <w:lang w:eastAsia="ar-SA"/>
        </w:rPr>
        <w:t>]</w:t>
      </w:r>
    </w:p>
    <w:p w14:paraId="11BBFB06" w14:textId="77777777" w:rsidR="006A3EDF" w:rsidRPr="00511B41" w:rsidRDefault="006A3EDF" w:rsidP="009E7E6B">
      <w:pPr>
        <w:spacing w:line="360" w:lineRule="auto"/>
        <w:rPr>
          <w:rFonts w:ascii="Trebuchet MS" w:hAnsi="Trebuchet MS" w:cs="Arial"/>
          <w:b/>
          <w:iCs/>
          <w:color w:val="000000" w:themeColor="text1"/>
          <w:kern w:val="3"/>
          <w:sz w:val="24"/>
          <w:szCs w:val="24"/>
          <w:lang w:eastAsia="ar-SA" w:bidi="hi-IN"/>
        </w:rPr>
      </w:pPr>
    </w:p>
    <w:p w14:paraId="3D1A8C1F" w14:textId="77777777" w:rsidR="00E458C6" w:rsidRPr="00511B41" w:rsidRDefault="00E458C6" w:rsidP="009E7E6B">
      <w:pPr>
        <w:tabs>
          <w:tab w:val="left" w:pos="1440"/>
          <w:tab w:val="left" w:pos="2880"/>
        </w:tabs>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Cel projektu:</w:t>
      </w:r>
    </w:p>
    <w:p w14:paraId="1A2BD832" w14:textId="56B905F0" w:rsidR="00E458C6" w:rsidRPr="00511B41" w:rsidRDefault="00E458C6"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Nabycie wiedzy </w:t>
      </w:r>
      <w:r w:rsidRPr="00511B41">
        <w:rPr>
          <w:rFonts w:ascii="Trebuchet MS" w:hAnsi="Trebuchet MS" w:cs="Trebuchet MS"/>
          <w:color w:val="000000" w:themeColor="text1"/>
          <w:kern w:val="3"/>
          <w:sz w:val="24"/>
          <w:szCs w:val="24"/>
          <w:lang w:eastAsia="zh-CN" w:bidi="hi-IN"/>
        </w:rPr>
        <w:t>o prowadzeniu gospodarstwa domowego w szczególności w zakresie ekonomicznego przygotowywania posiłków, planowania i realizacji domowego budżetu a także utrzymywania porządku</w:t>
      </w:r>
      <w:r w:rsidR="00614900" w:rsidRPr="00511B41">
        <w:rPr>
          <w:rFonts w:ascii="Trebuchet MS" w:hAnsi="Trebuchet MS" w:cs="Trebuchet MS"/>
          <w:color w:val="000000" w:themeColor="text1"/>
          <w:kern w:val="3"/>
          <w:sz w:val="24"/>
          <w:szCs w:val="24"/>
          <w:lang w:eastAsia="zh-CN" w:bidi="hi-IN"/>
        </w:rPr>
        <w:t xml:space="preserve"> </w:t>
      </w:r>
      <w:r w:rsidRPr="00511B41">
        <w:rPr>
          <w:rFonts w:ascii="Trebuchet MS" w:hAnsi="Trebuchet MS" w:cs="Trebuchet MS"/>
          <w:color w:val="000000" w:themeColor="text1"/>
          <w:kern w:val="3"/>
          <w:sz w:val="24"/>
          <w:szCs w:val="24"/>
          <w:lang w:eastAsia="zh-CN" w:bidi="hi-IN"/>
        </w:rPr>
        <w:t>i czystości w mieszkaniu. Cel został osiągnięty.</w:t>
      </w:r>
    </w:p>
    <w:p w14:paraId="1F11A705" w14:textId="77777777" w:rsidR="00E458C6" w:rsidRPr="00511B41" w:rsidRDefault="00E458C6" w:rsidP="009E7E6B">
      <w:pPr>
        <w:tabs>
          <w:tab w:val="left" w:pos="720"/>
        </w:tabs>
        <w:suppressAutoHyphens/>
        <w:autoSpaceDE/>
        <w:spacing w:line="360" w:lineRule="auto"/>
        <w:textAlignment w:val="baseline"/>
        <w:rPr>
          <w:rFonts w:ascii="Trebuchet MS" w:hAnsi="Trebuchet MS" w:cs="Arial"/>
          <w:b/>
          <w:color w:val="000000" w:themeColor="text1"/>
          <w:kern w:val="3"/>
          <w:sz w:val="24"/>
          <w:szCs w:val="24"/>
          <w:lang w:eastAsia="ar-SA" w:bidi="hi-IN"/>
        </w:rPr>
      </w:pPr>
    </w:p>
    <w:p w14:paraId="03412EC8" w14:textId="77777777" w:rsidR="00E458C6" w:rsidRPr="00511B41" w:rsidRDefault="00E458C6" w:rsidP="009E7E6B">
      <w:pPr>
        <w:tabs>
          <w:tab w:val="left" w:pos="1440"/>
          <w:tab w:val="left" w:pos="2880"/>
        </w:tabs>
        <w:suppressAutoHyphens/>
        <w:autoSpaceDE/>
        <w:spacing w:line="360" w:lineRule="auto"/>
        <w:textAlignment w:val="baseline"/>
        <w:rPr>
          <w:rFonts w:ascii="Trebuchet MS" w:hAnsi="Trebuchet MS" w:cs="Arial"/>
          <w:b/>
          <w:bCs/>
          <w:color w:val="000000" w:themeColor="text1"/>
          <w:kern w:val="3"/>
          <w:sz w:val="24"/>
          <w:szCs w:val="24"/>
          <w:lang w:eastAsia="ar-SA" w:bidi="hi-IN"/>
        </w:rPr>
      </w:pPr>
      <w:r w:rsidRPr="00511B41">
        <w:rPr>
          <w:rFonts w:ascii="Trebuchet MS" w:hAnsi="Trebuchet MS" w:cs="Arial"/>
          <w:b/>
          <w:bCs/>
          <w:color w:val="000000" w:themeColor="text1"/>
          <w:kern w:val="3"/>
          <w:sz w:val="24"/>
          <w:szCs w:val="24"/>
          <w:lang w:eastAsia="ar-SA" w:bidi="hi-IN"/>
        </w:rPr>
        <w:t>Adresat:</w:t>
      </w:r>
    </w:p>
    <w:p w14:paraId="76AC5877" w14:textId="77777777" w:rsidR="00E458C6" w:rsidRPr="00511B41" w:rsidRDefault="00E458C6"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Osoby objęte wsparciem Centrum Usług Społecznych w Rudzie Śląskiej.</w:t>
      </w:r>
    </w:p>
    <w:p w14:paraId="4CCAB4B5" w14:textId="77777777" w:rsidR="00E458C6" w:rsidRPr="00511B41" w:rsidRDefault="00E458C6" w:rsidP="009E7E6B">
      <w:pPr>
        <w:tabs>
          <w:tab w:val="left" w:pos="1440"/>
          <w:tab w:val="left" w:pos="2880"/>
        </w:tabs>
        <w:suppressAutoHyphens/>
        <w:autoSpaceDE/>
        <w:spacing w:line="360" w:lineRule="auto"/>
        <w:textAlignment w:val="baseline"/>
        <w:rPr>
          <w:rFonts w:ascii="Trebuchet MS" w:hAnsi="Trebuchet MS" w:cs="Arial"/>
          <w:bCs/>
          <w:color w:val="000000" w:themeColor="text1"/>
          <w:kern w:val="3"/>
          <w:sz w:val="24"/>
          <w:szCs w:val="24"/>
          <w:lang w:eastAsia="ar-SA" w:bidi="hi-IN"/>
        </w:rPr>
      </w:pPr>
    </w:p>
    <w:p w14:paraId="17836EAE" w14:textId="77777777" w:rsidR="00E458C6" w:rsidRPr="00511B41" w:rsidRDefault="00E458C6" w:rsidP="009E7E6B">
      <w:pPr>
        <w:tabs>
          <w:tab w:val="left" w:pos="1440"/>
          <w:tab w:val="left" w:pos="2880"/>
        </w:tabs>
        <w:suppressAutoHyphens/>
        <w:autoSpaceDE/>
        <w:spacing w:line="360" w:lineRule="auto"/>
        <w:textAlignment w:val="baseline"/>
        <w:rPr>
          <w:rFonts w:ascii="Trebuchet MS" w:hAnsi="Trebuchet MS" w:cs="Arial"/>
          <w:b/>
          <w:bCs/>
          <w:color w:val="000000" w:themeColor="text1"/>
          <w:kern w:val="3"/>
          <w:sz w:val="24"/>
          <w:szCs w:val="24"/>
          <w:lang w:eastAsia="ar-SA" w:bidi="hi-IN"/>
        </w:rPr>
      </w:pPr>
      <w:r w:rsidRPr="00511B41">
        <w:rPr>
          <w:rFonts w:ascii="Trebuchet MS" w:hAnsi="Trebuchet MS" w:cs="Arial"/>
          <w:b/>
          <w:bCs/>
          <w:color w:val="000000" w:themeColor="text1"/>
          <w:kern w:val="3"/>
          <w:sz w:val="24"/>
          <w:szCs w:val="24"/>
          <w:lang w:eastAsia="ar-SA" w:bidi="hi-IN"/>
        </w:rPr>
        <w:t>Realizator projektu:</w:t>
      </w:r>
    </w:p>
    <w:p w14:paraId="2839C468" w14:textId="77777777" w:rsidR="00E458C6" w:rsidRPr="00511B41" w:rsidRDefault="00E458C6"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r w:rsidRPr="00511B41">
        <w:rPr>
          <w:rFonts w:ascii="Trebuchet MS" w:hAnsi="Trebuchet MS" w:cs="Arial"/>
          <w:color w:val="000000" w:themeColor="text1"/>
          <w:kern w:val="3"/>
          <w:sz w:val="24"/>
          <w:szCs w:val="24"/>
          <w:lang w:eastAsia="ar-SA" w:bidi="hi-IN"/>
        </w:rPr>
        <w:t>Centrum Usług Społecznych w Rudzie Śląskiej, w ramach Działu Klub Integracji Społecznej.</w:t>
      </w:r>
    </w:p>
    <w:p w14:paraId="4B30904A" w14:textId="77777777" w:rsidR="00E458C6" w:rsidRPr="00511B41" w:rsidRDefault="00E458C6" w:rsidP="009E7E6B">
      <w:pPr>
        <w:suppressAutoHyphens/>
        <w:autoSpaceDE/>
        <w:spacing w:line="360" w:lineRule="auto"/>
        <w:textAlignment w:val="baseline"/>
        <w:rPr>
          <w:rFonts w:ascii="Trebuchet MS" w:hAnsi="Trebuchet MS" w:cs="Arial"/>
          <w:bCs/>
          <w:color w:val="000000" w:themeColor="text1"/>
          <w:kern w:val="3"/>
          <w:sz w:val="24"/>
          <w:szCs w:val="24"/>
          <w:lang w:eastAsia="ar-SA" w:bidi="hi-IN"/>
        </w:rPr>
      </w:pPr>
    </w:p>
    <w:p w14:paraId="211C3DCD" w14:textId="77777777" w:rsidR="00E458C6" w:rsidRPr="00511B41" w:rsidRDefault="00E458C6" w:rsidP="009E7E6B">
      <w:pPr>
        <w:suppressAutoHyphens/>
        <w:autoSpaceDE/>
        <w:spacing w:line="360" w:lineRule="auto"/>
        <w:textAlignment w:val="baseline"/>
        <w:rPr>
          <w:rFonts w:ascii="Trebuchet MS" w:hAnsi="Trebuchet MS" w:cs="Arial"/>
          <w:b/>
          <w:bCs/>
          <w:color w:val="000000" w:themeColor="text1"/>
          <w:kern w:val="3"/>
          <w:sz w:val="24"/>
          <w:szCs w:val="24"/>
          <w:lang w:eastAsia="ar-SA" w:bidi="hi-IN"/>
        </w:rPr>
      </w:pPr>
      <w:r w:rsidRPr="00511B41">
        <w:rPr>
          <w:rFonts w:ascii="Trebuchet MS" w:hAnsi="Trebuchet MS" w:cs="Arial"/>
          <w:b/>
          <w:bCs/>
          <w:color w:val="000000" w:themeColor="text1"/>
          <w:kern w:val="3"/>
          <w:sz w:val="24"/>
          <w:szCs w:val="24"/>
          <w:lang w:eastAsia="ar-SA" w:bidi="hi-IN"/>
        </w:rPr>
        <w:t>Etapy realizacji projektu:</w:t>
      </w:r>
    </w:p>
    <w:p w14:paraId="537BAFEC" w14:textId="77777777" w:rsidR="00E458C6" w:rsidRPr="00511B41" w:rsidRDefault="00E458C6" w:rsidP="009E7E6B">
      <w:pPr>
        <w:numPr>
          <w:ilvl w:val="0"/>
          <w:numId w:val="211"/>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Zgłoszenie </w:t>
      </w:r>
      <w:bookmarkStart w:id="34" w:name="_Hlk192670746"/>
      <w:r w:rsidRPr="00511B41">
        <w:rPr>
          <w:rFonts w:ascii="Trebuchet MS" w:hAnsi="Trebuchet MS" w:cs="Arial"/>
          <w:color w:val="000000" w:themeColor="text1"/>
          <w:kern w:val="3"/>
          <w:sz w:val="24"/>
          <w:szCs w:val="24"/>
          <w:lang w:eastAsia="ar-SA" w:bidi="hi-IN"/>
        </w:rPr>
        <w:t xml:space="preserve">osoby objętej wsparciem </w:t>
      </w:r>
      <w:bookmarkEnd w:id="34"/>
      <w:r w:rsidRPr="00511B41">
        <w:rPr>
          <w:rFonts w:ascii="Trebuchet MS" w:hAnsi="Trebuchet MS" w:cs="Arial"/>
          <w:color w:val="000000" w:themeColor="text1"/>
          <w:kern w:val="3"/>
          <w:sz w:val="24"/>
          <w:szCs w:val="24"/>
          <w:lang w:eastAsia="ar-SA" w:bidi="hi-IN"/>
        </w:rPr>
        <w:t>do konkretnych warsztatów.</w:t>
      </w:r>
    </w:p>
    <w:p w14:paraId="4B18D164" w14:textId="1AF18D32" w:rsidR="00E458C6" w:rsidRPr="00511B41" w:rsidRDefault="00E458C6" w:rsidP="009E7E6B">
      <w:pPr>
        <w:pStyle w:val="Akapitzlist"/>
        <w:numPr>
          <w:ilvl w:val="0"/>
          <w:numId w:val="211"/>
        </w:numPr>
        <w:suppressAutoHyphens/>
        <w:spacing w:line="360" w:lineRule="auto"/>
        <w:ind w:left="0"/>
        <w:jc w:val="left"/>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Podpisanie kontraktu socjalnego lub Indywidualnego Planu Usamodzielnienia.</w:t>
      </w:r>
    </w:p>
    <w:p w14:paraId="1225CF4F" w14:textId="22239A18" w:rsidR="00E458C6" w:rsidRPr="00511B41" w:rsidRDefault="00E458C6" w:rsidP="009E7E6B">
      <w:pPr>
        <w:pStyle w:val="Akapitzlist"/>
        <w:numPr>
          <w:ilvl w:val="0"/>
          <w:numId w:val="211"/>
        </w:numPr>
        <w:suppressAutoHyphens/>
        <w:spacing w:line="360" w:lineRule="auto"/>
        <w:ind w:left="0"/>
        <w:jc w:val="left"/>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Ustalenie terminu indywidualnych lub grupowych zajęć warsztatowych.</w:t>
      </w:r>
    </w:p>
    <w:p w14:paraId="4F8EC557" w14:textId="3148CA89" w:rsidR="00E458C6" w:rsidRPr="00511B41" w:rsidRDefault="00E458C6" w:rsidP="009E7E6B">
      <w:pPr>
        <w:pStyle w:val="Akapitzlist"/>
        <w:numPr>
          <w:ilvl w:val="0"/>
          <w:numId w:val="211"/>
        </w:numPr>
        <w:suppressAutoHyphens/>
        <w:spacing w:line="360" w:lineRule="auto"/>
        <w:ind w:left="0"/>
        <w:jc w:val="left"/>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Przeprowadzenie warsztatów.</w:t>
      </w:r>
    </w:p>
    <w:p w14:paraId="33358AED" w14:textId="0396CCB5" w:rsidR="00E458C6" w:rsidRPr="00511B41" w:rsidRDefault="00E458C6" w:rsidP="009E7E6B">
      <w:pPr>
        <w:pStyle w:val="Akapitzlist"/>
        <w:numPr>
          <w:ilvl w:val="0"/>
          <w:numId w:val="211"/>
        </w:numPr>
        <w:suppressAutoHyphens/>
        <w:spacing w:line="360" w:lineRule="auto"/>
        <w:ind w:left="0"/>
        <w:jc w:val="left"/>
        <w:textAlignment w:val="baseline"/>
        <w:rPr>
          <w:rFonts w:ascii="Trebuchet MS" w:hAnsi="Trebuchet MS" w:cs="Arial"/>
          <w:color w:val="000000" w:themeColor="text1"/>
          <w:kern w:val="3"/>
          <w:sz w:val="24"/>
          <w:szCs w:val="24"/>
          <w:lang w:eastAsia="ar-SA" w:bidi="hi-IN"/>
        </w:rPr>
      </w:pPr>
      <w:r w:rsidRPr="00511B41">
        <w:rPr>
          <w:rFonts w:ascii="Trebuchet MS" w:hAnsi="Trebuchet MS" w:cs="Arial"/>
          <w:color w:val="000000" w:themeColor="text1"/>
          <w:kern w:val="3"/>
          <w:sz w:val="24"/>
          <w:szCs w:val="24"/>
          <w:lang w:eastAsia="ar-SA" w:bidi="hi-IN"/>
        </w:rPr>
        <w:t>Wystawienie zaświadczenia potwierdzającego zakończenie konkretnych warsztatów w ramach niniejszego projektu.</w:t>
      </w:r>
    </w:p>
    <w:p w14:paraId="281F644A" w14:textId="77777777" w:rsidR="00E458C6" w:rsidRPr="00511B41" w:rsidRDefault="00E458C6"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p>
    <w:p w14:paraId="57573B94" w14:textId="77777777" w:rsidR="00E458C6" w:rsidRPr="00511B41" w:rsidRDefault="00E458C6" w:rsidP="009E7E6B">
      <w:pPr>
        <w:tabs>
          <w:tab w:val="left" w:pos="1440"/>
          <w:tab w:val="left" w:pos="2880"/>
        </w:tabs>
        <w:suppressAutoHyphens/>
        <w:autoSpaceDE/>
        <w:spacing w:line="360" w:lineRule="auto"/>
        <w:textAlignment w:val="baseline"/>
        <w:rPr>
          <w:rFonts w:ascii="Trebuchet MS" w:hAnsi="Trebuchet MS" w:cs="Arial"/>
          <w:b/>
          <w:bCs/>
          <w:color w:val="000000" w:themeColor="text1"/>
          <w:kern w:val="3"/>
          <w:sz w:val="24"/>
          <w:szCs w:val="24"/>
          <w:lang w:eastAsia="ar-SA" w:bidi="hi-IN"/>
        </w:rPr>
      </w:pPr>
      <w:r w:rsidRPr="00511B41">
        <w:rPr>
          <w:rFonts w:ascii="Trebuchet MS" w:hAnsi="Trebuchet MS" w:cs="Arial"/>
          <w:b/>
          <w:bCs/>
          <w:color w:val="000000" w:themeColor="text1"/>
          <w:kern w:val="3"/>
          <w:sz w:val="24"/>
          <w:szCs w:val="24"/>
          <w:lang w:eastAsia="ar-SA" w:bidi="hi-IN"/>
        </w:rPr>
        <w:t>Osiągnięte efekty, wskaźniki realizacji działań:</w:t>
      </w:r>
    </w:p>
    <w:p w14:paraId="48958EA8" w14:textId="4BD89A88" w:rsidR="00E458C6" w:rsidRPr="00511B41" w:rsidRDefault="00E458C6"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Zwiększenie wiedzy na temat prowadzenia gospodarstwa domowego w ramach tematyki poruszanej na spotkaniach warsztatowych.</w:t>
      </w:r>
    </w:p>
    <w:p w14:paraId="2C8EA078" w14:textId="77777777" w:rsidR="00E458C6" w:rsidRPr="00511B41" w:rsidRDefault="00E458C6"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p>
    <w:p w14:paraId="76AEE279" w14:textId="77777777" w:rsidR="00E458C6" w:rsidRPr="00511B41" w:rsidRDefault="00E458C6"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r w:rsidRPr="00511B41">
        <w:rPr>
          <w:rFonts w:ascii="Trebuchet MS" w:hAnsi="Trebuchet MS" w:cs="Arial"/>
          <w:color w:val="000000" w:themeColor="text1"/>
          <w:kern w:val="3"/>
          <w:sz w:val="24"/>
          <w:szCs w:val="24"/>
          <w:lang w:eastAsia="ar-SA" w:bidi="hi-IN"/>
        </w:rPr>
        <w:t>Wskaźniki:</w:t>
      </w:r>
    </w:p>
    <w:p w14:paraId="2E3335B8" w14:textId="30EA9119" w:rsidR="00E458C6" w:rsidRPr="00511B41" w:rsidRDefault="00E458C6" w:rsidP="009E7E6B">
      <w:pPr>
        <w:numPr>
          <w:ilvl w:val="0"/>
          <w:numId w:val="212"/>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liczba osób, które wzięły udział w warsztatach</w:t>
      </w:r>
      <w:r w:rsidR="00614900" w:rsidRPr="00511B41">
        <w:rPr>
          <w:rFonts w:ascii="Trebuchet MS" w:hAnsi="Trebuchet MS" w:cs="Arial"/>
          <w:color w:val="000000" w:themeColor="text1"/>
          <w:kern w:val="3"/>
          <w:sz w:val="24"/>
          <w:szCs w:val="24"/>
          <w:lang w:eastAsia="ar-SA" w:bidi="hi-IN"/>
        </w:rPr>
        <w:t xml:space="preserve"> </w:t>
      </w:r>
      <w:r w:rsidRPr="00511B41">
        <w:rPr>
          <w:rFonts w:ascii="Trebuchet MS" w:hAnsi="Trebuchet MS" w:cs="Arial"/>
          <w:color w:val="000000" w:themeColor="text1"/>
          <w:kern w:val="3"/>
          <w:sz w:val="24"/>
          <w:szCs w:val="24"/>
          <w:lang w:eastAsia="ar-SA" w:bidi="hi-IN"/>
        </w:rPr>
        <w:t>- 3 osoby</w:t>
      </w:r>
      <w:r w:rsidR="00614900" w:rsidRPr="00511B41">
        <w:rPr>
          <w:rFonts w:ascii="Trebuchet MS" w:hAnsi="Trebuchet MS" w:cs="Arial"/>
          <w:color w:val="000000" w:themeColor="text1"/>
          <w:kern w:val="3"/>
          <w:sz w:val="24"/>
          <w:szCs w:val="24"/>
          <w:lang w:eastAsia="ar-SA" w:bidi="hi-IN"/>
        </w:rPr>
        <w:t>,</w:t>
      </w:r>
    </w:p>
    <w:p w14:paraId="7DA08DC3" w14:textId="29FD8C0C" w:rsidR="00E458C6" w:rsidRPr="00511B41" w:rsidRDefault="00E458C6" w:rsidP="009E7E6B">
      <w:pPr>
        <w:numPr>
          <w:ilvl w:val="0"/>
          <w:numId w:val="212"/>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liczba przeprowadzonych warsztatów</w:t>
      </w:r>
      <w:r w:rsidR="00614900" w:rsidRPr="00511B41">
        <w:rPr>
          <w:rFonts w:ascii="Trebuchet MS" w:hAnsi="Trebuchet MS" w:cs="Arial"/>
          <w:color w:val="000000" w:themeColor="text1"/>
          <w:kern w:val="3"/>
          <w:sz w:val="24"/>
          <w:szCs w:val="24"/>
          <w:lang w:eastAsia="ar-SA" w:bidi="hi-IN"/>
        </w:rPr>
        <w:t xml:space="preserve"> </w:t>
      </w:r>
      <w:r w:rsidRPr="00511B41">
        <w:rPr>
          <w:rFonts w:ascii="Trebuchet MS" w:hAnsi="Trebuchet MS" w:cs="Arial"/>
          <w:color w:val="000000" w:themeColor="text1"/>
          <w:kern w:val="3"/>
          <w:sz w:val="24"/>
          <w:szCs w:val="24"/>
          <w:lang w:eastAsia="ar-SA" w:bidi="hi-IN"/>
        </w:rPr>
        <w:t>- 7 warsztatów</w:t>
      </w:r>
      <w:r w:rsidR="00614900" w:rsidRPr="00511B41">
        <w:rPr>
          <w:rFonts w:ascii="Trebuchet MS" w:hAnsi="Trebuchet MS" w:cs="Arial"/>
          <w:color w:val="000000" w:themeColor="text1"/>
          <w:kern w:val="3"/>
          <w:sz w:val="24"/>
          <w:szCs w:val="24"/>
          <w:lang w:eastAsia="ar-SA" w:bidi="hi-IN"/>
        </w:rPr>
        <w:t>.</w:t>
      </w:r>
    </w:p>
    <w:p w14:paraId="136B5B58" w14:textId="77777777" w:rsidR="00E458C6" w:rsidRPr="00511B41" w:rsidRDefault="00E458C6"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p>
    <w:p w14:paraId="189BE8DB" w14:textId="77777777" w:rsidR="00E458C6" w:rsidRPr="00511B41" w:rsidRDefault="00E458C6" w:rsidP="002C4AEA">
      <w:pPr>
        <w:tabs>
          <w:tab w:val="left" w:pos="1440"/>
          <w:tab w:val="left" w:pos="2880"/>
        </w:tabs>
        <w:suppressAutoHyphens/>
        <w:autoSpaceDE/>
        <w:spacing w:line="360" w:lineRule="auto"/>
        <w:ind w:left="1440" w:hanging="1440"/>
        <w:textAlignment w:val="baseline"/>
        <w:outlineLvl w:val="7"/>
        <w:rPr>
          <w:rFonts w:ascii="Trebuchet MS" w:eastAsia="NSimSun" w:hAnsi="Trebuchet MS" w:cs="Arial"/>
          <w:b/>
          <w:bC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Źródło finansowania:</w:t>
      </w:r>
    </w:p>
    <w:p w14:paraId="3040E1A4" w14:textId="77777777" w:rsidR="00E458C6" w:rsidRPr="00511B41" w:rsidRDefault="00E458C6" w:rsidP="009E7E6B">
      <w:pPr>
        <w:widowControl w:val="0"/>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 ramach budżetu Centrum Usług Społecznych w Rudzie Śląskiej.</w:t>
      </w:r>
    </w:p>
    <w:p w14:paraId="441D2060" w14:textId="77777777" w:rsidR="00E458C6" w:rsidRPr="00511B41" w:rsidRDefault="00E458C6" w:rsidP="009E7E6B">
      <w:pPr>
        <w:widowControl w:val="0"/>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2C6FEDE0" w14:textId="77777777" w:rsidR="00E458C6" w:rsidRPr="00511B41" w:rsidRDefault="00E458C6" w:rsidP="009E7E6B">
      <w:pPr>
        <w:suppressAutoHyphens/>
        <w:autoSpaceDE/>
        <w:spacing w:line="360" w:lineRule="auto"/>
        <w:textAlignment w:val="baseline"/>
        <w:rPr>
          <w:rFonts w:ascii="Trebuchet MS" w:eastAsia="NSimSun" w:hAnsi="Trebuchet MS" w:cs="Arial"/>
          <w:b/>
          <w:bC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Termin realizacji:</w:t>
      </w:r>
    </w:p>
    <w:p w14:paraId="6553058B" w14:textId="7C720404" w:rsidR="006A3EDF" w:rsidRDefault="00E458C6" w:rsidP="009E7E6B">
      <w:pPr>
        <w:suppressAutoHyphens/>
        <w:autoSpaceDE/>
        <w:spacing w:line="360" w:lineRule="auto"/>
        <w:textAlignment w:val="baseline"/>
        <w:rPr>
          <w:rFonts w:ascii="Trebuchet MS" w:hAnsi="Trebuchet MS" w:cs="Arial"/>
          <w:bCs/>
          <w:iCs/>
          <w:color w:val="000000" w:themeColor="text1"/>
          <w:kern w:val="3"/>
          <w:sz w:val="24"/>
          <w:szCs w:val="24"/>
          <w:lang w:eastAsia="ar-SA" w:bidi="hi-IN"/>
        </w:rPr>
      </w:pPr>
      <w:r w:rsidRPr="00511B41">
        <w:rPr>
          <w:rFonts w:ascii="Trebuchet MS" w:hAnsi="Trebuchet MS" w:cs="Arial"/>
          <w:iCs/>
          <w:color w:val="000000" w:themeColor="text1"/>
          <w:kern w:val="3"/>
          <w:sz w:val="24"/>
          <w:szCs w:val="24"/>
          <w:lang w:eastAsia="ar-SA" w:bidi="hi-IN"/>
        </w:rPr>
        <w:t xml:space="preserve">Projekt realizowany od 2024 roku. </w:t>
      </w:r>
      <w:r w:rsidRPr="00511B41">
        <w:rPr>
          <w:rFonts w:ascii="Trebuchet MS" w:hAnsi="Trebuchet MS" w:cs="Arial"/>
          <w:bCs/>
          <w:iCs/>
          <w:color w:val="000000" w:themeColor="text1"/>
          <w:kern w:val="3"/>
          <w:sz w:val="24"/>
          <w:szCs w:val="24"/>
          <w:lang w:eastAsia="ar-SA" w:bidi="hi-IN"/>
        </w:rPr>
        <w:t>Projekt będzie kontynuowany w 2026r.</w:t>
      </w:r>
    </w:p>
    <w:p w14:paraId="40F1C489" w14:textId="160D9084" w:rsidR="002C4AEA" w:rsidRDefault="002C4AEA">
      <w:pPr>
        <w:autoSpaceDE/>
        <w:autoSpaceDN/>
        <w:rPr>
          <w:rFonts w:ascii="Trebuchet MS" w:hAnsi="Trebuchet MS" w:cs="Arial"/>
          <w:bCs/>
          <w:iCs/>
          <w:color w:val="000000" w:themeColor="text1"/>
          <w:kern w:val="3"/>
          <w:sz w:val="24"/>
          <w:szCs w:val="24"/>
          <w:lang w:eastAsia="ar-SA" w:bidi="hi-IN"/>
        </w:rPr>
      </w:pPr>
      <w:r>
        <w:rPr>
          <w:rFonts w:ascii="Trebuchet MS" w:hAnsi="Trebuchet MS" w:cs="Arial"/>
          <w:bCs/>
          <w:iCs/>
          <w:color w:val="000000" w:themeColor="text1"/>
          <w:kern w:val="3"/>
          <w:sz w:val="24"/>
          <w:szCs w:val="24"/>
          <w:lang w:eastAsia="ar-SA" w:bidi="hi-IN"/>
        </w:rPr>
        <w:br w:type="page"/>
      </w:r>
    </w:p>
    <w:p w14:paraId="36F61A3A" w14:textId="77777777" w:rsidR="006A3EDF" w:rsidRPr="00511B41" w:rsidRDefault="006A3EDF" w:rsidP="009E7E6B">
      <w:pPr>
        <w:pageBreakBefore/>
        <w:suppressAutoHyphens/>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iCs/>
          <w:color w:val="000000" w:themeColor="text1"/>
          <w:kern w:val="3"/>
          <w:sz w:val="24"/>
          <w:szCs w:val="24"/>
          <w:lang w:eastAsia="ar-SA" w:bidi="hi-IN"/>
        </w:rPr>
        <w:t xml:space="preserve">„Samodzielnie prowadzę gospodarstwo domowe” – zajęcia warsztatowe dla osób przebywających w mieszkaniach treningowych Centrum Usług Społecznych </w:t>
      </w:r>
      <w:r w:rsidRPr="00511B41">
        <w:rPr>
          <w:rFonts w:ascii="Trebuchet MS" w:hAnsi="Trebuchet MS"/>
          <w:b/>
          <w:color w:val="000000" w:themeColor="text1"/>
          <w:sz w:val="24"/>
          <w:szCs w:val="24"/>
          <w:lang w:eastAsia="ar-SA"/>
        </w:rPr>
        <w:t>w Rudzie Śląskiej</w:t>
      </w:r>
      <w:r w:rsidRPr="00511B41">
        <w:rPr>
          <w:rFonts w:ascii="Trebuchet MS" w:hAnsi="Trebuchet MS"/>
          <w:bCs/>
          <w:color w:val="000000" w:themeColor="text1"/>
          <w:sz w:val="24"/>
          <w:szCs w:val="24"/>
          <w:lang w:eastAsia="ar-SA"/>
        </w:rPr>
        <w:t xml:space="preserve"> </w:t>
      </w:r>
      <w:r w:rsidRPr="00511B41">
        <w:rPr>
          <w:rFonts w:ascii="Trebuchet MS" w:hAnsi="Trebuchet MS" w:cs="Arial"/>
          <w:b/>
          <w:iCs/>
          <w:color w:val="000000" w:themeColor="text1"/>
          <w:kern w:val="3"/>
          <w:sz w:val="24"/>
          <w:szCs w:val="24"/>
          <w:lang w:eastAsia="ar-SA" w:bidi="hi-IN"/>
        </w:rPr>
        <w:t>[C</w:t>
      </w:r>
      <w:r w:rsidRPr="00511B41">
        <w:rPr>
          <w:rFonts w:ascii="Trebuchet MS" w:hAnsi="Trebuchet MS" w:cs="Arial"/>
          <w:b/>
          <w:iCs/>
          <w:color w:val="000000" w:themeColor="text1"/>
          <w:kern w:val="3"/>
          <w:sz w:val="24"/>
          <w:szCs w:val="24"/>
          <w:vertAlign w:val="subscript"/>
          <w:lang w:eastAsia="ar-SA" w:bidi="hi-IN"/>
        </w:rPr>
        <w:t>1</w:t>
      </w:r>
      <w:r w:rsidRPr="00511B41">
        <w:rPr>
          <w:rFonts w:ascii="Trebuchet MS" w:hAnsi="Trebuchet MS" w:cs="Arial"/>
          <w:b/>
          <w:iCs/>
          <w:color w:val="000000" w:themeColor="text1"/>
          <w:kern w:val="3"/>
          <w:sz w:val="24"/>
          <w:szCs w:val="24"/>
          <w:lang w:eastAsia="ar-SA" w:bidi="hi-IN"/>
        </w:rPr>
        <w:t>K</w:t>
      </w:r>
      <w:r w:rsidRPr="00511B41">
        <w:rPr>
          <w:rFonts w:ascii="Trebuchet MS" w:hAnsi="Trebuchet MS" w:cs="Arial"/>
          <w:b/>
          <w:iCs/>
          <w:color w:val="000000" w:themeColor="text1"/>
          <w:kern w:val="3"/>
          <w:sz w:val="24"/>
          <w:szCs w:val="24"/>
          <w:vertAlign w:val="subscript"/>
          <w:lang w:eastAsia="ar-SA" w:bidi="hi-IN"/>
        </w:rPr>
        <w:t>8</w:t>
      </w:r>
      <w:r w:rsidRPr="00511B41">
        <w:rPr>
          <w:rFonts w:ascii="Trebuchet MS" w:hAnsi="Trebuchet MS" w:cs="Arial"/>
          <w:b/>
          <w:iCs/>
          <w:color w:val="000000" w:themeColor="text1"/>
          <w:kern w:val="3"/>
          <w:sz w:val="24"/>
          <w:szCs w:val="24"/>
          <w:lang w:eastAsia="ar-SA" w:bidi="hi-IN"/>
        </w:rPr>
        <w:t>]</w:t>
      </w:r>
    </w:p>
    <w:p w14:paraId="30DB5798" w14:textId="77777777" w:rsidR="006A3EDF" w:rsidRPr="00511B41" w:rsidRDefault="006A3EDF" w:rsidP="009E7E6B">
      <w:pPr>
        <w:tabs>
          <w:tab w:val="left" w:pos="1440"/>
          <w:tab w:val="left" w:pos="2880"/>
        </w:tabs>
        <w:suppressAutoHyphens/>
        <w:autoSpaceDE/>
        <w:spacing w:line="360" w:lineRule="auto"/>
        <w:textAlignment w:val="baseline"/>
        <w:rPr>
          <w:rFonts w:ascii="Trebuchet MS" w:hAnsi="Trebuchet MS" w:cs="Arial"/>
          <w:b/>
          <w:bCs/>
          <w:color w:val="000000" w:themeColor="text1"/>
          <w:kern w:val="3"/>
          <w:sz w:val="24"/>
          <w:szCs w:val="24"/>
          <w:lang w:eastAsia="ar-SA" w:bidi="hi-IN"/>
        </w:rPr>
      </w:pPr>
    </w:p>
    <w:p w14:paraId="7C0D70EF" w14:textId="53EFC813" w:rsidR="00776644" w:rsidRPr="00511B41" w:rsidRDefault="00776644" w:rsidP="009E7E6B">
      <w:pPr>
        <w:tabs>
          <w:tab w:val="left" w:pos="1440"/>
          <w:tab w:val="left" w:pos="2880"/>
        </w:tabs>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Cel projektu:</w:t>
      </w:r>
    </w:p>
    <w:p w14:paraId="2AB289F2" w14:textId="4B2CA106"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Nabycie wiedzy </w:t>
      </w:r>
      <w:r w:rsidRPr="00511B41">
        <w:rPr>
          <w:rFonts w:ascii="Trebuchet MS" w:hAnsi="Trebuchet MS" w:cs="Trebuchet MS"/>
          <w:color w:val="000000" w:themeColor="text1"/>
          <w:kern w:val="3"/>
          <w:sz w:val="24"/>
          <w:szCs w:val="24"/>
          <w:lang w:eastAsia="zh-CN" w:bidi="hi-IN"/>
        </w:rPr>
        <w:t>o prowadzeniu gospodarstwa domowego w szczególności w zakresie ekonomicznego przygotowywania posiłków, planowania i realizacji domowego budżetu a także utrzymywania porządku</w:t>
      </w:r>
      <w:r w:rsidR="00E97C48" w:rsidRPr="00511B41">
        <w:rPr>
          <w:rFonts w:ascii="Trebuchet MS" w:hAnsi="Trebuchet MS" w:cs="Trebuchet MS"/>
          <w:color w:val="000000" w:themeColor="text1"/>
          <w:kern w:val="3"/>
          <w:sz w:val="24"/>
          <w:szCs w:val="24"/>
          <w:lang w:eastAsia="zh-CN" w:bidi="hi-IN"/>
        </w:rPr>
        <w:t xml:space="preserve"> </w:t>
      </w:r>
      <w:r w:rsidRPr="00511B41">
        <w:rPr>
          <w:rFonts w:ascii="Trebuchet MS" w:hAnsi="Trebuchet MS" w:cs="Trebuchet MS"/>
          <w:color w:val="000000" w:themeColor="text1"/>
          <w:kern w:val="3"/>
          <w:sz w:val="24"/>
          <w:szCs w:val="24"/>
          <w:lang w:eastAsia="zh-CN" w:bidi="hi-IN"/>
        </w:rPr>
        <w:t>i czystości w mieszkaniu. Cel został osiągnięty.</w:t>
      </w:r>
    </w:p>
    <w:p w14:paraId="1E62CBFA" w14:textId="77777777" w:rsidR="00776644" w:rsidRPr="00511B41" w:rsidRDefault="00776644" w:rsidP="009E7E6B">
      <w:pPr>
        <w:tabs>
          <w:tab w:val="left" w:pos="720"/>
        </w:tabs>
        <w:suppressAutoHyphens/>
        <w:autoSpaceDE/>
        <w:spacing w:line="360" w:lineRule="auto"/>
        <w:textAlignment w:val="baseline"/>
        <w:rPr>
          <w:rFonts w:ascii="Trebuchet MS" w:hAnsi="Trebuchet MS" w:cs="Arial"/>
          <w:b/>
          <w:color w:val="000000" w:themeColor="text1"/>
          <w:kern w:val="3"/>
          <w:sz w:val="24"/>
          <w:szCs w:val="24"/>
          <w:lang w:eastAsia="ar-SA" w:bidi="hi-IN"/>
        </w:rPr>
      </w:pPr>
    </w:p>
    <w:p w14:paraId="4F37FF19" w14:textId="77777777" w:rsidR="00776644" w:rsidRPr="00511B41" w:rsidRDefault="00776644" w:rsidP="009E7E6B">
      <w:pPr>
        <w:tabs>
          <w:tab w:val="left" w:pos="1440"/>
          <w:tab w:val="left" w:pos="2880"/>
        </w:tabs>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Adresat:</w:t>
      </w:r>
    </w:p>
    <w:p w14:paraId="324254A6" w14:textId="3B871541"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Osoby przebywające w mieszkaniach treningowych </w:t>
      </w:r>
      <w:r w:rsidR="00CD647B" w:rsidRPr="00511B41">
        <w:rPr>
          <w:rFonts w:ascii="Trebuchet MS" w:hAnsi="Trebuchet MS" w:cs="Arial"/>
          <w:color w:val="000000" w:themeColor="text1"/>
          <w:kern w:val="3"/>
          <w:sz w:val="24"/>
          <w:szCs w:val="24"/>
          <w:lang w:eastAsia="ar-SA" w:bidi="hi-IN"/>
        </w:rPr>
        <w:t>Centrum Usług Społecznych</w:t>
      </w:r>
      <w:r w:rsidRPr="00511B41">
        <w:rPr>
          <w:rFonts w:ascii="Trebuchet MS" w:hAnsi="Trebuchet MS" w:cs="Arial"/>
          <w:color w:val="000000" w:themeColor="text1"/>
          <w:kern w:val="3"/>
          <w:sz w:val="24"/>
          <w:szCs w:val="24"/>
          <w:lang w:eastAsia="ar-SA" w:bidi="hi-IN"/>
        </w:rPr>
        <w:t xml:space="preserve"> w Rudzie Śląskiej.</w:t>
      </w:r>
    </w:p>
    <w:p w14:paraId="35B633BB" w14:textId="77777777" w:rsidR="00776644" w:rsidRPr="00511B41" w:rsidRDefault="00776644" w:rsidP="009E7E6B">
      <w:pPr>
        <w:tabs>
          <w:tab w:val="left" w:pos="1440"/>
          <w:tab w:val="left" w:pos="2880"/>
        </w:tabs>
        <w:suppressAutoHyphens/>
        <w:autoSpaceDE/>
        <w:spacing w:line="360" w:lineRule="auto"/>
        <w:textAlignment w:val="baseline"/>
        <w:rPr>
          <w:rFonts w:ascii="Trebuchet MS" w:hAnsi="Trebuchet MS" w:cs="Arial"/>
          <w:bCs/>
          <w:color w:val="000000" w:themeColor="text1"/>
          <w:kern w:val="3"/>
          <w:sz w:val="24"/>
          <w:szCs w:val="24"/>
          <w:lang w:eastAsia="ar-SA" w:bidi="hi-IN"/>
        </w:rPr>
      </w:pPr>
    </w:p>
    <w:p w14:paraId="29EB5517" w14:textId="77777777" w:rsidR="00776644" w:rsidRPr="00511B41" w:rsidRDefault="00776644" w:rsidP="009E7E6B">
      <w:pPr>
        <w:tabs>
          <w:tab w:val="left" w:pos="1440"/>
          <w:tab w:val="left" w:pos="2880"/>
        </w:tabs>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Realizator projektu:</w:t>
      </w:r>
    </w:p>
    <w:p w14:paraId="442C2A1F" w14:textId="27633BEB" w:rsidR="00776644" w:rsidRPr="00511B41" w:rsidRDefault="00D24DFF"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Centrum Usług Społecznych</w:t>
      </w:r>
      <w:r w:rsidR="00776644" w:rsidRPr="00511B41">
        <w:rPr>
          <w:rFonts w:ascii="Trebuchet MS" w:hAnsi="Trebuchet MS" w:cs="Arial"/>
          <w:color w:val="000000" w:themeColor="text1"/>
          <w:kern w:val="3"/>
          <w:sz w:val="24"/>
          <w:szCs w:val="24"/>
          <w:lang w:eastAsia="ar-SA" w:bidi="hi-IN"/>
        </w:rPr>
        <w:t xml:space="preserve"> w Rudzie Śląskiej, w ramach Działu Klub Integracji Społecznej.</w:t>
      </w:r>
    </w:p>
    <w:p w14:paraId="6D58CE23" w14:textId="77777777" w:rsidR="00776644" w:rsidRPr="00511B41" w:rsidRDefault="00776644" w:rsidP="009E7E6B">
      <w:pPr>
        <w:suppressAutoHyphens/>
        <w:autoSpaceDE/>
        <w:spacing w:line="360" w:lineRule="auto"/>
        <w:textAlignment w:val="baseline"/>
        <w:rPr>
          <w:rFonts w:ascii="Trebuchet MS" w:hAnsi="Trebuchet MS" w:cs="Arial"/>
          <w:bCs/>
          <w:color w:val="000000" w:themeColor="text1"/>
          <w:kern w:val="3"/>
          <w:sz w:val="24"/>
          <w:szCs w:val="24"/>
          <w:lang w:eastAsia="ar-SA" w:bidi="hi-IN"/>
        </w:rPr>
      </w:pPr>
    </w:p>
    <w:p w14:paraId="02E8FD9E" w14:textId="77777777"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Etapy realizacji projektu:</w:t>
      </w:r>
    </w:p>
    <w:p w14:paraId="4FB0F3C1" w14:textId="77777777" w:rsidR="00D24DFF" w:rsidRPr="00511B41" w:rsidRDefault="00D24DFF" w:rsidP="009E7E6B">
      <w:pPr>
        <w:numPr>
          <w:ilvl w:val="1"/>
          <w:numId w:val="263"/>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Zgłoszenie osoby objętej wsparciem do konkretnych warsztatów.</w:t>
      </w:r>
    </w:p>
    <w:p w14:paraId="528418F1" w14:textId="77777777" w:rsidR="00D24DFF" w:rsidRPr="00511B41" w:rsidRDefault="00D24DFF" w:rsidP="009E7E6B">
      <w:pPr>
        <w:numPr>
          <w:ilvl w:val="1"/>
          <w:numId w:val="263"/>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Podpisanie kontraktu socjalnego lub Indywidualnego Planu Usamodzielnienia.</w:t>
      </w:r>
    </w:p>
    <w:p w14:paraId="30BDA99F" w14:textId="77777777" w:rsidR="00D24DFF" w:rsidRPr="00511B41" w:rsidRDefault="00D24DFF" w:rsidP="009E7E6B">
      <w:pPr>
        <w:numPr>
          <w:ilvl w:val="1"/>
          <w:numId w:val="263"/>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Ustalenie terminu indywidualnych lub grupowych zajęć warsztatowych.</w:t>
      </w:r>
    </w:p>
    <w:p w14:paraId="77210AF4" w14:textId="77777777" w:rsidR="00D24DFF" w:rsidRPr="00511B41" w:rsidRDefault="00D24DFF" w:rsidP="009E7E6B">
      <w:pPr>
        <w:numPr>
          <w:ilvl w:val="1"/>
          <w:numId w:val="263"/>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Przeprowadzenie warsztatów.</w:t>
      </w:r>
    </w:p>
    <w:p w14:paraId="49AE3CCF" w14:textId="77777777" w:rsidR="00D24DFF" w:rsidRPr="00511B41" w:rsidRDefault="00D24DFF" w:rsidP="009E7E6B">
      <w:pPr>
        <w:numPr>
          <w:ilvl w:val="1"/>
          <w:numId w:val="263"/>
        </w:numPr>
        <w:suppressAutoHyphens/>
        <w:autoSpaceDE/>
        <w:spacing w:line="360" w:lineRule="auto"/>
        <w:ind w:left="0"/>
        <w:textAlignment w:val="baseline"/>
        <w:rPr>
          <w:rFonts w:ascii="Trebuchet MS" w:hAnsi="Trebuchet MS" w:cs="Arial"/>
          <w:color w:val="000000" w:themeColor="text1"/>
          <w:kern w:val="3"/>
          <w:sz w:val="24"/>
          <w:szCs w:val="24"/>
          <w:lang w:eastAsia="ar-SA" w:bidi="hi-IN"/>
        </w:rPr>
      </w:pPr>
      <w:r w:rsidRPr="00511B41">
        <w:rPr>
          <w:rFonts w:ascii="Trebuchet MS" w:hAnsi="Trebuchet MS" w:cs="Arial"/>
          <w:color w:val="000000" w:themeColor="text1"/>
          <w:kern w:val="3"/>
          <w:sz w:val="24"/>
          <w:szCs w:val="24"/>
          <w:lang w:eastAsia="ar-SA" w:bidi="hi-IN"/>
        </w:rPr>
        <w:t>Wystawienie zaświadczenia potwierdzającego zakończenie konkretnych warsztatów w ramach niniejszego projektu.</w:t>
      </w:r>
    </w:p>
    <w:p w14:paraId="3C5FA8F1" w14:textId="77777777" w:rsidR="00D24DFF" w:rsidRPr="00511B41" w:rsidRDefault="00D24DFF"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p>
    <w:p w14:paraId="65FAC168" w14:textId="77777777" w:rsidR="00776644" w:rsidRPr="00511B41" w:rsidRDefault="00776644" w:rsidP="009E7E6B">
      <w:pPr>
        <w:tabs>
          <w:tab w:val="left" w:pos="1440"/>
          <w:tab w:val="left" w:pos="2880"/>
        </w:tabs>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Osiągnięte efekty, wskaźniki realizacji działań:</w:t>
      </w:r>
    </w:p>
    <w:p w14:paraId="5FDA9CE1" w14:textId="105ADC02"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Zwiększenie wiedzy na temat prowadzenia gospodarstwa domowego w ramach tematyki poruszanej na spotkaniach warsztatowych.</w:t>
      </w:r>
    </w:p>
    <w:p w14:paraId="60C1455E" w14:textId="77777777" w:rsidR="00776644" w:rsidRPr="00511B41" w:rsidRDefault="00776644"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p>
    <w:p w14:paraId="718F1AFC" w14:textId="77777777"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Wskaźniki:</w:t>
      </w:r>
    </w:p>
    <w:p w14:paraId="1A0B2EB5" w14:textId="196B367D" w:rsidR="00776644" w:rsidRPr="00511B41" w:rsidRDefault="00776644" w:rsidP="009E7E6B">
      <w:pPr>
        <w:pStyle w:val="Akapitzlist"/>
        <w:numPr>
          <w:ilvl w:val="0"/>
          <w:numId w:val="142"/>
        </w:numPr>
        <w:suppressAutoHyphens/>
        <w:spacing w:line="360" w:lineRule="auto"/>
        <w:ind w:left="0"/>
        <w:jc w:val="left"/>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liczba osób, które wzięły udział w warsztatach</w:t>
      </w:r>
      <w:r w:rsidR="00B96476" w:rsidRPr="00511B41">
        <w:rPr>
          <w:rFonts w:ascii="Trebuchet MS" w:hAnsi="Trebuchet MS" w:cs="Arial"/>
          <w:color w:val="000000" w:themeColor="text1"/>
          <w:kern w:val="3"/>
          <w:sz w:val="24"/>
          <w:szCs w:val="24"/>
          <w:lang w:eastAsia="ar-SA" w:bidi="hi-IN"/>
        </w:rPr>
        <w:t xml:space="preserve"> </w:t>
      </w:r>
      <w:r w:rsidRPr="00511B41">
        <w:rPr>
          <w:rFonts w:ascii="Trebuchet MS" w:hAnsi="Trebuchet MS" w:cs="Arial"/>
          <w:color w:val="000000" w:themeColor="text1"/>
          <w:kern w:val="3"/>
          <w:sz w:val="24"/>
          <w:szCs w:val="24"/>
          <w:lang w:eastAsia="ar-SA" w:bidi="hi-IN"/>
        </w:rPr>
        <w:t xml:space="preserve">- </w:t>
      </w:r>
      <w:r w:rsidR="00D24DFF" w:rsidRPr="00511B41">
        <w:rPr>
          <w:rFonts w:ascii="Trebuchet MS" w:hAnsi="Trebuchet MS" w:cs="Arial"/>
          <w:color w:val="000000" w:themeColor="text1"/>
          <w:kern w:val="3"/>
          <w:sz w:val="24"/>
          <w:szCs w:val="24"/>
          <w:lang w:eastAsia="ar-SA" w:bidi="hi-IN"/>
        </w:rPr>
        <w:t>10</w:t>
      </w:r>
      <w:r w:rsidRPr="00511B41">
        <w:rPr>
          <w:rFonts w:ascii="Trebuchet MS" w:hAnsi="Trebuchet MS" w:cs="Arial"/>
          <w:color w:val="000000" w:themeColor="text1"/>
          <w:kern w:val="3"/>
          <w:sz w:val="24"/>
          <w:szCs w:val="24"/>
          <w:lang w:eastAsia="ar-SA" w:bidi="hi-IN"/>
        </w:rPr>
        <w:t xml:space="preserve"> osób przebywających </w:t>
      </w:r>
      <w:r w:rsidR="00B96476" w:rsidRPr="00511B41">
        <w:rPr>
          <w:rFonts w:ascii="Trebuchet MS" w:hAnsi="Trebuchet MS" w:cs="Arial"/>
          <w:color w:val="000000" w:themeColor="text1"/>
          <w:kern w:val="3"/>
          <w:sz w:val="24"/>
          <w:szCs w:val="24"/>
          <w:lang w:eastAsia="ar-SA" w:bidi="hi-IN"/>
        </w:rPr>
        <w:t>w</w:t>
      </w:r>
      <w:r w:rsidRPr="00511B41">
        <w:rPr>
          <w:rFonts w:ascii="Trebuchet MS" w:hAnsi="Trebuchet MS" w:cs="Arial"/>
          <w:color w:val="000000" w:themeColor="text1"/>
          <w:kern w:val="3"/>
          <w:sz w:val="24"/>
          <w:szCs w:val="24"/>
          <w:lang w:eastAsia="ar-SA" w:bidi="hi-IN"/>
        </w:rPr>
        <w:t xml:space="preserve"> mieszkaniach treningowych</w:t>
      </w:r>
      <w:r w:rsidR="00B96476" w:rsidRPr="00511B41">
        <w:rPr>
          <w:rFonts w:ascii="Trebuchet MS" w:hAnsi="Trebuchet MS" w:cs="Arial"/>
          <w:color w:val="000000" w:themeColor="text1"/>
          <w:kern w:val="3"/>
          <w:sz w:val="24"/>
          <w:szCs w:val="24"/>
          <w:lang w:eastAsia="ar-SA" w:bidi="hi-IN"/>
        </w:rPr>
        <w:t>,</w:t>
      </w:r>
    </w:p>
    <w:p w14:paraId="3A0BA4A7" w14:textId="5DB7BFCA" w:rsidR="00776644" w:rsidRPr="00511B41" w:rsidRDefault="00776644" w:rsidP="009E7E6B">
      <w:pPr>
        <w:pStyle w:val="Akapitzlist"/>
        <w:numPr>
          <w:ilvl w:val="0"/>
          <w:numId w:val="142"/>
        </w:numPr>
        <w:suppressAutoHyphens/>
        <w:spacing w:line="360" w:lineRule="auto"/>
        <w:ind w:left="0"/>
        <w:jc w:val="left"/>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liczba przeprowadzonych warsztatów</w:t>
      </w:r>
      <w:r w:rsidR="00B96476" w:rsidRPr="00511B41">
        <w:rPr>
          <w:rFonts w:ascii="Trebuchet MS" w:hAnsi="Trebuchet MS" w:cs="Arial"/>
          <w:color w:val="000000" w:themeColor="text1"/>
          <w:kern w:val="3"/>
          <w:sz w:val="24"/>
          <w:szCs w:val="24"/>
          <w:lang w:eastAsia="ar-SA" w:bidi="hi-IN"/>
        </w:rPr>
        <w:t xml:space="preserve"> </w:t>
      </w:r>
      <w:r w:rsidRPr="00511B41">
        <w:rPr>
          <w:rFonts w:ascii="Trebuchet MS" w:hAnsi="Trebuchet MS" w:cs="Arial"/>
          <w:color w:val="000000" w:themeColor="text1"/>
          <w:kern w:val="3"/>
          <w:sz w:val="24"/>
          <w:szCs w:val="24"/>
          <w:lang w:eastAsia="ar-SA" w:bidi="hi-IN"/>
        </w:rPr>
        <w:t xml:space="preserve">- </w:t>
      </w:r>
      <w:r w:rsidR="00D24DFF" w:rsidRPr="00511B41">
        <w:rPr>
          <w:rFonts w:ascii="Trebuchet MS" w:hAnsi="Trebuchet MS" w:cs="Arial"/>
          <w:color w:val="000000" w:themeColor="text1"/>
          <w:kern w:val="3"/>
          <w:sz w:val="24"/>
          <w:szCs w:val="24"/>
          <w:lang w:eastAsia="ar-SA" w:bidi="hi-IN"/>
        </w:rPr>
        <w:t>23</w:t>
      </w:r>
      <w:r w:rsidRPr="00511B41">
        <w:rPr>
          <w:rFonts w:ascii="Trebuchet MS" w:hAnsi="Trebuchet MS" w:cs="Arial"/>
          <w:color w:val="000000" w:themeColor="text1"/>
          <w:kern w:val="3"/>
          <w:sz w:val="24"/>
          <w:szCs w:val="24"/>
          <w:lang w:eastAsia="ar-SA" w:bidi="hi-IN"/>
        </w:rPr>
        <w:t xml:space="preserve"> warsztaty</w:t>
      </w:r>
      <w:r w:rsidR="00B96476" w:rsidRPr="00511B41">
        <w:rPr>
          <w:rFonts w:ascii="Trebuchet MS" w:hAnsi="Trebuchet MS" w:cs="Arial"/>
          <w:color w:val="000000" w:themeColor="text1"/>
          <w:kern w:val="3"/>
          <w:sz w:val="24"/>
          <w:szCs w:val="24"/>
          <w:lang w:eastAsia="ar-SA" w:bidi="hi-IN"/>
        </w:rPr>
        <w:t>.</w:t>
      </w:r>
    </w:p>
    <w:p w14:paraId="6BB87EC5" w14:textId="77777777" w:rsidR="00776644" w:rsidRPr="00511B41" w:rsidRDefault="00776644"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p>
    <w:p w14:paraId="1FE43F2F" w14:textId="77777777" w:rsidR="00776644" w:rsidRPr="002C4AEA" w:rsidRDefault="00776644" w:rsidP="002C4AEA">
      <w:pPr>
        <w:tabs>
          <w:tab w:val="left" w:pos="1440"/>
          <w:tab w:val="left" w:pos="2880"/>
        </w:tabs>
        <w:suppressAutoHyphens/>
        <w:autoSpaceDE/>
        <w:spacing w:line="360" w:lineRule="auto"/>
        <w:ind w:left="1440" w:hanging="1440"/>
        <w:textAlignment w:val="baseline"/>
        <w:outlineLvl w:val="7"/>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Źródło finansowania:</w:t>
      </w:r>
    </w:p>
    <w:p w14:paraId="1258AC0B" w14:textId="17D530F1" w:rsidR="00776644" w:rsidRPr="00511B41" w:rsidRDefault="00776644" w:rsidP="009E7E6B">
      <w:pPr>
        <w:widowControl w:val="0"/>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W ramach budżetu </w:t>
      </w:r>
      <w:r w:rsidR="00CD647B" w:rsidRPr="00511B41">
        <w:rPr>
          <w:rFonts w:ascii="Trebuchet MS" w:eastAsia="NSimSun" w:hAnsi="Trebuchet MS" w:cs="Arial"/>
          <w:color w:val="000000" w:themeColor="text1"/>
          <w:kern w:val="3"/>
          <w:sz w:val="24"/>
          <w:szCs w:val="24"/>
          <w:lang w:eastAsia="zh-CN" w:bidi="hi-IN"/>
        </w:rPr>
        <w:t>Centrum Usług Społecznych</w:t>
      </w:r>
      <w:r w:rsidRPr="00511B41">
        <w:rPr>
          <w:rFonts w:ascii="Trebuchet MS" w:eastAsia="NSimSun" w:hAnsi="Trebuchet MS" w:cs="Arial"/>
          <w:color w:val="000000" w:themeColor="text1"/>
          <w:kern w:val="3"/>
          <w:sz w:val="24"/>
          <w:szCs w:val="24"/>
          <w:lang w:eastAsia="zh-CN" w:bidi="hi-IN"/>
        </w:rPr>
        <w:t xml:space="preserve"> w Rudzie Śląskiej.</w:t>
      </w:r>
    </w:p>
    <w:p w14:paraId="6ECCDDC9" w14:textId="77777777" w:rsidR="00776644" w:rsidRPr="00511B41" w:rsidRDefault="00776644" w:rsidP="009E7E6B">
      <w:pPr>
        <w:widowControl w:val="0"/>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44656646" w14:textId="77777777"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Termin realizacji:</w:t>
      </w:r>
    </w:p>
    <w:p w14:paraId="011167D2" w14:textId="1FB869D6"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Projekt realizowany od 2024</w:t>
      </w:r>
      <w:r w:rsidR="002721CC" w:rsidRPr="00511B41">
        <w:rPr>
          <w:rFonts w:ascii="Trebuchet MS" w:hAnsi="Trebuchet MS" w:cs="Arial"/>
          <w:color w:val="000000" w:themeColor="text1"/>
          <w:kern w:val="3"/>
          <w:sz w:val="24"/>
          <w:szCs w:val="24"/>
          <w:lang w:eastAsia="ar-SA" w:bidi="hi-IN"/>
        </w:rPr>
        <w:t>r</w:t>
      </w:r>
      <w:r w:rsidRPr="00511B41">
        <w:rPr>
          <w:rFonts w:ascii="Trebuchet MS" w:hAnsi="Trebuchet MS" w:cs="Arial"/>
          <w:color w:val="000000" w:themeColor="text1"/>
          <w:kern w:val="3"/>
          <w:sz w:val="24"/>
          <w:szCs w:val="24"/>
          <w:lang w:eastAsia="ar-SA" w:bidi="hi-IN"/>
        </w:rPr>
        <w:t xml:space="preserve">. </w:t>
      </w:r>
      <w:r w:rsidRPr="00511B41">
        <w:rPr>
          <w:rFonts w:ascii="Trebuchet MS" w:hAnsi="Trebuchet MS" w:cs="Arial"/>
          <w:bCs/>
          <w:color w:val="000000" w:themeColor="text1"/>
          <w:kern w:val="3"/>
          <w:sz w:val="24"/>
          <w:szCs w:val="24"/>
          <w:lang w:eastAsia="ar-SA" w:bidi="hi-IN"/>
        </w:rPr>
        <w:t>Projekt będzie kontynuowany w 202</w:t>
      </w:r>
      <w:r w:rsidR="00D24DFF" w:rsidRPr="00511B41">
        <w:rPr>
          <w:rFonts w:ascii="Trebuchet MS" w:hAnsi="Trebuchet MS" w:cs="Arial"/>
          <w:bCs/>
          <w:color w:val="000000" w:themeColor="text1"/>
          <w:kern w:val="3"/>
          <w:sz w:val="24"/>
          <w:szCs w:val="24"/>
          <w:lang w:eastAsia="ar-SA" w:bidi="hi-IN"/>
        </w:rPr>
        <w:t>6</w:t>
      </w:r>
      <w:r w:rsidRPr="00511B41">
        <w:rPr>
          <w:rFonts w:ascii="Trebuchet MS" w:hAnsi="Trebuchet MS" w:cs="Arial"/>
          <w:bCs/>
          <w:color w:val="000000" w:themeColor="text1"/>
          <w:kern w:val="3"/>
          <w:sz w:val="24"/>
          <w:szCs w:val="24"/>
          <w:lang w:eastAsia="ar-SA" w:bidi="hi-IN"/>
        </w:rPr>
        <w:t>r.</w:t>
      </w:r>
    </w:p>
    <w:p w14:paraId="1336FE3D" w14:textId="11E5549F" w:rsidR="002C4AEA" w:rsidRDefault="002C4AEA">
      <w:pPr>
        <w:autoSpaceDE/>
        <w:autoSpaceDN/>
        <w:rPr>
          <w:rFonts w:ascii="Trebuchet MS" w:hAnsi="Trebuchet MS" w:cs="Arial"/>
          <w:b/>
          <w:iCs/>
          <w:color w:val="000000" w:themeColor="text1"/>
          <w:kern w:val="3"/>
          <w:sz w:val="24"/>
          <w:szCs w:val="24"/>
          <w:lang w:eastAsia="ar-SA" w:bidi="hi-IN"/>
        </w:rPr>
      </w:pPr>
      <w:r>
        <w:rPr>
          <w:rFonts w:ascii="Trebuchet MS" w:hAnsi="Trebuchet MS" w:cs="Arial"/>
          <w:b/>
          <w:iCs/>
          <w:color w:val="000000" w:themeColor="text1"/>
          <w:kern w:val="3"/>
          <w:sz w:val="24"/>
          <w:szCs w:val="24"/>
          <w:lang w:eastAsia="ar-SA" w:bidi="hi-IN"/>
        </w:rPr>
        <w:br w:type="page"/>
      </w:r>
    </w:p>
    <w:p w14:paraId="72EBF685" w14:textId="3FC415C5" w:rsidR="007D2435" w:rsidRPr="00511B41" w:rsidRDefault="007D2435"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iCs/>
          <w:color w:val="000000" w:themeColor="text1"/>
          <w:kern w:val="3"/>
          <w:sz w:val="24"/>
          <w:szCs w:val="24"/>
          <w:lang w:eastAsia="ar-SA" w:bidi="hi-IN"/>
        </w:rPr>
        <w:t xml:space="preserve">„Eko-logiczni”. Podnoszenie świadomości ekologicznej wśród osób korzystających ze wsparcia </w:t>
      </w:r>
      <w:r w:rsidRPr="00511B41">
        <w:rPr>
          <w:rFonts w:ascii="Trebuchet MS" w:hAnsi="Trebuchet MS" w:cs="Arial"/>
          <w:b/>
          <w:bCs/>
          <w:color w:val="000000" w:themeColor="text1"/>
          <w:kern w:val="3"/>
          <w:sz w:val="24"/>
          <w:szCs w:val="24"/>
          <w:lang w:eastAsia="ar-SA" w:bidi="hi-IN"/>
        </w:rPr>
        <w:t>Centrum Usług Społecznych</w:t>
      </w:r>
      <w:r w:rsidRPr="00511B41">
        <w:rPr>
          <w:rFonts w:ascii="Trebuchet MS" w:hAnsi="Trebuchet MS" w:cs="Arial"/>
          <w:color w:val="000000" w:themeColor="text1"/>
          <w:kern w:val="3"/>
          <w:sz w:val="24"/>
          <w:szCs w:val="24"/>
          <w:lang w:eastAsia="ar-SA" w:bidi="hi-IN"/>
        </w:rPr>
        <w:t xml:space="preserve"> </w:t>
      </w:r>
      <w:r w:rsidRPr="00511B41">
        <w:rPr>
          <w:rFonts w:ascii="Trebuchet MS" w:hAnsi="Trebuchet MS" w:cs="Arial"/>
          <w:b/>
          <w:iCs/>
          <w:color w:val="000000" w:themeColor="text1"/>
          <w:kern w:val="3"/>
          <w:sz w:val="24"/>
          <w:szCs w:val="24"/>
          <w:lang w:eastAsia="ar-SA" w:bidi="hi-IN"/>
        </w:rPr>
        <w:t xml:space="preserve">w Rudzie Śląskiej </w:t>
      </w:r>
      <w:r w:rsidRPr="00511B41">
        <w:rPr>
          <w:rFonts w:ascii="Trebuchet MS" w:hAnsi="Trebuchet MS" w:cs="Arial"/>
          <w:b/>
          <w:iCs/>
          <w:color w:val="000000" w:themeColor="text1"/>
          <w:sz w:val="24"/>
          <w:szCs w:val="24"/>
          <w:lang w:eastAsia="ar-SA"/>
        </w:rPr>
        <w:t>[C</w:t>
      </w:r>
      <w:r w:rsidRPr="00511B41">
        <w:rPr>
          <w:rFonts w:ascii="Trebuchet MS" w:hAnsi="Trebuchet MS" w:cs="Arial"/>
          <w:b/>
          <w:iCs/>
          <w:color w:val="000000" w:themeColor="text1"/>
          <w:sz w:val="24"/>
          <w:szCs w:val="24"/>
          <w:vertAlign w:val="subscript"/>
          <w:lang w:eastAsia="ar-SA"/>
        </w:rPr>
        <w:t>1</w:t>
      </w:r>
      <w:r w:rsidRPr="00511B41">
        <w:rPr>
          <w:rFonts w:ascii="Trebuchet MS" w:hAnsi="Trebuchet MS" w:cs="Arial"/>
          <w:b/>
          <w:iCs/>
          <w:color w:val="000000" w:themeColor="text1"/>
          <w:sz w:val="24"/>
          <w:szCs w:val="24"/>
          <w:lang w:eastAsia="ar-SA"/>
        </w:rPr>
        <w:t>K</w:t>
      </w:r>
      <w:r w:rsidRPr="00511B41">
        <w:rPr>
          <w:rFonts w:ascii="Trebuchet MS" w:hAnsi="Trebuchet MS" w:cs="Arial"/>
          <w:b/>
          <w:iCs/>
          <w:color w:val="000000" w:themeColor="text1"/>
          <w:sz w:val="24"/>
          <w:szCs w:val="24"/>
          <w:vertAlign w:val="subscript"/>
          <w:lang w:eastAsia="ar-SA"/>
        </w:rPr>
        <w:t>8</w:t>
      </w:r>
      <w:r w:rsidRPr="00511B41">
        <w:rPr>
          <w:rFonts w:ascii="Trebuchet MS" w:hAnsi="Trebuchet MS" w:cs="Arial"/>
          <w:b/>
          <w:iCs/>
          <w:color w:val="000000" w:themeColor="text1"/>
          <w:sz w:val="24"/>
          <w:szCs w:val="24"/>
          <w:lang w:eastAsia="ar-SA"/>
        </w:rPr>
        <w:t>]</w:t>
      </w:r>
    </w:p>
    <w:p w14:paraId="11161156" w14:textId="77777777" w:rsidR="00776644" w:rsidRPr="00511B41" w:rsidRDefault="00776644" w:rsidP="009E7E6B">
      <w:pPr>
        <w:tabs>
          <w:tab w:val="left" w:pos="0"/>
        </w:tabs>
        <w:suppressAutoHyphens/>
        <w:autoSpaceDE/>
        <w:spacing w:line="360" w:lineRule="auto"/>
        <w:textAlignment w:val="baseline"/>
        <w:outlineLvl w:val="7"/>
        <w:rPr>
          <w:rFonts w:ascii="Trebuchet MS" w:hAnsi="Trebuchet MS" w:cs="Arial"/>
          <w:bCs/>
          <w:color w:val="000000" w:themeColor="text1"/>
          <w:kern w:val="3"/>
          <w:sz w:val="24"/>
          <w:szCs w:val="24"/>
          <w:lang w:eastAsia="ar-SA" w:bidi="hi-IN"/>
        </w:rPr>
      </w:pPr>
    </w:p>
    <w:p w14:paraId="16A3D059" w14:textId="77777777" w:rsidR="00776644" w:rsidRPr="00511B41" w:rsidRDefault="00776644" w:rsidP="002C4AEA">
      <w:pPr>
        <w:tabs>
          <w:tab w:val="left" w:pos="2880"/>
          <w:tab w:val="left" w:pos="4320"/>
        </w:tabs>
        <w:suppressAutoHyphens/>
        <w:autoSpaceDE/>
        <w:spacing w:line="360" w:lineRule="auto"/>
        <w:ind w:left="1440" w:hanging="1440"/>
        <w:textAlignment w:val="baseline"/>
        <w:outlineLvl w:val="7"/>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Cel projektu:</w:t>
      </w:r>
    </w:p>
    <w:p w14:paraId="257C95BA" w14:textId="74C24841"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Celem projektu jest podnoszenie świadomości ekologicznej wśród osób korzystających ze wsparcia </w:t>
      </w:r>
      <w:r w:rsidR="00703049" w:rsidRPr="00511B41">
        <w:rPr>
          <w:rFonts w:ascii="Trebuchet MS" w:hAnsi="Trebuchet MS" w:cs="Arial"/>
          <w:color w:val="000000" w:themeColor="text1"/>
          <w:kern w:val="3"/>
          <w:sz w:val="24"/>
          <w:szCs w:val="24"/>
          <w:lang w:eastAsia="ar-SA" w:bidi="hi-IN"/>
        </w:rPr>
        <w:t xml:space="preserve">Centrum Usług Społecznych </w:t>
      </w:r>
      <w:r w:rsidRPr="00511B41">
        <w:rPr>
          <w:rFonts w:ascii="Trebuchet MS" w:hAnsi="Trebuchet MS" w:cs="Arial"/>
          <w:color w:val="000000" w:themeColor="text1"/>
          <w:kern w:val="3"/>
          <w:sz w:val="24"/>
          <w:szCs w:val="24"/>
          <w:lang w:eastAsia="ar-SA" w:bidi="hi-IN"/>
        </w:rPr>
        <w:t>w Rudzie Śląskiej w szczególności w zakresie segregacji odpadów, oszczędzania energii czy samodzielnego robienia chemii domowej.</w:t>
      </w:r>
    </w:p>
    <w:p w14:paraId="4AED602F" w14:textId="77777777" w:rsidR="002C4AEA" w:rsidRDefault="002C4AEA" w:rsidP="002C4AEA">
      <w:pPr>
        <w:tabs>
          <w:tab w:val="left" w:pos="2880"/>
          <w:tab w:val="left" w:pos="4320"/>
        </w:tabs>
        <w:suppressAutoHyphens/>
        <w:autoSpaceDE/>
        <w:spacing w:line="360" w:lineRule="auto"/>
        <w:ind w:left="1440" w:hanging="1440"/>
        <w:textAlignment w:val="baseline"/>
        <w:outlineLvl w:val="7"/>
        <w:rPr>
          <w:rFonts w:ascii="Trebuchet MS" w:hAnsi="Trebuchet MS" w:cs="Arial"/>
          <w:b/>
          <w:bCs/>
          <w:color w:val="000000" w:themeColor="text1"/>
          <w:kern w:val="3"/>
          <w:sz w:val="24"/>
          <w:szCs w:val="24"/>
          <w:lang w:eastAsia="ar-SA" w:bidi="hi-IN"/>
        </w:rPr>
      </w:pPr>
    </w:p>
    <w:p w14:paraId="14AA985D" w14:textId="0300A603" w:rsidR="00776644" w:rsidRPr="00511B41" w:rsidRDefault="00776644" w:rsidP="002C4AEA">
      <w:pPr>
        <w:tabs>
          <w:tab w:val="left" w:pos="2880"/>
          <w:tab w:val="left" w:pos="4320"/>
        </w:tabs>
        <w:suppressAutoHyphens/>
        <w:autoSpaceDE/>
        <w:spacing w:line="360" w:lineRule="auto"/>
        <w:ind w:left="1440" w:hanging="1440"/>
        <w:textAlignment w:val="baseline"/>
        <w:outlineLvl w:val="7"/>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Adresat:</w:t>
      </w:r>
    </w:p>
    <w:p w14:paraId="6FA3E1A1" w14:textId="0FF09CF8" w:rsidR="00776644" w:rsidRPr="00511B41" w:rsidRDefault="00CD647B"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Osoby objęte wsparciem Centrum Usług Społecznych </w:t>
      </w:r>
      <w:r w:rsidR="00776644" w:rsidRPr="00511B41">
        <w:rPr>
          <w:rFonts w:ascii="Trebuchet MS" w:hAnsi="Trebuchet MS" w:cs="Arial"/>
          <w:color w:val="000000" w:themeColor="text1"/>
          <w:kern w:val="3"/>
          <w:sz w:val="24"/>
          <w:szCs w:val="24"/>
          <w:lang w:eastAsia="ar-SA" w:bidi="hi-IN"/>
        </w:rPr>
        <w:t>w Rudzie Śląskiej.</w:t>
      </w:r>
    </w:p>
    <w:p w14:paraId="7D13C004" w14:textId="77777777" w:rsidR="00776644" w:rsidRPr="00511B41" w:rsidRDefault="00776644" w:rsidP="002C4AEA">
      <w:pPr>
        <w:tabs>
          <w:tab w:val="left" w:pos="2880"/>
          <w:tab w:val="left" w:pos="4320"/>
        </w:tabs>
        <w:suppressAutoHyphens/>
        <w:autoSpaceDE/>
        <w:spacing w:line="360" w:lineRule="auto"/>
        <w:textAlignment w:val="baseline"/>
        <w:outlineLvl w:val="7"/>
        <w:rPr>
          <w:rFonts w:ascii="Trebuchet MS" w:hAnsi="Trebuchet MS" w:cs="Arial"/>
          <w:bCs/>
          <w:color w:val="000000" w:themeColor="text1"/>
          <w:kern w:val="3"/>
          <w:sz w:val="24"/>
          <w:szCs w:val="24"/>
          <w:lang w:eastAsia="ar-SA" w:bidi="hi-IN"/>
        </w:rPr>
      </w:pPr>
    </w:p>
    <w:p w14:paraId="79BA5442" w14:textId="77777777" w:rsidR="00776644" w:rsidRPr="00511B41" w:rsidRDefault="00776644" w:rsidP="002C4AEA">
      <w:pPr>
        <w:tabs>
          <w:tab w:val="left" w:pos="2880"/>
          <w:tab w:val="left" w:pos="4320"/>
        </w:tabs>
        <w:suppressAutoHyphens/>
        <w:autoSpaceDE/>
        <w:spacing w:line="360" w:lineRule="auto"/>
        <w:ind w:left="1440" w:hanging="1440"/>
        <w:textAlignment w:val="baseline"/>
        <w:outlineLvl w:val="7"/>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Realizator projektu:</w:t>
      </w:r>
    </w:p>
    <w:p w14:paraId="7C3F5D16" w14:textId="6F3B0CEE" w:rsidR="00776644" w:rsidRPr="00511B41" w:rsidRDefault="00CD647B"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Centrum </w:t>
      </w:r>
      <w:r w:rsidR="00703049" w:rsidRPr="00511B41">
        <w:rPr>
          <w:rFonts w:ascii="Trebuchet MS" w:hAnsi="Trebuchet MS" w:cs="Arial"/>
          <w:color w:val="000000" w:themeColor="text1"/>
          <w:kern w:val="3"/>
          <w:sz w:val="24"/>
          <w:szCs w:val="24"/>
          <w:lang w:eastAsia="ar-SA" w:bidi="hi-IN"/>
        </w:rPr>
        <w:t>U</w:t>
      </w:r>
      <w:r w:rsidRPr="00511B41">
        <w:rPr>
          <w:rFonts w:ascii="Trebuchet MS" w:hAnsi="Trebuchet MS" w:cs="Arial"/>
          <w:color w:val="000000" w:themeColor="text1"/>
          <w:kern w:val="3"/>
          <w:sz w:val="24"/>
          <w:szCs w:val="24"/>
          <w:lang w:eastAsia="ar-SA" w:bidi="hi-IN"/>
        </w:rPr>
        <w:t xml:space="preserve">sług </w:t>
      </w:r>
      <w:r w:rsidR="00703049" w:rsidRPr="00511B41">
        <w:rPr>
          <w:rFonts w:ascii="Trebuchet MS" w:hAnsi="Trebuchet MS" w:cs="Arial"/>
          <w:color w:val="000000" w:themeColor="text1"/>
          <w:kern w:val="3"/>
          <w:sz w:val="24"/>
          <w:szCs w:val="24"/>
          <w:lang w:eastAsia="ar-SA" w:bidi="hi-IN"/>
        </w:rPr>
        <w:t>Społecznych</w:t>
      </w:r>
      <w:r w:rsidR="00776644" w:rsidRPr="00511B41">
        <w:rPr>
          <w:rFonts w:ascii="Trebuchet MS" w:hAnsi="Trebuchet MS" w:cs="Arial"/>
          <w:color w:val="000000" w:themeColor="text1"/>
          <w:kern w:val="3"/>
          <w:sz w:val="24"/>
          <w:szCs w:val="24"/>
          <w:lang w:eastAsia="ar-SA" w:bidi="hi-IN"/>
        </w:rPr>
        <w:t xml:space="preserve"> w Rudzie Śląskiej, w ramach Działu Klub Integracji Społecznej.</w:t>
      </w:r>
    </w:p>
    <w:p w14:paraId="25E3119A" w14:textId="77777777" w:rsidR="00776644" w:rsidRPr="00511B41" w:rsidRDefault="00776644" w:rsidP="009E7E6B">
      <w:pPr>
        <w:suppressAutoHyphens/>
        <w:autoSpaceDE/>
        <w:spacing w:line="360" w:lineRule="auto"/>
        <w:textAlignment w:val="baseline"/>
        <w:rPr>
          <w:rFonts w:ascii="Trebuchet MS" w:hAnsi="Trebuchet MS" w:cs="Arial"/>
          <w:bCs/>
          <w:color w:val="000000" w:themeColor="text1"/>
          <w:kern w:val="3"/>
          <w:sz w:val="24"/>
          <w:szCs w:val="24"/>
          <w:lang w:eastAsia="ar-SA" w:bidi="hi-IN"/>
        </w:rPr>
      </w:pPr>
    </w:p>
    <w:p w14:paraId="1326F71F" w14:textId="77777777"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Etapy realizacji projektu:</w:t>
      </w:r>
    </w:p>
    <w:p w14:paraId="58E32040" w14:textId="77777777" w:rsidR="00776644" w:rsidRPr="00511B41" w:rsidRDefault="00776644" w:rsidP="009E7E6B">
      <w:pPr>
        <w:numPr>
          <w:ilvl w:val="1"/>
          <w:numId w:val="143"/>
        </w:numPr>
        <w:suppressAutoHyphens/>
        <w:autoSpaceDE/>
        <w:spacing w:line="360" w:lineRule="auto"/>
        <w:ind w:left="0"/>
        <w:textAlignment w:val="baseline"/>
        <w:rPr>
          <w:rFonts w:ascii="Trebuchet MS" w:eastAsia="Calibri" w:hAnsi="Trebuchet M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Rekrutacja do zajęć.</w:t>
      </w:r>
    </w:p>
    <w:p w14:paraId="1C5915BD" w14:textId="77777777" w:rsidR="00776644" w:rsidRPr="00511B41" w:rsidRDefault="00776644" w:rsidP="009E7E6B">
      <w:pPr>
        <w:numPr>
          <w:ilvl w:val="1"/>
          <w:numId w:val="143"/>
        </w:numPr>
        <w:suppressAutoHyphens/>
        <w:autoSpaceDE/>
        <w:spacing w:line="360" w:lineRule="auto"/>
        <w:ind w:left="0"/>
        <w:textAlignment w:val="baseline"/>
        <w:rPr>
          <w:rFonts w:ascii="Trebuchet MS" w:eastAsia="Calibri" w:hAnsi="Trebuchet M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Udział w cyklu spotkań.</w:t>
      </w:r>
    </w:p>
    <w:p w14:paraId="20A3A903" w14:textId="77777777" w:rsidR="00776644" w:rsidRPr="00511B41" w:rsidRDefault="00776644" w:rsidP="009E7E6B">
      <w:pPr>
        <w:numPr>
          <w:ilvl w:val="1"/>
          <w:numId w:val="143"/>
        </w:numPr>
        <w:suppressAutoHyphens/>
        <w:autoSpaceDE/>
        <w:spacing w:line="360" w:lineRule="auto"/>
        <w:ind w:left="0"/>
        <w:textAlignment w:val="baseline"/>
        <w:rPr>
          <w:rFonts w:ascii="Trebuchet MS" w:eastAsia="Calibri" w:hAnsi="Trebuchet M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Otrzymanie zaświadczenia o zakończeniu udziału w zajęciach.</w:t>
      </w:r>
    </w:p>
    <w:p w14:paraId="41979827" w14:textId="77777777" w:rsidR="00776644" w:rsidRPr="00511B41" w:rsidRDefault="00776644" w:rsidP="009E7E6B">
      <w:pPr>
        <w:suppressAutoHyphens/>
        <w:autoSpaceDE/>
        <w:spacing w:line="360" w:lineRule="auto"/>
        <w:textAlignment w:val="baseline"/>
        <w:rPr>
          <w:rFonts w:ascii="Trebuchet MS" w:hAnsi="Trebuchet MS" w:cs="Arial"/>
          <w:color w:val="000000" w:themeColor="text1"/>
          <w:kern w:val="3"/>
          <w:sz w:val="24"/>
          <w:szCs w:val="24"/>
          <w:lang w:eastAsia="ar-SA" w:bidi="hi-IN"/>
        </w:rPr>
      </w:pPr>
    </w:p>
    <w:p w14:paraId="6FB4F59E" w14:textId="77777777" w:rsidR="00776644" w:rsidRPr="00511B41" w:rsidRDefault="00776644" w:rsidP="002C4AEA">
      <w:pPr>
        <w:tabs>
          <w:tab w:val="left" w:pos="2880"/>
          <w:tab w:val="left" w:pos="4320"/>
        </w:tabs>
        <w:suppressAutoHyphens/>
        <w:autoSpaceDE/>
        <w:spacing w:line="360" w:lineRule="auto"/>
        <w:ind w:left="1440" w:hanging="1440"/>
        <w:textAlignment w:val="baseline"/>
        <w:outlineLvl w:val="7"/>
        <w:rPr>
          <w:rFonts w:ascii="Trebuchet MS" w:eastAsia="NSimSun" w:hAnsi="Trebuchet MS" w:cs="Lucida Sans"/>
          <w:color w:val="000000" w:themeColor="text1"/>
          <w:kern w:val="3"/>
          <w:sz w:val="24"/>
          <w:szCs w:val="24"/>
          <w:lang w:eastAsia="zh-CN" w:bidi="hi-IN"/>
        </w:rPr>
      </w:pPr>
      <w:r w:rsidRPr="00511B41">
        <w:rPr>
          <w:rFonts w:ascii="Trebuchet MS" w:hAnsi="Trebuchet MS" w:cs="Arial"/>
          <w:b/>
          <w:bCs/>
          <w:color w:val="000000" w:themeColor="text1"/>
          <w:kern w:val="3"/>
          <w:sz w:val="24"/>
          <w:szCs w:val="24"/>
          <w:lang w:eastAsia="ar-SA" w:bidi="hi-IN"/>
        </w:rPr>
        <w:t>Osiągnięte efekty, wskaźniki realizacji działań:</w:t>
      </w:r>
    </w:p>
    <w:p w14:paraId="0C3FAC5B" w14:textId="3B78BC75"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Zwiększenie i usystematyzowanie wiedzy na temat poruszanych podczas spotkań ekologicznych aspektów życia, w szczególności w zakresie segregacji odpadów, oszczędzania energii czy samodzielnego robienia chemii domowej.</w:t>
      </w:r>
    </w:p>
    <w:p w14:paraId="01C3DF93" w14:textId="77777777"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Wskaźniki:</w:t>
      </w:r>
    </w:p>
    <w:p w14:paraId="5264CCF0" w14:textId="135A3B56" w:rsidR="00776644" w:rsidRPr="00511B41" w:rsidRDefault="00776644" w:rsidP="009E7E6B">
      <w:pPr>
        <w:numPr>
          <w:ilvl w:val="0"/>
          <w:numId w:val="140"/>
        </w:numPr>
        <w:suppressAutoHyphens/>
        <w:autoSpaceDE/>
        <w:spacing w:line="360" w:lineRule="auto"/>
        <w:ind w:left="0"/>
        <w:textAlignment w:val="baseline"/>
        <w:rPr>
          <w:rFonts w:ascii="Trebuchet MS" w:eastAsia="NSimSun" w:hAnsi="Trebuchet MS" w:cs="Lucida Sans"/>
          <w:color w:val="000000" w:themeColor="text1"/>
          <w:kern w:val="3"/>
          <w:sz w:val="24"/>
          <w:szCs w:val="24"/>
          <w:lang w:eastAsia="zh-CN" w:bidi="hi-IN"/>
        </w:rPr>
      </w:pPr>
      <w:r w:rsidRPr="00511B41">
        <w:rPr>
          <w:rFonts w:ascii="Trebuchet MS" w:hAnsi="Trebuchet MS" w:cs="Arial"/>
          <w:color w:val="000000" w:themeColor="text1"/>
          <w:kern w:val="3"/>
          <w:sz w:val="24"/>
          <w:szCs w:val="24"/>
          <w:lang w:eastAsia="ar-SA" w:bidi="hi-IN"/>
        </w:rPr>
        <w:t xml:space="preserve">liczba osób, które wzięły udział w zajęciach – </w:t>
      </w:r>
      <w:r w:rsidR="00703049" w:rsidRPr="00511B41">
        <w:rPr>
          <w:rFonts w:ascii="Trebuchet MS" w:hAnsi="Trebuchet MS" w:cs="Arial"/>
          <w:color w:val="000000" w:themeColor="text1"/>
          <w:kern w:val="3"/>
          <w:sz w:val="24"/>
          <w:szCs w:val="24"/>
          <w:lang w:eastAsia="ar-SA" w:bidi="hi-IN"/>
        </w:rPr>
        <w:t>5</w:t>
      </w:r>
      <w:r w:rsidRPr="00511B41">
        <w:rPr>
          <w:rFonts w:ascii="Trebuchet MS" w:hAnsi="Trebuchet MS" w:cs="Arial"/>
          <w:color w:val="000000" w:themeColor="text1"/>
          <w:kern w:val="3"/>
          <w:sz w:val="24"/>
          <w:szCs w:val="24"/>
          <w:lang w:eastAsia="ar-SA" w:bidi="hi-IN"/>
        </w:rPr>
        <w:t xml:space="preserve"> osób.</w:t>
      </w:r>
    </w:p>
    <w:p w14:paraId="0016F86C" w14:textId="77777777" w:rsidR="00776644" w:rsidRPr="00511B41" w:rsidRDefault="00776644" w:rsidP="009E7E6B">
      <w:pPr>
        <w:suppressAutoHyphens/>
        <w:autoSpaceDE/>
        <w:spacing w:line="360" w:lineRule="auto"/>
        <w:textAlignment w:val="baseline"/>
        <w:rPr>
          <w:rFonts w:ascii="Trebuchet MS" w:hAnsi="Trebuchet MS" w:cs="Arial"/>
          <w:bCs/>
          <w:color w:val="000000" w:themeColor="text1"/>
          <w:kern w:val="3"/>
          <w:sz w:val="24"/>
          <w:szCs w:val="24"/>
          <w:lang w:eastAsia="ar-SA" w:bidi="hi-IN"/>
        </w:rPr>
      </w:pPr>
    </w:p>
    <w:p w14:paraId="0C44FA90" w14:textId="77777777" w:rsidR="00776644" w:rsidRPr="002C4AEA" w:rsidRDefault="00776644" w:rsidP="002C4AEA">
      <w:pPr>
        <w:tabs>
          <w:tab w:val="left" w:pos="1440"/>
          <w:tab w:val="left" w:pos="2880"/>
        </w:tabs>
        <w:suppressAutoHyphens/>
        <w:autoSpaceDE/>
        <w:spacing w:line="360" w:lineRule="auto"/>
        <w:ind w:left="1440" w:hanging="1440"/>
        <w:textAlignment w:val="baseline"/>
        <w:outlineLvl w:val="7"/>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Źródło finansowania:</w:t>
      </w:r>
    </w:p>
    <w:p w14:paraId="4D4D2A0C" w14:textId="165B3BC8" w:rsidR="00776644" w:rsidRPr="00511B41" w:rsidRDefault="00776644" w:rsidP="009E7E6B">
      <w:pPr>
        <w:widowControl w:val="0"/>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W ramach budżetu </w:t>
      </w:r>
      <w:r w:rsidR="00703049" w:rsidRPr="00511B41">
        <w:rPr>
          <w:rFonts w:ascii="Trebuchet MS" w:hAnsi="Trebuchet MS" w:cs="Arial"/>
          <w:color w:val="000000" w:themeColor="text1"/>
          <w:kern w:val="3"/>
          <w:sz w:val="24"/>
          <w:szCs w:val="24"/>
          <w:lang w:eastAsia="ar-SA" w:bidi="hi-IN"/>
        </w:rPr>
        <w:t xml:space="preserve">Centrum Usług Społecznych </w:t>
      </w:r>
      <w:r w:rsidRPr="00511B41">
        <w:rPr>
          <w:rFonts w:ascii="Trebuchet MS" w:eastAsia="NSimSun" w:hAnsi="Trebuchet MS" w:cs="Arial"/>
          <w:color w:val="000000" w:themeColor="text1"/>
          <w:kern w:val="3"/>
          <w:sz w:val="24"/>
          <w:szCs w:val="24"/>
          <w:lang w:eastAsia="zh-CN" w:bidi="hi-IN"/>
        </w:rPr>
        <w:t>w Rudzie Śląskiej.</w:t>
      </w:r>
    </w:p>
    <w:p w14:paraId="2452FDA6" w14:textId="77777777" w:rsidR="00776644" w:rsidRPr="00511B41" w:rsidRDefault="00776644" w:rsidP="009E7E6B">
      <w:pPr>
        <w:widowControl w:val="0"/>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p>
    <w:p w14:paraId="1ED9912A" w14:textId="77777777" w:rsidR="00776644" w:rsidRPr="00511B41" w:rsidRDefault="00776644" w:rsidP="009E7E6B">
      <w:pPr>
        <w:suppressAutoHyphens/>
        <w:autoSpaceDE/>
        <w:spacing w:line="360" w:lineRule="auto"/>
        <w:textAlignment w:val="baseline"/>
        <w:rPr>
          <w:rFonts w:ascii="Trebuchet MS" w:eastAsia="NSimSun" w:hAnsi="Trebuchet MS" w:cs="Lucida Sans"/>
          <w:color w:val="000000" w:themeColor="text1"/>
          <w:kern w:val="3"/>
          <w:sz w:val="24"/>
          <w:szCs w:val="24"/>
          <w:lang w:eastAsia="zh-CN" w:bidi="hi-IN"/>
        </w:rPr>
      </w:pPr>
      <w:r w:rsidRPr="00511B41">
        <w:rPr>
          <w:rFonts w:ascii="Trebuchet MS" w:eastAsia="NSimSun" w:hAnsi="Trebuchet MS" w:cs="Arial"/>
          <w:b/>
          <w:bCs/>
          <w:color w:val="000000" w:themeColor="text1"/>
          <w:kern w:val="3"/>
          <w:sz w:val="24"/>
          <w:szCs w:val="24"/>
          <w:lang w:eastAsia="zh-CN" w:bidi="hi-IN"/>
        </w:rPr>
        <w:t>Termin realizacji:</w:t>
      </w:r>
    </w:p>
    <w:p w14:paraId="1BA2B327" w14:textId="3FCE708B" w:rsidR="00776644" w:rsidRDefault="00776644" w:rsidP="009E7E6B">
      <w:pPr>
        <w:suppressAutoHyphens/>
        <w:autoSpaceDE/>
        <w:spacing w:line="360" w:lineRule="auto"/>
        <w:textAlignment w:val="baseline"/>
        <w:rPr>
          <w:rFonts w:ascii="Trebuchet MS" w:hAnsi="Trebuchet MS" w:cs="Arial"/>
          <w:bCs/>
          <w:color w:val="000000" w:themeColor="text1"/>
          <w:kern w:val="3"/>
          <w:sz w:val="24"/>
          <w:szCs w:val="24"/>
          <w:lang w:eastAsia="ar-SA" w:bidi="hi-IN"/>
        </w:rPr>
      </w:pPr>
      <w:r w:rsidRPr="00511B41">
        <w:rPr>
          <w:rFonts w:ascii="Trebuchet MS" w:hAnsi="Trebuchet MS" w:cs="Arial"/>
          <w:color w:val="000000" w:themeColor="text1"/>
          <w:kern w:val="3"/>
          <w:sz w:val="24"/>
          <w:szCs w:val="24"/>
          <w:lang w:eastAsia="ar-SA" w:bidi="hi-IN"/>
        </w:rPr>
        <w:t xml:space="preserve">Projekt realizowany od 2024r. </w:t>
      </w:r>
      <w:r w:rsidRPr="00511B41">
        <w:rPr>
          <w:rFonts w:ascii="Trebuchet MS" w:hAnsi="Trebuchet MS" w:cs="Arial"/>
          <w:bCs/>
          <w:color w:val="000000" w:themeColor="text1"/>
          <w:kern w:val="3"/>
          <w:sz w:val="24"/>
          <w:szCs w:val="24"/>
          <w:lang w:eastAsia="ar-SA" w:bidi="hi-IN"/>
        </w:rPr>
        <w:t>Projekt będzie kontynuowany w 202</w:t>
      </w:r>
      <w:r w:rsidR="00703049" w:rsidRPr="00511B41">
        <w:rPr>
          <w:rFonts w:ascii="Trebuchet MS" w:hAnsi="Trebuchet MS" w:cs="Arial"/>
          <w:bCs/>
          <w:color w:val="000000" w:themeColor="text1"/>
          <w:kern w:val="3"/>
          <w:sz w:val="24"/>
          <w:szCs w:val="24"/>
          <w:lang w:eastAsia="ar-SA" w:bidi="hi-IN"/>
        </w:rPr>
        <w:t>6</w:t>
      </w:r>
      <w:r w:rsidRPr="00511B41">
        <w:rPr>
          <w:rFonts w:ascii="Trebuchet MS" w:hAnsi="Trebuchet MS" w:cs="Arial"/>
          <w:bCs/>
          <w:color w:val="000000" w:themeColor="text1"/>
          <w:kern w:val="3"/>
          <w:sz w:val="24"/>
          <w:szCs w:val="24"/>
          <w:lang w:eastAsia="ar-SA" w:bidi="hi-IN"/>
        </w:rPr>
        <w:t>r.</w:t>
      </w:r>
    </w:p>
    <w:p w14:paraId="3272884D" w14:textId="6EE3CC69" w:rsidR="002C4AEA" w:rsidRDefault="002C4AEA">
      <w:pPr>
        <w:autoSpaceDE/>
        <w:autoSpaceDN/>
        <w:rPr>
          <w:rFonts w:ascii="Trebuchet MS" w:hAnsi="Trebuchet MS" w:cs="Arial"/>
          <w:bCs/>
          <w:color w:val="000000" w:themeColor="text1"/>
          <w:kern w:val="3"/>
          <w:sz w:val="24"/>
          <w:szCs w:val="24"/>
          <w:lang w:eastAsia="ar-SA" w:bidi="hi-IN"/>
        </w:rPr>
      </w:pPr>
      <w:r>
        <w:rPr>
          <w:rFonts w:ascii="Trebuchet MS" w:hAnsi="Trebuchet MS" w:cs="Arial"/>
          <w:bCs/>
          <w:color w:val="000000" w:themeColor="text1"/>
          <w:kern w:val="3"/>
          <w:sz w:val="24"/>
          <w:szCs w:val="24"/>
          <w:lang w:eastAsia="ar-SA" w:bidi="hi-IN"/>
        </w:rPr>
        <w:br w:type="page"/>
      </w:r>
    </w:p>
    <w:p w14:paraId="5F726ED2" w14:textId="77777777" w:rsidR="00E849E7" w:rsidRPr="00511B41" w:rsidRDefault="00E849E7" w:rsidP="009E7E6B">
      <w:pPr>
        <w:pageBreakBefore/>
        <w:spacing w:line="360" w:lineRule="auto"/>
        <w:rPr>
          <w:rFonts w:ascii="Trebuchet MS" w:hAnsi="Trebuchet MS" w:cs="Arial"/>
          <w:b/>
          <w:i/>
          <w:color w:val="000000" w:themeColor="text1"/>
          <w:sz w:val="24"/>
          <w:szCs w:val="24"/>
          <w:lang w:eastAsia="ar-SA"/>
        </w:rPr>
      </w:pPr>
      <w:r w:rsidRPr="00511B41">
        <w:rPr>
          <w:rFonts w:ascii="Trebuchet MS" w:hAnsi="Trebuchet MS"/>
          <w:b/>
          <w:bCs/>
          <w:color w:val="000000" w:themeColor="text1"/>
          <w:sz w:val="24"/>
          <w:szCs w:val="24"/>
        </w:rPr>
        <w:t xml:space="preserve">Stworzenie formy wsparcia dla mieszkańców Domu Pomocy Społecznej „Senior” </w:t>
      </w:r>
      <w:r w:rsidRPr="00511B41">
        <w:rPr>
          <w:rFonts w:ascii="Trebuchet MS" w:hAnsi="Trebuchet MS"/>
          <w:b/>
          <w:bCs/>
          <w:color w:val="000000" w:themeColor="text1"/>
          <w:sz w:val="24"/>
          <w:szCs w:val="24"/>
        </w:rPr>
        <w:br/>
        <w:t xml:space="preserve">w Rudzie Śląskiej uzależnionych od alkoholu </w:t>
      </w:r>
      <w:r w:rsidRPr="00511B41">
        <w:rPr>
          <w:rFonts w:ascii="Trebuchet MS" w:hAnsi="Trebuchet MS" w:cs="Arial"/>
          <w:b/>
          <w:color w:val="000000" w:themeColor="text1"/>
          <w:sz w:val="24"/>
          <w:szCs w:val="24"/>
          <w:lang w:eastAsia="ar-SA"/>
        </w:rPr>
        <w:t>[C</w:t>
      </w:r>
      <w:r w:rsidRPr="00511B41">
        <w:rPr>
          <w:rFonts w:ascii="Trebuchet MS" w:hAnsi="Trebuchet MS" w:cs="Arial"/>
          <w:b/>
          <w:color w:val="000000" w:themeColor="text1"/>
          <w:sz w:val="24"/>
          <w:szCs w:val="24"/>
          <w:vertAlign w:val="subscript"/>
          <w:lang w:eastAsia="ar-SA"/>
        </w:rPr>
        <w:t>1</w:t>
      </w:r>
      <w:r w:rsidRPr="00511B41">
        <w:rPr>
          <w:rFonts w:ascii="Trebuchet MS" w:hAnsi="Trebuchet MS" w:cs="Arial"/>
          <w:b/>
          <w:color w:val="000000" w:themeColor="text1"/>
          <w:sz w:val="24"/>
          <w:szCs w:val="24"/>
          <w:lang w:eastAsia="ar-SA"/>
        </w:rPr>
        <w:t>K</w:t>
      </w:r>
      <w:r w:rsidRPr="00511B41">
        <w:rPr>
          <w:rFonts w:ascii="Trebuchet MS" w:hAnsi="Trebuchet MS" w:cs="Arial"/>
          <w:b/>
          <w:color w:val="000000" w:themeColor="text1"/>
          <w:sz w:val="24"/>
          <w:szCs w:val="24"/>
          <w:vertAlign w:val="subscript"/>
          <w:lang w:eastAsia="ar-SA"/>
        </w:rPr>
        <w:t>8</w:t>
      </w:r>
      <w:r w:rsidRPr="00511B41">
        <w:rPr>
          <w:rFonts w:ascii="Trebuchet MS" w:hAnsi="Trebuchet MS" w:cs="Arial"/>
          <w:b/>
          <w:color w:val="000000" w:themeColor="text1"/>
          <w:sz w:val="24"/>
          <w:szCs w:val="24"/>
          <w:lang w:eastAsia="ar-SA"/>
        </w:rPr>
        <w:t>]</w:t>
      </w:r>
    </w:p>
    <w:p w14:paraId="44124608" w14:textId="77777777" w:rsidR="00E849E7" w:rsidRPr="00511B41" w:rsidRDefault="00E849E7" w:rsidP="009E7E6B">
      <w:pPr>
        <w:autoSpaceDE/>
        <w:autoSpaceDN/>
        <w:spacing w:line="360" w:lineRule="auto"/>
        <w:rPr>
          <w:rFonts w:ascii="Trebuchet MS" w:hAnsi="Trebuchet MS"/>
          <w:b/>
          <w:bCs/>
          <w:color w:val="000000" w:themeColor="text1"/>
          <w:sz w:val="24"/>
          <w:szCs w:val="24"/>
        </w:rPr>
      </w:pPr>
    </w:p>
    <w:p w14:paraId="0C156F49" w14:textId="77777777" w:rsidR="00E849E7" w:rsidRPr="00511B41" w:rsidRDefault="00E849E7" w:rsidP="009E7E6B">
      <w:pPr>
        <w:autoSpaceDE/>
        <w:autoSpaceDN/>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Cel projektu:</w:t>
      </w:r>
    </w:p>
    <w:p w14:paraId="014EEA50" w14:textId="268B7277" w:rsidR="006F507B" w:rsidRPr="00511B41" w:rsidRDefault="004D2170"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Dostarczenie</w:t>
      </w:r>
      <w:r w:rsidR="00E849E7" w:rsidRPr="00511B41">
        <w:rPr>
          <w:rFonts w:ascii="Trebuchet MS" w:hAnsi="Trebuchet MS"/>
          <w:color w:val="000000" w:themeColor="text1"/>
          <w:sz w:val="24"/>
          <w:szCs w:val="24"/>
        </w:rPr>
        <w:t xml:space="preserve"> wsparcia</w:t>
      </w:r>
      <w:r w:rsidRPr="00511B41">
        <w:rPr>
          <w:rFonts w:ascii="Trebuchet MS" w:hAnsi="Trebuchet MS"/>
          <w:color w:val="000000" w:themeColor="text1"/>
          <w:sz w:val="24"/>
          <w:szCs w:val="24"/>
        </w:rPr>
        <w:t xml:space="preserve"> oraz dążenie do zmiany pozwalającej osiągnąć częściową lub pełną </w:t>
      </w:r>
      <w:r w:rsidR="00BB7208" w:rsidRPr="00511B41">
        <w:rPr>
          <w:rFonts w:ascii="Trebuchet MS" w:hAnsi="Trebuchet MS"/>
          <w:color w:val="000000" w:themeColor="text1"/>
          <w:sz w:val="24"/>
          <w:szCs w:val="24"/>
        </w:rPr>
        <w:t>abstynencję, rozpoznanie</w:t>
      </w:r>
      <w:r w:rsidR="00E849E7" w:rsidRPr="00511B41">
        <w:rPr>
          <w:rFonts w:ascii="Trebuchet MS" w:hAnsi="Trebuchet MS"/>
          <w:color w:val="000000" w:themeColor="text1"/>
          <w:sz w:val="24"/>
          <w:szCs w:val="24"/>
        </w:rPr>
        <w:t xml:space="preserve"> własnego uzależnienia oraz szkód z nim związanych, nauka radzenia sobie z głodem alkoholowym, zdobycie tożsamości alkoholika oraz zdobycie umiejętności współżycia z innymi ludźmi. </w:t>
      </w:r>
      <w:r w:rsidR="006F507B" w:rsidRPr="00511B41">
        <w:rPr>
          <w:rFonts w:ascii="Trebuchet MS" w:hAnsi="Trebuchet MS"/>
          <w:color w:val="000000" w:themeColor="text1"/>
          <w:sz w:val="24"/>
          <w:szCs w:val="24"/>
        </w:rPr>
        <w:t>Cel projektu został osiągnięty</w:t>
      </w:r>
      <w:r w:rsidRPr="00511B41">
        <w:rPr>
          <w:rFonts w:ascii="Trebuchet MS" w:hAnsi="Trebuchet MS"/>
          <w:color w:val="000000" w:themeColor="text1"/>
          <w:sz w:val="24"/>
          <w:szCs w:val="24"/>
        </w:rPr>
        <w:t>.</w:t>
      </w:r>
    </w:p>
    <w:p w14:paraId="4B7FA62D" w14:textId="77777777" w:rsidR="00E849E7" w:rsidRPr="00511B41" w:rsidRDefault="00E849E7" w:rsidP="009E7E6B">
      <w:pPr>
        <w:autoSpaceDE/>
        <w:autoSpaceDN/>
        <w:spacing w:line="360" w:lineRule="auto"/>
        <w:rPr>
          <w:rFonts w:ascii="Trebuchet MS" w:hAnsi="Trebuchet MS"/>
          <w:color w:val="000000" w:themeColor="text1"/>
          <w:sz w:val="24"/>
          <w:szCs w:val="24"/>
        </w:rPr>
      </w:pPr>
    </w:p>
    <w:p w14:paraId="7B16DF24" w14:textId="77777777" w:rsidR="00E849E7" w:rsidRPr="00511B41" w:rsidRDefault="00E849E7" w:rsidP="009E7E6B">
      <w:pPr>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Adresat:</w:t>
      </w:r>
    </w:p>
    <w:p w14:paraId="377B68BB" w14:textId="77777777" w:rsidR="00E849E7" w:rsidRPr="00511B41" w:rsidRDefault="00E849E7"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Osoby uzależnione od alkoholu – mieszkańcy </w:t>
      </w:r>
      <w:bookmarkStart w:id="35" w:name="_Hlk31711743"/>
      <w:r w:rsidRPr="00511B41">
        <w:rPr>
          <w:rFonts w:ascii="Trebuchet MS" w:hAnsi="Trebuchet MS"/>
          <w:color w:val="000000" w:themeColor="text1"/>
          <w:sz w:val="24"/>
          <w:szCs w:val="24"/>
        </w:rPr>
        <w:t>Domu Pomocy Społecznej „Senior” w Rudzie Śląskiej</w:t>
      </w:r>
      <w:bookmarkEnd w:id="35"/>
      <w:r w:rsidRPr="00511B41">
        <w:rPr>
          <w:rFonts w:ascii="Trebuchet MS" w:hAnsi="Trebuchet MS"/>
          <w:color w:val="000000" w:themeColor="text1"/>
          <w:sz w:val="24"/>
          <w:szCs w:val="24"/>
        </w:rPr>
        <w:t>.</w:t>
      </w:r>
    </w:p>
    <w:p w14:paraId="146DA321" w14:textId="77777777" w:rsidR="00E849E7" w:rsidRPr="00511B41" w:rsidRDefault="00E849E7" w:rsidP="009E7E6B">
      <w:pPr>
        <w:autoSpaceDE/>
        <w:autoSpaceDN/>
        <w:spacing w:line="360" w:lineRule="auto"/>
        <w:rPr>
          <w:rFonts w:ascii="Trebuchet MS" w:hAnsi="Trebuchet MS"/>
          <w:color w:val="000000" w:themeColor="text1"/>
          <w:sz w:val="24"/>
          <w:szCs w:val="24"/>
        </w:rPr>
      </w:pPr>
    </w:p>
    <w:p w14:paraId="4D17F09F" w14:textId="77777777" w:rsidR="00E849E7" w:rsidRPr="00511B41" w:rsidRDefault="00E849E7" w:rsidP="009E7E6B">
      <w:pPr>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Realizator projektu:</w:t>
      </w:r>
    </w:p>
    <w:p w14:paraId="2A76D01E" w14:textId="77777777" w:rsidR="00E849E7" w:rsidRPr="00511B41" w:rsidRDefault="00E849E7"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Dom Pomocy Społecznej „Senior” w Rudzie Śląskiej.</w:t>
      </w:r>
    </w:p>
    <w:p w14:paraId="2B1AC5E6" w14:textId="77777777" w:rsidR="00E849E7" w:rsidRPr="00511B41" w:rsidRDefault="00E849E7" w:rsidP="009E7E6B">
      <w:pPr>
        <w:autoSpaceDE/>
        <w:autoSpaceDN/>
        <w:spacing w:line="360" w:lineRule="auto"/>
        <w:rPr>
          <w:rFonts w:ascii="Trebuchet MS" w:hAnsi="Trebuchet MS"/>
          <w:color w:val="000000" w:themeColor="text1"/>
          <w:sz w:val="24"/>
          <w:szCs w:val="24"/>
        </w:rPr>
      </w:pPr>
    </w:p>
    <w:p w14:paraId="3D26C878" w14:textId="4EB2F807" w:rsidR="00E849E7" w:rsidRPr="00511B41" w:rsidRDefault="00E849E7" w:rsidP="009E7E6B">
      <w:pPr>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Etapy realizacji projektu:</w:t>
      </w:r>
    </w:p>
    <w:p w14:paraId="13E57B1D" w14:textId="77777777" w:rsidR="00E849E7" w:rsidRPr="00511B41" w:rsidRDefault="00E849E7" w:rsidP="009E7E6B">
      <w:pPr>
        <w:numPr>
          <w:ilvl w:val="0"/>
          <w:numId w:val="85"/>
        </w:numPr>
        <w:autoSpaceDE/>
        <w:autoSpaceDN/>
        <w:spacing w:line="360" w:lineRule="auto"/>
        <w:ind w:left="0"/>
        <w:contextualSpacing/>
        <w:rPr>
          <w:rFonts w:ascii="Trebuchet MS" w:hAnsi="Trebuchet MS"/>
          <w:color w:val="000000" w:themeColor="text1"/>
          <w:sz w:val="24"/>
          <w:szCs w:val="24"/>
        </w:rPr>
      </w:pPr>
      <w:r w:rsidRPr="00511B41">
        <w:rPr>
          <w:rFonts w:ascii="Trebuchet MS" w:hAnsi="Trebuchet MS"/>
          <w:color w:val="000000" w:themeColor="text1"/>
          <w:sz w:val="24"/>
          <w:szCs w:val="24"/>
        </w:rPr>
        <w:t>diagnoza i analiza problemu,</w:t>
      </w:r>
    </w:p>
    <w:p w14:paraId="65B0C101" w14:textId="77777777" w:rsidR="00E849E7" w:rsidRPr="00511B41" w:rsidRDefault="00E849E7" w:rsidP="009E7E6B">
      <w:pPr>
        <w:numPr>
          <w:ilvl w:val="0"/>
          <w:numId w:val="85"/>
        </w:numPr>
        <w:autoSpaceDE/>
        <w:autoSpaceDN/>
        <w:spacing w:line="360" w:lineRule="auto"/>
        <w:ind w:left="0"/>
        <w:contextualSpacing/>
        <w:rPr>
          <w:rFonts w:ascii="Trebuchet MS" w:hAnsi="Trebuchet MS"/>
          <w:color w:val="000000" w:themeColor="text1"/>
          <w:sz w:val="24"/>
          <w:szCs w:val="24"/>
        </w:rPr>
      </w:pPr>
      <w:r w:rsidRPr="00511B41">
        <w:rPr>
          <w:rFonts w:ascii="Trebuchet MS" w:hAnsi="Trebuchet MS"/>
          <w:color w:val="000000" w:themeColor="text1"/>
          <w:sz w:val="24"/>
          <w:szCs w:val="24"/>
        </w:rPr>
        <w:t>rekrutacja (indywidualna rozmowa),</w:t>
      </w:r>
    </w:p>
    <w:p w14:paraId="48E9296A" w14:textId="77777777" w:rsidR="00E849E7" w:rsidRPr="00511B41" w:rsidRDefault="00E849E7" w:rsidP="009E7E6B">
      <w:pPr>
        <w:numPr>
          <w:ilvl w:val="0"/>
          <w:numId w:val="85"/>
        </w:numPr>
        <w:autoSpaceDE/>
        <w:autoSpaceDN/>
        <w:spacing w:line="360" w:lineRule="auto"/>
        <w:ind w:left="0"/>
        <w:contextualSpacing/>
        <w:rPr>
          <w:rFonts w:ascii="Trebuchet MS" w:hAnsi="Trebuchet MS"/>
          <w:color w:val="000000" w:themeColor="text1"/>
          <w:sz w:val="24"/>
          <w:szCs w:val="24"/>
        </w:rPr>
      </w:pPr>
      <w:r w:rsidRPr="00511B41">
        <w:rPr>
          <w:rFonts w:ascii="Trebuchet MS" w:hAnsi="Trebuchet MS"/>
          <w:color w:val="000000" w:themeColor="text1"/>
          <w:sz w:val="24"/>
          <w:szCs w:val="24"/>
        </w:rPr>
        <w:t>zapoznanie uczestników z projektem,</w:t>
      </w:r>
    </w:p>
    <w:p w14:paraId="33E6B07C" w14:textId="71171C39" w:rsidR="00E849E7" w:rsidRPr="00511B41" w:rsidRDefault="00E849E7" w:rsidP="009E7E6B">
      <w:pPr>
        <w:numPr>
          <w:ilvl w:val="0"/>
          <w:numId w:val="85"/>
        </w:numPr>
        <w:autoSpaceDE/>
        <w:autoSpaceDN/>
        <w:spacing w:line="360" w:lineRule="auto"/>
        <w:ind w:left="0"/>
        <w:contextualSpacing/>
        <w:rPr>
          <w:rFonts w:ascii="Trebuchet MS" w:hAnsi="Trebuchet MS"/>
          <w:color w:val="000000" w:themeColor="text1"/>
          <w:sz w:val="24"/>
          <w:szCs w:val="24"/>
        </w:rPr>
      </w:pPr>
      <w:r w:rsidRPr="00511B41">
        <w:rPr>
          <w:rFonts w:ascii="Trebuchet MS" w:hAnsi="Trebuchet MS"/>
          <w:color w:val="000000" w:themeColor="text1"/>
          <w:sz w:val="24"/>
          <w:szCs w:val="24"/>
        </w:rPr>
        <w:t>przedstawienie oferty edukacyjnej.</w:t>
      </w:r>
    </w:p>
    <w:p w14:paraId="340D4AE2" w14:textId="77777777" w:rsidR="00E849E7" w:rsidRPr="00511B41" w:rsidRDefault="00E849E7" w:rsidP="009E7E6B">
      <w:pPr>
        <w:autoSpaceDE/>
        <w:autoSpaceDN/>
        <w:spacing w:line="360" w:lineRule="auto"/>
        <w:contextualSpacing/>
        <w:rPr>
          <w:rFonts w:ascii="Trebuchet MS" w:hAnsi="Trebuchet MS"/>
          <w:b/>
          <w:bCs/>
          <w:color w:val="000000" w:themeColor="text1"/>
          <w:sz w:val="24"/>
          <w:szCs w:val="24"/>
        </w:rPr>
      </w:pPr>
    </w:p>
    <w:p w14:paraId="7CFE7EAA" w14:textId="1EA29F89" w:rsidR="00E849E7" w:rsidRPr="00511B41" w:rsidRDefault="00E849E7" w:rsidP="009E7E6B">
      <w:pPr>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Osiągnięte efekty, wskaźniki realizacji działań:</w:t>
      </w:r>
    </w:p>
    <w:p w14:paraId="39A63FFE" w14:textId="2DDAD2DF" w:rsidR="005F4DB7" w:rsidRPr="00511B41" w:rsidRDefault="005F4DB7"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Odbyło się 1</w:t>
      </w:r>
      <w:r w:rsidR="001136E4" w:rsidRPr="00511B41">
        <w:rPr>
          <w:rFonts w:ascii="Trebuchet MS" w:hAnsi="Trebuchet MS"/>
          <w:color w:val="000000" w:themeColor="text1"/>
          <w:sz w:val="24"/>
          <w:szCs w:val="24"/>
        </w:rPr>
        <w:t>8</w:t>
      </w:r>
      <w:r w:rsidRPr="00511B41">
        <w:rPr>
          <w:rFonts w:ascii="Trebuchet MS" w:hAnsi="Trebuchet MS"/>
          <w:color w:val="000000" w:themeColor="text1"/>
          <w:sz w:val="24"/>
          <w:szCs w:val="24"/>
        </w:rPr>
        <w:t>7 rozmów indywidualnych z psychologiem zatrudnionym w Domu Pomocy Społecznej „Senior” w Rudzie Śląskiej, wg. potrzeb danego uzależnionego mieszkańca.</w:t>
      </w:r>
    </w:p>
    <w:p w14:paraId="39F1CE03" w14:textId="127BDF7E" w:rsidR="005F4DB7" w:rsidRPr="00511B41" w:rsidRDefault="005F4DB7"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Jeden z mieszkańców uczestniczył w </w:t>
      </w:r>
      <w:r w:rsidR="001136E4" w:rsidRPr="00511B41">
        <w:rPr>
          <w:rFonts w:ascii="Trebuchet MS" w:hAnsi="Trebuchet MS"/>
          <w:color w:val="000000" w:themeColor="text1"/>
          <w:sz w:val="24"/>
          <w:szCs w:val="24"/>
        </w:rPr>
        <w:t>8</w:t>
      </w:r>
      <w:r w:rsidRPr="00511B41">
        <w:rPr>
          <w:rFonts w:ascii="Trebuchet MS" w:hAnsi="Trebuchet MS"/>
          <w:color w:val="000000" w:themeColor="text1"/>
          <w:sz w:val="24"/>
          <w:szCs w:val="24"/>
        </w:rPr>
        <w:t xml:space="preserve"> spotkaniach terapii indywidualnej (w okresie </w:t>
      </w:r>
      <w:r w:rsidRPr="00511B41">
        <w:rPr>
          <w:rFonts w:ascii="Trebuchet MS" w:hAnsi="Trebuchet MS"/>
          <w:color w:val="000000" w:themeColor="text1"/>
          <w:sz w:val="24"/>
          <w:szCs w:val="24"/>
        </w:rPr>
        <w:br/>
        <w:t xml:space="preserve">od stycznia do </w:t>
      </w:r>
      <w:r w:rsidR="00302D7E" w:rsidRPr="00511B41">
        <w:rPr>
          <w:rFonts w:ascii="Trebuchet MS" w:hAnsi="Trebuchet MS"/>
          <w:color w:val="000000" w:themeColor="text1"/>
          <w:sz w:val="24"/>
          <w:szCs w:val="24"/>
        </w:rPr>
        <w:t>lipca</w:t>
      </w:r>
      <w:r w:rsidRPr="00511B41">
        <w:rPr>
          <w:rFonts w:ascii="Trebuchet MS" w:hAnsi="Trebuchet MS"/>
          <w:color w:val="000000" w:themeColor="text1"/>
          <w:sz w:val="24"/>
          <w:szCs w:val="24"/>
        </w:rPr>
        <w:t xml:space="preserve"> 202</w:t>
      </w:r>
      <w:r w:rsidR="00302D7E"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r.) prowadzonej przez specjalistę psychoterapii uzależnień </w:t>
      </w:r>
      <w:r w:rsidRPr="00511B41">
        <w:rPr>
          <w:rFonts w:ascii="Trebuchet MS" w:hAnsi="Trebuchet MS"/>
          <w:color w:val="000000" w:themeColor="text1"/>
          <w:sz w:val="24"/>
          <w:szCs w:val="24"/>
        </w:rPr>
        <w:br/>
        <w:t>w Ośrodku Terapii Uzależnień i Pomocy Psychologicznej.</w:t>
      </w:r>
    </w:p>
    <w:p w14:paraId="34CC35CE" w14:textId="23A900CD" w:rsidR="00076435" w:rsidRPr="00511B41" w:rsidRDefault="0007643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 wniosku Miejskiej Komisji do spraw Rozwiązywania Problemów Alkoholowych w Rudzie Śląskiej</w:t>
      </w:r>
      <w:r w:rsidR="002C4AE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 dniu 04.06.25r. odbyła się sprawa w sądzie Rejonowym w Rudzie Śląskiej o zastosowanie obowiązku poddania się leczeniu danego mieszkańca. Wytypowani pracownicy Domu Pomocy Społecznej „Senior” w Rudzie Śląskiej zostali powołani jako świadkowie. Wniosek ten został odrzucony przez sąd.</w:t>
      </w:r>
    </w:p>
    <w:p w14:paraId="1938DCE8" w14:textId="7B39190E" w:rsidR="00076435" w:rsidRPr="00511B41" w:rsidRDefault="0007643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Psycholog zatrudniony w Domu Pomocy Społecznej „Senior” w Rudzie Śląskiej odbył w październiku 2025 r. 2 rozmowy telefoniczne z Miejską Komisją do spraw Rozwiązywania Problemów Alkoholowych. Dotyczyły one mieszkańca, wobec którego odbyło się postępowanie sądowe.</w:t>
      </w:r>
    </w:p>
    <w:p w14:paraId="357F652E" w14:textId="259080C8" w:rsidR="00076435" w:rsidRPr="00511B41" w:rsidRDefault="0007643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Na terenie naszego Domu odbyło się 12 spotkań grupowych w ramach tzw. „Klubu Abstynenta”, przy </w:t>
      </w:r>
      <w:r w:rsidR="00BB7208" w:rsidRPr="00511B41">
        <w:rPr>
          <w:rFonts w:ascii="Trebuchet MS" w:hAnsi="Trebuchet MS"/>
          <w:color w:val="000000" w:themeColor="text1"/>
          <w:sz w:val="24"/>
          <w:szCs w:val="24"/>
        </w:rPr>
        <w:t>współudziale Prezesa</w:t>
      </w:r>
      <w:r w:rsidRPr="00511B41">
        <w:rPr>
          <w:rFonts w:ascii="Trebuchet MS" w:hAnsi="Trebuchet MS"/>
          <w:color w:val="000000" w:themeColor="text1"/>
          <w:sz w:val="24"/>
          <w:szCs w:val="24"/>
        </w:rPr>
        <w:t xml:space="preserve"> Rudzkiego Stowarzyszenia Rodzin Abstynenckich:</w:t>
      </w:r>
    </w:p>
    <w:p w14:paraId="735978B0"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20.01.2025r. – wzięło udział 2 mieszkańców</w:t>
      </w:r>
    </w:p>
    <w:p w14:paraId="4A77F61E"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21.02.2025r. - wzięło udział 4 mieszkańców</w:t>
      </w:r>
    </w:p>
    <w:p w14:paraId="7729B23D"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25.03.2025r. – wzięło udział 4 mieszkańców</w:t>
      </w:r>
    </w:p>
    <w:p w14:paraId="15A7CA18"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28.04.2025r. – wzięło udział 4 mieszkańców</w:t>
      </w:r>
    </w:p>
    <w:p w14:paraId="6100BEFA"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12.06.2025r. - wzięło udział 4 mieszkańców</w:t>
      </w:r>
    </w:p>
    <w:p w14:paraId="74AB68DD"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10.07.2025r. - wzięło udział 6 mieszkańców</w:t>
      </w:r>
    </w:p>
    <w:p w14:paraId="6EE2E3A3"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31.07.2025r. - wzięło udział 5 mieszkańców</w:t>
      </w:r>
    </w:p>
    <w:p w14:paraId="1143E013"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05.09.2025r. - wzięło udział 4 mieszkańców</w:t>
      </w:r>
    </w:p>
    <w:p w14:paraId="73F7F61E"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10.10.2025r. - wzięło udział 5 mieszkańców</w:t>
      </w:r>
    </w:p>
    <w:p w14:paraId="0AA9C61A"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15.10.2025r. – wzięło udział 4 mieszkańców</w:t>
      </w:r>
    </w:p>
    <w:p w14:paraId="2E2187D2"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24.11.2025r. - wzięło udział 3 mieszkańców</w:t>
      </w:r>
    </w:p>
    <w:p w14:paraId="57645BDA" w14:textId="77777777" w:rsidR="00076435" w:rsidRPr="00511B41" w:rsidRDefault="00076435" w:rsidP="009E7E6B">
      <w:pPr>
        <w:pStyle w:val="Akapitzlist"/>
        <w:numPr>
          <w:ilvl w:val="0"/>
          <w:numId w:val="144"/>
        </w:numPr>
        <w:spacing w:line="360" w:lineRule="auto"/>
        <w:ind w:left="0" w:hanging="357"/>
        <w:jc w:val="left"/>
        <w:rPr>
          <w:rFonts w:ascii="Trebuchet MS" w:hAnsi="Trebuchet MS"/>
          <w:color w:val="000000" w:themeColor="text1"/>
          <w:sz w:val="24"/>
          <w:szCs w:val="24"/>
        </w:rPr>
      </w:pPr>
      <w:r w:rsidRPr="00511B41">
        <w:rPr>
          <w:rFonts w:ascii="Trebuchet MS" w:hAnsi="Trebuchet MS"/>
          <w:color w:val="000000" w:themeColor="text1"/>
          <w:sz w:val="24"/>
          <w:szCs w:val="24"/>
        </w:rPr>
        <w:t>19.12.2025r. - wzięło udział 5 mieszkańców</w:t>
      </w:r>
    </w:p>
    <w:p w14:paraId="5A5500A4" w14:textId="587D47B7" w:rsidR="00076435" w:rsidRPr="00511B41" w:rsidRDefault="0007643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Uczestnicy pogłębiali posiadaną już wiedzę dotyczącą uzależnienia od alkoholu, </w:t>
      </w:r>
      <w:r w:rsidR="00BB7208" w:rsidRPr="00511B41">
        <w:rPr>
          <w:rFonts w:ascii="Trebuchet MS" w:hAnsi="Trebuchet MS"/>
          <w:color w:val="000000" w:themeColor="text1"/>
          <w:sz w:val="24"/>
          <w:szCs w:val="24"/>
        </w:rPr>
        <w:t>sposobów jego</w:t>
      </w:r>
      <w:r w:rsidRPr="00511B41">
        <w:rPr>
          <w:rFonts w:ascii="Trebuchet MS" w:hAnsi="Trebuchet MS"/>
          <w:color w:val="000000" w:themeColor="text1"/>
          <w:sz w:val="24"/>
          <w:szCs w:val="24"/>
        </w:rPr>
        <w:t xml:space="preserve"> leczenia, możliwych form oddziaływań terapeutycznych oraz wpływu alkoholu na zdrowie i funkcjonowanie człowieka. Udało im się nabyć i utrzymać tożsamość alkoholika – potrafią przyznać się do choroby oraz wskazać własne objawy uzależnienia. Deklarowali chęć ograniczenia picia lub całkowitej abstynencji. W trakcie rozmów z psychologiem i spotkań grupowych poszerzali swoje kompetencje dotyczące prawidłowej komunikacji z drugim człowiekiem, asertywności, konstruktywnego rozwiązywania problemów, emocji oraz motywacji. Z każdym z uczestników psycholog pracował w sposób indywidualny.</w:t>
      </w:r>
    </w:p>
    <w:p w14:paraId="102CFBE9" w14:textId="77777777" w:rsidR="00DB5F92" w:rsidRPr="00511B41" w:rsidRDefault="00DB5F92" w:rsidP="009E7E6B">
      <w:pPr>
        <w:spacing w:line="360" w:lineRule="auto"/>
        <w:rPr>
          <w:rFonts w:ascii="Trebuchet MS" w:hAnsi="Trebuchet MS"/>
          <w:color w:val="000000" w:themeColor="text1"/>
          <w:sz w:val="24"/>
          <w:szCs w:val="24"/>
        </w:rPr>
      </w:pPr>
    </w:p>
    <w:p w14:paraId="761CF393" w14:textId="77777777" w:rsidR="00E849E7" w:rsidRPr="00511B41" w:rsidRDefault="00E849E7" w:rsidP="009E7E6B">
      <w:pPr>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Źródło finansowania:</w:t>
      </w:r>
    </w:p>
    <w:p w14:paraId="4FB9574C" w14:textId="738F86F3" w:rsidR="005A68AA" w:rsidRPr="00511B41" w:rsidRDefault="00E849E7"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Budżet </w:t>
      </w:r>
      <w:r w:rsidR="00DC5E7F" w:rsidRPr="00511B41">
        <w:rPr>
          <w:rFonts w:ascii="Trebuchet MS" w:hAnsi="Trebuchet MS"/>
          <w:color w:val="000000" w:themeColor="text1"/>
          <w:sz w:val="24"/>
          <w:szCs w:val="24"/>
        </w:rPr>
        <w:t>M</w:t>
      </w:r>
      <w:r w:rsidRPr="00511B41">
        <w:rPr>
          <w:rFonts w:ascii="Trebuchet MS" w:hAnsi="Trebuchet MS"/>
          <w:color w:val="000000" w:themeColor="text1"/>
          <w:sz w:val="24"/>
          <w:szCs w:val="24"/>
        </w:rPr>
        <w:t xml:space="preserve">iasta </w:t>
      </w:r>
      <w:r w:rsidR="000258C8" w:rsidRPr="00511B41">
        <w:rPr>
          <w:rFonts w:ascii="Trebuchet MS" w:hAnsi="Trebuchet MS" w:cs="ArialMT"/>
          <w:color w:val="000000" w:themeColor="text1"/>
          <w:sz w:val="24"/>
          <w:szCs w:val="24"/>
        </w:rPr>
        <w:t>Ruda Śląska</w:t>
      </w:r>
      <w:r w:rsidR="000258C8" w:rsidRPr="00511B4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 ramach budżetu Domu Pomocy Społecznej „Senior” w Rudzie Śląskiej</w:t>
      </w:r>
      <w:r w:rsidR="000950DC" w:rsidRPr="00511B41">
        <w:rPr>
          <w:rFonts w:ascii="Trebuchet MS" w:hAnsi="Trebuchet MS"/>
          <w:color w:val="000000" w:themeColor="text1"/>
          <w:sz w:val="24"/>
          <w:szCs w:val="24"/>
        </w:rPr>
        <w:t>.</w:t>
      </w:r>
    </w:p>
    <w:p w14:paraId="72D85E20" w14:textId="77777777" w:rsidR="00DE0DF1" w:rsidRPr="00511B41" w:rsidRDefault="00DE0DF1" w:rsidP="009E7E6B">
      <w:pPr>
        <w:autoSpaceDE/>
        <w:autoSpaceDN/>
        <w:spacing w:line="360" w:lineRule="auto"/>
        <w:rPr>
          <w:rFonts w:ascii="Trebuchet MS" w:hAnsi="Trebuchet MS"/>
          <w:b/>
          <w:bCs/>
          <w:color w:val="000000" w:themeColor="text1"/>
          <w:sz w:val="24"/>
          <w:szCs w:val="24"/>
        </w:rPr>
      </w:pPr>
    </w:p>
    <w:p w14:paraId="1456D30E" w14:textId="55AD4261" w:rsidR="00E849E7" w:rsidRPr="00511B41" w:rsidRDefault="00E849E7" w:rsidP="009E7E6B">
      <w:pPr>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Termin realizacji:</w:t>
      </w:r>
    </w:p>
    <w:p w14:paraId="61EB8EC2" w14:textId="3D84E82F" w:rsidR="006F507B" w:rsidRPr="00511B41" w:rsidRDefault="006F507B"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Od </w:t>
      </w:r>
      <w:r w:rsidR="00590EA0" w:rsidRPr="00511B41">
        <w:rPr>
          <w:rFonts w:ascii="Trebuchet MS" w:hAnsi="Trebuchet MS"/>
          <w:color w:val="000000" w:themeColor="text1"/>
          <w:sz w:val="24"/>
          <w:szCs w:val="24"/>
        </w:rPr>
        <w:t>stycznia</w:t>
      </w:r>
      <w:r w:rsidRPr="00511B41">
        <w:rPr>
          <w:rFonts w:ascii="Trebuchet MS" w:hAnsi="Trebuchet MS"/>
          <w:color w:val="000000" w:themeColor="text1"/>
          <w:sz w:val="24"/>
          <w:szCs w:val="24"/>
        </w:rPr>
        <w:t xml:space="preserve"> do </w:t>
      </w:r>
      <w:r w:rsidR="00DE0DF1" w:rsidRPr="00511B41">
        <w:rPr>
          <w:rFonts w:ascii="Trebuchet MS" w:hAnsi="Trebuchet MS"/>
          <w:color w:val="000000" w:themeColor="text1"/>
          <w:sz w:val="24"/>
          <w:szCs w:val="24"/>
        </w:rPr>
        <w:t>grudnia</w:t>
      </w:r>
      <w:r w:rsidRPr="00511B41">
        <w:rPr>
          <w:rFonts w:ascii="Trebuchet MS" w:hAnsi="Trebuchet MS"/>
          <w:color w:val="000000" w:themeColor="text1"/>
          <w:sz w:val="24"/>
          <w:szCs w:val="24"/>
        </w:rPr>
        <w:t xml:space="preserve"> 202</w:t>
      </w:r>
      <w:r w:rsidR="00076435"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w:t>
      </w:r>
    </w:p>
    <w:p w14:paraId="24D09E0B" w14:textId="6677261F" w:rsidR="005A68AA" w:rsidRPr="00511B41" w:rsidRDefault="006F507B"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076435"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067258AD" w14:textId="593515D0" w:rsidR="002C4AEA" w:rsidRDefault="002C4AEA">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62918810" w14:textId="2FD091CF" w:rsidR="0026416F" w:rsidRPr="00511B41" w:rsidRDefault="0026416F"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Tworzenie na terenie Miasta Ruda Śląska zawodowych rodzin zastępczych oraz rodzinnych domów dziecka</w:t>
      </w:r>
      <w:r w:rsidR="00751EBE" w:rsidRPr="00511B41">
        <w:rPr>
          <w:rFonts w:ascii="Trebuchet MS" w:hAnsi="Trebuchet MS"/>
          <w:b/>
          <w:color w:val="000000" w:themeColor="text1"/>
          <w:sz w:val="24"/>
          <w:szCs w:val="24"/>
        </w:rPr>
        <w:t xml:space="preserve"> </w:t>
      </w:r>
      <w:r w:rsidR="00397FFE" w:rsidRPr="00511B41">
        <w:rPr>
          <w:rFonts w:ascii="Trebuchet MS" w:hAnsi="Trebuchet MS" w:cs="Arial"/>
          <w:b/>
          <w:color w:val="000000" w:themeColor="text1"/>
          <w:sz w:val="24"/>
          <w:szCs w:val="24"/>
        </w:rPr>
        <w:t>[C</w:t>
      </w:r>
      <w:r w:rsidR="00397FFE" w:rsidRPr="00511B41">
        <w:rPr>
          <w:rFonts w:ascii="Trebuchet MS" w:hAnsi="Trebuchet MS" w:cs="Arial"/>
          <w:b/>
          <w:color w:val="000000" w:themeColor="text1"/>
          <w:sz w:val="24"/>
          <w:szCs w:val="24"/>
          <w:vertAlign w:val="subscript"/>
        </w:rPr>
        <w:t>1</w:t>
      </w:r>
      <w:r w:rsidR="00397FFE" w:rsidRPr="00511B41">
        <w:rPr>
          <w:rFonts w:ascii="Trebuchet MS" w:hAnsi="Trebuchet MS" w:cs="Arial"/>
          <w:b/>
          <w:color w:val="000000" w:themeColor="text1"/>
          <w:sz w:val="24"/>
          <w:szCs w:val="24"/>
        </w:rPr>
        <w:t>K</w:t>
      </w:r>
      <w:r w:rsidR="00397FFE" w:rsidRPr="00511B41">
        <w:rPr>
          <w:rFonts w:ascii="Trebuchet MS" w:hAnsi="Trebuchet MS" w:cs="Arial"/>
          <w:b/>
          <w:color w:val="000000" w:themeColor="text1"/>
          <w:sz w:val="24"/>
          <w:szCs w:val="24"/>
          <w:vertAlign w:val="subscript"/>
        </w:rPr>
        <w:t>9</w:t>
      </w:r>
      <w:r w:rsidR="00397FFE" w:rsidRPr="00511B41">
        <w:rPr>
          <w:rFonts w:ascii="Trebuchet MS" w:hAnsi="Trebuchet MS" w:cs="Arial"/>
          <w:b/>
          <w:color w:val="000000" w:themeColor="text1"/>
          <w:sz w:val="24"/>
          <w:szCs w:val="24"/>
        </w:rPr>
        <w:t>]</w:t>
      </w:r>
    </w:p>
    <w:p w14:paraId="041DBB49" w14:textId="77777777" w:rsidR="00E24956" w:rsidRPr="00511B41" w:rsidRDefault="00E24956" w:rsidP="009E7E6B">
      <w:pPr>
        <w:spacing w:line="360" w:lineRule="auto"/>
        <w:rPr>
          <w:rFonts w:ascii="Trebuchet MS" w:hAnsi="Trebuchet MS" w:cs="Trebuchet MS"/>
          <w:color w:val="000000" w:themeColor="text1"/>
          <w:sz w:val="24"/>
          <w:szCs w:val="24"/>
        </w:rPr>
      </w:pPr>
    </w:p>
    <w:p w14:paraId="03A6A176" w14:textId="6F9FDC8A" w:rsidR="00E24956" w:rsidRPr="00511B41" w:rsidRDefault="00E24956"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Projekt </w:t>
      </w:r>
      <w:r w:rsidR="00AD3064" w:rsidRPr="00511B41">
        <w:rPr>
          <w:rFonts w:ascii="Trebuchet MS" w:hAnsi="Trebuchet MS" w:cs="Trebuchet MS"/>
          <w:color w:val="000000" w:themeColor="text1"/>
          <w:sz w:val="24"/>
          <w:szCs w:val="24"/>
        </w:rPr>
        <w:t xml:space="preserve">jest </w:t>
      </w:r>
      <w:r w:rsidRPr="00511B41">
        <w:rPr>
          <w:rFonts w:ascii="Trebuchet MS" w:hAnsi="Trebuchet MS" w:cs="Trebuchet MS"/>
          <w:color w:val="000000" w:themeColor="text1"/>
          <w:sz w:val="24"/>
          <w:szCs w:val="24"/>
        </w:rPr>
        <w:t>częścią Programu rozwoju pieczy zastępczej w Mieście Ruda Śląska na lata 20</w:t>
      </w:r>
      <w:r w:rsidR="006F4B92" w:rsidRPr="00511B41">
        <w:rPr>
          <w:rFonts w:ascii="Trebuchet MS" w:hAnsi="Trebuchet MS" w:cs="Trebuchet MS"/>
          <w:color w:val="000000" w:themeColor="text1"/>
          <w:sz w:val="24"/>
          <w:szCs w:val="24"/>
        </w:rPr>
        <w:t>2</w:t>
      </w:r>
      <w:r w:rsidR="00AD3064" w:rsidRPr="00511B41">
        <w:rPr>
          <w:rFonts w:ascii="Trebuchet MS" w:hAnsi="Trebuchet MS" w:cs="Trebuchet MS"/>
          <w:color w:val="000000" w:themeColor="text1"/>
          <w:sz w:val="24"/>
          <w:szCs w:val="24"/>
        </w:rPr>
        <w:t xml:space="preserve">4 </w:t>
      </w:r>
      <w:r w:rsidRPr="00511B41">
        <w:rPr>
          <w:rFonts w:ascii="Trebuchet MS" w:hAnsi="Trebuchet MS" w:cs="Trebuchet MS"/>
          <w:color w:val="000000" w:themeColor="text1"/>
          <w:sz w:val="24"/>
          <w:szCs w:val="24"/>
        </w:rPr>
        <w:t>– 20</w:t>
      </w:r>
      <w:r w:rsidR="00A60F69" w:rsidRPr="00511B41">
        <w:rPr>
          <w:rFonts w:ascii="Trebuchet MS" w:hAnsi="Trebuchet MS" w:cs="Trebuchet MS"/>
          <w:color w:val="000000" w:themeColor="text1"/>
          <w:sz w:val="24"/>
          <w:szCs w:val="24"/>
        </w:rPr>
        <w:t>2</w:t>
      </w:r>
      <w:r w:rsidR="00AD3064"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2A8CD95A" w14:textId="77777777" w:rsidR="00751EBE" w:rsidRPr="00511B41" w:rsidRDefault="00751EBE" w:rsidP="009E7E6B">
      <w:pPr>
        <w:suppressAutoHyphens/>
        <w:autoSpaceDE/>
        <w:autoSpaceDN/>
        <w:spacing w:line="360" w:lineRule="auto"/>
        <w:rPr>
          <w:rFonts w:ascii="Trebuchet MS" w:hAnsi="Trebuchet MS"/>
          <w:color w:val="000000" w:themeColor="text1"/>
          <w:sz w:val="24"/>
          <w:szCs w:val="24"/>
        </w:rPr>
      </w:pPr>
    </w:p>
    <w:p w14:paraId="787B0EFC" w14:textId="77777777" w:rsidR="00797D00" w:rsidRPr="00511B41" w:rsidRDefault="00797D00" w:rsidP="009E7E6B">
      <w:pPr>
        <w:autoSpaceDE/>
        <w:spacing w:line="360" w:lineRule="auto"/>
        <w:rPr>
          <w:rFonts w:ascii="Trebuchet MS" w:hAnsi="Trebuchet MS" w:cs="Arial"/>
          <w:color w:val="000000" w:themeColor="text1"/>
          <w:sz w:val="24"/>
          <w:szCs w:val="24"/>
        </w:rPr>
      </w:pPr>
      <w:r w:rsidRPr="00511B41">
        <w:rPr>
          <w:rFonts w:ascii="Trebuchet MS" w:hAnsi="Trebuchet MS" w:cs="Trebuchet MS"/>
          <w:b/>
          <w:color w:val="000000" w:themeColor="text1"/>
          <w:sz w:val="24"/>
          <w:szCs w:val="24"/>
        </w:rPr>
        <w:t>Cel projektu:</w:t>
      </w:r>
    </w:p>
    <w:p w14:paraId="23FAC9B7" w14:textId="6CF781B2" w:rsidR="00797D00" w:rsidRPr="00511B41" w:rsidRDefault="00797D00" w:rsidP="009E7E6B">
      <w:pPr>
        <w:overflowPunct w:val="0"/>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Rozszerzenie działań mających na celu realizację postanowień sądowych poprzez zapewnienie całodobowej opieki i wychowania dzieck</w:t>
      </w:r>
      <w:r w:rsidR="006F4B92" w:rsidRPr="00511B41">
        <w:rPr>
          <w:rFonts w:ascii="Trebuchet MS" w:hAnsi="Trebuchet MS" w:cs="Arial"/>
          <w:color w:val="000000" w:themeColor="text1"/>
          <w:sz w:val="24"/>
          <w:szCs w:val="24"/>
        </w:rPr>
        <w:t>a</w:t>
      </w:r>
      <w:r w:rsidRPr="00511B41">
        <w:rPr>
          <w:rFonts w:ascii="Trebuchet MS" w:hAnsi="Trebuchet MS" w:cs="Arial"/>
          <w:color w:val="000000" w:themeColor="text1"/>
          <w:sz w:val="24"/>
          <w:szCs w:val="24"/>
        </w:rPr>
        <w:t xml:space="preserve"> w tych sytuacjach, w których rodzice naturalni czasowo lub na stałe nie są w stanie tej opieki sprawować.</w:t>
      </w:r>
      <w:r w:rsidR="00EC15F3" w:rsidRPr="00511B41">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Cel został osiągnięty.</w:t>
      </w:r>
    </w:p>
    <w:p w14:paraId="6719482C" w14:textId="77777777" w:rsidR="00797D00" w:rsidRPr="00511B41" w:rsidRDefault="00797D00" w:rsidP="009E7E6B">
      <w:pPr>
        <w:autoSpaceDE/>
        <w:spacing w:line="360" w:lineRule="auto"/>
        <w:rPr>
          <w:rFonts w:ascii="Trebuchet MS" w:hAnsi="Trebuchet MS" w:cs="Trebuchet MS"/>
          <w:color w:val="000000" w:themeColor="text1"/>
          <w:sz w:val="24"/>
          <w:szCs w:val="24"/>
        </w:rPr>
      </w:pPr>
    </w:p>
    <w:p w14:paraId="4FF29FE4" w14:textId="77777777"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 xml:space="preserve">Adresat: </w:t>
      </w:r>
    </w:p>
    <w:p w14:paraId="29ECDADA" w14:textId="7BE8E460" w:rsidR="00797D00" w:rsidRPr="00511B41" w:rsidRDefault="00797D00" w:rsidP="009E7E6B">
      <w:pPr>
        <w:pStyle w:val="Tekstpodstawowywcity"/>
        <w:overflowPunct w:val="0"/>
        <w:spacing w:after="0" w:line="360" w:lineRule="auto"/>
        <w:ind w:left="0"/>
        <w:rPr>
          <w:rFonts w:ascii="Trebuchet MS" w:hAnsi="Trebuchet MS" w:cs="Arial"/>
          <w:b/>
          <w:color w:val="000000" w:themeColor="text1"/>
          <w:sz w:val="24"/>
          <w:szCs w:val="24"/>
        </w:rPr>
      </w:pPr>
      <w:r w:rsidRPr="00511B41">
        <w:rPr>
          <w:rFonts w:ascii="Trebuchet MS" w:hAnsi="Trebuchet MS" w:cs="Arial"/>
          <w:color w:val="000000" w:themeColor="text1"/>
          <w:sz w:val="24"/>
          <w:szCs w:val="24"/>
        </w:rPr>
        <w:t>Dzieci, które z różnych przyczyn zostają pozbawione częściowo lub całkowicie opieki rodziców naturalnych. Czasami potrzebują opieki na kilka dni, tygodni lub miesięcy, w wielu wypadkach na dłużej – do uzyskania pełnoletności</w:t>
      </w:r>
      <w:r w:rsidR="006C2F0C" w:rsidRPr="00511B41">
        <w:rPr>
          <w:rFonts w:ascii="Trebuchet MS" w:hAnsi="Trebuchet MS" w:cs="Arial"/>
          <w:color w:val="000000" w:themeColor="text1"/>
          <w:sz w:val="24"/>
          <w:szCs w:val="24"/>
        </w:rPr>
        <w:t xml:space="preserve"> lub do 25 roku życia w przypadku, gdy kontynuują naukę.</w:t>
      </w:r>
    </w:p>
    <w:p w14:paraId="7E949BAF" w14:textId="77777777" w:rsidR="00797D00" w:rsidRPr="00511B41" w:rsidRDefault="00797D00" w:rsidP="009E7E6B">
      <w:pPr>
        <w:pStyle w:val="Tekstpodstawowywcity"/>
        <w:overflowPunct w:val="0"/>
        <w:spacing w:after="0" w:line="360" w:lineRule="auto"/>
        <w:ind w:left="0"/>
        <w:rPr>
          <w:rFonts w:ascii="Trebuchet MS" w:hAnsi="Trebuchet MS" w:cs="Arial"/>
          <w:b/>
          <w:color w:val="000000" w:themeColor="text1"/>
          <w:sz w:val="24"/>
          <w:szCs w:val="24"/>
        </w:rPr>
      </w:pPr>
    </w:p>
    <w:p w14:paraId="26257526" w14:textId="77777777" w:rsidR="00797D00" w:rsidRPr="00511B41" w:rsidRDefault="00EC15F3"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Realizator</w:t>
      </w:r>
      <w:r w:rsidR="00797D00" w:rsidRPr="00511B41">
        <w:rPr>
          <w:rFonts w:ascii="Trebuchet MS" w:hAnsi="Trebuchet MS" w:cs="Arial"/>
          <w:b/>
          <w:color w:val="000000" w:themeColor="text1"/>
          <w:sz w:val="24"/>
          <w:szCs w:val="24"/>
        </w:rPr>
        <w:t xml:space="preserve"> projektu:</w:t>
      </w:r>
    </w:p>
    <w:p w14:paraId="060BEDED" w14:textId="5EA6AC86" w:rsidR="00797D00" w:rsidRPr="00511B41" w:rsidRDefault="00213745" w:rsidP="009E7E6B">
      <w:pPr>
        <w:overflowPunct w:val="0"/>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Centrum Usług Społecznych</w:t>
      </w:r>
      <w:r w:rsidR="0028716C" w:rsidRPr="00511B41">
        <w:rPr>
          <w:rFonts w:ascii="Trebuchet MS" w:hAnsi="Trebuchet MS" w:cs="Arial"/>
          <w:color w:val="000000" w:themeColor="text1"/>
          <w:sz w:val="24"/>
          <w:szCs w:val="24"/>
        </w:rPr>
        <w:t xml:space="preserve"> w Rudzie Śląskiej</w:t>
      </w:r>
      <w:r w:rsidR="00797D00" w:rsidRPr="00511B41">
        <w:rPr>
          <w:rFonts w:ascii="Trebuchet MS" w:hAnsi="Trebuchet MS" w:cs="Arial"/>
          <w:color w:val="000000" w:themeColor="text1"/>
          <w:sz w:val="24"/>
          <w:szCs w:val="24"/>
        </w:rPr>
        <w:t>.</w:t>
      </w:r>
    </w:p>
    <w:p w14:paraId="12B35CA4" w14:textId="77777777" w:rsidR="00797D00" w:rsidRPr="00511B41" w:rsidRDefault="00797D00" w:rsidP="009E7E6B">
      <w:pPr>
        <w:autoSpaceDE/>
        <w:spacing w:line="360" w:lineRule="auto"/>
        <w:rPr>
          <w:rFonts w:ascii="Trebuchet MS" w:hAnsi="Trebuchet MS" w:cs="Trebuchet MS"/>
          <w:color w:val="000000" w:themeColor="text1"/>
          <w:sz w:val="24"/>
          <w:szCs w:val="24"/>
        </w:rPr>
      </w:pPr>
    </w:p>
    <w:p w14:paraId="05F5B442" w14:textId="308E4265"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Etapy realizacji projektu:</w:t>
      </w:r>
    </w:p>
    <w:p w14:paraId="3E10EFB0" w14:textId="77777777"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 Pozyskiwanie kandydatów na zawodowe rodziny zastępcze i rodzinne domy dziecka.</w:t>
      </w:r>
    </w:p>
    <w:p w14:paraId="2AC8171E" w14:textId="2578D972" w:rsidR="00797D00" w:rsidRPr="00511B41" w:rsidRDefault="00797D00" w:rsidP="009E7E6B">
      <w:pPr>
        <w:overflowPunct w:val="0"/>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 xml:space="preserve">2. Szkolenie kandydatów do pełnienia funkcji </w:t>
      </w:r>
      <w:r w:rsidR="00915B80" w:rsidRPr="00511B41">
        <w:rPr>
          <w:rFonts w:ascii="Trebuchet MS" w:hAnsi="Trebuchet MS" w:cs="Arial"/>
          <w:color w:val="000000" w:themeColor="text1"/>
          <w:sz w:val="24"/>
          <w:szCs w:val="24"/>
        </w:rPr>
        <w:t xml:space="preserve">zawodowych </w:t>
      </w:r>
      <w:r w:rsidRPr="00511B41">
        <w:rPr>
          <w:rFonts w:ascii="Trebuchet MS" w:hAnsi="Trebuchet MS" w:cs="Arial"/>
          <w:color w:val="000000" w:themeColor="text1"/>
          <w:sz w:val="24"/>
          <w:szCs w:val="24"/>
        </w:rPr>
        <w:t>rodzin zastępcz</w:t>
      </w:r>
      <w:r w:rsidR="00915B80" w:rsidRPr="00511B41">
        <w:rPr>
          <w:rFonts w:ascii="Trebuchet MS" w:hAnsi="Trebuchet MS" w:cs="Arial"/>
          <w:color w:val="000000" w:themeColor="text1"/>
          <w:sz w:val="24"/>
          <w:szCs w:val="24"/>
        </w:rPr>
        <w:t>ych i rodzinnych domów dziecka</w:t>
      </w:r>
      <w:r w:rsidRPr="00511B41">
        <w:rPr>
          <w:rFonts w:ascii="Trebuchet MS" w:hAnsi="Trebuchet MS" w:cs="Arial"/>
          <w:color w:val="000000" w:themeColor="text1"/>
          <w:sz w:val="24"/>
          <w:szCs w:val="24"/>
        </w:rPr>
        <w:t>.</w:t>
      </w:r>
    </w:p>
    <w:p w14:paraId="592BAE1E" w14:textId="77777777" w:rsidR="00797D00" w:rsidRPr="00511B41" w:rsidRDefault="00797D00" w:rsidP="009E7E6B">
      <w:pPr>
        <w:overflowPunct w:val="0"/>
        <w:spacing w:line="360" w:lineRule="auto"/>
        <w:rPr>
          <w:rFonts w:ascii="Trebuchet MS" w:hAnsi="Trebuchet MS" w:cs="Arial"/>
          <w:b/>
          <w:color w:val="000000" w:themeColor="text1"/>
          <w:sz w:val="24"/>
          <w:szCs w:val="24"/>
        </w:rPr>
      </w:pPr>
      <w:r w:rsidRPr="00511B41">
        <w:rPr>
          <w:rFonts w:ascii="Trebuchet MS" w:hAnsi="Trebuchet MS" w:cs="Trebuchet MS"/>
          <w:color w:val="000000" w:themeColor="text1"/>
          <w:sz w:val="24"/>
          <w:szCs w:val="24"/>
        </w:rPr>
        <w:t>3. Zawieranie umów z rodzinami zastępczymi.</w:t>
      </w:r>
    </w:p>
    <w:p w14:paraId="7BC39507" w14:textId="77777777" w:rsidR="00797D00" w:rsidRPr="00511B41" w:rsidRDefault="00797D00" w:rsidP="009E7E6B">
      <w:pPr>
        <w:overflowPunct w:val="0"/>
        <w:spacing w:line="360" w:lineRule="auto"/>
        <w:rPr>
          <w:rFonts w:ascii="Trebuchet MS" w:hAnsi="Trebuchet MS" w:cs="Arial"/>
          <w:b/>
          <w:color w:val="000000" w:themeColor="text1"/>
          <w:sz w:val="24"/>
          <w:szCs w:val="24"/>
        </w:rPr>
      </w:pPr>
    </w:p>
    <w:p w14:paraId="19392F79" w14:textId="5C95D88F" w:rsidR="00797D00" w:rsidRPr="00511B41" w:rsidRDefault="0078742A" w:rsidP="009E7E6B">
      <w:pPr>
        <w:overflowPunct w:val="0"/>
        <w:spacing w:line="360" w:lineRule="auto"/>
        <w:rPr>
          <w:rFonts w:ascii="Trebuchet MS" w:hAnsi="Trebuchet MS" w:cs="Trebuchet MS"/>
          <w:color w:val="000000" w:themeColor="text1"/>
          <w:sz w:val="24"/>
          <w:szCs w:val="24"/>
        </w:rPr>
      </w:pPr>
      <w:r w:rsidRPr="00511B41">
        <w:rPr>
          <w:rFonts w:ascii="Trebuchet MS" w:hAnsi="Trebuchet MS" w:cs="Trebuchet MS"/>
          <w:b/>
          <w:color w:val="000000" w:themeColor="text1"/>
          <w:sz w:val="24"/>
          <w:szCs w:val="24"/>
        </w:rPr>
        <w:t>Osiągnięte</w:t>
      </w:r>
      <w:r w:rsidR="00797D00" w:rsidRPr="00511B41">
        <w:rPr>
          <w:rFonts w:ascii="Trebuchet MS" w:hAnsi="Trebuchet MS" w:cs="Trebuchet MS"/>
          <w:b/>
          <w:color w:val="000000" w:themeColor="text1"/>
          <w:sz w:val="24"/>
          <w:szCs w:val="24"/>
        </w:rPr>
        <w:t xml:space="preserve"> efekty, wskaźniki realizacji działań:</w:t>
      </w:r>
    </w:p>
    <w:p w14:paraId="286E548F" w14:textId="7BA1C4CE" w:rsidR="00213745" w:rsidRPr="00511B41" w:rsidRDefault="00213745"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Ogromne znaczenie w systemie opieki nad dzieckiem mają zawodowe rodziny zastępcze oraz rodzinne domy dziecka, które zapewniają właściwą opiekę opuszczonym dzieciom w różnym wieku, zbliżoną do naturalnego środowiska rodzinnego.</w:t>
      </w:r>
    </w:p>
    <w:p w14:paraId="6383FE18" w14:textId="610ACC14" w:rsidR="00837D32" w:rsidRPr="00511B41" w:rsidRDefault="00837D32"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 2025r. pozyskano 2 rodziny (3 osoby) na kandydatów na zawodowe rodziny zastępcze i rodzinne domy dziecka.</w:t>
      </w:r>
    </w:p>
    <w:p w14:paraId="1A4A82F9" w14:textId="0F52F3F6" w:rsidR="00837D32" w:rsidRPr="00511B41" w:rsidRDefault="00837D32" w:rsidP="009E7E6B">
      <w:pPr>
        <w:overflowPunct w:val="0"/>
        <w:spacing w:line="360" w:lineRule="auto"/>
        <w:rPr>
          <w:rFonts w:ascii="Trebuchet MS" w:hAnsi="Trebuchet MS" w:cs="Trebuchet MS"/>
          <w:color w:val="000000" w:themeColor="text1"/>
          <w:sz w:val="24"/>
          <w:szCs w:val="24"/>
        </w:rPr>
      </w:pPr>
      <w:r w:rsidRPr="00511B41">
        <w:rPr>
          <w:rFonts w:ascii="Trebuchet MS" w:eastAsia="NSimSun" w:hAnsi="Trebuchet MS" w:cs="Arial"/>
          <w:color w:val="000000" w:themeColor="text1"/>
          <w:kern w:val="3"/>
          <w:sz w:val="24"/>
          <w:szCs w:val="24"/>
          <w:lang w:eastAsia="zh-CN" w:bidi="hi-IN"/>
        </w:rPr>
        <w:t>2 rodziny (3 osoby) ukończyły szkolenie</w:t>
      </w:r>
      <w:r w:rsidRPr="00511B41">
        <w:rPr>
          <w:rFonts w:ascii="Trebuchet MS" w:hAnsi="Trebuchet MS" w:cs="Arial"/>
          <w:color w:val="000000" w:themeColor="text1"/>
          <w:sz w:val="24"/>
          <w:szCs w:val="24"/>
        </w:rPr>
        <w:t xml:space="preserve"> kandydatów do pełnienia funkcji zawodowych rodzin zastępczych i rodzinnych domów dziecka.</w:t>
      </w:r>
    </w:p>
    <w:p w14:paraId="2BAEB397" w14:textId="77777777" w:rsidR="00213745" w:rsidRPr="00511B41" w:rsidRDefault="00213745"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W 2025 r. na terenie Miasta Ruda Śląska działało 20 rodzin pełniących funkcję rodzinnej pieczy zastępczej (1 rodzina zastępcza zawodowa przekształciła się w rodzinny dom dziecka), w tym:</w:t>
      </w:r>
    </w:p>
    <w:p w14:paraId="682C5FD3" w14:textId="0710E194" w:rsidR="00213745" w:rsidRPr="00511B41" w:rsidRDefault="00213745" w:rsidP="009E7E6B">
      <w:pPr>
        <w:pStyle w:val="Akapitzlist"/>
        <w:numPr>
          <w:ilvl w:val="0"/>
          <w:numId w:val="22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13 rodzin zawodowych,</w:t>
      </w:r>
    </w:p>
    <w:p w14:paraId="096515CB" w14:textId="07BEA898" w:rsidR="00213745" w:rsidRPr="00511B41" w:rsidRDefault="00213745" w:rsidP="009E7E6B">
      <w:pPr>
        <w:pStyle w:val="Akapitzlist"/>
        <w:numPr>
          <w:ilvl w:val="0"/>
          <w:numId w:val="22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3 rodziny zawodowe pełniące funkcję pogotowia rodzinnego,</w:t>
      </w:r>
    </w:p>
    <w:p w14:paraId="0601D50E" w14:textId="6842CAF5" w:rsidR="00213745" w:rsidRPr="00511B41" w:rsidRDefault="00213745" w:rsidP="009E7E6B">
      <w:pPr>
        <w:pStyle w:val="Akapitzlist"/>
        <w:numPr>
          <w:ilvl w:val="0"/>
          <w:numId w:val="228"/>
        </w:numPr>
        <w:suppressAutoHyphens/>
        <w:spacing w:line="360" w:lineRule="auto"/>
        <w:ind w:left="0"/>
        <w:jc w:val="left"/>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5 rodzinnych domów dziecka.</w:t>
      </w:r>
    </w:p>
    <w:p w14:paraId="201C8C3C" w14:textId="75D1D733" w:rsidR="00213745" w:rsidRPr="00511B41" w:rsidRDefault="00213745"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Podpisano również 2 umowy na pełnienie funkcji rodziny zastępczej w 2025 roku. Jedna umowa dotyczyła przekształcenia się rodziny zastępczej zawodowej w rodzinny dom dziecka, natomiast druga umowa dotyczy rodziny zastępczej zawodowej która się utworzyła).</w:t>
      </w:r>
    </w:p>
    <w:p w14:paraId="023C9D16" w14:textId="08081165" w:rsidR="00213745" w:rsidRPr="00511B41" w:rsidRDefault="00213745"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Poprzez pozyskanie kandydatów na zawodowe rodziny zastępcze zapewniono realizację orzeczeń sądowych, całodobową opiekę dzieciom pozbawionym przez rodziców naturalnych opieki oraz wyrównano deficyty opóźnień rozwojowych.</w:t>
      </w:r>
    </w:p>
    <w:p w14:paraId="360BB99E" w14:textId="77777777" w:rsidR="00213745" w:rsidRPr="00511B41" w:rsidRDefault="00213745" w:rsidP="009E7E6B">
      <w:pPr>
        <w:autoSpaceDE/>
        <w:spacing w:line="360" w:lineRule="auto"/>
        <w:rPr>
          <w:rFonts w:ascii="Trebuchet MS" w:hAnsi="Trebuchet MS" w:cs="Trebuchet MS"/>
          <w:b/>
          <w:color w:val="000000" w:themeColor="text1"/>
          <w:sz w:val="24"/>
          <w:szCs w:val="24"/>
        </w:rPr>
      </w:pPr>
    </w:p>
    <w:p w14:paraId="3BD0E89D" w14:textId="388FFB3A"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Źródło finansowania:</w:t>
      </w:r>
    </w:p>
    <w:p w14:paraId="29213D78" w14:textId="77F64DEE" w:rsidR="00010749" w:rsidRPr="00511B41" w:rsidRDefault="00797D00" w:rsidP="009E7E6B">
      <w:pPr>
        <w:pStyle w:val="Akapitzlist"/>
        <w:numPr>
          <w:ilvl w:val="0"/>
          <w:numId w:val="104"/>
        </w:numPr>
        <w:overflowPunct w:val="0"/>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 ramach budżetu </w:t>
      </w:r>
      <w:r w:rsidR="00213745" w:rsidRPr="00511B41">
        <w:rPr>
          <w:rFonts w:ascii="Trebuchet MS" w:hAnsi="Trebuchet MS" w:cs="Arial"/>
          <w:color w:val="000000" w:themeColor="text1"/>
          <w:sz w:val="24"/>
          <w:szCs w:val="24"/>
        </w:rPr>
        <w:t xml:space="preserve">Centrum Usług Społecznych </w:t>
      </w:r>
      <w:r w:rsidR="005842E7" w:rsidRPr="00511B41">
        <w:rPr>
          <w:rFonts w:ascii="Trebuchet MS" w:hAnsi="Trebuchet MS" w:cs="Arial"/>
          <w:color w:val="000000" w:themeColor="text1"/>
          <w:sz w:val="24"/>
          <w:szCs w:val="24"/>
        </w:rPr>
        <w:t>w Rudzie Śląskiej</w:t>
      </w:r>
      <w:r w:rsidRPr="00511B41">
        <w:rPr>
          <w:rFonts w:ascii="Trebuchet MS" w:hAnsi="Trebuchet MS" w:cs="Arial"/>
          <w:color w:val="000000" w:themeColor="text1"/>
          <w:sz w:val="24"/>
          <w:szCs w:val="24"/>
        </w:rPr>
        <w:t>.</w:t>
      </w:r>
    </w:p>
    <w:p w14:paraId="1CBB8E31" w14:textId="77777777" w:rsidR="00563A59" w:rsidRPr="00511B41" w:rsidRDefault="00563A59" w:rsidP="009E7E6B">
      <w:pPr>
        <w:overflowPunct w:val="0"/>
        <w:spacing w:line="360" w:lineRule="auto"/>
        <w:rPr>
          <w:rFonts w:ascii="Trebuchet MS" w:hAnsi="Trebuchet MS" w:cs="Arial"/>
          <w:b/>
          <w:color w:val="000000" w:themeColor="text1"/>
          <w:sz w:val="24"/>
          <w:szCs w:val="24"/>
        </w:rPr>
      </w:pPr>
    </w:p>
    <w:p w14:paraId="7B3FF344" w14:textId="06A5A801" w:rsidR="00797D00" w:rsidRPr="00511B41" w:rsidRDefault="00797D00" w:rsidP="009E7E6B">
      <w:pPr>
        <w:overflowPunct w:val="0"/>
        <w:spacing w:line="360" w:lineRule="auto"/>
        <w:rPr>
          <w:rFonts w:ascii="Trebuchet MS" w:hAnsi="Trebuchet MS"/>
          <w:color w:val="000000" w:themeColor="text1"/>
          <w:sz w:val="24"/>
          <w:szCs w:val="24"/>
        </w:rPr>
      </w:pPr>
      <w:r w:rsidRPr="00511B41">
        <w:rPr>
          <w:rFonts w:ascii="Trebuchet MS" w:hAnsi="Trebuchet MS" w:cs="Arial"/>
          <w:b/>
          <w:color w:val="000000" w:themeColor="text1"/>
          <w:sz w:val="24"/>
          <w:szCs w:val="24"/>
        </w:rPr>
        <w:t>Termin realizacji:</w:t>
      </w:r>
    </w:p>
    <w:p w14:paraId="5F646D44" w14:textId="77777777" w:rsidR="00044546" w:rsidRPr="00511B41" w:rsidRDefault="0004454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9431CE" w:rsidRPr="00511B41">
        <w:rPr>
          <w:rFonts w:ascii="Trebuchet MS" w:eastAsia="NSimSun" w:hAnsi="Trebuchet MS" w:cs="Arial"/>
          <w:color w:val="000000" w:themeColor="text1"/>
          <w:kern w:val="3"/>
          <w:sz w:val="24"/>
          <w:szCs w:val="24"/>
          <w:lang w:eastAsia="zh-CN" w:bidi="hi-IN"/>
        </w:rPr>
        <w:t>2004r.</w:t>
      </w:r>
    </w:p>
    <w:p w14:paraId="3977E46F" w14:textId="2E824B8F" w:rsidR="006028BF" w:rsidRPr="00511B41" w:rsidRDefault="0004454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213745"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655BE3FA" w14:textId="1C2AF03A" w:rsidR="002C4AEA" w:rsidRDefault="002C4AEA">
      <w:pPr>
        <w:autoSpaceDE/>
        <w:autoSpaceDN/>
        <w:rPr>
          <w:rFonts w:ascii="Trebuchet MS" w:hAnsi="Trebuchet MS" w:cs="Trebuchet MS"/>
          <w:b/>
          <w:bCs/>
          <w:color w:val="000000" w:themeColor="text1"/>
          <w:sz w:val="24"/>
          <w:szCs w:val="24"/>
        </w:rPr>
      </w:pPr>
      <w:r>
        <w:rPr>
          <w:rFonts w:ascii="Trebuchet MS" w:hAnsi="Trebuchet MS" w:cs="Trebuchet MS"/>
          <w:b/>
          <w:bCs/>
          <w:color w:val="000000" w:themeColor="text1"/>
          <w:sz w:val="24"/>
          <w:szCs w:val="24"/>
        </w:rPr>
        <w:br w:type="page"/>
      </w:r>
    </w:p>
    <w:p w14:paraId="3B491D6D" w14:textId="669E8020" w:rsidR="00751EBE" w:rsidRPr="00511B41" w:rsidRDefault="00751EBE" w:rsidP="009E7E6B">
      <w:pPr>
        <w:spacing w:line="360" w:lineRule="auto"/>
        <w:rPr>
          <w:rFonts w:ascii="Trebuchet MS" w:hAnsi="Trebuchet MS" w:cs="Trebuchet MS"/>
          <w:b/>
          <w:bCs/>
          <w:color w:val="000000" w:themeColor="text1"/>
          <w:sz w:val="24"/>
          <w:szCs w:val="24"/>
        </w:rPr>
      </w:pPr>
      <w:r w:rsidRPr="00511B41">
        <w:rPr>
          <w:rFonts w:ascii="Trebuchet MS" w:hAnsi="Trebuchet MS" w:cs="Trebuchet MS"/>
          <w:b/>
          <w:bCs/>
          <w:color w:val="000000" w:themeColor="text1"/>
          <w:sz w:val="24"/>
          <w:szCs w:val="24"/>
        </w:rPr>
        <w:t>Opieka zastępcza realizowana przez placówkę opiekuńczo-wychowawczą typu socjalizacyjnego [C</w:t>
      </w:r>
      <w:r w:rsidRPr="00511B41">
        <w:rPr>
          <w:rFonts w:ascii="Trebuchet MS" w:hAnsi="Trebuchet MS" w:cs="Trebuchet MS"/>
          <w:b/>
          <w:bCs/>
          <w:color w:val="000000" w:themeColor="text1"/>
          <w:sz w:val="24"/>
          <w:szCs w:val="24"/>
          <w:vertAlign w:val="subscript"/>
        </w:rPr>
        <w:t>1</w:t>
      </w:r>
      <w:r w:rsidRPr="00511B41">
        <w:rPr>
          <w:rFonts w:ascii="Trebuchet MS" w:hAnsi="Trebuchet MS" w:cs="Trebuchet MS"/>
          <w:b/>
          <w:bCs/>
          <w:color w:val="000000" w:themeColor="text1"/>
          <w:sz w:val="24"/>
          <w:szCs w:val="24"/>
        </w:rPr>
        <w:t>K</w:t>
      </w:r>
      <w:r w:rsidRPr="00511B41">
        <w:rPr>
          <w:rFonts w:ascii="Trebuchet MS" w:hAnsi="Trebuchet MS" w:cs="Trebuchet MS"/>
          <w:b/>
          <w:bCs/>
          <w:color w:val="000000" w:themeColor="text1"/>
          <w:sz w:val="24"/>
          <w:szCs w:val="24"/>
          <w:vertAlign w:val="subscript"/>
        </w:rPr>
        <w:t>9</w:t>
      </w:r>
      <w:r w:rsidRPr="00511B41">
        <w:rPr>
          <w:rFonts w:ascii="Trebuchet MS" w:hAnsi="Trebuchet MS" w:cs="Trebuchet MS"/>
          <w:b/>
          <w:bCs/>
          <w:color w:val="000000" w:themeColor="text1"/>
          <w:sz w:val="24"/>
          <w:szCs w:val="24"/>
        </w:rPr>
        <w:t>]</w:t>
      </w:r>
    </w:p>
    <w:p w14:paraId="7EFAC03A" w14:textId="77777777" w:rsidR="00E24956" w:rsidRPr="00511B41" w:rsidRDefault="00E24956" w:rsidP="009E7E6B">
      <w:pPr>
        <w:spacing w:line="360" w:lineRule="auto"/>
        <w:rPr>
          <w:rFonts w:ascii="Trebuchet MS" w:hAnsi="Trebuchet MS" w:cs="Trebuchet MS"/>
          <w:color w:val="000000" w:themeColor="text1"/>
          <w:sz w:val="24"/>
          <w:szCs w:val="24"/>
        </w:rPr>
      </w:pPr>
    </w:p>
    <w:p w14:paraId="74AD64E8" w14:textId="1759C17D" w:rsidR="00E24956" w:rsidRPr="00511B41" w:rsidRDefault="00E24956"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Projekt </w:t>
      </w:r>
      <w:r w:rsidR="00A11D14" w:rsidRPr="00511B41">
        <w:rPr>
          <w:rFonts w:ascii="Trebuchet MS" w:hAnsi="Trebuchet MS" w:cs="Trebuchet MS"/>
          <w:color w:val="000000" w:themeColor="text1"/>
          <w:sz w:val="24"/>
          <w:szCs w:val="24"/>
        </w:rPr>
        <w:t>jest</w:t>
      </w:r>
      <w:r w:rsidRPr="00511B41">
        <w:rPr>
          <w:rFonts w:ascii="Trebuchet MS" w:hAnsi="Trebuchet MS" w:cs="Trebuchet MS"/>
          <w:color w:val="000000" w:themeColor="text1"/>
          <w:sz w:val="24"/>
          <w:szCs w:val="24"/>
        </w:rPr>
        <w:t xml:space="preserve"> częścią Programu rozwoju pieczy zastępczej w Mieście Ruda Śląska na lata 20</w:t>
      </w:r>
      <w:r w:rsidR="006F4B92" w:rsidRPr="00511B41">
        <w:rPr>
          <w:rFonts w:ascii="Trebuchet MS" w:hAnsi="Trebuchet MS" w:cs="Trebuchet MS"/>
          <w:color w:val="000000" w:themeColor="text1"/>
          <w:sz w:val="24"/>
          <w:szCs w:val="24"/>
        </w:rPr>
        <w:t>2</w:t>
      </w:r>
      <w:r w:rsidR="00A11D14" w:rsidRPr="00511B41">
        <w:rPr>
          <w:rFonts w:ascii="Trebuchet MS" w:hAnsi="Trebuchet MS" w:cs="Trebuchet MS"/>
          <w:color w:val="000000" w:themeColor="text1"/>
          <w:sz w:val="24"/>
          <w:szCs w:val="24"/>
        </w:rPr>
        <w:t>4</w:t>
      </w:r>
      <w:r w:rsidRPr="00511B41">
        <w:rPr>
          <w:rFonts w:ascii="Trebuchet MS" w:hAnsi="Trebuchet MS" w:cs="Trebuchet MS"/>
          <w:color w:val="000000" w:themeColor="text1"/>
          <w:sz w:val="24"/>
          <w:szCs w:val="24"/>
        </w:rPr>
        <w:t xml:space="preserve"> – 20</w:t>
      </w:r>
      <w:r w:rsidR="00BF0854" w:rsidRPr="00511B41">
        <w:rPr>
          <w:rFonts w:ascii="Trebuchet MS" w:hAnsi="Trebuchet MS" w:cs="Trebuchet MS"/>
          <w:color w:val="000000" w:themeColor="text1"/>
          <w:sz w:val="24"/>
          <w:szCs w:val="24"/>
        </w:rPr>
        <w:t>2</w:t>
      </w:r>
      <w:r w:rsidR="00A11D14"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3B051197" w14:textId="77777777" w:rsidR="00751EBE" w:rsidRPr="00511B41" w:rsidRDefault="00751EBE" w:rsidP="009E7E6B">
      <w:pPr>
        <w:spacing w:line="360" w:lineRule="auto"/>
        <w:rPr>
          <w:rFonts w:ascii="Trebuchet MS" w:hAnsi="Trebuchet MS" w:cs="Trebuchet MS"/>
          <w:b/>
          <w:bCs/>
          <w:color w:val="000000" w:themeColor="text1"/>
          <w:sz w:val="24"/>
          <w:szCs w:val="24"/>
        </w:rPr>
      </w:pPr>
    </w:p>
    <w:p w14:paraId="4C80AAB1" w14:textId="77777777" w:rsidR="00797D00" w:rsidRPr="00511B41" w:rsidRDefault="00797D00" w:rsidP="009E7E6B">
      <w:pPr>
        <w:autoSpaceDE/>
        <w:spacing w:line="360" w:lineRule="auto"/>
        <w:rPr>
          <w:rFonts w:ascii="Trebuchet MS" w:hAnsi="Trebuchet MS" w:cs="Arial"/>
          <w:color w:val="000000" w:themeColor="text1"/>
          <w:sz w:val="24"/>
          <w:szCs w:val="24"/>
        </w:rPr>
      </w:pPr>
      <w:r w:rsidRPr="00511B41">
        <w:rPr>
          <w:rFonts w:ascii="Trebuchet MS" w:hAnsi="Trebuchet MS" w:cs="Trebuchet MS"/>
          <w:b/>
          <w:color w:val="000000" w:themeColor="text1"/>
          <w:sz w:val="24"/>
          <w:szCs w:val="24"/>
        </w:rPr>
        <w:t>Cel projektu:</w:t>
      </w:r>
    </w:p>
    <w:p w14:paraId="7F212429" w14:textId="77777777" w:rsidR="00797D00" w:rsidRPr="00511B41" w:rsidRDefault="00797D00" w:rsidP="009E7E6B">
      <w:pPr>
        <w:overflowPunct w:val="0"/>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Zapewnienie opieki i wychowania dzieciom pozbawionym częściowo lub całkowicie opieki rodzicielskiej.</w:t>
      </w:r>
      <w:r w:rsidR="00EC15F3" w:rsidRPr="00511B41">
        <w:rPr>
          <w:rFonts w:ascii="Trebuchet MS" w:hAnsi="Trebuchet MS" w:cs="Arial"/>
          <w:color w:val="000000" w:themeColor="text1"/>
          <w:sz w:val="24"/>
          <w:szCs w:val="24"/>
        </w:rPr>
        <w:t xml:space="preserve"> </w:t>
      </w:r>
      <w:r w:rsidRPr="00511B41">
        <w:rPr>
          <w:rFonts w:ascii="Trebuchet MS" w:hAnsi="Trebuchet MS" w:cs="Trebuchet MS"/>
          <w:color w:val="000000" w:themeColor="text1"/>
          <w:sz w:val="24"/>
          <w:szCs w:val="24"/>
        </w:rPr>
        <w:t>Cel został osiągnięty.</w:t>
      </w:r>
    </w:p>
    <w:p w14:paraId="35752D42" w14:textId="77777777" w:rsidR="00797D00" w:rsidRPr="00511B41" w:rsidRDefault="00797D00" w:rsidP="009E7E6B">
      <w:pPr>
        <w:autoSpaceDE/>
        <w:spacing w:line="360" w:lineRule="auto"/>
        <w:rPr>
          <w:rFonts w:ascii="Trebuchet MS" w:hAnsi="Trebuchet MS" w:cs="Trebuchet MS"/>
          <w:b/>
          <w:color w:val="000000" w:themeColor="text1"/>
          <w:sz w:val="24"/>
          <w:szCs w:val="24"/>
        </w:rPr>
      </w:pPr>
    </w:p>
    <w:p w14:paraId="6B561A43" w14:textId="77777777"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 xml:space="preserve">Adresat: </w:t>
      </w:r>
    </w:p>
    <w:p w14:paraId="613A5BA6" w14:textId="77777777" w:rsidR="00797D00" w:rsidRPr="00511B41" w:rsidRDefault="00797D00" w:rsidP="009E7E6B">
      <w:pPr>
        <w:overflowPunct w:val="0"/>
        <w:spacing w:line="360" w:lineRule="auto"/>
        <w:rPr>
          <w:rFonts w:ascii="Trebuchet MS" w:hAnsi="Trebuchet MS" w:cs="Arial"/>
          <w:b/>
          <w:color w:val="000000" w:themeColor="text1"/>
          <w:sz w:val="24"/>
          <w:szCs w:val="24"/>
        </w:rPr>
      </w:pPr>
      <w:r w:rsidRPr="00511B41">
        <w:rPr>
          <w:rFonts w:ascii="Trebuchet MS" w:hAnsi="Trebuchet MS" w:cs="Arial"/>
          <w:color w:val="000000" w:themeColor="text1"/>
          <w:sz w:val="24"/>
          <w:szCs w:val="24"/>
        </w:rPr>
        <w:t>Dzieci całkowicie lub częściowo pozbawione opieki rodzicielskiej, pochodzące z rodzin wielodysfunkcyjnych, korzystające ze świadczeń pomocy społecznej.</w:t>
      </w:r>
    </w:p>
    <w:p w14:paraId="16DACAF2" w14:textId="77777777" w:rsidR="00797D00" w:rsidRPr="00511B41" w:rsidRDefault="00797D00" w:rsidP="009E7E6B">
      <w:pPr>
        <w:overflowPunct w:val="0"/>
        <w:spacing w:line="360" w:lineRule="auto"/>
        <w:rPr>
          <w:rFonts w:ascii="Trebuchet MS" w:hAnsi="Trebuchet MS" w:cs="Arial"/>
          <w:b/>
          <w:color w:val="000000" w:themeColor="text1"/>
          <w:sz w:val="24"/>
          <w:szCs w:val="24"/>
        </w:rPr>
      </w:pPr>
    </w:p>
    <w:p w14:paraId="62A85F02" w14:textId="77777777" w:rsidR="00797D00" w:rsidRPr="00511B41" w:rsidRDefault="00EC15F3"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Realizator</w:t>
      </w:r>
      <w:r w:rsidR="00797D00" w:rsidRPr="00511B41">
        <w:rPr>
          <w:rFonts w:ascii="Trebuchet MS" w:hAnsi="Trebuchet MS" w:cs="Arial"/>
          <w:b/>
          <w:color w:val="000000" w:themeColor="text1"/>
          <w:sz w:val="24"/>
          <w:szCs w:val="24"/>
        </w:rPr>
        <w:t xml:space="preserve"> projektu:</w:t>
      </w:r>
    </w:p>
    <w:p w14:paraId="7051B94C" w14:textId="037404B2" w:rsidR="00777C79" w:rsidRPr="00511B41" w:rsidRDefault="00797D00" w:rsidP="009E7E6B">
      <w:pPr>
        <w:spacing w:line="360" w:lineRule="auto"/>
        <w:rPr>
          <w:rFonts w:ascii="Trebuchet MS" w:hAnsi="Trebuchet MS" w:cs="Arial"/>
          <w:bCs/>
          <w:color w:val="000000" w:themeColor="text1"/>
          <w:sz w:val="24"/>
          <w:szCs w:val="24"/>
        </w:rPr>
      </w:pPr>
      <w:r w:rsidRPr="00511B41">
        <w:rPr>
          <w:rFonts w:ascii="Trebuchet MS" w:hAnsi="Trebuchet MS" w:cs="Arial"/>
          <w:color w:val="000000" w:themeColor="text1"/>
          <w:sz w:val="24"/>
          <w:szCs w:val="24"/>
        </w:rPr>
        <w:t>Ośrodek Święta Elżbieta w Rudzie Śląskiej</w:t>
      </w:r>
      <w:r w:rsidR="005842E7" w:rsidRPr="00511B41">
        <w:rPr>
          <w:rFonts w:ascii="Trebuchet MS" w:hAnsi="Trebuchet MS" w:cs="Arial"/>
          <w:color w:val="000000" w:themeColor="text1"/>
          <w:sz w:val="24"/>
          <w:szCs w:val="24"/>
        </w:rPr>
        <w:t>.</w:t>
      </w:r>
    </w:p>
    <w:p w14:paraId="0A3E9631" w14:textId="77777777" w:rsidR="00797D00" w:rsidRPr="00511B41" w:rsidRDefault="00797D00" w:rsidP="009E7E6B">
      <w:pPr>
        <w:overflowPunct w:val="0"/>
        <w:spacing w:line="360" w:lineRule="auto"/>
        <w:rPr>
          <w:rFonts w:ascii="Trebuchet MS" w:hAnsi="Trebuchet MS" w:cs="Arial"/>
          <w:color w:val="000000" w:themeColor="text1"/>
          <w:sz w:val="24"/>
          <w:szCs w:val="24"/>
        </w:rPr>
      </w:pPr>
    </w:p>
    <w:p w14:paraId="1E1499C3" w14:textId="77777777" w:rsidR="00797D00" w:rsidRPr="00511B41" w:rsidRDefault="00797D00" w:rsidP="009E7E6B">
      <w:pPr>
        <w:overflowPunct w:val="0"/>
        <w:spacing w:line="360" w:lineRule="auto"/>
        <w:rPr>
          <w:rFonts w:ascii="Trebuchet MS" w:hAnsi="Trebuchet MS" w:cs="Trebuchet MS"/>
          <w:color w:val="000000" w:themeColor="text1"/>
          <w:sz w:val="24"/>
          <w:szCs w:val="24"/>
        </w:rPr>
      </w:pPr>
      <w:r w:rsidRPr="00511B41">
        <w:rPr>
          <w:rFonts w:ascii="Trebuchet MS" w:hAnsi="Trebuchet MS" w:cs="Arial"/>
          <w:b/>
          <w:color w:val="000000" w:themeColor="text1"/>
          <w:sz w:val="24"/>
          <w:szCs w:val="24"/>
        </w:rPr>
        <w:t>Osiągnięte efekty, wskaźniki realizacji działań:</w:t>
      </w:r>
    </w:p>
    <w:p w14:paraId="175B9E04" w14:textId="77777777" w:rsidR="00797D00" w:rsidRPr="00511B41" w:rsidRDefault="00797D00" w:rsidP="009E7E6B">
      <w:pPr>
        <w:autoSpaceDE/>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Dzieciom skierowanym do placówki zapewniono wyposażenie we wszystkie społeczne kompetencje, niezbędne w ich przyszłym dorosłym życiu. W ramach funkcjonowania placówki prowadzone były zajęcia wychowawcze, kompensacyjne, korekcyjne, terapeutyczne, rekompensujące</w:t>
      </w:r>
      <w:r w:rsidR="00DD4A89" w:rsidRPr="00511B41">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brak wychowania w rodzinie i przygotowujące do pełnowartościowego życia społecznego. Zapewniano dostęp do nauki na wszystkich poziomach edukacji szkolnej, mieszczących się poza placówką, diagnozę, niwelowanie objawów negatywizmu szkolnego oraz kompensowanie wszelkich opóźnień rozwojowych i szkolnych, nabycia umiejętności właściwego funkcjonowania w różnych grupach społecznych oraz wzrostu poczucia własnej wartości.</w:t>
      </w:r>
    </w:p>
    <w:p w14:paraId="30C9C091" w14:textId="15360EE6" w:rsidR="00797D00" w:rsidRPr="00511B41" w:rsidRDefault="0061403E" w:rsidP="009E7E6B">
      <w:pPr>
        <w:autoSpaceDE/>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W</w:t>
      </w:r>
      <w:r w:rsidR="00797D00" w:rsidRPr="00511B41">
        <w:rPr>
          <w:rFonts w:ascii="Trebuchet MS" w:hAnsi="Trebuchet MS" w:cs="Trebuchet MS"/>
          <w:color w:val="000000" w:themeColor="text1"/>
          <w:sz w:val="24"/>
          <w:szCs w:val="24"/>
        </w:rPr>
        <w:t xml:space="preserve"> 20</w:t>
      </w:r>
      <w:r w:rsidR="00010749" w:rsidRPr="00511B41">
        <w:rPr>
          <w:rFonts w:ascii="Trebuchet MS" w:hAnsi="Trebuchet MS" w:cs="Trebuchet MS"/>
          <w:color w:val="000000" w:themeColor="text1"/>
          <w:sz w:val="24"/>
          <w:szCs w:val="24"/>
        </w:rPr>
        <w:t>2</w:t>
      </w:r>
      <w:r w:rsidR="00213745" w:rsidRPr="00511B41">
        <w:rPr>
          <w:rFonts w:ascii="Trebuchet MS" w:hAnsi="Trebuchet MS" w:cs="Trebuchet MS"/>
          <w:color w:val="000000" w:themeColor="text1"/>
          <w:sz w:val="24"/>
          <w:szCs w:val="24"/>
        </w:rPr>
        <w:t>5</w:t>
      </w:r>
      <w:r w:rsidR="00797D00" w:rsidRPr="00511B41">
        <w:rPr>
          <w:rFonts w:ascii="Trebuchet MS" w:hAnsi="Trebuchet MS" w:cs="Trebuchet MS"/>
          <w:color w:val="000000" w:themeColor="text1"/>
          <w:sz w:val="24"/>
          <w:szCs w:val="24"/>
        </w:rPr>
        <w:t xml:space="preserve">r. </w:t>
      </w:r>
      <w:r w:rsidRPr="00511B41">
        <w:rPr>
          <w:rFonts w:ascii="Trebuchet MS" w:hAnsi="Trebuchet MS" w:cs="Trebuchet MS"/>
          <w:color w:val="000000" w:themeColor="text1"/>
          <w:sz w:val="24"/>
          <w:szCs w:val="24"/>
        </w:rPr>
        <w:t xml:space="preserve">pomocą </w:t>
      </w:r>
      <w:r w:rsidR="00797D00" w:rsidRPr="00511B41">
        <w:rPr>
          <w:rFonts w:ascii="Trebuchet MS" w:hAnsi="Trebuchet MS" w:cs="Trebuchet MS"/>
          <w:color w:val="000000" w:themeColor="text1"/>
          <w:sz w:val="24"/>
          <w:szCs w:val="24"/>
        </w:rPr>
        <w:t xml:space="preserve">zostało objętych </w:t>
      </w:r>
      <w:r w:rsidR="00213745" w:rsidRPr="00511B41">
        <w:rPr>
          <w:rFonts w:ascii="Trebuchet MS" w:hAnsi="Trebuchet MS" w:cs="Trebuchet MS"/>
          <w:color w:val="000000" w:themeColor="text1"/>
          <w:sz w:val="24"/>
          <w:szCs w:val="24"/>
        </w:rPr>
        <w:t>30</w:t>
      </w:r>
      <w:r w:rsidR="00A11D14" w:rsidRPr="00511B41">
        <w:rPr>
          <w:rFonts w:ascii="Trebuchet MS" w:hAnsi="Trebuchet MS" w:cs="Trebuchet MS"/>
          <w:color w:val="000000" w:themeColor="text1"/>
          <w:sz w:val="24"/>
          <w:szCs w:val="24"/>
        </w:rPr>
        <w:t xml:space="preserve"> </w:t>
      </w:r>
      <w:r w:rsidR="00797D00" w:rsidRPr="00511B41">
        <w:rPr>
          <w:rFonts w:ascii="Trebuchet MS" w:hAnsi="Trebuchet MS" w:cs="Trebuchet MS"/>
          <w:color w:val="000000" w:themeColor="text1"/>
          <w:sz w:val="24"/>
          <w:szCs w:val="24"/>
        </w:rPr>
        <w:t>dzieci.</w:t>
      </w:r>
    </w:p>
    <w:p w14:paraId="46ED4E98" w14:textId="77777777" w:rsidR="00797D00" w:rsidRPr="00511B41" w:rsidRDefault="00797D00" w:rsidP="009E7E6B">
      <w:pPr>
        <w:autoSpaceDE/>
        <w:spacing w:line="360" w:lineRule="auto"/>
        <w:rPr>
          <w:rFonts w:ascii="Trebuchet MS" w:hAnsi="Trebuchet MS" w:cs="Trebuchet MS"/>
          <w:color w:val="000000" w:themeColor="text1"/>
          <w:sz w:val="24"/>
          <w:szCs w:val="24"/>
        </w:rPr>
      </w:pPr>
    </w:p>
    <w:p w14:paraId="18ED07D8" w14:textId="77777777"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 xml:space="preserve">Źródło finansowania: </w:t>
      </w:r>
    </w:p>
    <w:p w14:paraId="5852AF27" w14:textId="301DAE69" w:rsidR="00797D00" w:rsidRPr="00511B41" w:rsidRDefault="00CA0C50" w:rsidP="009E7E6B">
      <w:pPr>
        <w:overflowPunct w:val="0"/>
        <w:spacing w:line="360" w:lineRule="auto"/>
        <w:rPr>
          <w:rFonts w:ascii="Trebuchet MS" w:hAnsi="Trebuchet MS" w:cs="Arial"/>
          <w:b/>
          <w:color w:val="000000" w:themeColor="text1"/>
          <w:sz w:val="24"/>
          <w:szCs w:val="24"/>
        </w:rPr>
      </w:pPr>
      <w:r w:rsidRPr="00511B41">
        <w:rPr>
          <w:rFonts w:ascii="Trebuchet MS" w:hAnsi="Trebuchet MS" w:cs="Arial"/>
          <w:color w:val="000000" w:themeColor="text1"/>
          <w:sz w:val="24"/>
          <w:szCs w:val="24"/>
        </w:rPr>
        <w:t>B</w:t>
      </w:r>
      <w:r w:rsidR="00797D00" w:rsidRPr="00511B41">
        <w:rPr>
          <w:rFonts w:ascii="Trebuchet MS" w:hAnsi="Trebuchet MS" w:cs="Arial"/>
          <w:color w:val="000000" w:themeColor="text1"/>
          <w:sz w:val="24"/>
          <w:szCs w:val="24"/>
        </w:rPr>
        <w:t xml:space="preserve">udżet </w:t>
      </w:r>
      <w:r w:rsidR="00DD415F" w:rsidRPr="00511B41">
        <w:rPr>
          <w:rFonts w:ascii="Trebuchet MS" w:hAnsi="Trebuchet MS" w:cs="Arial"/>
          <w:color w:val="000000" w:themeColor="text1"/>
          <w:sz w:val="24"/>
          <w:szCs w:val="24"/>
        </w:rPr>
        <w:t>M</w:t>
      </w:r>
      <w:r w:rsidR="00797D00" w:rsidRPr="00511B41">
        <w:rPr>
          <w:rFonts w:ascii="Trebuchet MS" w:hAnsi="Trebuchet MS" w:cs="Arial"/>
          <w:color w:val="000000" w:themeColor="text1"/>
          <w:sz w:val="24"/>
          <w:szCs w:val="24"/>
        </w:rPr>
        <w:t>iasta</w:t>
      </w:r>
      <w:r w:rsidR="000258C8" w:rsidRPr="00511B41">
        <w:rPr>
          <w:rFonts w:ascii="Trebuchet MS" w:hAnsi="Trebuchet MS" w:cs="ArialMT"/>
          <w:color w:val="000000" w:themeColor="text1"/>
          <w:sz w:val="24"/>
          <w:szCs w:val="24"/>
        </w:rPr>
        <w:t xml:space="preserve"> Ruda Śląska</w:t>
      </w:r>
      <w:r w:rsidR="00797D00" w:rsidRPr="00511B41">
        <w:rPr>
          <w:rFonts w:ascii="Trebuchet MS" w:hAnsi="Trebuchet MS" w:cs="Arial"/>
          <w:color w:val="000000" w:themeColor="text1"/>
          <w:sz w:val="24"/>
          <w:szCs w:val="24"/>
        </w:rPr>
        <w:t xml:space="preserve"> (środki zabezpieczone w budżecie </w:t>
      </w:r>
      <w:r w:rsidR="00213745" w:rsidRPr="00511B41">
        <w:rPr>
          <w:rFonts w:ascii="Trebuchet MS" w:hAnsi="Trebuchet MS" w:cs="Arial"/>
          <w:color w:val="000000" w:themeColor="text1"/>
          <w:sz w:val="24"/>
          <w:szCs w:val="24"/>
        </w:rPr>
        <w:t>Centrum Usług Społecznych</w:t>
      </w:r>
      <w:r w:rsidR="005842E7" w:rsidRPr="00511B41">
        <w:rPr>
          <w:rFonts w:ascii="Trebuchet MS" w:hAnsi="Trebuchet MS" w:cs="Arial"/>
          <w:color w:val="000000" w:themeColor="text1"/>
          <w:sz w:val="24"/>
          <w:szCs w:val="24"/>
        </w:rPr>
        <w:t xml:space="preserve"> w Rudzie Śląskiej</w:t>
      </w:r>
      <w:r w:rsidR="00797D00" w:rsidRPr="00511B41">
        <w:rPr>
          <w:rFonts w:ascii="Trebuchet MS" w:hAnsi="Trebuchet MS" w:cs="Arial"/>
          <w:color w:val="000000" w:themeColor="text1"/>
          <w:sz w:val="24"/>
          <w:szCs w:val="24"/>
        </w:rPr>
        <w:t>).</w:t>
      </w:r>
    </w:p>
    <w:p w14:paraId="77164228" w14:textId="77777777" w:rsidR="00797D00" w:rsidRPr="00511B41" w:rsidRDefault="00797D00" w:rsidP="009E7E6B">
      <w:pPr>
        <w:overflowPunct w:val="0"/>
        <w:spacing w:line="360" w:lineRule="auto"/>
        <w:rPr>
          <w:rFonts w:ascii="Trebuchet MS" w:hAnsi="Trebuchet MS" w:cs="Arial"/>
          <w:b/>
          <w:color w:val="000000" w:themeColor="text1"/>
          <w:sz w:val="24"/>
          <w:szCs w:val="24"/>
        </w:rPr>
      </w:pPr>
    </w:p>
    <w:p w14:paraId="2BF4F450" w14:textId="77777777" w:rsidR="00797D00" w:rsidRPr="00511B41" w:rsidRDefault="00797D00" w:rsidP="009E7E6B">
      <w:pPr>
        <w:overflowPunct w:val="0"/>
        <w:spacing w:line="360" w:lineRule="auto"/>
        <w:rPr>
          <w:rFonts w:ascii="Trebuchet MS" w:hAnsi="Trebuchet MS" w:cs="Trebuchet MS"/>
          <w:color w:val="000000" w:themeColor="text1"/>
          <w:sz w:val="24"/>
          <w:szCs w:val="24"/>
        </w:rPr>
      </w:pPr>
      <w:r w:rsidRPr="00511B41">
        <w:rPr>
          <w:rFonts w:ascii="Trebuchet MS" w:hAnsi="Trebuchet MS" w:cs="Arial"/>
          <w:b/>
          <w:color w:val="000000" w:themeColor="text1"/>
          <w:sz w:val="24"/>
          <w:szCs w:val="24"/>
        </w:rPr>
        <w:t xml:space="preserve">Termin realizacji: </w:t>
      </w:r>
    </w:p>
    <w:p w14:paraId="6F4D7D99" w14:textId="77777777" w:rsidR="00044546" w:rsidRPr="00511B41" w:rsidRDefault="0004454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9431CE" w:rsidRPr="00511B41">
        <w:rPr>
          <w:rFonts w:ascii="Trebuchet MS" w:eastAsia="NSimSun" w:hAnsi="Trebuchet MS" w:cs="Arial"/>
          <w:color w:val="000000" w:themeColor="text1"/>
          <w:kern w:val="3"/>
          <w:sz w:val="24"/>
          <w:szCs w:val="24"/>
          <w:lang w:eastAsia="zh-CN" w:bidi="hi-IN"/>
        </w:rPr>
        <w:t>2007</w:t>
      </w:r>
      <w:r w:rsidR="00144298" w:rsidRPr="00511B41">
        <w:rPr>
          <w:rFonts w:ascii="Trebuchet MS" w:eastAsia="NSimSun" w:hAnsi="Trebuchet MS" w:cs="Arial"/>
          <w:color w:val="000000" w:themeColor="text1"/>
          <w:kern w:val="3"/>
          <w:sz w:val="24"/>
          <w:szCs w:val="24"/>
          <w:lang w:eastAsia="zh-CN" w:bidi="hi-IN"/>
        </w:rPr>
        <w:t>r</w:t>
      </w:r>
      <w:r w:rsidR="009431CE" w:rsidRPr="00511B41">
        <w:rPr>
          <w:rFonts w:ascii="Trebuchet MS" w:eastAsia="NSimSun" w:hAnsi="Trebuchet MS" w:cs="Arial"/>
          <w:color w:val="000000" w:themeColor="text1"/>
          <w:kern w:val="3"/>
          <w:sz w:val="24"/>
          <w:szCs w:val="24"/>
          <w:lang w:eastAsia="zh-CN" w:bidi="hi-IN"/>
        </w:rPr>
        <w:t>.</w:t>
      </w:r>
    </w:p>
    <w:p w14:paraId="0AD83CF0" w14:textId="31E9FD16" w:rsidR="00044546" w:rsidRPr="00511B41" w:rsidRDefault="0004454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213745"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24A67B76" w14:textId="14E4C3BC" w:rsidR="002C4AEA" w:rsidRDefault="002C4AEA">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75B96266" w14:textId="77777777" w:rsidR="00ED62FB" w:rsidRPr="00511B41" w:rsidRDefault="00ED62FB" w:rsidP="009E7E6B">
      <w:pPr>
        <w:spacing w:line="360" w:lineRule="auto"/>
        <w:rPr>
          <w:rFonts w:ascii="Trebuchet MS" w:hAnsi="Trebuchet MS" w:cs="Trebuchet MS"/>
          <w:b/>
          <w:bCs/>
          <w:color w:val="000000" w:themeColor="text1"/>
          <w:sz w:val="24"/>
          <w:szCs w:val="24"/>
        </w:rPr>
      </w:pPr>
      <w:r w:rsidRPr="00511B41">
        <w:rPr>
          <w:rFonts w:ascii="Trebuchet MS" w:hAnsi="Trebuchet MS" w:cs="Trebuchet MS"/>
          <w:b/>
          <w:bCs/>
          <w:color w:val="000000" w:themeColor="text1"/>
          <w:sz w:val="24"/>
          <w:szCs w:val="24"/>
        </w:rPr>
        <w:t>Rodzicielstwo zastępcze – popularyzowanie idei [</w:t>
      </w:r>
      <w:r w:rsidRPr="00511B41">
        <w:rPr>
          <w:rFonts w:ascii="Trebuchet MS" w:hAnsi="Trebuchet MS" w:cs="Trebuchet MS"/>
          <w:b/>
          <w:color w:val="000000" w:themeColor="text1"/>
          <w:sz w:val="24"/>
          <w:szCs w:val="24"/>
        </w:rPr>
        <w:t>C</w:t>
      </w:r>
      <w:r w:rsidRPr="00511B41">
        <w:rPr>
          <w:rFonts w:ascii="Trebuchet MS" w:hAnsi="Trebuchet MS" w:cs="Trebuchet MS"/>
          <w:b/>
          <w:color w:val="000000" w:themeColor="text1"/>
          <w:sz w:val="24"/>
          <w:szCs w:val="24"/>
          <w:vertAlign w:val="subscript"/>
        </w:rPr>
        <w:t>1</w:t>
      </w:r>
      <w:r w:rsidRPr="00511B41">
        <w:rPr>
          <w:rFonts w:ascii="Trebuchet MS" w:hAnsi="Trebuchet MS" w:cs="Trebuchet MS"/>
          <w:b/>
          <w:color w:val="000000" w:themeColor="text1"/>
          <w:sz w:val="24"/>
          <w:szCs w:val="24"/>
        </w:rPr>
        <w:t>K</w:t>
      </w:r>
      <w:r w:rsidRPr="00511B41">
        <w:rPr>
          <w:rFonts w:ascii="Trebuchet MS" w:hAnsi="Trebuchet MS" w:cs="Trebuchet MS"/>
          <w:b/>
          <w:color w:val="000000" w:themeColor="text1"/>
          <w:sz w:val="24"/>
          <w:szCs w:val="24"/>
          <w:vertAlign w:val="subscript"/>
        </w:rPr>
        <w:t>9</w:t>
      </w:r>
      <w:r w:rsidRPr="00511B41">
        <w:rPr>
          <w:rFonts w:ascii="Trebuchet MS" w:hAnsi="Trebuchet MS" w:cs="Trebuchet MS"/>
          <w:b/>
          <w:bCs/>
          <w:color w:val="000000" w:themeColor="text1"/>
          <w:sz w:val="24"/>
          <w:szCs w:val="24"/>
        </w:rPr>
        <w:t>]</w:t>
      </w:r>
    </w:p>
    <w:p w14:paraId="6400C8BB" w14:textId="77777777" w:rsidR="00E24956" w:rsidRPr="00511B41" w:rsidRDefault="00E24956" w:rsidP="009E7E6B">
      <w:pPr>
        <w:spacing w:line="360" w:lineRule="auto"/>
        <w:rPr>
          <w:rFonts w:ascii="Trebuchet MS" w:hAnsi="Trebuchet MS" w:cs="Trebuchet MS"/>
          <w:b/>
          <w:bCs/>
          <w:color w:val="000000" w:themeColor="text1"/>
          <w:sz w:val="24"/>
          <w:szCs w:val="24"/>
        </w:rPr>
      </w:pPr>
    </w:p>
    <w:p w14:paraId="0D219A82" w14:textId="05F713A5" w:rsidR="00E24956" w:rsidRPr="00511B41" w:rsidRDefault="00E24956"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Projekt </w:t>
      </w:r>
      <w:r w:rsidR="00C659F6" w:rsidRPr="00511B41">
        <w:rPr>
          <w:rFonts w:ascii="Trebuchet MS" w:hAnsi="Trebuchet MS" w:cs="Trebuchet MS"/>
          <w:color w:val="000000" w:themeColor="text1"/>
          <w:sz w:val="24"/>
          <w:szCs w:val="24"/>
        </w:rPr>
        <w:t xml:space="preserve">jest </w:t>
      </w:r>
      <w:r w:rsidRPr="00511B41">
        <w:rPr>
          <w:rFonts w:ascii="Trebuchet MS" w:hAnsi="Trebuchet MS" w:cs="Trebuchet MS"/>
          <w:color w:val="000000" w:themeColor="text1"/>
          <w:sz w:val="24"/>
          <w:szCs w:val="24"/>
        </w:rPr>
        <w:t>częścią Programu rozwoju pieczy zastępczej w Mieście Ruda Śląska na lata 20</w:t>
      </w:r>
      <w:r w:rsidR="006F4B92" w:rsidRPr="00511B41">
        <w:rPr>
          <w:rFonts w:ascii="Trebuchet MS" w:hAnsi="Trebuchet MS" w:cs="Trebuchet MS"/>
          <w:color w:val="000000" w:themeColor="text1"/>
          <w:sz w:val="24"/>
          <w:szCs w:val="24"/>
        </w:rPr>
        <w:t>2</w:t>
      </w:r>
      <w:r w:rsidR="00C659F6" w:rsidRPr="00511B41">
        <w:rPr>
          <w:rFonts w:ascii="Trebuchet MS" w:hAnsi="Trebuchet MS" w:cs="Trebuchet MS"/>
          <w:color w:val="000000" w:themeColor="text1"/>
          <w:sz w:val="24"/>
          <w:szCs w:val="24"/>
        </w:rPr>
        <w:t>4</w:t>
      </w:r>
      <w:r w:rsidRPr="00511B41">
        <w:rPr>
          <w:rFonts w:ascii="Trebuchet MS" w:hAnsi="Trebuchet MS" w:cs="Trebuchet MS"/>
          <w:color w:val="000000" w:themeColor="text1"/>
          <w:sz w:val="24"/>
          <w:szCs w:val="24"/>
        </w:rPr>
        <w:t xml:space="preserve"> – 20</w:t>
      </w:r>
      <w:r w:rsidR="00615A30" w:rsidRPr="00511B41">
        <w:rPr>
          <w:rFonts w:ascii="Trebuchet MS" w:hAnsi="Trebuchet MS" w:cs="Trebuchet MS"/>
          <w:color w:val="000000" w:themeColor="text1"/>
          <w:sz w:val="24"/>
          <w:szCs w:val="24"/>
        </w:rPr>
        <w:t>2</w:t>
      </w:r>
      <w:r w:rsidR="00C659F6"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5D312845" w14:textId="77777777" w:rsidR="0093406B" w:rsidRPr="00511B41" w:rsidRDefault="0093406B" w:rsidP="009E7E6B">
      <w:pPr>
        <w:autoSpaceDE/>
        <w:autoSpaceDN/>
        <w:spacing w:line="360" w:lineRule="auto"/>
        <w:rPr>
          <w:rFonts w:ascii="Trebuchet MS" w:hAnsi="Trebuchet MS" w:cs="Trebuchet MS"/>
          <w:b/>
          <w:color w:val="000000" w:themeColor="text1"/>
          <w:sz w:val="24"/>
          <w:szCs w:val="24"/>
        </w:rPr>
      </w:pPr>
    </w:p>
    <w:p w14:paraId="41E2BE00" w14:textId="77777777" w:rsidR="00797D00" w:rsidRPr="00511B41" w:rsidRDefault="00797D00" w:rsidP="009E7E6B">
      <w:pPr>
        <w:autoSpaceDE/>
        <w:spacing w:line="360" w:lineRule="auto"/>
        <w:rPr>
          <w:rFonts w:ascii="Trebuchet MS" w:hAnsi="Trebuchet MS" w:cs="Arial"/>
          <w:color w:val="000000" w:themeColor="text1"/>
          <w:sz w:val="24"/>
          <w:szCs w:val="24"/>
        </w:rPr>
      </w:pPr>
      <w:r w:rsidRPr="00511B41">
        <w:rPr>
          <w:rFonts w:ascii="Trebuchet MS" w:hAnsi="Trebuchet MS" w:cs="Trebuchet MS"/>
          <w:b/>
          <w:color w:val="000000" w:themeColor="text1"/>
          <w:sz w:val="24"/>
          <w:szCs w:val="24"/>
        </w:rPr>
        <w:t>Cel projektu:</w:t>
      </w:r>
    </w:p>
    <w:p w14:paraId="329FE529" w14:textId="7777777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Pozyskiwanie rodzin do pełnienia funkcji rodzin zastępczych, integrowanie środowiska rodzin zastępczych już ustanowionych oraz pozyskiwanie wolontariuszy.</w:t>
      </w:r>
      <w:r w:rsidR="00EC15F3" w:rsidRPr="00511B41">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Cel został osiągnięty.</w:t>
      </w:r>
    </w:p>
    <w:p w14:paraId="3B272399" w14:textId="77777777" w:rsidR="00797D00" w:rsidRPr="00511B41" w:rsidRDefault="00797D00" w:rsidP="009E7E6B">
      <w:pPr>
        <w:autoSpaceDE/>
        <w:spacing w:line="360" w:lineRule="auto"/>
        <w:rPr>
          <w:rFonts w:ascii="Trebuchet MS" w:hAnsi="Trebuchet MS" w:cs="Trebuchet MS"/>
          <w:color w:val="000000" w:themeColor="text1"/>
          <w:sz w:val="24"/>
          <w:szCs w:val="24"/>
        </w:rPr>
      </w:pPr>
    </w:p>
    <w:p w14:paraId="678D65EB" w14:textId="77777777"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 xml:space="preserve">Adresat: </w:t>
      </w:r>
    </w:p>
    <w:p w14:paraId="368BD132" w14:textId="17FDB294" w:rsidR="00797D00" w:rsidRPr="00511B41" w:rsidRDefault="00797D00" w:rsidP="009E7E6B">
      <w:pPr>
        <w:spacing w:line="360" w:lineRule="auto"/>
        <w:rPr>
          <w:rFonts w:ascii="Trebuchet MS" w:hAnsi="Trebuchet MS" w:cs="Arial"/>
          <w:b/>
          <w:color w:val="000000" w:themeColor="text1"/>
          <w:sz w:val="24"/>
          <w:szCs w:val="24"/>
        </w:rPr>
      </w:pPr>
      <w:r w:rsidRPr="00511B41">
        <w:rPr>
          <w:rFonts w:ascii="Trebuchet MS" w:hAnsi="Trebuchet MS" w:cs="Arial"/>
          <w:color w:val="000000" w:themeColor="text1"/>
          <w:sz w:val="24"/>
          <w:szCs w:val="24"/>
        </w:rPr>
        <w:t>Mieszkańcy Miasta Ruda Śląska</w:t>
      </w:r>
      <w:r w:rsidR="001D3205" w:rsidRPr="00511B41">
        <w:rPr>
          <w:rFonts w:ascii="Trebuchet MS" w:hAnsi="Trebuchet MS" w:cs="Arial"/>
          <w:color w:val="000000" w:themeColor="text1"/>
          <w:sz w:val="24"/>
          <w:szCs w:val="24"/>
        </w:rPr>
        <w:t>, w tym rodziny zastępcze</w:t>
      </w:r>
      <w:r w:rsidR="00C976EC" w:rsidRPr="00511B41">
        <w:rPr>
          <w:rFonts w:ascii="Trebuchet MS" w:hAnsi="Trebuchet MS" w:cs="Arial"/>
          <w:color w:val="000000" w:themeColor="text1"/>
          <w:sz w:val="24"/>
          <w:szCs w:val="24"/>
        </w:rPr>
        <w:t>.</w:t>
      </w:r>
    </w:p>
    <w:p w14:paraId="2CE5496D" w14:textId="77777777" w:rsidR="00797D00" w:rsidRPr="00511B41" w:rsidRDefault="00797D00" w:rsidP="009E7E6B">
      <w:pPr>
        <w:spacing w:line="360" w:lineRule="auto"/>
        <w:rPr>
          <w:rFonts w:ascii="Trebuchet MS" w:hAnsi="Trebuchet MS" w:cs="Arial"/>
          <w:b/>
          <w:color w:val="000000" w:themeColor="text1"/>
          <w:sz w:val="24"/>
          <w:szCs w:val="24"/>
        </w:rPr>
      </w:pPr>
    </w:p>
    <w:p w14:paraId="733EA167" w14:textId="52BD1B15" w:rsidR="00797D00" w:rsidRPr="00511B41" w:rsidRDefault="00FE2DE6" w:rsidP="009E7E6B">
      <w:pPr>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Realizator</w:t>
      </w:r>
      <w:r w:rsidR="00797D00" w:rsidRPr="00511B41">
        <w:rPr>
          <w:rFonts w:ascii="Trebuchet MS" w:hAnsi="Trebuchet MS" w:cs="Arial"/>
          <w:b/>
          <w:color w:val="000000" w:themeColor="text1"/>
          <w:sz w:val="24"/>
          <w:szCs w:val="24"/>
        </w:rPr>
        <w:t xml:space="preserve"> projektu:</w:t>
      </w:r>
    </w:p>
    <w:p w14:paraId="44C2DF35" w14:textId="2A5EB8C2" w:rsidR="00797D00" w:rsidRPr="00511B41" w:rsidRDefault="001D3205" w:rsidP="009E7E6B">
      <w:pPr>
        <w:spacing w:line="360" w:lineRule="auto"/>
        <w:rPr>
          <w:rFonts w:ascii="Trebuchet MS" w:hAnsi="Trebuchet MS" w:cs="Arial"/>
          <w:b/>
          <w:color w:val="000000" w:themeColor="text1"/>
          <w:sz w:val="24"/>
          <w:szCs w:val="24"/>
        </w:rPr>
      </w:pPr>
      <w:bookmarkStart w:id="36" w:name="_Hlk221014773"/>
      <w:r w:rsidRPr="00511B41">
        <w:rPr>
          <w:rFonts w:ascii="Trebuchet MS" w:hAnsi="Trebuchet MS" w:cs="Arial"/>
          <w:color w:val="000000" w:themeColor="text1"/>
          <w:sz w:val="24"/>
          <w:szCs w:val="24"/>
        </w:rPr>
        <w:t>Centrum Usług</w:t>
      </w:r>
      <w:r w:rsidR="00797D00" w:rsidRPr="00511B41">
        <w:rPr>
          <w:rFonts w:ascii="Trebuchet MS" w:hAnsi="Trebuchet MS" w:cs="Arial"/>
          <w:color w:val="000000" w:themeColor="text1"/>
          <w:sz w:val="24"/>
          <w:szCs w:val="24"/>
        </w:rPr>
        <w:t xml:space="preserve"> Społeczn</w:t>
      </w:r>
      <w:r w:rsidRPr="00511B41">
        <w:rPr>
          <w:rFonts w:ascii="Trebuchet MS" w:hAnsi="Trebuchet MS" w:cs="Arial"/>
          <w:color w:val="000000" w:themeColor="text1"/>
          <w:sz w:val="24"/>
          <w:szCs w:val="24"/>
        </w:rPr>
        <w:t>ych</w:t>
      </w:r>
      <w:r w:rsidR="00FA65F7" w:rsidRPr="00511B41">
        <w:rPr>
          <w:rFonts w:ascii="Trebuchet MS" w:hAnsi="Trebuchet MS" w:cs="Arial"/>
          <w:color w:val="000000" w:themeColor="text1"/>
          <w:sz w:val="24"/>
          <w:szCs w:val="24"/>
        </w:rPr>
        <w:t xml:space="preserve"> </w:t>
      </w:r>
      <w:bookmarkEnd w:id="36"/>
      <w:r w:rsidR="00FA65F7" w:rsidRPr="00511B41">
        <w:rPr>
          <w:rFonts w:ascii="Trebuchet MS" w:hAnsi="Trebuchet MS" w:cs="Arial"/>
          <w:color w:val="000000" w:themeColor="text1"/>
          <w:sz w:val="24"/>
          <w:szCs w:val="24"/>
        </w:rPr>
        <w:t>w Rudzie Śląskiej</w:t>
      </w:r>
      <w:r w:rsidR="00797D00" w:rsidRPr="00511B41">
        <w:rPr>
          <w:rFonts w:ascii="Trebuchet MS" w:hAnsi="Trebuchet MS" w:cs="Arial"/>
          <w:color w:val="000000" w:themeColor="text1"/>
          <w:sz w:val="24"/>
          <w:szCs w:val="24"/>
        </w:rPr>
        <w:t>.</w:t>
      </w:r>
    </w:p>
    <w:p w14:paraId="02F9D896" w14:textId="77777777" w:rsidR="00797D00" w:rsidRPr="00511B41" w:rsidRDefault="00797D00" w:rsidP="009E7E6B">
      <w:pPr>
        <w:spacing w:line="360" w:lineRule="auto"/>
        <w:rPr>
          <w:rFonts w:ascii="Trebuchet MS" w:hAnsi="Trebuchet MS" w:cs="Arial"/>
          <w:b/>
          <w:color w:val="000000" w:themeColor="text1"/>
          <w:sz w:val="24"/>
          <w:szCs w:val="24"/>
        </w:rPr>
      </w:pPr>
    </w:p>
    <w:p w14:paraId="45F6AE49" w14:textId="7777777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Arial"/>
          <w:b/>
          <w:color w:val="000000" w:themeColor="text1"/>
          <w:sz w:val="24"/>
          <w:szCs w:val="24"/>
        </w:rPr>
        <w:t>Osiągnięte efekty, wskaźniki realizacji działań:</w:t>
      </w:r>
    </w:p>
    <w:p w14:paraId="5994F575" w14:textId="3BC4E3E6" w:rsidR="00973EF1" w:rsidRPr="00511B41" w:rsidRDefault="00973EF1" w:rsidP="009E7E6B">
      <w:pPr>
        <w:autoSpaceDE/>
        <w:autoSpaceDN/>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W 20</w:t>
      </w:r>
      <w:r w:rsidR="00F765A4" w:rsidRPr="00511B41">
        <w:rPr>
          <w:rFonts w:ascii="Trebuchet MS" w:hAnsi="Trebuchet MS" w:cs="Trebuchet MS"/>
          <w:color w:val="000000" w:themeColor="text1"/>
          <w:sz w:val="24"/>
          <w:szCs w:val="24"/>
        </w:rPr>
        <w:t>2</w:t>
      </w:r>
      <w:r w:rsidR="009F621E" w:rsidRPr="00511B41">
        <w:rPr>
          <w:rFonts w:ascii="Trebuchet MS" w:hAnsi="Trebuchet MS" w:cs="Trebuchet MS"/>
          <w:color w:val="000000" w:themeColor="text1"/>
          <w:sz w:val="24"/>
          <w:szCs w:val="24"/>
        </w:rPr>
        <w:t>5</w:t>
      </w:r>
      <w:r w:rsidRPr="00511B41">
        <w:rPr>
          <w:rFonts w:ascii="Trebuchet MS" w:hAnsi="Trebuchet MS" w:cs="Trebuchet MS"/>
          <w:color w:val="000000" w:themeColor="text1"/>
          <w:sz w:val="24"/>
          <w:szCs w:val="24"/>
        </w:rPr>
        <w:t>r. w celu pozyskania rodziców, którzy podjęliby się pełnienia roli rodziców zastępczych i zapewnienia dzieciom prawidłowej opieki i wychowania podjęto następujące działania:</w:t>
      </w:r>
    </w:p>
    <w:p w14:paraId="32004D72" w14:textId="0B67BE48" w:rsidR="00C659F6" w:rsidRPr="00511B41" w:rsidRDefault="00C659F6" w:rsidP="009E7E6B">
      <w:pPr>
        <w:numPr>
          <w:ilvl w:val="1"/>
          <w:numId w:val="166"/>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s="Trebuchet MS"/>
          <w:color w:val="000000" w:themeColor="text1"/>
          <w:sz w:val="24"/>
          <w:szCs w:val="24"/>
        </w:rPr>
        <w:t xml:space="preserve">zamieszczano ogłoszenia, informacje dotyczące naboru na kandydatów na rodziców zastępczych, szkoleń, procesu kwalifikacji na stronie </w:t>
      </w:r>
      <w:r w:rsidR="009F621E" w:rsidRPr="00511B41">
        <w:rPr>
          <w:rFonts w:ascii="Trebuchet MS" w:hAnsi="Trebuchet MS" w:cs="Trebuchet MS"/>
          <w:color w:val="000000" w:themeColor="text1"/>
          <w:sz w:val="24"/>
          <w:szCs w:val="24"/>
        </w:rPr>
        <w:t>CU</w:t>
      </w:r>
      <w:r w:rsidRPr="00511B41">
        <w:rPr>
          <w:rFonts w:ascii="Trebuchet MS" w:hAnsi="Trebuchet MS" w:cs="Trebuchet MS"/>
          <w:color w:val="000000" w:themeColor="text1"/>
          <w:sz w:val="24"/>
          <w:szCs w:val="24"/>
        </w:rPr>
        <w:t>S Ruda Śląska</w:t>
      </w:r>
      <w:r w:rsidR="00AC3B5A" w:rsidRPr="00511B41">
        <w:rPr>
          <w:rFonts w:ascii="Trebuchet MS" w:hAnsi="Trebuchet MS" w:cs="Trebuchet MS"/>
          <w:color w:val="000000" w:themeColor="text1"/>
          <w:sz w:val="24"/>
          <w:szCs w:val="24"/>
        </w:rPr>
        <w:t xml:space="preserve"> oraz w Parafiach na terenie Miasta Ruda Śląska</w:t>
      </w:r>
      <w:r w:rsidRPr="00511B41">
        <w:rPr>
          <w:rFonts w:ascii="Trebuchet MS" w:hAnsi="Trebuchet MS" w:cs="Trebuchet MS"/>
          <w:color w:val="000000" w:themeColor="text1"/>
          <w:sz w:val="24"/>
          <w:szCs w:val="24"/>
        </w:rPr>
        <w:t>,</w:t>
      </w:r>
    </w:p>
    <w:p w14:paraId="50A7DC1D" w14:textId="112B8E11" w:rsidR="00C659F6" w:rsidRPr="00511B41" w:rsidRDefault="00AC3B5A" w:rsidP="009E7E6B">
      <w:pPr>
        <w:numPr>
          <w:ilvl w:val="1"/>
          <w:numId w:val="166"/>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promowano</w:t>
      </w:r>
      <w:r w:rsidR="00C659F6" w:rsidRPr="00511B41">
        <w:rPr>
          <w:rFonts w:ascii="Trebuchet MS" w:hAnsi="Trebuchet MS"/>
          <w:color w:val="000000" w:themeColor="text1"/>
          <w:sz w:val="24"/>
          <w:szCs w:val="24"/>
        </w:rPr>
        <w:t xml:space="preserve"> na FB </w:t>
      </w:r>
      <w:r w:rsidRPr="00511B41">
        <w:rPr>
          <w:rFonts w:ascii="Trebuchet MS" w:hAnsi="Trebuchet MS"/>
          <w:color w:val="000000" w:themeColor="text1"/>
          <w:sz w:val="24"/>
          <w:szCs w:val="24"/>
        </w:rPr>
        <w:t>CU</w:t>
      </w:r>
      <w:r w:rsidR="00C659F6" w:rsidRPr="00511B41">
        <w:rPr>
          <w:rFonts w:ascii="Trebuchet MS" w:hAnsi="Trebuchet MS"/>
          <w:color w:val="000000" w:themeColor="text1"/>
          <w:sz w:val="24"/>
          <w:szCs w:val="24"/>
        </w:rPr>
        <w:t xml:space="preserve">S Ruda Śląska </w:t>
      </w:r>
      <w:r w:rsidRPr="00511B41">
        <w:rPr>
          <w:rFonts w:ascii="Trebuchet MS" w:hAnsi="Trebuchet MS"/>
          <w:color w:val="000000" w:themeColor="text1"/>
          <w:sz w:val="24"/>
          <w:szCs w:val="24"/>
        </w:rPr>
        <w:t>rodzicielstwo zastępcze</w:t>
      </w:r>
      <w:r w:rsidR="00C659F6" w:rsidRPr="00511B41">
        <w:rPr>
          <w:rFonts w:ascii="Trebuchet MS" w:hAnsi="Trebuchet MS"/>
          <w:color w:val="000000" w:themeColor="text1"/>
          <w:sz w:val="24"/>
          <w:szCs w:val="24"/>
        </w:rPr>
        <w:t>,</w:t>
      </w:r>
    </w:p>
    <w:p w14:paraId="52B42C3C" w14:textId="25FB8DD3" w:rsidR="00C659F6" w:rsidRPr="00511B41" w:rsidRDefault="00C659F6" w:rsidP="009E7E6B">
      <w:pPr>
        <w:numPr>
          <w:ilvl w:val="1"/>
          <w:numId w:val="166"/>
        </w:numPr>
        <w:suppressAutoHyphens/>
        <w:autoSpaceDE/>
        <w:autoSpaceDN/>
        <w:spacing w:line="360" w:lineRule="auto"/>
        <w:ind w:left="0"/>
        <w:rPr>
          <w:rFonts w:ascii="Trebuchet MS" w:hAnsi="Trebuchet MS"/>
          <w:color w:val="000000" w:themeColor="text1"/>
          <w:sz w:val="24"/>
          <w:szCs w:val="24"/>
        </w:rPr>
      </w:pPr>
      <w:r w:rsidRPr="00511B41">
        <w:rPr>
          <w:rFonts w:ascii="Trebuchet MS" w:hAnsi="Trebuchet MS" w:cs="Trebuchet MS"/>
          <w:color w:val="000000" w:themeColor="text1"/>
          <w:sz w:val="24"/>
          <w:szCs w:val="24"/>
        </w:rPr>
        <w:t>prowadzono rozmowy z już ustanowionymi rodzinami zastępczymi w celu pozyskania szerszej liczby chętnych osób do pełnienia funkcji,</w:t>
      </w:r>
    </w:p>
    <w:p w14:paraId="7A2FCC05" w14:textId="3E7C9DEF" w:rsidR="00C659F6" w:rsidRPr="00511B41" w:rsidRDefault="00C659F6" w:rsidP="009E7E6B">
      <w:pPr>
        <w:pStyle w:val="Akapitzlist"/>
        <w:widowControl w:val="0"/>
        <w:numPr>
          <w:ilvl w:val="1"/>
          <w:numId w:val="166"/>
        </w:numPr>
        <w:suppressAutoHyphens/>
        <w:overflowPunct w:val="0"/>
        <w:autoSpaceDE w:val="0"/>
        <w:spacing w:line="360" w:lineRule="auto"/>
        <w:ind w:left="0"/>
        <w:contextualSpacing w:val="0"/>
        <w:jc w:val="left"/>
        <w:rPr>
          <w:rFonts w:ascii="Trebuchet MS" w:hAnsi="Trebuchet MS"/>
          <w:color w:val="000000" w:themeColor="text1"/>
          <w:sz w:val="24"/>
          <w:szCs w:val="24"/>
        </w:rPr>
      </w:pPr>
      <w:r w:rsidRPr="00511B41">
        <w:rPr>
          <w:rFonts w:ascii="Trebuchet MS" w:eastAsia="WenQuanYi Micro Hei" w:hAnsi="Trebuchet MS" w:cs="Trebuchet MS"/>
          <w:color w:val="000000" w:themeColor="text1"/>
          <w:kern w:val="2"/>
          <w:sz w:val="24"/>
          <w:szCs w:val="24"/>
        </w:rPr>
        <w:t>z okazji Dnia Rodzicielstwa Zastępczego przygotowano i rozesłano życzenia,</w:t>
      </w:r>
    </w:p>
    <w:p w14:paraId="47E43B69" w14:textId="5ACF9157" w:rsidR="00AC3B5A" w:rsidRPr="00511B41" w:rsidRDefault="00AC3B5A" w:rsidP="009E7E6B">
      <w:pPr>
        <w:pStyle w:val="Akapitzlist"/>
        <w:widowControl w:val="0"/>
        <w:numPr>
          <w:ilvl w:val="1"/>
          <w:numId w:val="166"/>
        </w:numPr>
        <w:suppressAutoHyphens/>
        <w:overflowPunct w:val="0"/>
        <w:autoSpaceDE w:val="0"/>
        <w:spacing w:line="360" w:lineRule="auto"/>
        <w:ind w:left="0"/>
        <w:contextualSpacing w:val="0"/>
        <w:jc w:val="left"/>
        <w:rPr>
          <w:rFonts w:ascii="Trebuchet MS" w:hAnsi="Trebuchet MS"/>
          <w:color w:val="000000" w:themeColor="text1"/>
          <w:sz w:val="24"/>
          <w:szCs w:val="24"/>
        </w:rPr>
      </w:pPr>
      <w:r w:rsidRPr="00511B41">
        <w:rPr>
          <w:rFonts w:ascii="Trebuchet MS" w:hAnsi="Trebuchet MS"/>
          <w:color w:val="000000" w:themeColor="text1"/>
          <w:sz w:val="24"/>
          <w:szCs w:val="24"/>
        </w:rPr>
        <w:t>zorganizowano we współpracy z Działem Pomocy Środowiskowej XIV Festynu Rodzin i Rodzin Zastępczych „Rodzina – cały świat dziecka” w ramach Metropolitarnego Święta Rodziny,</w:t>
      </w:r>
    </w:p>
    <w:p w14:paraId="066269E6" w14:textId="5055D303" w:rsidR="00AC3B5A" w:rsidRPr="00511B41" w:rsidRDefault="00AC3B5A" w:rsidP="009E7E6B">
      <w:pPr>
        <w:pStyle w:val="Akapitzlist"/>
        <w:widowControl w:val="0"/>
        <w:numPr>
          <w:ilvl w:val="1"/>
          <w:numId w:val="166"/>
        </w:numPr>
        <w:suppressAutoHyphens/>
        <w:overflowPunct w:val="0"/>
        <w:autoSpaceDE w:val="0"/>
        <w:spacing w:line="360" w:lineRule="auto"/>
        <w:ind w:left="0"/>
        <w:contextualSpacing w:val="0"/>
        <w:jc w:val="left"/>
        <w:rPr>
          <w:rFonts w:ascii="Trebuchet MS" w:hAnsi="Trebuchet MS"/>
          <w:color w:val="000000" w:themeColor="text1"/>
          <w:sz w:val="24"/>
          <w:szCs w:val="24"/>
        </w:rPr>
      </w:pPr>
      <w:r w:rsidRPr="00511B41">
        <w:rPr>
          <w:rFonts w:ascii="Trebuchet MS" w:hAnsi="Trebuchet MS"/>
          <w:color w:val="000000" w:themeColor="text1"/>
          <w:sz w:val="24"/>
          <w:szCs w:val="24"/>
        </w:rPr>
        <w:t>wyróżniono rodziny zastępcze zawodowe pełniące funkcję od wielu lat,</w:t>
      </w:r>
    </w:p>
    <w:p w14:paraId="0B93CD72" w14:textId="4FD96AE4" w:rsidR="00C659F6" w:rsidRPr="00511B41" w:rsidRDefault="00C659F6" w:rsidP="009E7E6B">
      <w:pPr>
        <w:pStyle w:val="Akapitzlist"/>
        <w:widowControl w:val="0"/>
        <w:numPr>
          <w:ilvl w:val="1"/>
          <w:numId w:val="166"/>
        </w:numPr>
        <w:suppressAutoHyphens/>
        <w:overflowPunct w:val="0"/>
        <w:autoSpaceDE w:val="0"/>
        <w:spacing w:line="360" w:lineRule="auto"/>
        <w:ind w:left="0"/>
        <w:contextualSpacing w:val="0"/>
        <w:jc w:val="left"/>
        <w:rPr>
          <w:rFonts w:ascii="Trebuchet MS" w:hAnsi="Trebuchet MS"/>
          <w:color w:val="000000" w:themeColor="text1"/>
          <w:sz w:val="24"/>
          <w:szCs w:val="24"/>
        </w:rPr>
      </w:pPr>
      <w:r w:rsidRPr="00511B41">
        <w:rPr>
          <w:rFonts w:ascii="Trebuchet MS" w:eastAsia="WenQuanYi Micro Hei" w:hAnsi="Trebuchet MS" w:cs="Trebuchet MS"/>
          <w:color w:val="000000" w:themeColor="text1"/>
          <w:kern w:val="2"/>
          <w:sz w:val="24"/>
          <w:szCs w:val="24"/>
        </w:rPr>
        <w:t>informowano rodziny zastępcze o szkoleniach tematycznie związanych z rodziną i dzieckiem, procesem wychowania oferowanych przez Fundację Ernst &amp; Young, Nasz Dom, ROPS. Przekazywanie ofert wyjazdów kolonijnych zimowych i letnich</w:t>
      </w:r>
      <w:r w:rsidR="00AC3B5A" w:rsidRPr="00511B41">
        <w:rPr>
          <w:rFonts w:ascii="Trebuchet MS" w:eastAsia="WenQuanYi Micro Hei" w:hAnsi="Trebuchet MS" w:cs="Trebuchet MS"/>
          <w:color w:val="000000" w:themeColor="text1"/>
          <w:kern w:val="2"/>
          <w:sz w:val="24"/>
          <w:szCs w:val="24"/>
        </w:rPr>
        <w:t>,</w:t>
      </w:r>
    </w:p>
    <w:p w14:paraId="401CA78E" w14:textId="1DA7A65E" w:rsidR="00AC3B5A" w:rsidRPr="00511B41" w:rsidRDefault="00AC3B5A" w:rsidP="009E7E6B">
      <w:pPr>
        <w:pStyle w:val="Akapitzlist"/>
        <w:widowControl w:val="0"/>
        <w:numPr>
          <w:ilvl w:val="1"/>
          <w:numId w:val="166"/>
        </w:numPr>
        <w:suppressAutoHyphens/>
        <w:overflowPunct w:val="0"/>
        <w:autoSpaceDE w:val="0"/>
        <w:spacing w:line="360" w:lineRule="auto"/>
        <w:ind w:left="0"/>
        <w:contextualSpacing w:val="0"/>
        <w:jc w:val="left"/>
        <w:rPr>
          <w:rFonts w:ascii="Trebuchet MS" w:hAnsi="Trebuchet MS"/>
          <w:color w:val="000000" w:themeColor="text1"/>
          <w:sz w:val="24"/>
          <w:szCs w:val="24"/>
        </w:rPr>
      </w:pPr>
      <w:r w:rsidRPr="00511B41">
        <w:rPr>
          <w:rFonts w:ascii="Trebuchet MS" w:eastAsia="WenQuanYi Micro Hei" w:hAnsi="Trebuchet MS" w:cs="Trebuchet MS"/>
          <w:color w:val="000000" w:themeColor="text1"/>
          <w:kern w:val="2"/>
          <w:sz w:val="24"/>
          <w:szCs w:val="24"/>
        </w:rPr>
        <w:t>pracownicy pracowali z 269 rodzinami zastępczymi, powstało 30 nowych rodzin zastępczych.</w:t>
      </w:r>
    </w:p>
    <w:p w14:paraId="132D1D57" w14:textId="77777777" w:rsidR="00C659F6" w:rsidRPr="00511B41" w:rsidRDefault="00C659F6" w:rsidP="009E7E6B">
      <w:pPr>
        <w:overflowPunct w:val="0"/>
        <w:spacing w:line="360" w:lineRule="auto"/>
        <w:rPr>
          <w:rFonts w:ascii="Trebuchet MS" w:hAnsi="Trebuchet MS" w:cs="Arial"/>
          <w:b/>
          <w:color w:val="000000" w:themeColor="text1"/>
          <w:sz w:val="24"/>
          <w:szCs w:val="24"/>
        </w:rPr>
      </w:pPr>
    </w:p>
    <w:p w14:paraId="640F92B8" w14:textId="4DC3C233"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Źródło finansowania:</w:t>
      </w:r>
    </w:p>
    <w:p w14:paraId="447C7675" w14:textId="6C744232" w:rsidR="00797D00" w:rsidRPr="00511B41" w:rsidRDefault="00FE2DE6" w:rsidP="009E7E6B">
      <w:pPr>
        <w:numPr>
          <w:ilvl w:val="0"/>
          <w:numId w:val="45"/>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w</w:t>
      </w:r>
      <w:r w:rsidR="00797D00" w:rsidRPr="00511B41">
        <w:rPr>
          <w:rFonts w:ascii="Trebuchet MS" w:hAnsi="Trebuchet MS" w:cs="Arial"/>
          <w:color w:val="000000" w:themeColor="text1"/>
          <w:sz w:val="24"/>
          <w:szCs w:val="24"/>
        </w:rPr>
        <w:t xml:space="preserve"> ramach budżetu </w:t>
      </w:r>
      <w:r w:rsidR="00FA3A0F" w:rsidRPr="00511B41">
        <w:rPr>
          <w:rFonts w:ascii="Trebuchet MS" w:hAnsi="Trebuchet MS" w:cs="Arial"/>
          <w:color w:val="000000" w:themeColor="text1"/>
          <w:sz w:val="24"/>
          <w:szCs w:val="24"/>
        </w:rPr>
        <w:t>Centrum Usług Społecznych</w:t>
      </w:r>
      <w:r w:rsidR="00B006DD" w:rsidRPr="00511B41">
        <w:rPr>
          <w:rFonts w:ascii="Trebuchet MS" w:hAnsi="Trebuchet MS" w:cs="Arial"/>
          <w:color w:val="000000" w:themeColor="text1"/>
          <w:sz w:val="24"/>
          <w:szCs w:val="24"/>
        </w:rPr>
        <w:t xml:space="preserve"> w Rudzie Śląskiej</w:t>
      </w:r>
      <w:r w:rsidR="00AC3B5A" w:rsidRPr="00511B41">
        <w:rPr>
          <w:rFonts w:ascii="Trebuchet MS" w:hAnsi="Trebuchet MS" w:cs="Arial"/>
          <w:color w:val="000000" w:themeColor="text1"/>
          <w:sz w:val="24"/>
          <w:szCs w:val="24"/>
        </w:rPr>
        <w:t>.</w:t>
      </w:r>
    </w:p>
    <w:p w14:paraId="2BEAB19B" w14:textId="77777777" w:rsidR="00797D00" w:rsidRPr="00511B41" w:rsidRDefault="00797D00" w:rsidP="009E7E6B">
      <w:pPr>
        <w:spacing w:line="360" w:lineRule="auto"/>
        <w:rPr>
          <w:rFonts w:ascii="Trebuchet MS" w:hAnsi="Trebuchet MS" w:cs="Arial"/>
          <w:color w:val="000000" w:themeColor="text1"/>
          <w:sz w:val="24"/>
          <w:szCs w:val="24"/>
        </w:rPr>
      </w:pPr>
    </w:p>
    <w:p w14:paraId="65AC548F" w14:textId="69FDF957" w:rsidR="00797D00" w:rsidRPr="00511B41" w:rsidRDefault="00797D00" w:rsidP="009E7E6B">
      <w:pPr>
        <w:overflowPunct w:val="0"/>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Termin realizacji:</w:t>
      </w:r>
    </w:p>
    <w:p w14:paraId="1F34D635" w14:textId="77777777" w:rsidR="00044546" w:rsidRPr="00511B41" w:rsidRDefault="0004454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9431CE" w:rsidRPr="00511B41">
        <w:rPr>
          <w:rFonts w:ascii="Trebuchet MS" w:eastAsia="NSimSun" w:hAnsi="Trebuchet MS" w:cs="Arial"/>
          <w:color w:val="000000" w:themeColor="text1"/>
          <w:kern w:val="3"/>
          <w:sz w:val="24"/>
          <w:szCs w:val="24"/>
          <w:lang w:eastAsia="zh-CN" w:bidi="hi-IN"/>
        </w:rPr>
        <w:t>2006r.</w:t>
      </w:r>
    </w:p>
    <w:p w14:paraId="490A6414" w14:textId="466AB102" w:rsidR="00044546" w:rsidRPr="00511B41" w:rsidRDefault="0004454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274047"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2EAE2F47" w14:textId="4F535E23" w:rsidR="002C4AEA" w:rsidRDefault="002C4AEA">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4285A3D5" w14:textId="77777777" w:rsidR="00ED62FB" w:rsidRPr="00511B41" w:rsidRDefault="00ED62FB" w:rsidP="009E7E6B">
      <w:pPr>
        <w:spacing w:line="360" w:lineRule="auto"/>
        <w:rPr>
          <w:rFonts w:ascii="Trebuchet MS" w:hAnsi="Trebuchet MS" w:cs="Arial"/>
          <w:color w:val="000000" w:themeColor="text1"/>
          <w:sz w:val="24"/>
          <w:szCs w:val="24"/>
        </w:rPr>
      </w:pPr>
      <w:r w:rsidRPr="00511B41">
        <w:rPr>
          <w:rFonts w:ascii="Trebuchet MS" w:hAnsi="Trebuchet MS" w:cs="Trebuchet MS"/>
          <w:b/>
          <w:color w:val="000000" w:themeColor="text1"/>
          <w:sz w:val="24"/>
          <w:szCs w:val="24"/>
        </w:rPr>
        <w:t>Program szkolenia rodzin zastępczych „Dom” [C</w:t>
      </w:r>
      <w:r w:rsidRPr="00511B41">
        <w:rPr>
          <w:rFonts w:ascii="Trebuchet MS" w:hAnsi="Trebuchet MS" w:cs="Trebuchet MS"/>
          <w:b/>
          <w:color w:val="000000" w:themeColor="text1"/>
          <w:sz w:val="24"/>
          <w:szCs w:val="24"/>
          <w:vertAlign w:val="subscript"/>
        </w:rPr>
        <w:t>1</w:t>
      </w:r>
      <w:r w:rsidRPr="00511B41">
        <w:rPr>
          <w:rFonts w:ascii="Trebuchet MS" w:hAnsi="Trebuchet MS" w:cs="Trebuchet MS"/>
          <w:b/>
          <w:color w:val="000000" w:themeColor="text1"/>
          <w:sz w:val="24"/>
          <w:szCs w:val="24"/>
        </w:rPr>
        <w:t>K</w:t>
      </w:r>
      <w:r w:rsidRPr="00511B41">
        <w:rPr>
          <w:rFonts w:ascii="Trebuchet MS" w:hAnsi="Trebuchet MS" w:cs="Trebuchet MS"/>
          <w:b/>
          <w:color w:val="000000" w:themeColor="text1"/>
          <w:sz w:val="24"/>
          <w:szCs w:val="24"/>
          <w:vertAlign w:val="subscript"/>
        </w:rPr>
        <w:t>9</w:t>
      </w:r>
      <w:r w:rsidRPr="00511B41">
        <w:rPr>
          <w:rFonts w:ascii="Trebuchet MS" w:hAnsi="Trebuchet MS" w:cs="Trebuchet MS"/>
          <w:b/>
          <w:color w:val="000000" w:themeColor="text1"/>
          <w:sz w:val="24"/>
          <w:szCs w:val="24"/>
        </w:rPr>
        <w:t>]</w:t>
      </w:r>
    </w:p>
    <w:p w14:paraId="1BEB0D3B" w14:textId="77777777" w:rsidR="00E24956" w:rsidRPr="00511B41" w:rsidRDefault="00E24956" w:rsidP="009E7E6B">
      <w:pPr>
        <w:spacing w:line="360" w:lineRule="auto"/>
        <w:rPr>
          <w:rFonts w:ascii="Trebuchet MS" w:hAnsi="Trebuchet MS" w:cs="Trebuchet MS"/>
          <w:color w:val="000000" w:themeColor="text1"/>
          <w:sz w:val="24"/>
          <w:szCs w:val="24"/>
        </w:rPr>
      </w:pPr>
    </w:p>
    <w:p w14:paraId="236744A9" w14:textId="27EA6864" w:rsidR="00E24956" w:rsidRPr="00511B41" w:rsidRDefault="00E24956"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Projekt </w:t>
      </w:r>
      <w:r w:rsidR="00484033" w:rsidRPr="00511B41">
        <w:rPr>
          <w:rFonts w:ascii="Trebuchet MS" w:hAnsi="Trebuchet MS" w:cs="Trebuchet MS"/>
          <w:color w:val="000000" w:themeColor="text1"/>
          <w:sz w:val="24"/>
          <w:szCs w:val="24"/>
        </w:rPr>
        <w:t>jest</w:t>
      </w:r>
      <w:r w:rsidRPr="00511B41">
        <w:rPr>
          <w:rFonts w:ascii="Trebuchet MS" w:hAnsi="Trebuchet MS" w:cs="Trebuchet MS"/>
          <w:color w:val="000000" w:themeColor="text1"/>
          <w:sz w:val="24"/>
          <w:szCs w:val="24"/>
        </w:rPr>
        <w:t xml:space="preserve"> częścią Programu rozwoju pieczy zastępczej w Mieście Ruda Śląska na lata 20</w:t>
      </w:r>
      <w:r w:rsidR="002709F9" w:rsidRPr="00511B41">
        <w:rPr>
          <w:rFonts w:ascii="Trebuchet MS" w:hAnsi="Trebuchet MS" w:cs="Trebuchet MS"/>
          <w:color w:val="000000" w:themeColor="text1"/>
          <w:sz w:val="24"/>
          <w:szCs w:val="24"/>
        </w:rPr>
        <w:t>2</w:t>
      </w:r>
      <w:r w:rsidR="00484033" w:rsidRPr="00511B41">
        <w:rPr>
          <w:rFonts w:ascii="Trebuchet MS" w:hAnsi="Trebuchet MS" w:cs="Trebuchet MS"/>
          <w:color w:val="000000" w:themeColor="text1"/>
          <w:sz w:val="24"/>
          <w:szCs w:val="24"/>
        </w:rPr>
        <w:t>4</w:t>
      </w:r>
      <w:r w:rsidRPr="00511B41">
        <w:rPr>
          <w:rFonts w:ascii="Trebuchet MS" w:hAnsi="Trebuchet MS" w:cs="Trebuchet MS"/>
          <w:color w:val="000000" w:themeColor="text1"/>
          <w:sz w:val="24"/>
          <w:szCs w:val="24"/>
        </w:rPr>
        <w:t xml:space="preserve"> – 20</w:t>
      </w:r>
      <w:r w:rsidR="002B1326" w:rsidRPr="00511B41">
        <w:rPr>
          <w:rFonts w:ascii="Trebuchet MS" w:hAnsi="Trebuchet MS" w:cs="Trebuchet MS"/>
          <w:color w:val="000000" w:themeColor="text1"/>
          <w:sz w:val="24"/>
          <w:szCs w:val="24"/>
        </w:rPr>
        <w:t>2</w:t>
      </w:r>
      <w:r w:rsidR="00484033"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4BC1D206" w14:textId="77777777" w:rsidR="005317CC" w:rsidRPr="00511B41" w:rsidRDefault="005317CC" w:rsidP="009E7E6B">
      <w:pPr>
        <w:spacing w:line="360" w:lineRule="auto"/>
        <w:rPr>
          <w:rFonts w:ascii="Trebuchet MS" w:hAnsi="Trebuchet MS" w:cs="Trebuchet MS"/>
          <w:b/>
          <w:color w:val="000000" w:themeColor="text1"/>
          <w:sz w:val="24"/>
          <w:szCs w:val="24"/>
          <w:u w:val="single"/>
        </w:rPr>
      </w:pPr>
    </w:p>
    <w:p w14:paraId="65A306B8" w14:textId="77777777"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Trebuchet MS"/>
          <w:b/>
          <w:color w:val="000000" w:themeColor="text1"/>
          <w:sz w:val="24"/>
          <w:szCs w:val="24"/>
        </w:rPr>
        <w:t>Cel projektu:</w:t>
      </w:r>
    </w:p>
    <w:p w14:paraId="3A45B92E" w14:textId="7777777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Przygotowanie kandydatów do pełnienia roli rodziny zastępczej.</w:t>
      </w:r>
      <w:r w:rsidR="00491F8F" w:rsidRPr="00511B41">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Cel został osiągnięty.</w:t>
      </w:r>
    </w:p>
    <w:p w14:paraId="1FDDE89D" w14:textId="77777777" w:rsidR="00797D00" w:rsidRPr="00511B41" w:rsidRDefault="00797D00" w:rsidP="009E7E6B">
      <w:pPr>
        <w:autoSpaceDE/>
        <w:spacing w:line="360" w:lineRule="auto"/>
        <w:rPr>
          <w:rFonts w:ascii="Trebuchet MS" w:hAnsi="Trebuchet MS" w:cs="Trebuchet MS"/>
          <w:color w:val="000000" w:themeColor="text1"/>
          <w:sz w:val="24"/>
          <w:szCs w:val="24"/>
        </w:rPr>
      </w:pPr>
    </w:p>
    <w:p w14:paraId="1F318CC7" w14:textId="77777777" w:rsidR="00797D00" w:rsidRPr="00511B41" w:rsidRDefault="00797D00" w:rsidP="002C4AEA">
      <w:pPr>
        <w:pStyle w:val="Nagwek1"/>
        <w:keepNext w:val="0"/>
        <w:tabs>
          <w:tab w:val="left" w:pos="0"/>
          <w:tab w:val="num" w:pos="432"/>
        </w:tabs>
        <w:suppressAutoHyphens/>
        <w:autoSpaceDN/>
        <w:spacing w:before="0" w:after="0" w:line="360" w:lineRule="auto"/>
        <w:ind w:left="432" w:hanging="432"/>
        <w:rPr>
          <w:rFonts w:ascii="Trebuchet MS" w:hAnsi="Trebuchet MS"/>
          <w:color w:val="000000" w:themeColor="text1"/>
          <w:sz w:val="24"/>
          <w:szCs w:val="24"/>
        </w:rPr>
      </w:pPr>
      <w:r w:rsidRPr="00511B41">
        <w:rPr>
          <w:rFonts w:ascii="Trebuchet MS" w:hAnsi="Trebuchet MS" w:cs="Trebuchet MS"/>
          <w:color w:val="000000" w:themeColor="text1"/>
          <w:sz w:val="24"/>
          <w:szCs w:val="24"/>
        </w:rPr>
        <w:t xml:space="preserve">Adresat: </w:t>
      </w:r>
    </w:p>
    <w:p w14:paraId="4AF27B8B" w14:textId="77777777"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Kandydaci na rodziców zastępczych:</w:t>
      </w:r>
    </w:p>
    <w:p w14:paraId="537A67C0" w14:textId="77777777" w:rsidR="00797D00" w:rsidRPr="00511B41" w:rsidRDefault="00797D00" w:rsidP="009E7E6B">
      <w:pPr>
        <w:numPr>
          <w:ilvl w:val="0"/>
          <w:numId w:val="46"/>
        </w:numPr>
        <w:suppressAutoHyphens/>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spokrewnieni z dzieckiem,</w:t>
      </w:r>
    </w:p>
    <w:p w14:paraId="19EB0BF1" w14:textId="77777777" w:rsidR="00797D00" w:rsidRPr="00511B41" w:rsidRDefault="00797D00" w:rsidP="009E7E6B">
      <w:pPr>
        <w:numPr>
          <w:ilvl w:val="0"/>
          <w:numId w:val="46"/>
        </w:numPr>
        <w:suppressAutoHyphens/>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niezawodowi,</w:t>
      </w:r>
    </w:p>
    <w:p w14:paraId="6935D232" w14:textId="5B6102DB" w:rsidR="00797D00" w:rsidRPr="00511B41" w:rsidRDefault="00797D00" w:rsidP="009E7E6B">
      <w:pPr>
        <w:numPr>
          <w:ilvl w:val="0"/>
          <w:numId w:val="46"/>
        </w:numPr>
        <w:suppressAutoHyphens/>
        <w:autoSpaceDN/>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pełniący funkcję zawodowej rodziny zastępczej</w:t>
      </w:r>
      <w:r w:rsidR="00AC6928" w:rsidRPr="00511B41">
        <w:rPr>
          <w:rFonts w:ascii="Trebuchet MS" w:hAnsi="Trebuchet MS" w:cs="Arial"/>
          <w:color w:val="000000" w:themeColor="text1"/>
          <w:sz w:val="24"/>
          <w:szCs w:val="24"/>
        </w:rPr>
        <w:t xml:space="preserve"> o charakterze</w:t>
      </w:r>
      <w:r w:rsidRPr="00511B41">
        <w:rPr>
          <w:rFonts w:ascii="Trebuchet MS" w:hAnsi="Trebuchet MS" w:cs="Arial"/>
          <w:color w:val="000000" w:themeColor="text1"/>
          <w:sz w:val="24"/>
          <w:szCs w:val="24"/>
        </w:rPr>
        <w:t xml:space="preserve"> pogotowia rodzinnego</w:t>
      </w:r>
      <w:r w:rsidR="00A54EF2" w:rsidRPr="00511B41">
        <w:rPr>
          <w:rFonts w:ascii="Trebuchet MS" w:hAnsi="Trebuchet MS" w:cs="Arial"/>
          <w:color w:val="000000" w:themeColor="text1"/>
          <w:sz w:val="24"/>
          <w:szCs w:val="24"/>
        </w:rPr>
        <w:t xml:space="preserve"> </w:t>
      </w:r>
      <w:r w:rsidR="00AC6928" w:rsidRPr="00511B41">
        <w:rPr>
          <w:rFonts w:ascii="Trebuchet MS" w:hAnsi="Trebuchet MS" w:cs="Arial"/>
          <w:color w:val="000000" w:themeColor="text1"/>
          <w:sz w:val="24"/>
          <w:szCs w:val="24"/>
        </w:rPr>
        <w:t>i</w:t>
      </w:r>
      <w:r w:rsidRPr="00511B41">
        <w:rPr>
          <w:rFonts w:ascii="Trebuchet MS" w:hAnsi="Trebuchet MS" w:cs="Arial"/>
          <w:color w:val="000000" w:themeColor="text1"/>
          <w:sz w:val="24"/>
          <w:szCs w:val="24"/>
        </w:rPr>
        <w:t xml:space="preserve"> specjalistycznej.</w:t>
      </w:r>
    </w:p>
    <w:p w14:paraId="50CDCA77" w14:textId="58488692" w:rsidR="00797D00" w:rsidRPr="00511B41" w:rsidRDefault="00797D00" w:rsidP="009E7E6B">
      <w:pPr>
        <w:tabs>
          <w:tab w:val="left" w:pos="720"/>
        </w:tabs>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Kandydaci do prowadzenia rodzinnych domów dziecka oraz placówek opiekuńczo</w:t>
      </w:r>
      <w:r w:rsidR="00E47A2E"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t>
      </w:r>
      <w:r w:rsidR="00E47A2E"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wychowawczych typu rodzinnego.</w:t>
      </w:r>
    </w:p>
    <w:p w14:paraId="01DD0C34" w14:textId="77777777" w:rsidR="00797D00" w:rsidRPr="00511B41" w:rsidRDefault="00797D00" w:rsidP="009E7E6B">
      <w:pPr>
        <w:tabs>
          <w:tab w:val="left" w:pos="720"/>
        </w:tabs>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Kandydaci na rodziny pomocowe.</w:t>
      </w:r>
    </w:p>
    <w:p w14:paraId="1829D99F" w14:textId="77777777" w:rsidR="00797D00" w:rsidRPr="00511B41" w:rsidRDefault="00797D00" w:rsidP="009E7E6B">
      <w:pPr>
        <w:tabs>
          <w:tab w:val="left" w:pos="720"/>
        </w:tabs>
        <w:spacing w:line="360" w:lineRule="auto"/>
        <w:rPr>
          <w:rFonts w:ascii="Trebuchet MS" w:hAnsi="Trebuchet MS" w:cs="Trebuchet MS"/>
          <w:color w:val="000000" w:themeColor="text1"/>
          <w:sz w:val="24"/>
          <w:szCs w:val="24"/>
        </w:rPr>
      </w:pPr>
    </w:p>
    <w:p w14:paraId="188E5B1E" w14:textId="77777777" w:rsidR="00797D00" w:rsidRPr="00511B41" w:rsidRDefault="00491F8F" w:rsidP="002C4AEA">
      <w:pPr>
        <w:pStyle w:val="Nagwek1"/>
        <w:keepNext w:val="0"/>
        <w:tabs>
          <w:tab w:val="left" w:pos="0"/>
          <w:tab w:val="num" w:pos="432"/>
        </w:tabs>
        <w:suppressAutoHyphens/>
        <w:autoSpaceDN/>
        <w:spacing w:before="0" w:after="0" w:line="360" w:lineRule="auto"/>
        <w:ind w:left="432" w:hanging="432"/>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Realizator</w:t>
      </w:r>
      <w:r w:rsidR="00797D00" w:rsidRPr="00511B41">
        <w:rPr>
          <w:rFonts w:ascii="Trebuchet MS" w:hAnsi="Trebuchet MS" w:cs="Trebuchet MS"/>
          <w:color w:val="000000" w:themeColor="text1"/>
          <w:sz w:val="24"/>
          <w:szCs w:val="24"/>
        </w:rPr>
        <w:t xml:space="preserve"> projektu:</w:t>
      </w:r>
    </w:p>
    <w:p w14:paraId="284A5AC7" w14:textId="4966CA36" w:rsidR="00797D00" w:rsidRPr="00511B41" w:rsidRDefault="001642EF" w:rsidP="009E7E6B">
      <w:pPr>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Centrum Usług Społecznych</w:t>
      </w:r>
      <w:r w:rsidR="0028716C" w:rsidRPr="00511B41">
        <w:rPr>
          <w:rFonts w:ascii="Trebuchet MS" w:hAnsi="Trebuchet MS" w:cs="Trebuchet MS"/>
          <w:color w:val="000000" w:themeColor="text1"/>
          <w:sz w:val="24"/>
          <w:szCs w:val="24"/>
        </w:rPr>
        <w:t xml:space="preserve"> w Rudzie Śląskiej</w:t>
      </w:r>
      <w:r w:rsidR="00797D00" w:rsidRPr="00511B41">
        <w:rPr>
          <w:rFonts w:ascii="Trebuchet MS" w:hAnsi="Trebuchet MS" w:cs="Trebuchet MS"/>
          <w:color w:val="000000" w:themeColor="text1"/>
          <w:sz w:val="24"/>
          <w:szCs w:val="24"/>
        </w:rPr>
        <w:t>.</w:t>
      </w:r>
    </w:p>
    <w:p w14:paraId="478945B5" w14:textId="77777777" w:rsidR="00797D00" w:rsidRPr="00511B41" w:rsidRDefault="00797D00" w:rsidP="009E7E6B">
      <w:pPr>
        <w:spacing w:line="360" w:lineRule="auto"/>
        <w:rPr>
          <w:rFonts w:ascii="Trebuchet MS" w:hAnsi="Trebuchet MS" w:cs="Trebuchet MS"/>
          <w:color w:val="000000" w:themeColor="text1"/>
          <w:sz w:val="24"/>
          <w:szCs w:val="24"/>
        </w:rPr>
      </w:pPr>
    </w:p>
    <w:p w14:paraId="7843FA2E" w14:textId="7777777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Arial"/>
          <w:b/>
          <w:color w:val="000000" w:themeColor="text1"/>
          <w:sz w:val="24"/>
          <w:szCs w:val="24"/>
        </w:rPr>
        <w:t>Osiągnięte efekty, wskaźniki realizacji działań:</w:t>
      </w:r>
    </w:p>
    <w:p w14:paraId="0DDCFA30" w14:textId="66A02D7D" w:rsidR="008D0C9D" w:rsidRPr="00511B41" w:rsidRDefault="00A61AD3" w:rsidP="009E7E6B">
      <w:pPr>
        <w:spacing w:line="360" w:lineRule="auto"/>
        <w:rPr>
          <w:rFonts w:ascii="Trebuchet MS" w:eastAsia="Trebuchet MS" w:hAnsi="Trebuchet MS" w:cs="Trebuchet MS"/>
          <w:b/>
          <w:color w:val="000000" w:themeColor="text1"/>
          <w:sz w:val="24"/>
          <w:szCs w:val="24"/>
        </w:rPr>
      </w:pPr>
      <w:r w:rsidRPr="00511B41">
        <w:rPr>
          <w:rFonts w:ascii="Trebuchet MS" w:hAnsi="Trebuchet MS" w:cs="Trebuchet MS"/>
          <w:color w:val="000000" w:themeColor="text1"/>
          <w:sz w:val="24"/>
          <w:szCs w:val="24"/>
        </w:rPr>
        <w:t>W 202</w:t>
      </w:r>
      <w:r w:rsidR="00AC6928" w:rsidRPr="00511B41">
        <w:rPr>
          <w:rFonts w:ascii="Trebuchet MS" w:hAnsi="Trebuchet MS" w:cs="Trebuchet MS"/>
          <w:color w:val="000000" w:themeColor="text1"/>
          <w:sz w:val="24"/>
          <w:szCs w:val="24"/>
        </w:rPr>
        <w:t>5</w:t>
      </w:r>
      <w:r w:rsidRPr="00511B41">
        <w:rPr>
          <w:rFonts w:ascii="Trebuchet MS" w:hAnsi="Trebuchet MS" w:cs="Trebuchet MS"/>
          <w:color w:val="000000" w:themeColor="text1"/>
          <w:sz w:val="24"/>
          <w:szCs w:val="24"/>
        </w:rPr>
        <w:t xml:space="preserve"> roku </w:t>
      </w:r>
      <w:r w:rsidR="00AC6928" w:rsidRPr="00511B41">
        <w:rPr>
          <w:rFonts w:ascii="Trebuchet MS" w:hAnsi="Trebuchet MS" w:cs="Trebuchet MS"/>
          <w:color w:val="000000" w:themeColor="text1"/>
          <w:sz w:val="24"/>
          <w:szCs w:val="24"/>
        </w:rPr>
        <w:t>Dział Wsparcia Rodziny i Pieczy Zastępczej przeprowadził następujące szkolenia:</w:t>
      </w:r>
    </w:p>
    <w:p w14:paraId="0E541DC5" w14:textId="77777777" w:rsidR="008D0C9D" w:rsidRPr="00511B41" w:rsidRDefault="008D0C9D" w:rsidP="009E7E6B">
      <w:pPr>
        <w:spacing w:line="360" w:lineRule="auto"/>
        <w:rPr>
          <w:rFonts w:ascii="Trebuchet MS" w:eastAsia="Trebuchet MS" w:hAnsi="Trebuchet MS" w:cs="Trebuchet MS"/>
          <w:bCs/>
          <w:color w:val="000000" w:themeColor="text1"/>
          <w:sz w:val="24"/>
          <w:szCs w:val="24"/>
        </w:rPr>
      </w:pPr>
    </w:p>
    <w:p w14:paraId="2E67CF43" w14:textId="32EE9ECA" w:rsidR="008D0C9D" w:rsidRPr="00511B41" w:rsidRDefault="008D0C9D" w:rsidP="009E7E6B">
      <w:pPr>
        <w:widowControl w:val="0"/>
        <w:suppressAutoHyphens/>
        <w:autoSpaceDE/>
        <w:autoSpaceDN/>
        <w:spacing w:line="360" w:lineRule="auto"/>
        <w:rPr>
          <w:rFonts w:ascii="Trebuchet MS" w:eastAsia="WenQuanYi Micro Hei" w:hAnsi="Trebuchet MS" w:cs="Trebuchet MS"/>
          <w:color w:val="000000" w:themeColor="text1"/>
          <w:kern w:val="2"/>
          <w:sz w:val="24"/>
          <w:szCs w:val="24"/>
          <w:lang w:val="x-none" w:eastAsia="zh-CN"/>
        </w:rPr>
      </w:pPr>
      <w:r w:rsidRPr="00511B41">
        <w:rPr>
          <w:rFonts w:ascii="Trebuchet MS" w:eastAsia="WenQuanYi Micro Hei" w:hAnsi="Trebuchet MS" w:cs="Trebuchet MS"/>
          <w:b/>
          <w:color w:val="000000" w:themeColor="text1"/>
          <w:kern w:val="2"/>
          <w:sz w:val="24"/>
          <w:szCs w:val="24"/>
          <w:lang w:val="x-none" w:eastAsia="zh-CN" w:bidi="hi-IN"/>
        </w:rPr>
        <w:t>I. Szkolenie Rodzin Zastępczych</w:t>
      </w:r>
    </w:p>
    <w:p w14:paraId="5F871C59" w14:textId="59F7A7B0" w:rsidR="008D0C9D" w:rsidRPr="00511B41" w:rsidRDefault="008D0C9D" w:rsidP="002C4AEA">
      <w:pPr>
        <w:widowControl w:val="0"/>
        <w:suppressAutoHyphens/>
        <w:autoSpaceDN/>
        <w:spacing w:line="360" w:lineRule="auto"/>
        <w:ind w:left="425" w:hanging="425"/>
        <w:rPr>
          <w:rFonts w:ascii="Trebuchet MS" w:hAnsi="Trebuchet MS" w:cs="Trebuchet MS"/>
          <w:color w:val="000000" w:themeColor="text1"/>
          <w:sz w:val="24"/>
          <w:szCs w:val="24"/>
          <w:lang w:eastAsia="zh-CN"/>
        </w:rPr>
      </w:pPr>
      <w:r w:rsidRPr="00511B41">
        <w:rPr>
          <w:rFonts w:ascii="Trebuchet MS" w:eastAsia="WenQuanYi Micro Hei" w:hAnsi="Trebuchet MS" w:cs="Trebuchet MS"/>
          <w:color w:val="000000" w:themeColor="text1"/>
          <w:kern w:val="2"/>
          <w:sz w:val="24"/>
          <w:szCs w:val="24"/>
          <w:lang w:eastAsia="zh-CN"/>
        </w:rPr>
        <w:t xml:space="preserve">czas trwania: I </w:t>
      </w:r>
      <w:r w:rsidR="003B6158" w:rsidRPr="00511B41">
        <w:rPr>
          <w:rFonts w:ascii="Trebuchet MS" w:eastAsia="WenQuanYi Micro Hei" w:hAnsi="Trebuchet MS" w:cs="Trebuchet MS"/>
          <w:color w:val="000000" w:themeColor="text1"/>
          <w:kern w:val="2"/>
          <w:sz w:val="24"/>
          <w:szCs w:val="24"/>
          <w:lang w:eastAsia="zh-CN"/>
        </w:rPr>
        <w:t>grupa 10.03.2025r.</w:t>
      </w:r>
      <w:r w:rsidRPr="00511B41">
        <w:rPr>
          <w:rFonts w:ascii="Trebuchet MS" w:eastAsia="WenQuanYi Micro Hei" w:hAnsi="Trebuchet MS" w:cs="Trebuchet MS"/>
          <w:color w:val="000000" w:themeColor="text1"/>
          <w:kern w:val="2"/>
          <w:sz w:val="24"/>
          <w:szCs w:val="24"/>
          <w:lang w:eastAsia="zh-CN"/>
        </w:rPr>
        <w:t>-16.06.2025r.</w:t>
      </w:r>
    </w:p>
    <w:p w14:paraId="5D576875" w14:textId="29172105" w:rsidR="008D0C9D" w:rsidRPr="00511B41" w:rsidRDefault="008D0C9D" w:rsidP="009E7E6B">
      <w:pPr>
        <w:suppressAutoHyphens/>
        <w:autoSpaceDN/>
        <w:spacing w:line="360" w:lineRule="auto"/>
        <w:rPr>
          <w:rFonts w:ascii="Trebuchet MS" w:eastAsia="Trebuchet MS" w:hAnsi="Trebuchet MS" w:cs="Trebuchet MS"/>
          <w:color w:val="000000" w:themeColor="text1"/>
          <w:kern w:val="2"/>
          <w:sz w:val="24"/>
          <w:szCs w:val="24"/>
          <w:lang w:eastAsia="zh-CN"/>
        </w:rPr>
      </w:pPr>
      <w:r w:rsidRPr="00511B41">
        <w:rPr>
          <w:rFonts w:ascii="Trebuchet MS" w:hAnsi="Trebuchet MS" w:cs="Trebuchet MS"/>
          <w:color w:val="000000" w:themeColor="text1"/>
          <w:sz w:val="24"/>
          <w:szCs w:val="24"/>
          <w:lang w:eastAsia="zh-CN"/>
        </w:rPr>
        <w:t>II grupa 30.06.2025r. – 29.09.2025r.</w:t>
      </w:r>
    </w:p>
    <w:p w14:paraId="7D4F4071" w14:textId="736EAF2D" w:rsidR="008D0C9D" w:rsidRPr="00511B41" w:rsidRDefault="008D0C9D" w:rsidP="002C4AEA">
      <w:pPr>
        <w:widowControl w:val="0"/>
        <w:suppressAutoHyphens/>
        <w:autoSpaceDN/>
        <w:spacing w:line="360" w:lineRule="auto"/>
        <w:ind w:left="425" w:hanging="425"/>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III grupa 15.09.2025r. – 8.12.2025r.</w:t>
      </w:r>
    </w:p>
    <w:p w14:paraId="64683D7D" w14:textId="0A274810" w:rsidR="008D0C9D" w:rsidRPr="00511B41" w:rsidRDefault="008D0C9D" w:rsidP="009E7E6B">
      <w:pPr>
        <w:widowControl w:val="0"/>
        <w:suppressAutoHyphens/>
        <w:autoSpaceDN/>
        <w:spacing w:line="360" w:lineRule="auto"/>
        <w:ind w:hanging="425"/>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liczba spotkań:</w:t>
      </w:r>
      <w:r w:rsidR="002C4AEA">
        <w:rPr>
          <w:rFonts w:ascii="Trebuchet MS" w:eastAsia="WenQuanYi Micro Hei" w:hAnsi="Trebuchet MS" w:cs="Trebuchet MS"/>
          <w:color w:val="000000" w:themeColor="text1"/>
          <w:kern w:val="2"/>
          <w:sz w:val="24"/>
          <w:szCs w:val="24"/>
          <w:lang w:eastAsia="zh-CN"/>
        </w:rPr>
        <w:t xml:space="preserve"> </w:t>
      </w:r>
      <w:r w:rsidRPr="00511B41">
        <w:rPr>
          <w:rFonts w:ascii="Trebuchet MS" w:eastAsia="WenQuanYi Micro Hei" w:hAnsi="Trebuchet MS" w:cs="Trebuchet MS"/>
          <w:color w:val="000000" w:themeColor="text1"/>
          <w:kern w:val="2"/>
          <w:sz w:val="24"/>
          <w:szCs w:val="24"/>
          <w:lang w:eastAsia="zh-CN"/>
        </w:rPr>
        <w:t>13</w:t>
      </w:r>
    </w:p>
    <w:p w14:paraId="0E0BC9CB" w14:textId="77777777" w:rsidR="008D0C9D" w:rsidRPr="00511B41" w:rsidRDefault="008D0C9D" w:rsidP="009E7E6B">
      <w:pPr>
        <w:widowControl w:val="0"/>
        <w:suppressAutoHyphens/>
        <w:autoSpaceDN/>
        <w:spacing w:line="360" w:lineRule="auto"/>
        <w:ind w:hanging="425"/>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liczba uczestników: 34, w tym</w:t>
      </w:r>
      <w:r w:rsidRPr="00511B41">
        <w:rPr>
          <w:rFonts w:ascii="Trebuchet MS" w:eastAsia="WenQuanYi Micro Hei" w:hAnsi="Trebuchet MS" w:cs="Trebuchet MS"/>
          <w:color w:val="000000" w:themeColor="text1"/>
          <w:kern w:val="2"/>
          <w:sz w:val="24"/>
          <w:szCs w:val="24"/>
          <w:lang w:eastAsia="zh-CN"/>
        </w:rPr>
        <w:tab/>
        <w:t>liczba małżeństw: 6</w:t>
      </w:r>
    </w:p>
    <w:p w14:paraId="75491B01" w14:textId="0CD0085A" w:rsidR="008D0C9D" w:rsidRPr="00511B41" w:rsidRDefault="008D0C9D" w:rsidP="009E7E6B">
      <w:pPr>
        <w:widowControl w:val="0"/>
        <w:suppressAutoHyphens/>
        <w:autoSpaceDN/>
        <w:spacing w:line="360" w:lineRule="auto"/>
        <w:ind w:hanging="425"/>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ukończyło: 31 osób, w tym</w:t>
      </w:r>
      <w:r w:rsidR="00E170EB">
        <w:rPr>
          <w:rFonts w:ascii="Trebuchet MS" w:eastAsia="WenQuanYi Micro Hei" w:hAnsi="Trebuchet MS" w:cs="Trebuchet MS"/>
          <w:color w:val="000000" w:themeColor="text1"/>
          <w:kern w:val="2"/>
          <w:sz w:val="24"/>
          <w:szCs w:val="24"/>
          <w:lang w:eastAsia="zh-CN"/>
        </w:rPr>
        <w:t xml:space="preserve"> </w:t>
      </w:r>
      <w:r w:rsidRPr="00511B41">
        <w:rPr>
          <w:rFonts w:ascii="Trebuchet MS" w:eastAsia="WenQuanYi Micro Hei" w:hAnsi="Trebuchet MS" w:cs="Trebuchet MS"/>
          <w:color w:val="000000" w:themeColor="text1"/>
          <w:kern w:val="2"/>
          <w:sz w:val="24"/>
          <w:szCs w:val="24"/>
          <w:lang w:eastAsia="zh-CN"/>
        </w:rPr>
        <w:t>liczba małżeństw: 6</w:t>
      </w:r>
    </w:p>
    <w:p w14:paraId="109DE04A" w14:textId="77777777" w:rsidR="008D0C9D" w:rsidRPr="00511B41" w:rsidRDefault="008D0C9D" w:rsidP="009E7E6B">
      <w:pPr>
        <w:widowControl w:val="0"/>
        <w:suppressAutoHyphens/>
        <w:autoSpaceDN/>
        <w:spacing w:line="360" w:lineRule="auto"/>
        <w:ind w:hanging="425"/>
        <w:rPr>
          <w:rFonts w:ascii="Trebuchet MS" w:eastAsia="WenQuanYi Micro Hei" w:hAnsi="Trebuchet MS" w:cs="Trebuchet MS"/>
          <w:color w:val="000000" w:themeColor="text1"/>
          <w:kern w:val="2"/>
          <w:sz w:val="24"/>
          <w:szCs w:val="24"/>
          <w:lang w:eastAsia="zh-CN"/>
        </w:rPr>
      </w:pPr>
    </w:p>
    <w:p w14:paraId="13B23227" w14:textId="7C2DF0D8" w:rsidR="008D0C9D" w:rsidRPr="00511B41" w:rsidRDefault="008D0C9D"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b/>
          <w:bCs/>
          <w:color w:val="000000" w:themeColor="text1"/>
          <w:sz w:val="24"/>
          <w:szCs w:val="24"/>
          <w:lang w:eastAsia="zh-CN"/>
        </w:rPr>
        <w:t xml:space="preserve"> II. Szkolenie w trybie indywidualnym</w:t>
      </w:r>
    </w:p>
    <w:p w14:paraId="363ACFA5" w14:textId="1362B1EC" w:rsidR="008D0C9D" w:rsidRPr="00511B41" w:rsidRDefault="008D0C9D"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 xml:space="preserve">czas </w:t>
      </w:r>
      <w:r w:rsidR="00044FE7" w:rsidRPr="00511B41">
        <w:rPr>
          <w:rFonts w:ascii="Trebuchet MS" w:hAnsi="Trebuchet MS" w:cs="Trebuchet MS"/>
          <w:color w:val="000000" w:themeColor="text1"/>
          <w:sz w:val="24"/>
          <w:szCs w:val="24"/>
          <w:lang w:eastAsia="zh-CN"/>
        </w:rPr>
        <w:t>trwania: 22.07.2025r.</w:t>
      </w:r>
      <w:r w:rsidRPr="00511B41">
        <w:rPr>
          <w:rFonts w:ascii="Trebuchet MS" w:hAnsi="Trebuchet MS" w:cs="Trebuchet MS"/>
          <w:color w:val="000000" w:themeColor="text1"/>
          <w:sz w:val="24"/>
          <w:szCs w:val="24"/>
          <w:lang w:eastAsia="zh-CN"/>
        </w:rPr>
        <w:t xml:space="preserve"> – 30.07.2025r.</w:t>
      </w:r>
    </w:p>
    <w:p w14:paraId="093CBFBE" w14:textId="162674BA" w:rsidR="008D0C9D" w:rsidRPr="00511B41" w:rsidRDefault="008D0C9D"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liczba spotkań: 13</w:t>
      </w:r>
    </w:p>
    <w:p w14:paraId="7A94847B" w14:textId="639BD656" w:rsidR="008D0C9D" w:rsidRPr="00511B41" w:rsidRDefault="008D0C9D" w:rsidP="009E7E6B">
      <w:pPr>
        <w:tabs>
          <w:tab w:val="left" w:pos="3261"/>
        </w:tabs>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 xml:space="preserve">liczba uczestników: 2 osób </w:t>
      </w:r>
      <w:r w:rsidR="00E170EB">
        <w:rPr>
          <w:rFonts w:ascii="Trebuchet MS" w:hAnsi="Trebuchet MS" w:cs="Trebuchet MS"/>
          <w:color w:val="000000" w:themeColor="text1"/>
          <w:sz w:val="24"/>
          <w:szCs w:val="24"/>
          <w:lang w:eastAsia="zh-CN"/>
        </w:rPr>
        <w:t>,</w:t>
      </w:r>
      <w:r w:rsidRPr="00511B41">
        <w:rPr>
          <w:rFonts w:ascii="Trebuchet MS" w:hAnsi="Trebuchet MS" w:cs="Trebuchet MS"/>
          <w:color w:val="000000" w:themeColor="text1"/>
          <w:sz w:val="24"/>
          <w:szCs w:val="24"/>
          <w:lang w:eastAsia="zh-CN"/>
        </w:rPr>
        <w:t>liczba małżeństw: 1</w:t>
      </w:r>
    </w:p>
    <w:p w14:paraId="2EAB662F" w14:textId="6291B304" w:rsidR="008D0C9D" w:rsidRPr="00511B41" w:rsidRDefault="008D0C9D" w:rsidP="009E7E6B">
      <w:pPr>
        <w:tabs>
          <w:tab w:val="left" w:pos="3261"/>
        </w:tabs>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 xml:space="preserve">ukończyło: 2 osoby </w:t>
      </w:r>
      <w:r w:rsidR="00E170EB">
        <w:rPr>
          <w:rFonts w:ascii="Trebuchet MS" w:hAnsi="Trebuchet MS" w:cs="Trebuchet MS"/>
          <w:color w:val="000000" w:themeColor="text1"/>
          <w:sz w:val="24"/>
          <w:szCs w:val="24"/>
          <w:lang w:eastAsia="zh-CN"/>
        </w:rPr>
        <w:t>,</w:t>
      </w:r>
      <w:r w:rsidRPr="00511B41">
        <w:rPr>
          <w:rFonts w:ascii="Trebuchet MS" w:hAnsi="Trebuchet MS" w:cs="Trebuchet MS"/>
          <w:color w:val="000000" w:themeColor="text1"/>
          <w:sz w:val="24"/>
          <w:szCs w:val="24"/>
          <w:lang w:eastAsia="zh-CN"/>
        </w:rPr>
        <w:t>liczba małżeństw: 1</w:t>
      </w:r>
    </w:p>
    <w:p w14:paraId="1A9DB52C" w14:textId="77777777" w:rsidR="003854AA" w:rsidRPr="00511B41" w:rsidRDefault="003854AA" w:rsidP="009E7E6B">
      <w:pPr>
        <w:widowControl w:val="0"/>
        <w:suppressAutoHyphens/>
        <w:autoSpaceDE/>
        <w:autoSpaceDN/>
        <w:spacing w:line="360" w:lineRule="auto"/>
        <w:rPr>
          <w:rFonts w:ascii="Trebuchet MS" w:eastAsia="WenQuanYi Micro Hei" w:hAnsi="Trebuchet MS" w:cs="Trebuchet MS"/>
          <w:b/>
          <w:color w:val="000000" w:themeColor="text1"/>
          <w:kern w:val="2"/>
          <w:sz w:val="24"/>
          <w:szCs w:val="24"/>
          <w:lang w:val="x-none" w:eastAsia="zh-CN" w:bidi="hi-IN"/>
        </w:rPr>
      </w:pPr>
    </w:p>
    <w:p w14:paraId="6BDABEF6" w14:textId="37021D55" w:rsidR="008D0C9D" w:rsidRPr="00511B41" w:rsidRDefault="008D0C9D" w:rsidP="009E7E6B">
      <w:pPr>
        <w:widowControl w:val="0"/>
        <w:suppressAutoHyphens/>
        <w:autoSpaceDE/>
        <w:autoSpaceDN/>
        <w:spacing w:line="360" w:lineRule="auto"/>
        <w:rPr>
          <w:rFonts w:ascii="Trebuchet MS" w:eastAsia="Calibri" w:hAnsi="Trebuchet MS" w:cs="Trebuchet MS"/>
          <w:color w:val="000000" w:themeColor="text1"/>
          <w:sz w:val="24"/>
          <w:szCs w:val="24"/>
          <w:lang w:val="x-none" w:eastAsia="zh-CN"/>
        </w:rPr>
      </w:pPr>
      <w:r w:rsidRPr="00511B41">
        <w:rPr>
          <w:rFonts w:ascii="Trebuchet MS" w:eastAsia="WenQuanYi Micro Hei" w:hAnsi="Trebuchet MS" w:cs="Trebuchet MS"/>
          <w:b/>
          <w:color w:val="000000" w:themeColor="text1"/>
          <w:kern w:val="2"/>
          <w:sz w:val="24"/>
          <w:szCs w:val="24"/>
          <w:lang w:val="x-none" w:eastAsia="zh-CN" w:bidi="hi-IN"/>
        </w:rPr>
        <w:t xml:space="preserve">III. Szkolenie </w:t>
      </w:r>
      <w:r w:rsidRPr="00511B41">
        <w:rPr>
          <w:rFonts w:ascii="Trebuchet MS" w:eastAsia="WenQuanYi Micro Hei" w:hAnsi="Trebuchet MS" w:cs="Trebuchet MS"/>
          <w:b/>
          <w:color w:val="000000" w:themeColor="text1"/>
          <w:kern w:val="2"/>
          <w:sz w:val="24"/>
          <w:szCs w:val="24"/>
          <w:lang w:eastAsia="zh-CN" w:bidi="hi-IN"/>
        </w:rPr>
        <w:t xml:space="preserve">Uzupełniające dla kandydatów na rodzinę zastępczą </w:t>
      </w:r>
    </w:p>
    <w:p w14:paraId="41DCC885" w14:textId="016DCDC0" w:rsidR="008D0C9D" w:rsidRPr="00511B41" w:rsidRDefault="008D0C9D"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czas trwania: 10.04.2025r. – 15.05.2025r.</w:t>
      </w:r>
    </w:p>
    <w:p w14:paraId="4E05788C" w14:textId="77777777" w:rsidR="008D0C9D" w:rsidRPr="00511B41" w:rsidRDefault="008D0C9D" w:rsidP="009E7E6B">
      <w:pPr>
        <w:suppressAutoHyphens/>
        <w:autoSpaceDN/>
        <w:spacing w:line="360" w:lineRule="auto"/>
        <w:rPr>
          <w:rFonts w:ascii="Trebuchet MS" w:eastAsia="WenQuanYi Micro Hei" w:hAnsi="Trebuchet MS" w:cs="Trebuchet MS"/>
          <w:color w:val="000000" w:themeColor="text1"/>
          <w:kern w:val="2"/>
          <w:sz w:val="24"/>
          <w:szCs w:val="24"/>
          <w:lang w:eastAsia="zh-CN"/>
        </w:rPr>
      </w:pPr>
      <w:r w:rsidRPr="00511B41">
        <w:rPr>
          <w:rFonts w:ascii="Trebuchet MS" w:hAnsi="Trebuchet MS" w:cs="Trebuchet MS"/>
          <w:color w:val="000000" w:themeColor="text1"/>
          <w:sz w:val="24"/>
          <w:szCs w:val="24"/>
          <w:lang w:eastAsia="zh-CN"/>
        </w:rPr>
        <w:t>liczba spotkań: 3</w:t>
      </w:r>
    </w:p>
    <w:p w14:paraId="42EE71B8" w14:textId="77777777" w:rsidR="008D0C9D" w:rsidRPr="00511B41" w:rsidRDefault="008D0C9D" w:rsidP="009E7E6B">
      <w:pPr>
        <w:tabs>
          <w:tab w:val="left" w:pos="3261"/>
        </w:tabs>
        <w:suppressAutoHyphens/>
        <w:autoSpaceDN/>
        <w:spacing w:line="360" w:lineRule="auto"/>
        <w:rPr>
          <w:rFonts w:ascii="Trebuchet MS" w:eastAsia="Trebuchet MS"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liczba uczestników: 1</w:t>
      </w:r>
    </w:p>
    <w:p w14:paraId="15622B31" w14:textId="26A5168F" w:rsidR="00260DC7" w:rsidRPr="00511B41" w:rsidRDefault="00260DC7" w:rsidP="009E7E6B">
      <w:pPr>
        <w:widowControl w:val="0"/>
        <w:suppressAutoHyphens/>
        <w:autoSpaceDN/>
        <w:spacing w:line="360" w:lineRule="auto"/>
        <w:rPr>
          <w:rFonts w:ascii="Trebuchet MS" w:hAnsi="Trebuchet MS"/>
          <w:color w:val="000000" w:themeColor="text1"/>
          <w:sz w:val="24"/>
          <w:szCs w:val="24"/>
          <w:lang w:eastAsia="zh-CN"/>
        </w:rPr>
      </w:pPr>
    </w:p>
    <w:p w14:paraId="721FBCDB" w14:textId="265F439E"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Źródło finansowania:</w:t>
      </w:r>
    </w:p>
    <w:p w14:paraId="469D1764" w14:textId="4AC8EFFB"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budżetu </w:t>
      </w:r>
      <w:r w:rsidR="00FA3A0F" w:rsidRPr="00511B41">
        <w:rPr>
          <w:rFonts w:ascii="Trebuchet MS" w:hAnsi="Trebuchet MS" w:cs="Arial"/>
          <w:color w:val="000000" w:themeColor="text1"/>
          <w:sz w:val="24"/>
          <w:szCs w:val="24"/>
        </w:rPr>
        <w:t>Centrum Usług Społecznych</w:t>
      </w:r>
      <w:r w:rsidR="00B006DD" w:rsidRPr="00511B41">
        <w:rPr>
          <w:rFonts w:ascii="Trebuchet MS" w:hAnsi="Trebuchet MS" w:cs="Arial"/>
          <w:color w:val="000000" w:themeColor="text1"/>
          <w:sz w:val="24"/>
          <w:szCs w:val="24"/>
        </w:rPr>
        <w:t xml:space="preserve"> w Rudzie Śląskiej</w:t>
      </w:r>
      <w:r w:rsidRPr="00511B41">
        <w:rPr>
          <w:rFonts w:ascii="Trebuchet MS" w:hAnsi="Trebuchet MS" w:cs="Arial"/>
          <w:color w:val="000000" w:themeColor="text1"/>
          <w:sz w:val="24"/>
          <w:szCs w:val="24"/>
        </w:rPr>
        <w:t>.</w:t>
      </w:r>
    </w:p>
    <w:p w14:paraId="13973EA8" w14:textId="77777777" w:rsidR="00050A58" w:rsidRPr="00511B41" w:rsidRDefault="00050A58" w:rsidP="009E7E6B">
      <w:pPr>
        <w:spacing w:line="360" w:lineRule="auto"/>
        <w:rPr>
          <w:rFonts w:ascii="Trebuchet MS" w:hAnsi="Trebuchet MS" w:cs="Arial"/>
          <w:color w:val="000000" w:themeColor="text1"/>
          <w:sz w:val="24"/>
          <w:szCs w:val="24"/>
        </w:rPr>
      </w:pPr>
    </w:p>
    <w:p w14:paraId="2C4B7904" w14:textId="2FB1CBCE"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Termin realizacji:</w:t>
      </w:r>
    </w:p>
    <w:p w14:paraId="666E5AF4" w14:textId="77777777" w:rsidR="00044546" w:rsidRPr="00511B41" w:rsidRDefault="0004454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9431CE" w:rsidRPr="00511B41">
        <w:rPr>
          <w:rFonts w:ascii="Trebuchet MS" w:eastAsia="NSimSun" w:hAnsi="Trebuchet MS" w:cs="Arial"/>
          <w:color w:val="000000" w:themeColor="text1"/>
          <w:kern w:val="3"/>
          <w:sz w:val="24"/>
          <w:szCs w:val="24"/>
          <w:lang w:eastAsia="zh-CN" w:bidi="hi-IN"/>
        </w:rPr>
        <w:t>2003r.</w:t>
      </w:r>
    </w:p>
    <w:p w14:paraId="32A42DF0" w14:textId="6B36EBB0" w:rsidR="00044546" w:rsidRPr="00511B41" w:rsidRDefault="0004454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3854AA"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06E50377" w14:textId="52E47BA5" w:rsidR="00E170EB" w:rsidRDefault="00E170EB">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5045FA25" w14:textId="77777777" w:rsidR="00ED62FB" w:rsidRPr="00511B41" w:rsidRDefault="00ED62FB" w:rsidP="009E7E6B">
      <w:pPr>
        <w:pStyle w:val="Nagwek2"/>
        <w:numPr>
          <w:ilvl w:val="1"/>
          <w:numId w:val="0"/>
        </w:numPr>
        <w:tabs>
          <w:tab w:val="num" w:pos="0"/>
        </w:tabs>
        <w:suppressAutoHyphens/>
        <w:autoSpaceDN/>
        <w:spacing w:before="0" w:after="0" w:line="360" w:lineRule="auto"/>
        <w:rPr>
          <w:rFonts w:ascii="Trebuchet MS" w:hAnsi="Trebuchet MS" w:cs="Trebuchet MS"/>
          <w:i w:val="0"/>
          <w:color w:val="000000" w:themeColor="text1"/>
          <w:sz w:val="24"/>
          <w:szCs w:val="24"/>
        </w:rPr>
      </w:pPr>
      <w:r w:rsidRPr="00511B41">
        <w:rPr>
          <w:rFonts w:ascii="Trebuchet MS" w:hAnsi="Trebuchet MS" w:cs="Trebuchet MS"/>
          <w:i w:val="0"/>
          <w:color w:val="000000" w:themeColor="text1"/>
          <w:sz w:val="24"/>
          <w:szCs w:val="24"/>
        </w:rPr>
        <w:t>Nie musisz być sam – system wsparcia rodzin zastępczych [C</w:t>
      </w:r>
      <w:r w:rsidRPr="00511B41">
        <w:rPr>
          <w:rFonts w:ascii="Trebuchet MS" w:hAnsi="Trebuchet MS" w:cs="Trebuchet MS"/>
          <w:i w:val="0"/>
          <w:color w:val="000000" w:themeColor="text1"/>
          <w:sz w:val="24"/>
          <w:szCs w:val="24"/>
          <w:vertAlign w:val="subscript"/>
        </w:rPr>
        <w:t>1</w:t>
      </w:r>
      <w:r w:rsidRPr="00511B41">
        <w:rPr>
          <w:rFonts w:ascii="Trebuchet MS" w:hAnsi="Trebuchet MS" w:cs="Trebuchet MS"/>
          <w:i w:val="0"/>
          <w:color w:val="000000" w:themeColor="text1"/>
          <w:sz w:val="24"/>
          <w:szCs w:val="24"/>
        </w:rPr>
        <w:t>K</w:t>
      </w:r>
      <w:r w:rsidRPr="00511B41">
        <w:rPr>
          <w:rFonts w:ascii="Trebuchet MS" w:hAnsi="Trebuchet MS" w:cs="Trebuchet MS"/>
          <w:i w:val="0"/>
          <w:color w:val="000000" w:themeColor="text1"/>
          <w:sz w:val="24"/>
          <w:szCs w:val="24"/>
          <w:vertAlign w:val="subscript"/>
        </w:rPr>
        <w:t>9</w:t>
      </w:r>
      <w:r w:rsidRPr="00511B41">
        <w:rPr>
          <w:rFonts w:ascii="Trebuchet MS" w:hAnsi="Trebuchet MS" w:cs="Trebuchet MS"/>
          <w:i w:val="0"/>
          <w:color w:val="000000" w:themeColor="text1"/>
          <w:sz w:val="24"/>
          <w:szCs w:val="24"/>
        </w:rPr>
        <w:t>]</w:t>
      </w:r>
    </w:p>
    <w:p w14:paraId="279A34CF" w14:textId="77777777" w:rsidR="00E24956" w:rsidRPr="00511B41" w:rsidRDefault="00E24956" w:rsidP="009E7E6B">
      <w:pPr>
        <w:spacing w:line="360" w:lineRule="auto"/>
        <w:rPr>
          <w:rFonts w:ascii="Trebuchet MS" w:hAnsi="Trebuchet MS" w:cs="Trebuchet MS"/>
          <w:color w:val="000000" w:themeColor="text1"/>
          <w:sz w:val="24"/>
          <w:szCs w:val="24"/>
        </w:rPr>
      </w:pPr>
    </w:p>
    <w:p w14:paraId="61E8BB18" w14:textId="374F2864" w:rsidR="00E24956" w:rsidRPr="00511B41" w:rsidRDefault="00E24956"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Projekt</w:t>
      </w:r>
      <w:r w:rsidR="00B55126" w:rsidRPr="00511B41">
        <w:rPr>
          <w:rFonts w:ascii="Trebuchet MS" w:hAnsi="Trebuchet MS" w:cs="Trebuchet MS"/>
          <w:color w:val="000000" w:themeColor="text1"/>
          <w:sz w:val="24"/>
          <w:szCs w:val="24"/>
        </w:rPr>
        <w:t xml:space="preserve"> </w:t>
      </w:r>
      <w:r w:rsidR="00E54D76" w:rsidRPr="00511B41">
        <w:rPr>
          <w:rFonts w:ascii="Trebuchet MS" w:hAnsi="Trebuchet MS" w:cs="Trebuchet MS"/>
          <w:color w:val="000000" w:themeColor="text1"/>
          <w:sz w:val="24"/>
          <w:szCs w:val="24"/>
        </w:rPr>
        <w:t>jest</w:t>
      </w:r>
      <w:r w:rsidRPr="00511B41">
        <w:rPr>
          <w:rFonts w:ascii="Trebuchet MS" w:hAnsi="Trebuchet MS" w:cs="Trebuchet MS"/>
          <w:color w:val="000000" w:themeColor="text1"/>
          <w:sz w:val="24"/>
          <w:szCs w:val="24"/>
        </w:rPr>
        <w:t xml:space="preserve"> częścią Programu rozwoju pieczy zastępczej w Mieście Ruda Śląska na lata 20</w:t>
      </w:r>
      <w:r w:rsidR="002709F9" w:rsidRPr="00511B41">
        <w:rPr>
          <w:rFonts w:ascii="Trebuchet MS" w:hAnsi="Trebuchet MS" w:cs="Trebuchet MS"/>
          <w:color w:val="000000" w:themeColor="text1"/>
          <w:sz w:val="24"/>
          <w:szCs w:val="24"/>
        </w:rPr>
        <w:t>2</w:t>
      </w:r>
      <w:r w:rsidR="00E54D76" w:rsidRPr="00511B41">
        <w:rPr>
          <w:rFonts w:ascii="Trebuchet MS" w:hAnsi="Trebuchet MS" w:cs="Trebuchet MS"/>
          <w:color w:val="000000" w:themeColor="text1"/>
          <w:sz w:val="24"/>
          <w:szCs w:val="24"/>
        </w:rPr>
        <w:t>4</w:t>
      </w:r>
      <w:r w:rsidRPr="00511B41">
        <w:rPr>
          <w:rFonts w:ascii="Trebuchet MS" w:hAnsi="Trebuchet MS" w:cs="Trebuchet MS"/>
          <w:color w:val="000000" w:themeColor="text1"/>
          <w:sz w:val="24"/>
          <w:szCs w:val="24"/>
        </w:rPr>
        <w:t xml:space="preserve"> – 20</w:t>
      </w:r>
      <w:r w:rsidR="00494994" w:rsidRPr="00511B41">
        <w:rPr>
          <w:rFonts w:ascii="Trebuchet MS" w:hAnsi="Trebuchet MS" w:cs="Trebuchet MS"/>
          <w:color w:val="000000" w:themeColor="text1"/>
          <w:sz w:val="24"/>
          <w:szCs w:val="24"/>
        </w:rPr>
        <w:t>2</w:t>
      </w:r>
      <w:r w:rsidR="00E54D76"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385E7604" w14:textId="77777777" w:rsidR="007A1658" w:rsidRPr="00511B41" w:rsidRDefault="007A1658" w:rsidP="009E7E6B">
      <w:pPr>
        <w:spacing w:line="360" w:lineRule="auto"/>
        <w:rPr>
          <w:rFonts w:ascii="Trebuchet MS" w:hAnsi="Trebuchet MS"/>
          <w:b/>
          <w:color w:val="000000" w:themeColor="text1"/>
          <w:sz w:val="24"/>
          <w:szCs w:val="24"/>
        </w:rPr>
      </w:pPr>
    </w:p>
    <w:p w14:paraId="1AE23951" w14:textId="7777777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color w:val="000000" w:themeColor="text1"/>
          <w:sz w:val="24"/>
          <w:szCs w:val="24"/>
        </w:rPr>
        <w:t>Cel projektu:</w:t>
      </w:r>
    </w:p>
    <w:p w14:paraId="73BDA54D" w14:textId="6FC3AC9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Wspieranie rodzin zastępczych w pełnieniu funkcji opiekuńczo</w:t>
      </w:r>
      <w:r w:rsidR="00B55126"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t>
      </w:r>
      <w:r w:rsidR="00B55126"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wychowawczych.</w:t>
      </w:r>
    </w:p>
    <w:p w14:paraId="4D7B62BF" w14:textId="77777777" w:rsidR="00797D00" w:rsidRPr="00511B41" w:rsidRDefault="00797D00" w:rsidP="009E7E6B">
      <w:pPr>
        <w:autoSpaceDE/>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Cel został osiągnięty.</w:t>
      </w:r>
    </w:p>
    <w:p w14:paraId="11882942" w14:textId="77777777" w:rsidR="00797D00" w:rsidRPr="00511B41" w:rsidRDefault="00797D00" w:rsidP="009E7E6B">
      <w:pPr>
        <w:autoSpaceDE/>
        <w:spacing w:line="360" w:lineRule="auto"/>
        <w:rPr>
          <w:rFonts w:ascii="Trebuchet MS" w:hAnsi="Trebuchet MS" w:cs="Trebuchet MS"/>
          <w:color w:val="000000" w:themeColor="text1"/>
          <w:sz w:val="24"/>
          <w:szCs w:val="24"/>
        </w:rPr>
      </w:pPr>
    </w:p>
    <w:p w14:paraId="2FA383B9" w14:textId="77777777" w:rsidR="00797D00" w:rsidRPr="00511B41" w:rsidRDefault="00797D00" w:rsidP="009E7E6B">
      <w:pPr>
        <w:pStyle w:val="Nagwek1"/>
        <w:keepNext w:val="0"/>
        <w:tabs>
          <w:tab w:val="left" w:pos="0"/>
        </w:tabs>
        <w:spacing w:before="0" w:after="0" w:line="360" w:lineRule="auto"/>
        <w:rPr>
          <w:rFonts w:ascii="Trebuchet MS" w:hAnsi="Trebuchet MS"/>
          <w:color w:val="000000" w:themeColor="text1"/>
          <w:sz w:val="24"/>
          <w:szCs w:val="24"/>
        </w:rPr>
      </w:pPr>
      <w:r w:rsidRPr="00511B41">
        <w:rPr>
          <w:rFonts w:ascii="Trebuchet MS" w:hAnsi="Trebuchet MS" w:cs="Trebuchet MS"/>
          <w:color w:val="000000" w:themeColor="text1"/>
          <w:sz w:val="24"/>
          <w:szCs w:val="24"/>
        </w:rPr>
        <w:t>Adresat:</w:t>
      </w:r>
    </w:p>
    <w:p w14:paraId="2F011345" w14:textId="7777777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 xml:space="preserve">Rodziny zastępcze z terenu </w:t>
      </w:r>
      <w:r w:rsidR="00C87E85" w:rsidRPr="00511B41">
        <w:rPr>
          <w:rFonts w:ascii="Trebuchet MS" w:hAnsi="Trebuchet MS" w:cs="Arial"/>
          <w:color w:val="000000" w:themeColor="text1"/>
          <w:sz w:val="24"/>
          <w:szCs w:val="24"/>
        </w:rPr>
        <w:t>M</w:t>
      </w:r>
      <w:r w:rsidRPr="00511B41">
        <w:rPr>
          <w:rFonts w:ascii="Trebuchet MS" w:hAnsi="Trebuchet MS" w:cs="Arial"/>
          <w:color w:val="000000" w:themeColor="text1"/>
          <w:sz w:val="24"/>
          <w:szCs w:val="24"/>
        </w:rPr>
        <w:t>iasta Ruda Śląska.</w:t>
      </w:r>
    </w:p>
    <w:p w14:paraId="574D0758" w14:textId="77777777" w:rsidR="00797D00" w:rsidRPr="00511B41" w:rsidRDefault="00797D00" w:rsidP="009E7E6B">
      <w:pPr>
        <w:spacing w:line="360" w:lineRule="auto"/>
        <w:rPr>
          <w:rFonts w:ascii="Trebuchet MS" w:hAnsi="Trebuchet MS" w:cs="Trebuchet MS"/>
          <w:color w:val="000000" w:themeColor="text1"/>
          <w:sz w:val="24"/>
          <w:szCs w:val="24"/>
        </w:rPr>
      </w:pPr>
    </w:p>
    <w:p w14:paraId="411FAD89" w14:textId="77777777" w:rsidR="00797D00" w:rsidRPr="00511B41" w:rsidRDefault="00491F8F" w:rsidP="009E7E6B">
      <w:pPr>
        <w:pStyle w:val="Nagwek1"/>
        <w:keepNext w:val="0"/>
        <w:tabs>
          <w:tab w:val="left" w:pos="0"/>
        </w:tabs>
        <w:spacing w:before="0" w:after="0"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Realizator</w:t>
      </w:r>
      <w:r w:rsidR="00797D00" w:rsidRPr="00511B41">
        <w:rPr>
          <w:rFonts w:ascii="Trebuchet MS" w:hAnsi="Trebuchet MS" w:cs="Trebuchet MS"/>
          <w:color w:val="000000" w:themeColor="text1"/>
          <w:sz w:val="24"/>
          <w:szCs w:val="24"/>
        </w:rPr>
        <w:t xml:space="preserve"> projektu:</w:t>
      </w:r>
    </w:p>
    <w:p w14:paraId="77513031" w14:textId="7727C112" w:rsidR="00797D00" w:rsidRPr="00511B41" w:rsidRDefault="001642EF" w:rsidP="009E7E6B">
      <w:pPr>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Centrum Usług Społecznych</w:t>
      </w:r>
      <w:r w:rsidR="0028716C" w:rsidRPr="00511B41">
        <w:rPr>
          <w:rFonts w:ascii="Trebuchet MS" w:hAnsi="Trebuchet MS" w:cs="Trebuchet MS"/>
          <w:color w:val="000000" w:themeColor="text1"/>
          <w:sz w:val="24"/>
          <w:szCs w:val="24"/>
        </w:rPr>
        <w:t xml:space="preserve"> w Rudzie Śląskiej</w:t>
      </w:r>
      <w:r w:rsidR="00797D00" w:rsidRPr="00511B41">
        <w:rPr>
          <w:rFonts w:ascii="Trebuchet MS" w:hAnsi="Trebuchet MS" w:cs="Trebuchet MS"/>
          <w:color w:val="000000" w:themeColor="text1"/>
          <w:sz w:val="24"/>
          <w:szCs w:val="24"/>
        </w:rPr>
        <w:t>.</w:t>
      </w:r>
    </w:p>
    <w:p w14:paraId="00B2B653" w14:textId="77777777" w:rsidR="00797D00" w:rsidRPr="00511B41" w:rsidRDefault="00797D00" w:rsidP="009E7E6B">
      <w:pPr>
        <w:spacing w:line="360" w:lineRule="auto"/>
        <w:rPr>
          <w:rFonts w:ascii="Trebuchet MS" w:hAnsi="Trebuchet MS" w:cs="Trebuchet MS"/>
          <w:color w:val="000000" w:themeColor="text1"/>
          <w:sz w:val="24"/>
          <w:szCs w:val="24"/>
        </w:rPr>
      </w:pPr>
    </w:p>
    <w:p w14:paraId="63093EA1" w14:textId="77777777" w:rsidR="00797D00" w:rsidRPr="00511B41" w:rsidRDefault="00797D00"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color w:val="000000" w:themeColor="text1"/>
          <w:sz w:val="24"/>
          <w:szCs w:val="24"/>
        </w:rPr>
        <w:t>Osiągnięte efekty, wskaźniki realizacji działań:</w:t>
      </w:r>
    </w:p>
    <w:p w14:paraId="6A9B0387" w14:textId="51C3B2B5" w:rsidR="00CD6C85" w:rsidRPr="00511B41" w:rsidRDefault="00CD6C85" w:rsidP="009E7E6B">
      <w:pPr>
        <w:widowControl w:val="0"/>
        <w:suppressAutoHyphens/>
        <w:overflowPunct w:val="0"/>
        <w:autoSpaceDN/>
        <w:spacing w:line="360" w:lineRule="auto"/>
        <w:rPr>
          <w:rFonts w:ascii="Trebuchet MS" w:hAnsi="Trebuchet MS" w:cs="Trebuchet MS"/>
          <w:color w:val="000000" w:themeColor="text1"/>
          <w:sz w:val="24"/>
          <w:szCs w:val="24"/>
          <w:lang w:eastAsia="zh-CN"/>
        </w:rPr>
      </w:pPr>
      <w:r w:rsidRPr="00511B41">
        <w:rPr>
          <w:rFonts w:ascii="Trebuchet MS" w:eastAsia="WenQuanYi Micro Hei" w:hAnsi="Trebuchet MS" w:cs="Trebuchet MS"/>
          <w:color w:val="000000" w:themeColor="text1"/>
          <w:kern w:val="2"/>
          <w:sz w:val="24"/>
          <w:szCs w:val="24"/>
          <w:lang w:eastAsia="zh-CN"/>
        </w:rPr>
        <w:t>Kontakt z psychologami Działu Wsparcia Rodziny i Pieczy Zastępczej podjęło</w:t>
      </w:r>
      <w:r w:rsidRPr="00511B41">
        <w:rPr>
          <w:rFonts w:ascii="Trebuchet MS" w:eastAsia="WenQuanYi Micro Hei" w:hAnsi="Trebuchet MS" w:cs="Trebuchet MS"/>
          <w:b/>
          <w:bCs/>
          <w:color w:val="000000" w:themeColor="text1"/>
          <w:kern w:val="2"/>
          <w:sz w:val="24"/>
          <w:szCs w:val="24"/>
          <w:lang w:eastAsia="zh-CN"/>
        </w:rPr>
        <w:t xml:space="preserve"> </w:t>
      </w:r>
      <w:r w:rsidRPr="00511B41">
        <w:rPr>
          <w:rFonts w:ascii="Trebuchet MS" w:eastAsia="WenQuanYi Micro Hei" w:hAnsi="Trebuchet MS" w:cs="Trebuchet MS"/>
          <w:bCs/>
          <w:color w:val="000000" w:themeColor="text1"/>
          <w:kern w:val="2"/>
          <w:sz w:val="24"/>
          <w:szCs w:val="24"/>
          <w:lang w:eastAsia="zh-CN"/>
        </w:rPr>
        <w:t>125</w:t>
      </w:r>
      <w:r w:rsidRPr="00511B41">
        <w:rPr>
          <w:rFonts w:ascii="Trebuchet MS" w:eastAsia="WenQuanYi Micro Hei" w:hAnsi="Trebuchet MS" w:cs="Trebuchet MS"/>
          <w:color w:val="000000" w:themeColor="text1"/>
          <w:kern w:val="2"/>
          <w:sz w:val="24"/>
          <w:szCs w:val="24"/>
          <w:lang w:eastAsia="zh-CN"/>
        </w:rPr>
        <w:t xml:space="preserve"> osób. </w:t>
      </w:r>
      <w:r w:rsidR="00044FE7" w:rsidRPr="00511B41">
        <w:rPr>
          <w:rFonts w:ascii="Trebuchet MS" w:eastAsia="WenQuanYi Micro Hei" w:hAnsi="Trebuchet MS" w:cs="Trebuchet MS"/>
          <w:color w:val="000000" w:themeColor="text1"/>
          <w:kern w:val="2"/>
          <w:sz w:val="24"/>
          <w:szCs w:val="24"/>
          <w:lang w:eastAsia="zh-CN"/>
        </w:rPr>
        <w:t>Udzielono 527</w:t>
      </w:r>
      <w:r w:rsidRPr="00511B41">
        <w:rPr>
          <w:rFonts w:ascii="Trebuchet MS" w:eastAsia="WenQuanYi Micro Hei" w:hAnsi="Trebuchet MS" w:cs="Trebuchet MS"/>
          <w:color w:val="000000" w:themeColor="text1"/>
          <w:kern w:val="2"/>
          <w:sz w:val="24"/>
          <w:szCs w:val="24"/>
          <w:lang w:eastAsia="zh-CN"/>
        </w:rPr>
        <w:t xml:space="preserve"> porad w ramach poradnictwa psychologicznego (terapie indywidualne, rodzinne, konsultacje, poradnictwo opiekuńczo-wychowawcze, diagnozy, spotkania grupowe, interwencje w kryzysie)</w:t>
      </w:r>
      <w:r w:rsidRPr="00511B41">
        <w:rPr>
          <w:rFonts w:ascii="Trebuchet MS" w:eastAsia="WenQuanYi Micro Hei" w:hAnsi="Trebuchet MS" w:cs="Trebuchet MS"/>
          <w:color w:val="000000" w:themeColor="text1"/>
          <w:kern w:val="2"/>
          <w:sz w:val="24"/>
          <w:szCs w:val="24"/>
          <w:lang w:eastAsia="zh-CN" w:bidi="hi-IN"/>
        </w:rPr>
        <w:t>.</w:t>
      </w:r>
    </w:p>
    <w:p w14:paraId="7DFAB6E7" w14:textId="698C1053" w:rsidR="00CD6C85" w:rsidRPr="00511B41" w:rsidRDefault="00CD6C85" w:rsidP="009E7E6B">
      <w:pPr>
        <w:widowControl w:val="0"/>
        <w:suppressAutoHyphens/>
        <w:overflowPunct w:val="0"/>
        <w:autoSpaceDN/>
        <w:spacing w:line="360" w:lineRule="auto"/>
        <w:rPr>
          <w:rFonts w:ascii="Trebuchet MS" w:eastAsia="WenQuanYi Micro Hei" w:hAnsi="Trebuchet MS" w:cs="Trebuchet MS"/>
          <w:color w:val="000000" w:themeColor="text1"/>
          <w:kern w:val="2"/>
          <w:sz w:val="24"/>
          <w:szCs w:val="24"/>
          <w:lang w:eastAsia="zh-CN" w:bidi="hi-IN"/>
        </w:rPr>
      </w:pPr>
      <w:r w:rsidRPr="00511B41">
        <w:rPr>
          <w:rFonts w:ascii="Trebuchet MS" w:hAnsi="Trebuchet MS" w:cs="Trebuchet MS"/>
          <w:color w:val="000000" w:themeColor="text1"/>
          <w:sz w:val="24"/>
          <w:szCs w:val="24"/>
          <w:lang w:eastAsia="zh-CN"/>
        </w:rPr>
        <w:t>Wydano 8 opinii dotyczących dzieci z problemem FAS.  Odbyło się jedno spotkanie grupy wsparcia dla rodzin zastępczych pod nazwą „Cafe RZ”. Odbyło się 10 spotkań grupy pn. „Szkoła dla Rodziców i Wychowawców”, w której uczestniczyło 7 osób. Pozyskano 14 rodzin pomocowych dla 47 dzieci</w:t>
      </w:r>
      <w:r w:rsidR="00E170EB">
        <w:rPr>
          <w:rFonts w:ascii="Trebuchet MS" w:hAnsi="Trebuchet MS" w:cs="Trebuchet MS"/>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z rodzin zastępczych na czas urlopu rodzin zastępczych zawodowych.</w:t>
      </w:r>
    </w:p>
    <w:p w14:paraId="4EAB711F" w14:textId="77777777" w:rsidR="00050A58" w:rsidRPr="00511B41" w:rsidRDefault="00050A58" w:rsidP="009E7E6B">
      <w:pPr>
        <w:spacing w:line="360" w:lineRule="auto"/>
        <w:rPr>
          <w:rFonts w:ascii="Trebuchet MS" w:hAnsi="Trebuchet MS" w:cs="Trebuchet MS"/>
          <w:color w:val="000000" w:themeColor="text1"/>
          <w:sz w:val="24"/>
          <w:szCs w:val="24"/>
        </w:rPr>
      </w:pPr>
    </w:p>
    <w:p w14:paraId="221F9000" w14:textId="77777777"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Arial"/>
          <w:b/>
          <w:bCs/>
          <w:color w:val="000000" w:themeColor="text1"/>
          <w:sz w:val="24"/>
          <w:szCs w:val="24"/>
        </w:rPr>
        <w:t>Źródło finansowania:</w:t>
      </w:r>
    </w:p>
    <w:p w14:paraId="2FE40C65" w14:textId="0EB816BB" w:rsidR="00797D00" w:rsidRPr="00511B41" w:rsidRDefault="00491F8F" w:rsidP="009E7E6B">
      <w:pPr>
        <w:numPr>
          <w:ilvl w:val="0"/>
          <w:numId w:val="47"/>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w</w:t>
      </w:r>
      <w:r w:rsidR="00797D00" w:rsidRPr="00511B41">
        <w:rPr>
          <w:rFonts w:ascii="Trebuchet MS" w:hAnsi="Trebuchet MS" w:cs="Arial"/>
          <w:color w:val="000000" w:themeColor="text1"/>
          <w:sz w:val="24"/>
          <w:szCs w:val="24"/>
        </w:rPr>
        <w:t xml:space="preserve"> ramach budżetu </w:t>
      </w:r>
      <w:r w:rsidR="00FA3A0F" w:rsidRPr="00511B41">
        <w:rPr>
          <w:rFonts w:ascii="Trebuchet MS" w:hAnsi="Trebuchet MS" w:cs="Arial"/>
          <w:color w:val="000000" w:themeColor="text1"/>
          <w:sz w:val="24"/>
          <w:szCs w:val="24"/>
        </w:rPr>
        <w:t>Centrum Usług Społecznych</w:t>
      </w:r>
      <w:r w:rsidR="00B006DD" w:rsidRPr="00511B41">
        <w:rPr>
          <w:rFonts w:ascii="Trebuchet MS" w:hAnsi="Trebuchet MS" w:cs="Arial"/>
          <w:color w:val="000000" w:themeColor="text1"/>
          <w:sz w:val="24"/>
          <w:szCs w:val="24"/>
        </w:rPr>
        <w:t xml:space="preserve"> w Rudzie Śląskiej</w:t>
      </w:r>
      <w:r w:rsidR="00C87E85" w:rsidRPr="00511B41">
        <w:rPr>
          <w:rFonts w:ascii="Trebuchet MS" w:hAnsi="Trebuchet MS" w:cs="Arial"/>
          <w:color w:val="000000" w:themeColor="text1"/>
          <w:sz w:val="24"/>
          <w:szCs w:val="24"/>
        </w:rPr>
        <w:t>.</w:t>
      </w:r>
    </w:p>
    <w:p w14:paraId="5ABC419A" w14:textId="77777777" w:rsidR="002709F9" w:rsidRPr="00511B41" w:rsidRDefault="002709F9" w:rsidP="009E7E6B">
      <w:pPr>
        <w:spacing w:line="360" w:lineRule="auto"/>
        <w:rPr>
          <w:rFonts w:ascii="Trebuchet MS" w:hAnsi="Trebuchet MS" w:cs="Arial"/>
          <w:b/>
          <w:bCs/>
          <w:color w:val="000000" w:themeColor="text1"/>
          <w:sz w:val="24"/>
          <w:szCs w:val="24"/>
        </w:rPr>
      </w:pPr>
    </w:p>
    <w:p w14:paraId="032D92A8" w14:textId="77777777" w:rsidR="00797D00" w:rsidRPr="00511B41" w:rsidRDefault="00797D00" w:rsidP="009E7E6B">
      <w:pPr>
        <w:spacing w:line="360" w:lineRule="auto"/>
        <w:rPr>
          <w:rFonts w:ascii="Trebuchet MS" w:hAnsi="Trebuchet MS" w:cs="Arial"/>
          <w:color w:val="000000" w:themeColor="text1"/>
          <w:sz w:val="24"/>
          <w:szCs w:val="24"/>
        </w:rPr>
      </w:pPr>
      <w:r w:rsidRPr="00511B41">
        <w:rPr>
          <w:rFonts w:ascii="Trebuchet MS" w:hAnsi="Trebuchet MS" w:cs="Arial"/>
          <w:b/>
          <w:bCs/>
          <w:color w:val="000000" w:themeColor="text1"/>
          <w:sz w:val="24"/>
          <w:szCs w:val="24"/>
        </w:rPr>
        <w:t>Termin realizacji:</w:t>
      </w:r>
    </w:p>
    <w:p w14:paraId="065FE51E" w14:textId="77777777" w:rsidR="00044546" w:rsidRPr="00511B41" w:rsidRDefault="0004454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9431CE" w:rsidRPr="00511B41">
        <w:rPr>
          <w:rFonts w:ascii="Trebuchet MS" w:eastAsia="NSimSun" w:hAnsi="Trebuchet MS" w:cs="Arial"/>
          <w:color w:val="000000" w:themeColor="text1"/>
          <w:kern w:val="3"/>
          <w:sz w:val="24"/>
          <w:szCs w:val="24"/>
          <w:lang w:eastAsia="zh-CN" w:bidi="hi-IN"/>
        </w:rPr>
        <w:t>2008r.</w:t>
      </w:r>
    </w:p>
    <w:p w14:paraId="27E55837" w14:textId="0FE54B3E" w:rsidR="00044546" w:rsidRPr="00511B41" w:rsidRDefault="0004454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CD6C85"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2475F5D0" w14:textId="3D5B2E86" w:rsidR="00E170EB" w:rsidRDefault="00E170EB">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3137EE54" w14:textId="5C693331"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color w:val="000000" w:themeColor="text1"/>
          <w:sz w:val="24"/>
          <w:szCs w:val="24"/>
        </w:rPr>
        <w:t xml:space="preserve">Pomoc koordynatora pieczy zastępczej </w:t>
      </w:r>
      <w:r w:rsidRPr="00511B41">
        <w:rPr>
          <w:rFonts w:ascii="Trebuchet MS" w:hAnsi="Trebuchet MS" w:cs="Trebuchet MS"/>
          <w:b/>
          <w:bCs/>
          <w:color w:val="000000" w:themeColor="text1"/>
          <w:sz w:val="24"/>
          <w:szCs w:val="24"/>
        </w:rPr>
        <w:t>[C</w:t>
      </w:r>
      <w:r w:rsidRPr="00511B41">
        <w:rPr>
          <w:rFonts w:ascii="Trebuchet MS" w:hAnsi="Trebuchet MS" w:cs="Trebuchet MS"/>
          <w:b/>
          <w:bCs/>
          <w:color w:val="000000" w:themeColor="text1"/>
          <w:sz w:val="24"/>
          <w:szCs w:val="24"/>
          <w:vertAlign w:val="subscript"/>
        </w:rPr>
        <w:t>1</w:t>
      </w:r>
      <w:r w:rsidRPr="00511B41">
        <w:rPr>
          <w:rFonts w:ascii="Trebuchet MS" w:hAnsi="Trebuchet MS" w:cs="Trebuchet MS"/>
          <w:b/>
          <w:bCs/>
          <w:color w:val="000000" w:themeColor="text1"/>
          <w:sz w:val="24"/>
          <w:szCs w:val="24"/>
        </w:rPr>
        <w:t>K</w:t>
      </w:r>
      <w:r w:rsidRPr="00511B41">
        <w:rPr>
          <w:rFonts w:ascii="Trebuchet MS" w:hAnsi="Trebuchet MS" w:cs="Trebuchet MS"/>
          <w:b/>
          <w:bCs/>
          <w:color w:val="000000" w:themeColor="text1"/>
          <w:sz w:val="24"/>
          <w:szCs w:val="24"/>
          <w:vertAlign w:val="subscript"/>
        </w:rPr>
        <w:t>9</w:t>
      </w:r>
      <w:r w:rsidRPr="00511B41">
        <w:rPr>
          <w:rFonts w:ascii="Trebuchet MS" w:hAnsi="Trebuchet MS" w:cs="Trebuchet MS"/>
          <w:b/>
          <w:bCs/>
          <w:color w:val="000000" w:themeColor="text1"/>
          <w:sz w:val="24"/>
          <w:szCs w:val="24"/>
        </w:rPr>
        <w:t>]</w:t>
      </w:r>
    </w:p>
    <w:p w14:paraId="49BEDF50" w14:textId="77777777" w:rsidR="002709F9" w:rsidRPr="00511B41" w:rsidRDefault="002709F9" w:rsidP="009E7E6B">
      <w:pPr>
        <w:spacing w:line="360" w:lineRule="auto"/>
        <w:rPr>
          <w:rFonts w:ascii="Trebuchet MS" w:hAnsi="Trebuchet MS" w:cs="Trebuchet MS"/>
          <w:color w:val="000000" w:themeColor="text1"/>
          <w:sz w:val="24"/>
          <w:szCs w:val="24"/>
        </w:rPr>
      </w:pPr>
    </w:p>
    <w:p w14:paraId="3A89DD46" w14:textId="49ED815C"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Projekt </w:t>
      </w:r>
      <w:r w:rsidR="00761878" w:rsidRPr="00511B41">
        <w:rPr>
          <w:rFonts w:ascii="Trebuchet MS" w:hAnsi="Trebuchet MS" w:cs="Trebuchet MS"/>
          <w:color w:val="000000" w:themeColor="text1"/>
          <w:sz w:val="24"/>
          <w:szCs w:val="24"/>
        </w:rPr>
        <w:t>jest</w:t>
      </w:r>
      <w:r w:rsidR="0028656A" w:rsidRPr="00511B41">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częścią Programu rozwoju pieczy zastępczej w Mieście Ruda Śląska na lata 202</w:t>
      </w:r>
      <w:r w:rsidR="00761878" w:rsidRPr="00511B41">
        <w:rPr>
          <w:rFonts w:ascii="Trebuchet MS" w:hAnsi="Trebuchet MS" w:cs="Trebuchet MS"/>
          <w:color w:val="000000" w:themeColor="text1"/>
          <w:sz w:val="24"/>
          <w:szCs w:val="24"/>
        </w:rPr>
        <w:t>4</w:t>
      </w:r>
      <w:r w:rsidRPr="00511B41">
        <w:rPr>
          <w:rFonts w:ascii="Trebuchet MS" w:hAnsi="Trebuchet MS" w:cs="Trebuchet MS"/>
          <w:color w:val="000000" w:themeColor="text1"/>
          <w:sz w:val="24"/>
          <w:szCs w:val="24"/>
        </w:rPr>
        <w:t xml:space="preserve"> – 202</w:t>
      </w:r>
      <w:r w:rsidR="00761878"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55FA9EC5" w14:textId="77777777" w:rsidR="002709F9" w:rsidRPr="00511B41" w:rsidRDefault="002709F9" w:rsidP="009E7E6B">
      <w:pPr>
        <w:suppressAutoHyphens/>
        <w:autoSpaceDE/>
        <w:autoSpaceDN/>
        <w:spacing w:line="360" w:lineRule="auto"/>
        <w:rPr>
          <w:rFonts w:ascii="Trebuchet MS" w:hAnsi="Trebuchet MS" w:cs="Trebuchet MS"/>
          <w:b/>
          <w:color w:val="000000" w:themeColor="text1"/>
          <w:sz w:val="24"/>
          <w:szCs w:val="24"/>
        </w:rPr>
      </w:pPr>
    </w:p>
    <w:p w14:paraId="0AA9CB54" w14:textId="77777777" w:rsidR="002709F9" w:rsidRPr="00511B41" w:rsidRDefault="002709F9" w:rsidP="009E7E6B">
      <w:pPr>
        <w:suppressAutoHyphens/>
        <w:autoSpaceDE/>
        <w:autoSpaceDN/>
        <w:spacing w:line="360" w:lineRule="auto"/>
        <w:rPr>
          <w:rFonts w:ascii="Trebuchet MS" w:hAnsi="Trebuchet MS" w:cs="Trebuchet MS"/>
          <w:b/>
          <w:bCs/>
          <w:color w:val="000000" w:themeColor="text1"/>
          <w:sz w:val="24"/>
          <w:szCs w:val="24"/>
        </w:rPr>
      </w:pPr>
      <w:r w:rsidRPr="00511B41">
        <w:rPr>
          <w:rFonts w:ascii="Trebuchet MS" w:hAnsi="Trebuchet MS" w:cs="Trebuchet MS"/>
          <w:b/>
          <w:bCs/>
          <w:color w:val="000000" w:themeColor="text1"/>
          <w:sz w:val="24"/>
          <w:szCs w:val="24"/>
        </w:rPr>
        <w:t>Cel projektu:</w:t>
      </w:r>
    </w:p>
    <w:p w14:paraId="2EEA0E3D" w14:textId="266BD159"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Udzielanie pomocy rodzinom zastępczym i prowadzącym rodzinne domy dziecka w realizacji zadań wynikających z pieczy zastępczej. Udzielanie informacji nt. możliwości i zakresu korzystania z różnych form wsparci</w:t>
      </w:r>
      <w:r w:rsidR="00332902" w:rsidRPr="00511B41">
        <w:rPr>
          <w:rFonts w:ascii="Trebuchet MS" w:hAnsi="Trebuchet MS" w:cs="Trebuchet MS"/>
          <w:color w:val="000000" w:themeColor="text1"/>
          <w:sz w:val="24"/>
          <w:szCs w:val="24"/>
        </w:rPr>
        <w:t>a</w:t>
      </w:r>
      <w:r w:rsidRPr="00511B41">
        <w:rPr>
          <w:rFonts w:ascii="Trebuchet MS" w:hAnsi="Trebuchet MS" w:cs="Trebuchet MS"/>
          <w:color w:val="000000" w:themeColor="text1"/>
          <w:sz w:val="24"/>
          <w:szCs w:val="24"/>
        </w:rPr>
        <w:t>.</w:t>
      </w:r>
    </w:p>
    <w:p w14:paraId="643100E4" w14:textId="77777777" w:rsidR="002709F9" w:rsidRPr="00511B41" w:rsidRDefault="002709F9" w:rsidP="009E7E6B">
      <w:pPr>
        <w:suppressAutoHyphens/>
        <w:autoSpaceDE/>
        <w:autoSpaceDN/>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Cel został osiągnięty.</w:t>
      </w:r>
    </w:p>
    <w:p w14:paraId="46FC16A6" w14:textId="77777777" w:rsidR="002709F9" w:rsidRPr="00511B41" w:rsidRDefault="002709F9" w:rsidP="009E7E6B">
      <w:pPr>
        <w:suppressAutoHyphens/>
        <w:autoSpaceDE/>
        <w:autoSpaceDN/>
        <w:spacing w:line="360" w:lineRule="auto"/>
        <w:rPr>
          <w:rFonts w:ascii="Trebuchet MS" w:hAnsi="Trebuchet MS" w:cs="Trebuchet MS"/>
          <w:color w:val="000000" w:themeColor="text1"/>
          <w:sz w:val="24"/>
          <w:szCs w:val="24"/>
        </w:rPr>
      </w:pPr>
    </w:p>
    <w:p w14:paraId="4FFDC6C1" w14:textId="77777777"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bCs/>
          <w:color w:val="000000" w:themeColor="text1"/>
          <w:sz w:val="24"/>
          <w:szCs w:val="24"/>
        </w:rPr>
        <w:t>Adresat:</w:t>
      </w:r>
    </w:p>
    <w:p w14:paraId="55BEBBE5" w14:textId="5108F029"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Rodziny zastępcze z terenu </w:t>
      </w:r>
      <w:r w:rsidR="00E965AC" w:rsidRPr="00511B41">
        <w:rPr>
          <w:rFonts w:ascii="Trebuchet MS" w:hAnsi="Trebuchet MS" w:cs="Trebuchet MS"/>
          <w:color w:val="000000" w:themeColor="text1"/>
          <w:sz w:val="24"/>
          <w:szCs w:val="24"/>
        </w:rPr>
        <w:t>M</w:t>
      </w:r>
      <w:r w:rsidRPr="00511B41">
        <w:rPr>
          <w:rFonts w:ascii="Trebuchet MS" w:hAnsi="Trebuchet MS" w:cs="Trebuchet MS"/>
          <w:color w:val="000000" w:themeColor="text1"/>
          <w:sz w:val="24"/>
          <w:szCs w:val="24"/>
        </w:rPr>
        <w:t>iasta</w:t>
      </w:r>
      <w:r w:rsidR="004A2B39" w:rsidRPr="00511B41">
        <w:rPr>
          <w:rFonts w:ascii="Trebuchet MS" w:hAnsi="Trebuchet MS" w:cs="Trebuchet MS"/>
          <w:color w:val="000000" w:themeColor="text1"/>
          <w:sz w:val="24"/>
          <w:szCs w:val="24"/>
        </w:rPr>
        <w:t xml:space="preserve"> Ruda Śląska</w:t>
      </w:r>
      <w:r w:rsidRPr="00511B41">
        <w:rPr>
          <w:rFonts w:ascii="Trebuchet MS" w:hAnsi="Trebuchet MS" w:cs="Trebuchet MS"/>
          <w:color w:val="000000" w:themeColor="text1"/>
          <w:sz w:val="24"/>
          <w:szCs w:val="24"/>
        </w:rPr>
        <w:t>.</w:t>
      </w:r>
    </w:p>
    <w:p w14:paraId="113B1B9B" w14:textId="77777777" w:rsidR="002709F9" w:rsidRPr="00511B41" w:rsidRDefault="002709F9" w:rsidP="009E7E6B">
      <w:pPr>
        <w:spacing w:line="360" w:lineRule="auto"/>
        <w:rPr>
          <w:rFonts w:ascii="Trebuchet MS" w:hAnsi="Trebuchet MS" w:cs="Trebuchet MS"/>
          <w:b/>
          <w:bCs/>
          <w:color w:val="000000" w:themeColor="text1"/>
          <w:sz w:val="24"/>
          <w:szCs w:val="24"/>
        </w:rPr>
      </w:pPr>
    </w:p>
    <w:p w14:paraId="239ED3DD" w14:textId="77777777"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bCs/>
          <w:color w:val="000000" w:themeColor="text1"/>
          <w:sz w:val="24"/>
          <w:szCs w:val="24"/>
        </w:rPr>
        <w:t>Realizator projektu:</w:t>
      </w:r>
    </w:p>
    <w:p w14:paraId="1F3294DD" w14:textId="05E47F36" w:rsidR="002709F9" w:rsidRPr="00511B41" w:rsidRDefault="001642EF" w:rsidP="009E7E6B">
      <w:pPr>
        <w:spacing w:line="360" w:lineRule="auto"/>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Centrum Usług Społecznych</w:t>
      </w:r>
      <w:r w:rsidR="002709F9" w:rsidRPr="00511B41">
        <w:rPr>
          <w:rFonts w:ascii="Trebuchet MS" w:hAnsi="Trebuchet MS" w:cs="Trebuchet MS"/>
          <w:color w:val="000000" w:themeColor="text1"/>
          <w:sz w:val="24"/>
          <w:szCs w:val="24"/>
        </w:rPr>
        <w:t xml:space="preserve"> w Rudzie Śląskiej.</w:t>
      </w:r>
    </w:p>
    <w:p w14:paraId="72859203" w14:textId="77777777" w:rsidR="002709F9" w:rsidRPr="00511B41" w:rsidRDefault="002709F9" w:rsidP="009E7E6B">
      <w:pPr>
        <w:suppressAutoHyphens/>
        <w:autoSpaceDE/>
        <w:autoSpaceDN/>
        <w:spacing w:line="360" w:lineRule="auto"/>
        <w:rPr>
          <w:rFonts w:ascii="Trebuchet MS" w:hAnsi="Trebuchet MS" w:cs="Trebuchet MS"/>
          <w:color w:val="000000" w:themeColor="text1"/>
          <w:sz w:val="24"/>
          <w:szCs w:val="24"/>
        </w:rPr>
      </w:pPr>
    </w:p>
    <w:p w14:paraId="093F71FB" w14:textId="114B0532"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bCs/>
          <w:color w:val="000000" w:themeColor="text1"/>
          <w:sz w:val="24"/>
          <w:szCs w:val="24"/>
        </w:rPr>
        <w:t>Osiągnięte efekty, wskaźniki realizacji działań:</w:t>
      </w:r>
    </w:p>
    <w:p w14:paraId="35DC6C4C" w14:textId="5BAB9940" w:rsidR="00332902" w:rsidRPr="00511B41" w:rsidRDefault="00332902" w:rsidP="009E7E6B">
      <w:pPr>
        <w:suppressAutoHyphens/>
        <w:autoSpaceDE/>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System pieczy zastępczej to z zespół osób, instytucji i działań mających na celu zapewnienie czasowej opieki i wychowania dzieciom w przypadkach niemożności sprawowania opieki i wychowania przez rodziców. Jedną z osób należącą do systemu pieczy zastępczej jest koordynator rodzinnej pieczy zastępczej.</w:t>
      </w:r>
    </w:p>
    <w:p w14:paraId="6433619F" w14:textId="26279369" w:rsidR="00332902" w:rsidRPr="00511B41" w:rsidRDefault="00332902" w:rsidP="009E7E6B">
      <w:pPr>
        <w:suppressAutoHyphens/>
        <w:autoSpaceDE/>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Koordynator zajmuje się udzielaniem pomocy rodzinom zastępczym i rodzinnym domom dziecka</w:t>
      </w:r>
      <w:r w:rsidR="00E170EB">
        <w:rPr>
          <w:rFonts w:ascii="Trebuchet MS" w:hAnsi="Trebuchet MS" w:cs="Trebuchet MS"/>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 xml:space="preserve">w realizacji zadań wynikających z pieczy zastępczej. Jak również udziela informacji nt. możliwości i zakresu korzystania z różnych form pomocy, wsparcia na terenie miasta np.: pedagog, psycholog, prawnik, lekarz. </w:t>
      </w:r>
    </w:p>
    <w:p w14:paraId="2234EB94" w14:textId="77777777" w:rsidR="00332902" w:rsidRPr="00511B41" w:rsidRDefault="00332902" w:rsidP="009E7E6B">
      <w:pPr>
        <w:suppressAutoHyphens/>
        <w:autoSpaceDE/>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Do zadań koordynatora należą m.in.:</w:t>
      </w:r>
    </w:p>
    <w:p w14:paraId="633E45EF" w14:textId="574EEC93" w:rsidR="00332902" w:rsidRPr="00511B41" w:rsidRDefault="00332902" w:rsidP="009E7E6B">
      <w:pPr>
        <w:numPr>
          <w:ilvl w:val="0"/>
          <w:numId w:val="185"/>
        </w:numPr>
        <w:tabs>
          <w:tab w:val="clear" w:pos="108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współpraca z asystentem rodziny przy opracowaniu planu pracy z rodziną skoordynowanego z planem pomocy dziecku umieszczonemu w pieczy zastępczej,</w:t>
      </w:r>
    </w:p>
    <w:p w14:paraId="670DD25D" w14:textId="09D69D8B" w:rsidR="00332902" w:rsidRPr="00511B41" w:rsidRDefault="00332902" w:rsidP="009E7E6B">
      <w:pPr>
        <w:numPr>
          <w:ilvl w:val="0"/>
          <w:numId w:val="185"/>
        </w:numPr>
        <w:tabs>
          <w:tab w:val="clear" w:pos="108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sporządzanie opinii dotyczącej możliwości powrotu dziecka do rodziny, umieszczenia w rodzinnej bądź instytucjonalnej pieczy zastępczej,</w:t>
      </w:r>
    </w:p>
    <w:p w14:paraId="184C333F" w14:textId="77777777" w:rsidR="00332902" w:rsidRPr="00511B41" w:rsidRDefault="00332902" w:rsidP="009E7E6B">
      <w:pPr>
        <w:numPr>
          <w:ilvl w:val="0"/>
          <w:numId w:val="185"/>
        </w:numPr>
        <w:tabs>
          <w:tab w:val="clear" w:pos="108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współpraca z ośrodkiem adopcyjnym,</w:t>
      </w:r>
    </w:p>
    <w:p w14:paraId="3E56BC39" w14:textId="1BD2224F" w:rsidR="00332902" w:rsidRPr="00511B41" w:rsidRDefault="00044FE7" w:rsidP="009E7E6B">
      <w:pPr>
        <w:numPr>
          <w:ilvl w:val="0"/>
          <w:numId w:val="185"/>
        </w:numPr>
        <w:tabs>
          <w:tab w:val="clear" w:pos="108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zgłoszenie dzieci</w:t>
      </w:r>
      <w:r w:rsidR="00332902" w:rsidRPr="00511B41">
        <w:rPr>
          <w:rFonts w:ascii="Trebuchet MS" w:hAnsi="Trebuchet MS" w:cs="Trebuchet MS"/>
          <w:color w:val="000000" w:themeColor="text1"/>
          <w:sz w:val="24"/>
          <w:szCs w:val="24"/>
          <w:lang w:eastAsia="zh-CN"/>
        </w:rPr>
        <w:t xml:space="preserve"> z uregulowaną sytuacją prawną do ośrodka adopcyjnego,</w:t>
      </w:r>
    </w:p>
    <w:p w14:paraId="207FA35C" w14:textId="77777777" w:rsidR="00332902" w:rsidRPr="00511B41" w:rsidRDefault="00332902" w:rsidP="009E7E6B">
      <w:pPr>
        <w:numPr>
          <w:ilvl w:val="0"/>
          <w:numId w:val="185"/>
        </w:numPr>
        <w:tabs>
          <w:tab w:val="clear" w:pos="108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pomoc przy tworzeniu indywidualnego programu usamodzielnienia,</w:t>
      </w:r>
    </w:p>
    <w:p w14:paraId="5BAAD34B" w14:textId="77777777" w:rsidR="00332902" w:rsidRPr="00511B41" w:rsidRDefault="00332902" w:rsidP="009E7E6B">
      <w:pPr>
        <w:numPr>
          <w:ilvl w:val="0"/>
          <w:numId w:val="185"/>
        </w:numPr>
        <w:tabs>
          <w:tab w:val="clear" w:pos="108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udział w zespołach ds. okresowej oceny sytuacji dziecka przebywającego w rodzinie zastępczej, Placówce Opiekuńczo-Wychowawczej,</w:t>
      </w:r>
    </w:p>
    <w:p w14:paraId="4378BA0A" w14:textId="77777777" w:rsidR="00332902" w:rsidRPr="00511B41" w:rsidRDefault="00332902" w:rsidP="009E7E6B">
      <w:pPr>
        <w:numPr>
          <w:ilvl w:val="0"/>
          <w:numId w:val="185"/>
        </w:numPr>
        <w:tabs>
          <w:tab w:val="clear" w:pos="108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przedstawienie corocznego sprawozdania z przebiegu pracy organizatorowi pieczy zastępczej.</w:t>
      </w:r>
    </w:p>
    <w:p w14:paraId="494E64A0" w14:textId="77777777" w:rsidR="00332902" w:rsidRPr="00511B41" w:rsidRDefault="00332902" w:rsidP="009E7E6B">
      <w:pPr>
        <w:suppressAutoHyphens/>
        <w:autoSpaceDE/>
        <w:autoSpaceDN/>
        <w:spacing w:line="360" w:lineRule="auto"/>
        <w:rPr>
          <w:rFonts w:ascii="Trebuchet MS" w:hAnsi="Trebuchet MS" w:cs="Trebuchet MS"/>
          <w:color w:val="000000" w:themeColor="text1"/>
          <w:sz w:val="24"/>
          <w:szCs w:val="24"/>
          <w:lang w:eastAsia="zh-CN"/>
        </w:rPr>
      </w:pPr>
    </w:p>
    <w:p w14:paraId="0985EAA7" w14:textId="4272CDCF" w:rsidR="00332902" w:rsidRPr="00511B41" w:rsidRDefault="00332902" w:rsidP="009E7E6B">
      <w:pPr>
        <w:suppressAutoHyphens/>
        <w:autoSpaceDE/>
        <w:autoSpaceDN/>
        <w:spacing w:line="360" w:lineRule="auto"/>
        <w:rPr>
          <w:rFonts w:ascii="Trebuchet MS" w:eastAsia="WenQuanYi Micro Hei" w:hAnsi="Trebuchet MS" w:cs="Trebuchet MS"/>
          <w:color w:val="000000" w:themeColor="text1"/>
          <w:kern w:val="2"/>
          <w:sz w:val="24"/>
          <w:szCs w:val="24"/>
          <w:lang w:eastAsia="zh-CN"/>
        </w:rPr>
      </w:pPr>
      <w:r w:rsidRPr="00511B41">
        <w:rPr>
          <w:rFonts w:ascii="Trebuchet MS" w:hAnsi="Trebuchet MS" w:cs="Trebuchet MS"/>
          <w:color w:val="000000" w:themeColor="text1"/>
          <w:sz w:val="24"/>
          <w:szCs w:val="24"/>
          <w:lang w:eastAsia="zh-CN"/>
        </w:rPr>
        <w:t>W roku 2025 praca koordynatorów rodzinnej pieczy zastępczej przedstawia się statystycznie następująco:</w:t>
      </w:r>
    </w:p>
    <w:p w14:paraId="7187B40C" w14:textId="77777777" w:rsidR="00332902" w:rsidRPr="00511B41" w:rsidRDefault="00332902" w:rsidP="009E7E6B">
      <w:pPr>
        <w:suppressAutoHyphens/>
        <w:autoSpaceDE/>
        <w:autoSpaceDN/>
        <w:spacing w:line="360" w:lineRule="auto"/>
        <w:rPr>
          <w:rFonts w:ascii="Trebuchet MS" w:eastAsia="WenQuanYi Micro Hei" w:hAnsi="Trebuchet MS" w:cs="Trebuchet MS"/>
          <w:color w:val="000000" w:themeColor="text1"/>
          <w:kern w:val="2"/>
          <w:sz w:val="24"/>
          <w:szCs w:val="24"/>
          <w:lang w:eastAsia="zh-CN"/>
        </w:rPr>
      </w:pPr>
    </w:p>
    <w:p w14:paraId="7E133714" w14:textId="41C8701E"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 xml:space="preserve">Koordynatorzy pracowali z </w:t>
      </w:r>
      <w:r w:rsidRPr="00511B41">
        <w:rPr>
          <w:rFonts w:ascii="Trebuchet MS" w:eastAsia="WenQuanYi Micro Hei" w:hAnsi="Trebuchet MS" w:cs="Trebuchet MS"/>
          <w:bCs/>
          <w:color w:val="000000" w:themeColor="text1"/>
          <w:kern w:val="2"/>
          <w:sz w:val="24"/>
          <w:szCs w:val="24"/>
          <w:lang w:eastAsia="zh-CN"/>
        </w:rPr>
        <w:t>267</w:t>
      </w:r>
      <w:r w:rsidRPr="00511B41">
        <w:rPr>
          <w:rFonts w:ascii="Trebuchet MS" w:eastAsia="WenQuanYi Micro Hei" w:hAnsi="Trebuchet MS" w:cs="Trebuchet MS"/>
          <w:color w:val="000000" w:themeColor="text1"/>
          <w:kern w:val="2"/>
          <w:sz w:val="24"/>
          <w:szCs w:val="24"/>
          <w:lang w:eastAsia="zh-CN"/>
        </w:rPr>
        <w:t xml:space="preserve"> rodzinami zastępczymi, w których przebywało 451 dzieci. W roku sprawozdawczym powstało 30 nowych rodzin zastępczych.</w:t>
      </w:r>
    </w:p>
    <w:p w14:paraId="4234EAE2" w14:textId="77777777"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Przeprowadzono 27 kwalifikacji wstępnych (w tym 5 negatywnych) i 27 kwalifikacji ostatecznych kandydatów na rodziców zastępczych.</w:t>
      </w:r>
    </w:p>
    <w:p w14:paraId="0323BA3F" w14:textId="4181FE9F"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Zgłosiły się 4 rodziny chętne do pełnienia funkcji niezawodowej rodziny zastępczej. Koordynator i psycholog sporządzili opinie na temat kandydatów. Kandydaci zostali skierowani na szkolenie dla rodzin zastępczych, odbyli staż.</w:t>
      </w:r>
    </w:p>
    <w:p w14:paraId="0CACA3B5" w14:textId="77777777"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Dwie funkcjonujące rodziny zastępcze spokrewnione otrzymały kwalifikacje na rodzinę zastępczą niezawodową w celu przyjęcia niespokrewnionego dziecka.</w:t>
      </w:r>
    </w:p>
    <w:p w14:paraId="56111FA9" w14:textId="77777777"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Jedna funkcjonująca rodzina zastępcza niezawodowa została przekształcona w rodzinę zastępczą zawodową.</w:t>
      </w:r>
    </w:p>
    <w:p w14:paraId="69F87D1C" w14:textId="77777777"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 xml:space="preserve">Jedna funkcjonująca rodzina zastępcza zawodowa została przekształcona w rodzinny dom dziecka. </w:t>
      </w:r>
    </w:p>
    <w:p w14:paraId="7CE48D36" w14:textId="77777777"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hAnsi="Trebuchet MS" w:cs="Trebuchet MS"/>
          <w:color w:val="000000" w:themeColor="text1"/>
          <w:sz w:val="24"/>
          <w:szCs w:val="24"/>
          <w:lang w:eastAsia="zh-CN"/>
        </w:rPr>
      </w:pPr>
      <w:r w:rsidRPr="00511B41">
        <w:rPr>
          <w:rFonts w:ascii="Trebuchet MS" w:eastAsia="WenQuanYi Micro Hei" w:hAnsi="Trebuchet MS" w:cs="Trebuchet MS"/>
          <w:color w:val="000000" w:themeColor="text1"/>
          <w:kern w:val="2"/>
          <w:sz w:val="24"/>
          <w:szCs w:val="24"/>
          <w:lang w:eastAsia="zh-CN"/>
        </w:rPr>
        <w:t>W zakresie opiniowania kandydatów na rodziny zastępcze z zlecenia sądu koordynatorzy rodzinnej pieczy zastępczej przeprowadzili 87 konsultacji osobistych i 202</w:t>
      </w:r>
      <w:r w:rsidRPr="00511B41">
        <w:rPr>
          <w:rFonts w:ascii="Trebuchet MS" w:eastAsia="WenQuanYi Micro Hei" w:hAnsi="Trebuchet MS" w:cs="Trebuchet MS"/>
          <w:b/>
          <w:color w:val="000000" w:themeColor="text1"/>
          <w:kern w:val="2"/>
          <w:sz w:val="24"/>
          <w:szCs w:val="24"/>
          <w:lang w:eastAsia="zh-CN"/>
        </w:rPr>
        <w:t xml:space="preserve"> </w:t>
      </w:r>
      <w:r w:rsidRPr="00511B41">
        <w:rPr>
          <w:rFonts w:ascii="Trebuchet MS" w:eastAsia="WenQuanYi Micro Hei" w:hAnsi="Trebuchet MS" w:cs="Trebuchet MS"/>
          <w:color w:val="000000" w:themeColor="text1"/>
          <w:kern w:val="2"/>
          <w:sz w:val="24"/>
          <w:szCs w:val="24"/>
          <w:lang w:eastAsia="zh-CN"/>
        </w:rPr>
        <w:t xml:space="preserve">telefonicznych z kandydatami. Sporządzono 56 opinii koordynatorskich. </w:t>
      </w:r>
    </w:p>
    <w:p w14:paraId="670A3BFD" w14:textId="77777777" w:rsidR="00332902" w:rsidRPr="00511B41" w:rsidRDefault="00332902" w:rsidP="009E7E6B">
      <w:pPr>
        <w:widowControl w:val="0"/>
        <w:numPr>
          <w:ilvl w:val="0"/>
          <w:numId w:val="167"/>
        </w:numPr>
        <w:tabs>
          <w:tab w:val="num" w:pos="360"/>
        </w:tabs>
        <w:suppressAutoHyphens/>
        <w:overflowPunct w:val="0"/>
        <w:autoSpaceDN/>
        <w:spacing w:line="360" w:lineRule="auto"/>
        <w:ind w:left="0"/>
        <w:rPr>
          <w:rFonts w:ascii="Trebuchet MS" w:eastAsia="WenQuanYi Micro Hei" w:hAnsi="Trebuchet MS" w:cs="Trebuchet MS"/>
          <w:color w:val="000000" w:themeColor="text1"/>
          <w:kern w:val="2"/>
          <w:sz w:val="24"/>
          <w:szCs w:val="24"/>
          <w:lang w:eastAsia="zh-CN" w:bidi="hi-IN"/>
        </w:rPr>
      </w:pPr>
      <w:r w:rsidRPr="00511B41">
        <w:rPr>
          <w:rFonts w:ascii="Trebuchet MS" w:hAnsi="Trebuchet MS" w:cs="Trebuchet MS"/>
          <w:color w:val="000000" w:themeColor="text1"/>
          <w:sz w:val="24"/>
          <w:szCs w:val="24"/>
          <w:lang w:eastAsia="zh-CN"/>
        </w:rPr>
        <w:t>Sporządzono 77</w:t>
      </w:r>
      <w:r w:rsidRPr="00511B41">
        <w:rPr>
          <w:rFonts w:ascii="Trebuchet MS" w:hAnsi="Trebuchet MS" w:cs="Trebuchet MS"/>
          <w:b/>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opinii o rodzinach zastępczych w związku z umieszczeniem większej liczby dzieci, podejmowaniem dodatkowego zatrudnienia oraz przekwalifikowaniem rodzin zastępczych.</w:t>
      </w:r>
    </w:p>
    <w:p w14:paraId="0EAC3DFE" w14:textId="77777777" w:rsidR="00332902" w:rsidRPr="00511B41" w:rsidRDefault="00332902" w:rsidP="009E7E6B">
      <w:pPr>
        <w:widowControl w:val="0"/>
        <w:suppressAutoHyphens/>
        <w:overflowPunct w:val="0"/>
        <w:autoSpaceDN/>
        <w:spacing w:line="360" w:lineRule="auto"/>
        <w:rPr>
          <w:rFonts w:ascii="Trebuchet MS" w:eastAsia="WenQuanYi Micro Hei" w:hAnsi="Trebuchet MS" w:cs="Trebuchet MS"/>
          <w:color w:val="000000" w:themeColor="text1"/>
          <w:kern w:val="2"/>
          <w:sz w:val="24"/>
          <w:szCs w:val="24"/>
          <w:lang w:eastAsia="zh-CN" w:bidi="hi-IN"/>
        </w:rPr>
      </w:pPr>
    </w:p>
    <w:p w14:paraId="00D2EE07" w14:textId="77777777" w:rsidR="00332902" w:rsidRPr="00511B41" w:rsidRDefault="00332902" w:rsidP="009E7E6B">
      <w:pPr>
        <w:widowControl w:val="0"/>
        <w:suppressAutoHyphens/>
        <w:overflowPunct w:val="0"/>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Inne działania w zakresie pieczy zastępczej podejmowane przez pracowników organizatora:</w:t>
      </w:r>
    </w:p>
    <w:p w14:paraId="37023139" w14:textId="0273EA8A"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 xml:space="preserve">okresowe oceny sytuacji dziecka przebywającego w rodzinach zastępczych </w:t>
      </w:r>
      <w:r w:rsidR="00044FE7" w:rsidRPr="00511B41">
        <w:rPr>
          <w:rFonts w:ascii="Trebuchet MS" w:hAnsi="Trebuchet MS" w:cs="Trebuchet MS"/>
          <w:color w:val="000000" w:themeColor="text1"/>
          <w:sz w:val="24"/>
          <w:szCs w:val="24"/>
          <w:lang w:eastAsia="zh-CN"/>
        </w:rPr>
        <w:t>spokrewnionych, niezawodowych</w:t>
      </w:r>
      <w:r w:rsidRPr="00511B41">
        <w:rPr>
          <w:rFonts w:ascii="Trebuchet MS" w:hAnsi="Trebuchet MS" w:cs="Trebuchet MS"/>
          <w:color w:val="000000" w:themeColor="text1"/>
          <w:sz w:val="24"/>
          <w:szCs w:val="24"/>
          <w:lang w:eastAsia="zh-CN"/>
        </w:rPr>
        <w:t xml:space="preserve"> i zawodowych wraz z planami pomocy dziecku: </w:t>
      </w:r>
      <w:r w:rsidRPr="00511B41">
        <w:rPr>
          <w:rFonts w:ascii="Trebuchet MS" w:hAnsi="Trebuchet MS" w:cs="Trebuchet MS"/>
          <w:bCs/>
          <w:color w:val="000000" w:themeColor="text1"/>
          <w:sz w:val="24"/>
          <w:szCs w:val="24"/>
          <w:lang w:eastAsia="zh-CN"/>
        </w:rPr>
        <w:t>590</w:t>
      </w:r>
      <w:r w:rsidRPr="00511B41">
        <w:rPr>
          <w:rFonts w:ascii="Trebuchet MS" w:hAnsi="Trebuchet MS" w:cs="Trebuchet MS"/>
          <w:color w:val="000000" w:themeColor="text1"/>
          <w:sz w:val="24"/>
          <w:szCs w:val="24"/>
          <w:lang w:eastAsia="zh-CN"/>
        </w:rPr>
        <w:t>,</w:t>
      </w:r>
    </w:p>
    <w:p w14:paraId="6A2737C4" w14:textId="77777777"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liczba ocen rodzin zastępczych: 114,</w:t>
      </w:r>
    </w:p>
    <w:p w14:paraId="7D933A42" w14:textId="0340D466"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liczba pism służących pozyskaniu informacji na temat sytuacji opiekuńczo-</w:t>
      </w:r>
      <w:r w:rsidR="00044FE7" w:rsidRPr="00511B41">
        <w:rPr>
          <w:rFonts w:ascii="Trebuchet MS" w:hAnsi="Trebuchet MS" w:cs="Trebuchet MS"/>
          <w:color w:val="000000" w:themeColor="text1"/>
          <w:sz w:val="24"/>
          <w:szCs w:val="24"/>
          <w:lang w:eastAsia="zh-CN"/>
        </w:rPr>
        <w:t>wychowawczej dziecka</w:t>
      </w:r>
      <w:r w:rsidRPr="00511B41">
        <w:rPr>
          <w:rFonts w:ascii="Trebuchet MS" w:hAnsi="Trebuchet MS" w:cs="Trebuchet MS"/>
          <w:color w:val="000000" w:themeColor="text1"/>
          <w:sz w:val="24"/>
          <w:szCs w:val="24"/>
          <w:lang w:eastAsia="zh-CN"/>
        </w:rPr>
        <w:t xml:space="preserve"> przebywającego w rodzinie zastępczej: 1252,</w:t>
      </w:r>
    </w:p>
    <w:p w14:paraId="142EF0F0" w14:textId="77777777"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ilość sprawozdań do sądu o całokształcie sytuacji dziecka w rodzinie zastępczej: 611,</w:t>
      </w:r>
    </w:p>
    <w:p w14:paraId="67DDDD82" w14:textId="77777777"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 xml:space="preserve">udział w zespołach do spraw okresowej oceny sytuacji dziecka w Placówkach Opiekuńczo-Wychowawczych: </w:t>
      </w:r>
      <w:r w:rsidRPr="00511B41">
        <w:rPr>
          <w:rFonts w:ascii="Trebuchet MS" w:hAnsi="Trebuchet MS" w:cs="Trebuchet MS"/>
          <w:bCs/>
          <w:color w:val="000000" w:themeColor="text1"/>
          <w:sz w:val="24"/>
          <w:szCs w:val="24"/>
          <w:lang w:eastAsia="zh-CN"/>
        </w:rPr>
        <w:t>157</w:t>
      </w:r>
      <w:r w:rsidRPr="00511B41">
        <w:rPr>
          <w:rFonts w:ascii="Trebuchet MS" w:hAnsi="Trebuchet MS" w:cs="Trebuchet MS"/>
          <w:color w:val="000000" w:themeColor="text1"/>
          <w:sz w:val="24"/>
          <w:szCs w:val="24"/>
          <w:lang w:eastAsia="zh-CN"/>
        </w:rPr>
        <w:t>,</w:t>
      </w:r>
    </w:p>
    <w:p w14:paraId="4587B884" w14:textId="77777777"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ilość obsługiwanych widzeń rodzin naturalnych z rodzinami zastępczymi: 123,</w:t>
      </w:r>
    </w:p>
    <w:p w14:paraId="02BE7633" w14:textId="3311FDCB"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zebranie z rodzinami zastępczymi zawodowymi dotyczące spraw bieżących,</w:t>
      </w:r>
    </w:p>
    <w:p w14:paraId="5FC938A0" w14:textId="76DF1DD9"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eastAsia="WenQuanYi Micro Hei" w:hAnsi="Trebuchet MS" w:cs="Trebuchet MS"/>
          <w:color w:val="000000" w:themeColor="text1"/>
          <w:kern w:val="2"/>
          <w:sz w:val="24"/>
          <w:szCs w:val="24"/>
          <w:lang w:eastAsia="zh-CN" w:bidi="hi-IN"/>
        </w:rPr>
      </w:pPr>
      <w:r w:rsidRPr="00511B41">
        <w:rPr>
          <w:rFonts w:ascii="Trebuchet MS" w:hAnsi="Trebuchet MS" w:cs="Trebuchet MS"/>
          <w:color w:val="000000" w:themeColor="text1"/>
          <w:sz w:val="24"/>
          <w:szCs w:val="24"/>
          <w:lang w:eastAsia="zh-CN"/>
        </w:rPr>
        <w:t>poszukiwanie i pozyskiwanie rodzin zastępczych, prowadzenie naboru na</w:t>
      </w:r>
      <w:r w:rsidR="00E170EB">
        <w:rPr>
          <w:rFonts w:ascii="Trebuchet MS" w:hAnsi="Trebuchet MS" w:cs="Trebuchet MS"/>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Szkolenie Rodzin Zastępczych oraz naboru kandydatów do pełnienia funkcji rodziny zastępczej,</w:t>
      </w:r>
    </w:p>
    <w:p w14:paraId="458E3183" w14:textId="6BE98CA7" w:rsidR="00332902" w:rsidRPr="00511B41" w:rsidRDefault="00332902" w:rsidP="009E7E6B">
      <w:pPr>
        <w:widowControl w:val="0"/>
        <w:numPr>
          <w:ilvl w:val="0"/>
          <w:numId w:val="186"/>
        </w:numPr>
        <w:tabs>
          <w:tab w:val="clear" w:pos="360"/>
          <w:tab w:val="num" w:pos="0"/>
        </w:tabs>
        <w:suppressAutoHyphens/>
        <w:overflowPunct w:val="0"/>
        <w:autoSpaceDN/>
        <w:spacing w:line="360" w:lineRule="auto"/>
        <w:ind w:left="0"/>
        <w:rPr>
          <w:rFonts w:ascii="Trebuchet MS" w:hAnsi="Trebuchet MS" w:cs="Trebuchet MS"/>
          <w:color w:val="000000" w:themeColor="text1"/>
          <w:sz w:val="24"/>
          <w:szCs w:val="24"/>
          <w:lang w:eastAsia="zh-CN"/>
        </w:rPr>
      </w:pPr>
      <w:r w:rsidRPr="00511B41">
        <w:rPr>
          <w:rFonts w:ascii="Trebuchet MS" w:eastAsia="WenQuanYi Micro Hei" w:hAnsi="Trebuchet MS" w:cs="Trebuchet MS"/>
          <w:color w:val="000000" w:themeColor="text1"/>
          <w:kern w:val="2"/>
          <w:sz w:val="24"/>
          <w:szCs w:val="24"/>
          <w:lang w:eastAsia="zh-CN" w:bidi="hi-IN"/>
        </w:rPr>
        <w:t>koordynatorzy przeprowadzili 1825 konsultacji osobistych oraz 3999</w:t>
      </w:r>
      <w:r w:rsidRPr="00511B41">
        <w:rPr>
          <w:rFonts w:ascii="Trebuchet MS" w:eastAsia="WenQuanYi Micro Hei" w:hAnsi="Trebuchet MS" w:cs="Trebuchet MS"/>
          <w:b/>
          <w:color w:val="000000" w:themeColor="text1"/>
          <w:kern w:val="2"/>
          <w:sz w:val="24"/>
          <w:szCs w:val="24"/>
          <w:lang w:eastAsia="zh-CN" w:bidi="hi-IN"/>
        </w:rPr>
        <w:t xml:space="preserve"> </w:t>
      </w:r>
      <w:r w:rsidRPr="00511B41">
        <w:rPr>
          <w:rFonts w:ascii="Trebuchet MS" w:eastAsia="WenQuanYi Micro Hei" w:hAnsi="Trebuchet MS" w:cs="Trebuchet MS"/>
          <w:color w:val="000000" w:themeColor="text1"/>
          <w:kern w:val="2"/>
          <w:sz w:val="24"/>
          <w:szCs w:val="24"/>
          <w:lang w:eastAsia="zh-CN" w:bidi="hi-IN"/>
        </w:rPr>
        <w:t>konsultacji telefonicznych</w:t>
      </w:r>
      <w:r w:rsidR="00E170EB">
        <w:rPr>
          <w:rFonts w:ascii="Trebuchet MS" w:eastAsia="WenQuanYi Micro Hei" w:hAnsi="Trebuchet MS" w:cs="Trebuchet MS"/>
          <w:color w:val="000000" w:themeColor="text1"/>
          <w:kern w:val="2"/>
          <w:sz w:val="24"/>
          <w:szCs w:val="24"/>
          <w:lang w:eastAsia="zh-CN" w:bidi="hi-IN"/>
        </w:rPr>
        <w:t xml:space="preserve"> </w:t>
      </w:r>
      <w:r w:rsidRPr="00511B41">
        <w:rPr>
          <w:rFonts w:ascii="Trebuchet MS" w:eastAsia="WenQuanYi Micro Hei" w:hAnsi="Trebuchet MS" w:cs="Trebuchet MS"/>
          <w:color w:val="000000" w:themeColor="text1"/>
          <w:kern w:val="2"/>
          <w:sz w:val="24"/>
          <w:szCs w:val="24"/>
          <w:lang w:eastAsia="zh-CN" w:bidi="hi-IN"/>
        </w:rPr>
        <w:t>z klientami. Odbyło się 2269</w:t>
      </w:r>
      <w:r w:rsidRPr="00511B41">
        <w:rPr>
          <w:rFonts w:ascii="Trebuchet MS" w:eastAsia="WenQuanYi Micro Hei" w:hAnsi="Trebuchet MS" w:cs="Trebuchet MS"/>
          <w:b/>
          <w:color w:val="000000" w:themeColor="text1"/>
          <w:kern w:val="2"/>
          <w:sz w:val="24"/>
          <w:szCs w:val="24"/>
          <w:lang w:eastAsia="zh-CN" w:bidi="hi-IN"/>
        </w:rPr>
        <w:t xml:space="preserve"> </w:t>
      </w:r>
      <w:r w:rsidRPr="00511B41">
        <w:rPr>
          <w:rFonts w:ascii="Trebuchet MS" w:eastAsia="WenQuanYi Micro Hei" w:hAnsi="Trebuchet MS" w:cs="Trebuchet MS"/>
          <w:color w:val="000000" w:themeColor="text1"/>
          <w:kern w:val="2"/>
          <w:sz w:val="24"/>
          <w:szCs w:val="24"/>
          <w:lang w:eastAsia="zh-CN" w:bidi="hi-IN"/>
        </w:rPr>
        <w:t>wizyt pracowników w środowisku,</w:t>
      </w:r>
    </w:p>
    <w:p w14:paraId="7B0E41D5" w14:textId="77777777" w:rsidR="00332902" w:rsidRPr="00511B41" w:rsidRDefault="00332902" w:rsidP="009E7E6B">
      <w:pPr>
        <w:numPr>
          <w:ilvl w:val="0"/>
          <w:numId w:val="186"/>
        </w:numPr>
        <w:tabs>
          <w:tab w:val="clear" w:pos="360"/>
          <w:tab w:val="num" w:pos="0"/>
        </w:tabs>
        <w:suppressAutoHyphens/>
        <w:autoSpaceDE/>
        <w:autoSpaceDN/>
        <w:spacing w:line="360" w:lineRule="auto"/>
        <w:ind w:left="0"/>
        <w:rPr>
          <w:rFonts w:ascii="Trebuchet MS" w:hAnsi="Trebuchet MS" w:cs="Trebuchet MS"/>
          <w:b/>
          <w:bCs/>
          <w:color w:val="000000" w:themeColor="text1"/>
          <w:sz w:val="24"/>
          <w:szCs w:val="24"/>
          <w:lang w:eastAsia="zh-CN"/>
        </w:rPr>
      </w:pPr>
      <w:r w:rsidRPr="00511B41">
        <w:rPr>
          <w:rFonts w:ascii="Trebuchet MS" w:hAnsi="Trebuchet MS" w:cs="Trebuchet MS"/>
          <w:color w:val="000000" w:themeColor="text1"/>
          <w:sz w:val="24"/>
          <w:szCs w:val="24"/>
          <w:lang w:eastAsia="zh-CN"/>
        </w:rPr>
        <w:t>koordynowanie procesu adopcyjnego wobec 30 dzieci z uregulowaną sytuacją prawną przebywających w rodzinach zastępczych, w 2025 roku dla 6 dzieci ukończono proces adopcyjny.</w:t>
      </w:r>
    </w:p>
    <w:p w14:paraId="53A00ECD" w14:textId="77777777" w:rsidR="00AB2958" w:rsidRPr="00511B41" w:rsidRDefault="00AB2958" w:rsidP="009E7E6B">
      <w:pPr>
        <w:spacing w:line="360" w:lineRule="auto"/>
        <w:rPr>
          <w:rFonts w:ascii="Trebuchet MS" w:hAnsi="Trebuchet MS" w:cs="Trebuchet MS"/>
          <w:b/>
          <w:bCs/>
          <w:color w:val="000000" w:themeColor="text1"/>
          <w:sz w:val="24"/>
          <w:szCs w:val="24"/>
        </w:rPr>
      </w:pPr>
    </w:p>
    <w:p w14:paraId="6A9FB657" w14:textId="53A748C8"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bCs/>
          <w:color w:val="000000" w:themeColor="text1"/>
          <w:sz w:val="24"/>
          <w:szCs w:val="24"/>
        </w:rPr>
        <w:t>Źródło finansowania:</w:t>
      </w:r>
    </w:p>
    <w:p w14:paraId="5CE407E6" w14:textId="041D0A02" w:rsidR="000E1E95"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W ramach budżetu</w:t>
      </w:r>
      <w:r w:rsidR="00FA3A0F" w:rsidRPr="00511B41">
        <w:rPr>
          <w:rFonts w:ascii="Trebuchet MS" w:hAnsi="Trebuchet MS" w:cs="Arial"/>
          <w:color w:val="000000" w:themeColor="text1"/>
          <w:sz w:val="24"/>
          <w:szCs w:val="24"/>
        </w:rPr>
        <w:t xml:space="preserve"> Centrum Usług Społecznych</w:t>
      </w:r>
      <w:r w:rsidRPr="00511B41">
        <w:rPr>
          <w:rFonts w:ascii="Trebuchet MS" w:hAnsi="Trebuchet MS" w:cs="Trebuchet MS"/>
          <w:color w:val="000000" w:themeColor="text1"/>
          <w:sz w:val="24"/>
          <w:szCs w:val="24"/>
        </w:rPr>
        <w:t xml:space="preserve"> </w:t>
      </w:r>
      <w:r w:rsidR="00B006DD" w:rsidRPr="00511B41">
        <w:rPr>
          <w:rFonts w:ascii="Trebuchet MS" w:hAnsi="Trebuchet MS" w:cs="Trebuchet MS"/>
          <w:color w:val="000000" w:themeColor="text1"/>
          <w:sz w:val="24"/>
          <w:szCs w:val="24"/>
        </w:rPr>
        <w:t>w Rudzie Śląskiej</w:t>
      </w:r>
      <w:r w:rsidRPr="00511B41">
        <w:rPr>
          <w:rFonts w:ascii="Trebuchet MS" w:hAnsi="Trebuchet MS" w:cs="Trebuchet MS"/>
          <w:color w:val="000000" w:themeColor="text1"/>
          <w:sz w:val="24"/>
          <w:szCs w:val="24"/>
        </w:rPr>
        <w:t>.</w:t>
      </w:r>
    </w:p>
    <w:p w14:paraId="2B9992BA" w14:textId="77777777" w:rsidR="004668B5" w:rsidRPr="00511B41" w:rsidRDefault="004668B5" w:rsidP="009E7E6B">
      <w:pPr>
        <w:pStyle w:val="Akapitzlist"/>
        <w:spacing w:line="360" w:lineRule="auto"/>
        <w:ind w:left="0"/>
        <w:jc w:val="left"/>
        <w:rPr>
          <w:rFonts w:ascii="Trebuchet MS" w:hAnsi="Trebuchet MS" w:cs="Trebuchet MS"/>
          <w:color w:val="000000" w:themeColor="text1"/>
          <w:sz w:val="24"/>
          <w:szCs w:val="24"/>
        </w:rPr>
      </w:pPr>
    </w:p>
    <w:p w14:paraId="00CE46AE" w14:textId="77D2611A"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bCs/>
          <w:color w:val="000000" w:themeColor="text1"/>
          <w:sz w:val="24"/>
          <w:szCs w:val="24"/>
        </w:rPr>
        <w:t>Termin realizacji:</w:t>
      </w:r>
    </w:p>
    <w:p w14:paraId="047A3A9C" w14:textId="77777777" w:rsidR="002709F9" w:rsidRPr="00511B41" w:rsidRDefault="002709F9"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2012r.</w:t>
      </w:r>
    </w:p>
    <w:p w14:paraId="1FE32888" w14:textId="79C5DCA6" w:rsidR="002709F9" w:rsidRPr="00511B41" w:rsidRDefault="002709F9"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4A2B39" w:rsidRPr="00511B41">
        <w:rPr>
          <w:rFonts w:ascii="Trebuchet MS" w:hAnsi="Trebuchet MS"/>
          <w:color w:val="000000" w:themeColor="text1"/>
          <w:sz w:val="24"/>
          <w:szCs w:val="24"/>
        </w:rPr>
        <w:t>6</w:t>
      </w:r>
      <w:r w:rsidR="001A2572" w:rsidRPr="00511B41">
        <w:rPr>
          <w:rFonts w:ascii="Trebuchet MS" w:hAnsi="Trebuchet MS"/>
          <w:color w:val="000000" w:themeColor="text1"/>
          <w:sz w:val="24"/>
          <w:szCs w:val="24"/>
        </w:rPr>
        <w:t>r.</w:t>
      </w:r>
    </w:p>
    <w:p w14:paraId="2A08C29F" w14:textId="29957CBB" w:rsidR="000E1E95" w:rsidRPr="00511B41" w:rsidRDefault="008A489C" w:rsidP="009E7E6B">
      <w:pPr>
        <w:autoSpaceDE/>
        <w:autoSpaceDN/>
        <w:spacing w:line="360" w:lineRule="auto"/>
        <w:rPr>
          <w:rFonts w:ascii="Trebuchet MS" w:hAnsi="Trebuchet MS" w:cs="Trebuchet MS"/>
          <w:b/>
          <w:color w:val="000000" w:themeColor="text1"/>
          <w:sz w:val="24"/>
          <w:szCs w:val="24"/>
        </w:rPr>
      </w:pPr>
      <w:r w:rsidRPr="00511B41">
        <w:rPr>
          <w:rFonts w:ascii="Trebuchet MS" w:hAnsi="Trebuchet MS" w:cs="Trebuchet MS"/>
          <w:b/>
          <w:color w:val="000000" w:themeColor="text1"/>
          <w:sz w:val="24"/>
          <w:szCs w:val="24"/>
        </w:rPr>
        <w:br w:type="page"/>
      </w:r>
    </w:p>
    <w:p w14:paraId="6896ADE4" w14:textId="330FDA4C"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b/>
          <w:color w:val="000000" w:themeColor="text1"/>
          <w:sz w:val="24"/>
          <w:szCs w:val="24"/>
        </w:rPr>
        <w:t>Pomoc psychologiczna rodzinie zastępczej [C</w:t>
      </w:r>
      <w:r w:rsidRPr="00511B41">
        <w:rPr>
          <w:rFonts w:ascii="Trebuchet MS" w:hAnsi="Trebuchet MS" w:cs="Trebuchet MS"/>
          <w:b/>
          <w:color w:val="000000" w:themeColor="text1"/>
          <w:sz w:val="24"/>
          <w:szCs w:val="24"/>
          <w:vertAlign w:val="subscript"/>
        </w:rPr>
        <w:t>1</w:t>
      </w:r>
      <w:r w:rsidRPr="00511B41">
        <w:rPr>
          <w:rFonts w:ascii="Trebuchet MS" w:hAnsi="Trebuchet MS" w:cs="Trebuchet MS"/>
          <w:b/>
          <w:color w:val="000000" w:themeColor="text1"/>
          <w:sz w:val="24"/>
          <w:szCs w:val="24"/>
        </w:rPr>
        <w:t>K</w:t>
      </w:r>
      <w:r w:rsidRPr="00511B41">
        <w:rPr>
          <w:rFonts w:ascii="Trebuchet MS" w:hAnsi="Trebuchet MS" w:cs="Trebuchet MS"/>
          <w:b/>
          <w:color w:val="000000" w:themeColor="text1"/>
          <w:sz w:val="24"/>
          <w:szCs w:val="24"/>
          <w:vertAlign w:val="subscript"/>
        </w:rPr>
        <w:t>9</w:t>
      </w:r>
      <w:r w:rsidRPr="00511B41">
        <w:rPr>
          <w:rFonts w:ascii="Trebuchet MS" w:hAnsi="Trebuchet MS" w:cs="Trebuchet MS"/>
          <w:b/>
          <w:color w:val="000000" w:themeColor="text1"/>
          <w:sz w:val="24"/>
          <w:szCs w:val="24"/>
        </w:rPr>
        <w:t>]</w:t>
      </w:r>
    </w:p>
    <w:p w14:paraId="7799F56B" w14:textId="77777777" w:rsidR="002709F9" w:rsidRPr="00511B41" w:rsidRDefault="002709F9" w:rsidP="009E7E6B">
      <w:pPr>
        <w:spacing w:line="360" w:lineRule="auto"/>
        <w:rPr>
          <w:rFonts w:ascii="Trebuchet MS" w:hAnsi="Trebuchet MS" w:cs="Trebuchet MS"/>
          <w:color w:val="000000" w:themeColor="text1"/>
          <w:sz w:val="24"/>
          <w:szCs w:val="24"/>
        </w:rPr>
      </w:pPr>
    </w:p>
    <w:p w14:paraId="6868F1CB" w14:textId="4D577A98"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Projekt</w:t>
      </w:r>
      <w:r w:rsidR="0028656A" w:rsidRPr="00511B41">
        <w:rPr>
          <w:rFonts w:ascii="Trebuchet MS" w:hAnsi="Trebuchet MS" w:cs="Trebuchet MS"/>
          <w:color w:val="000000" w:themeColor="text1"/>
          <w:sz w:val="24"/>
          <w:szCs w:val="24"/>
        </w:rPr>
        <w:t xml:space="preserve"> </w:t>
      </w:r>
      <w:r w:rsidR="00EE5E0D" w:rsidRPr="00511B41">
        <w:rPr>
          <w:rFonts w:ascii="Trebuchet MS" w:hAnsi="Trebuchet MS" w:cs="Trebuchet MS"/>
          <w:color w:val="000000" w:themeColor="text1"/>
          <w:sz w:val="24"/>
          <w:szCs w:val="24"/>
        </w:rPr>
        <w:t>jest</w:t>
      </w:r>
      <w:r w:rsidRPr="00511B41">
        <w:rPr>
          <w:rFonts w:ascii="Trebuchet MS" w:hAnsi="Trebuchet MS" w:cs="Trebuchet MS"/>
          <w:color w:val="000000" w:themeColor="text1"/>
          <w:sz w:val="24"/>
          <w:szCs w:val="24"/>
        </w:rPr>
        <w:t xml:space="preserve"> częścią Programu rozwoju pieczy zastępczej w Mieście Ruda Śląska na lata 202</w:t>
      </w:r>
      <w:r w:rsidR="00EE5E0D" w:rsidRPr="00511B41">
        <w:rPr>
          <w:rFonts w:ascii="Trebuchet MS" w:hAnsi="Trebuchet MS" w:cs="Trebuchet MS"/>
          <w:color w:val="000000" w:themeColor="text1"/>
          <w:sz w:val="24"/>
          <w:szCs w:val="24"/>
        </w:rPr>
        <w:t>4</w:t>
      </w:r>
      <w:r w:rsidRPr="00511B41">
        <w:rPr>
          <w:rFonts w:ascii="Trebuchet MS" w:hAnsi="Trebuchet MS" w:cs="Trebuchet MS"/>
          <w:color w:val="000000" w:themeColor="text1"/>
          <w:sz w:val="24"/>
          <w:szCs w:val="24"/>
        </w:rPr>
        <w:t xml:space="preserve"> – 202</w:t>
      </w:r>
      <w:r w:rsidR="00EE5E0D"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1D10F68E" w14:textId="77777777" w:rsidR="002709F9" w:rsidRPr="00511B41" w:rsidRDefault="002709F9" w:rsidP="009E7E6B">
      <w:pPr>
        <w:suppressAutoHyphens/>
        <w:autoSpaceDN/>
        <w:spacing w:line="360" w:lineRule="auto"/>
        <w:rPr>
          <w:rFonts w:ascii="Trebuchet MS" w:hAnsi="Trebuchet MS" w:cs="Trebuchet MS"/>
          <w:b/>
          <w:color w:val="000000" w:themeColor="text1"/>
          <w:sz w:val="24"/>
          <w:szCs w:val="24"/>
        </w:rPr>
      </w:pPr>
    </w:p>
    <w:p w14:paraId="2ECF5817" w14:textId="77777777" w:rsidR="002709F9" w:rsidRPr="00511B41" w:rsidRDefault="002709F9" w:rsidP="009E7E6B">
      <w:pPr>
        <w:spacing w:line="360" w:lineRule="auto"/>
        <w:rPr>
          <w:rFonts w:ascii="Trebuchet MS" w:hAnsi="Trebuchet MS" w:cs="Arial"/>
          <w:color w:val="000000" w:themeColor="text1"/>
          <w:sz w:val="24"/>
          <w:szCs w:val="24"/>
        </w:rPr>
      </w:pPr>
      <w:r w:rsidRPr="00511B41">
        <w:rPr>
          <w:rFonts w:ascii="Trebuchet MS" w:hAnsi="Trebuchet MS" w:cs="Trebuchet MS"/>
          <w:b/>
          <w:color w:val="000000" w:themeColor="text1"/>
          <w:sz w:val="24"/>
          <w:szCs w:val="24"/>
        </w:rPr>
        <w:t>Cel projektu:</w:t>
      </w:r>
    </w:p>
    <w:p w14:paraId="63732E2A" w14:textId="5B13E507" w:rsidR="002709F9" w:rsidRPr="00511B41" w:rsidRDefault="002709F9" w:rsidP="009E7E6B">
      <w:pPr>
        <w:pStyle w:val="Tekstpodstawowywcity"/>
        <w:spacing w:after="0" w:line="360" w:lineRule="auto"/>
        <w:ind w:left="0"/>
        <w:rPr>
          <w:rFonts w:ascii="Trebuchet MS" w:hAnsi="Trebuchet MS" w:cs="Trebuchet MS"/>
          <w:color w:val="000000" w:themeColor="text1"/>
          <w:sz w:val="24"/>
          <w:szCs w:val="24"/>
        </w:rPr>
      </w:pPr>
      <w:r w:rsidRPr="00511B41">
        <w:rPr>
          <w:rFonts w:ascii="Trebuchet MS" w:hAnsi="Trebuchet MS" w:cs="Arial"/>
          <w:color w:val="000000" w:themeColor="text1"/>
          <w:sz w:val="24"/>
          <w:szCs w:val="24"/>
        </w:rPr>
        <w:t>Udzielanie pomocy psychologicznej w różnorodnych formach w zależności od potrzeb</w:t>
      </w:r>
      <w:r w:rsidR="000961B6"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i zgłaszanych problemów m.in. problemy małżeńskie, kryzys w rodzinie, problemy wychowawcze</w:t>
      </w:r>
      <w:r w:rsidR="000961B6"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z dzieckiem, problemy z dziećmi przejawiającymi zaburzenia zachowania i zaburzenia emocjonalne oraz specyficzne problemy związane z alkoholowym zespołem płodowym (FAS), problem wykorzystywania seksualnego dzieci. Udzielanie informacji na temat możliwości i zakresu korzystania z pomocy psychologicznej na terenie Miasta</w:t>
      </w:r>
      <w:r w:rsidR="003228BF" w:rsidRPr="00511B41">
        <w:rPr>
          <w:rFonts w:ascii="Trebuchet MS" w:hAnsi="Trebuchet MS" w:cs="Arial"/>
          <w:color w:val="000000" w:themeColor="text1"/>
          <w:sz w:val="24"/>
          <w:szCs w:val="24"/>
        </w:rPr>
        <w:t xml:space="preserve"> Ruda Śląska</w:t>
      </w:r>
      <w:r w:rsidRPr="00511B41">
        <w:rPr>
          <w:rFonts w:ascii="Trebuchet MS" w:hAnsi="Trebuchet MS" w:cs="Arial"/>
          <w:color w:val="000000" w:themeColor="text1"/>
          <w:sz w:val="24"/>
          <w:szCs w:val="24"/>
        </w:rPr>
        <w:t>.</w:t>
      </w:r>
    </w:p>
    <w:p w14:paraId="54BEE9DB" w14:textId="77777777"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Cel został osiągnięty.</w:t>
      </w:r>
    </w:p>
    <w:p w14:paraId="3B1E6647" w14:textId="77777777" w:rsidR="002709F9" w:rsidRPr="00511B41" w:rsidRDefault="002709F9" w:rsidP="009E7E6B">
      <w:pPr>
        <w:spacing w:line="360" w:lineRule="auto"/>
        <w:rPr>
          <w:rFonts w:ascii="Trebuchet MS" w:hAnsi="Trebuchet MS" w:cs="Trebuchet MS"/>
          <w:color w:val="000000" w:themeColor="text1"/>
          <w:sz w:val="24"/>
          <w:szCs w:val="24"/>
        </w:rPr>
      </w:pPr>
    </w:p>
    <w:p w14:paraId="184684F7" w14:textId="77777777" w:rsidR="002709F9" w:rsidRPr="00511B41" w:rsidRDefault="002709F9" w:rsidP="00FF7066">
      <w:pPr>
        <w:pStyle w:val="Nagwek1"/>
        <w:tabs>
          <w:tab w:val="num" w:pos="432"/>
        </w:tabs>
        <w:suppressAutoHyphens/>
        <w:autoSpaceDN/>
        <w:spacing w:before="0" w:after="0" w:line="360" w:lineRule="auto"/>
        <w:ind w:left="432" w:hanging="432"/>
        <w:rPr>
          <w:rFonts w:ascii="Trebuchet MS" w:hAnsi="Trebuchet MS"/>
          <w:color w:val="000000" w:themeColor="text1"/>
          <w:sz w:val="24"/>
          <w:szCs w:val="24"/>
        </w:rPr>
      </w:pPr>
      <w:r w:rsidRPr="00511B41">
        <w:rPr>
          <w:rFonts w:ascii="Trebuchet MS" w:hAnsi="Trebuchet MS" w:cs="Trebuchet MS"/>
          <w:color w:val="000000" w:themeColor="text1"/>
          <w:sz w:val="24"/>
          <w:szCs w:val="24"/>
        </w:rPr>
        <w:t>Adresat:</w:t>
      </w:r>
    </w:p>
    <w:p w14:paraId="6467C308" w14:textId="0C7D4B18" w:rsidR="002709F9" w:rsidRPr="00511B41" w:rsidRDefault="002709F9"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Rodziny zastępcze z terenu Miasta</w:t>
      </w:r>
      <w:r w:rsidR="003228BF" w:rsidRPr="00511B41">
        <w:rPr>
          <w:rFonts w:ascii="Trebuchet MS" w:hAnsi="Trebuchet MS" w:cs="Arial"/>
          <w:color w:val="000000" w:themeColor="text1"/>
          <w:sz w:val="24"/>
          <w:szCs w:val="24"/>
        </w:rPr>
        <w:t xml:space="preserve"> Ruda Śląska</w:t>
      </w:r>
      <w:r w:rsidRPr="00511B41">
        <w:rPr>
          <w:rFonts w:ascii="Trebuchet MS" w:hAnsi="Trebuchet MS" w:cs="Arial"/>
          <w:color w:val="000000" w:themeColor="text1"/>
          <w:sz w:val="24"/>
          <w:szCs w:val="24"/>
        </w:rPr>
        <w:t>.</w:t>
      </w:r>
    </w:p>
    <w:p w14:paraId="7BB1F8CC" w14:textId="77777777" w:rsidR="002709F9" w:rsidRPr="00511B41" w:rsidRDefault="002709F9" w:rsidP="009E7E6B">
      <w:pPr>
        <w:spacing w:line="360" w:lineRule="auto"/>
        <w:rPr>
          <w:rFonts w:ascii="Trebuchet MS" w:hAnsi="Trebuchet MS" w:cs="Trebuchet MS"/>
          <w:color w:val="000000" w:themeColor="text1"/>
          <w:sz w:val="24"/>
          <w:szCs w:val="24"/>
        </w:rPr>
      </w:pPr>
    </w:p>
    <w:p w14:paraId="75A2A3B7" w14:textId="77777777" w:rsidR="002709F9" w:rsidRPr="00511B41" w:rsidRDefault="002709F9" w:rsidP="00FF7066">
      <w:pPr>
        <w:pStyle w:val="Nagwek1"/>
        <w:tabs>
          <w:tab w:val="num" w:pos="432"/>
        </w:tabs>
        <w:suppressAutoHyphens/>
        <w:autoSpaceDN/>
        <w:spacing w:before="0" w:after="0" w:line="360" w:lineRule="auto"/>
        <w:ind w:left="432" w:hanging="432"/>
        <w:rPr>
          <w:rFonts w:ascii="Trebuchet MS" w:hAnsi="Trebuchet MS"/>
          <w:color w:val="000000" w:themeColor="text1"/>
          <w:sz w:val="24"/>
          <w:szCs w:val="24"/>
        </w:rPr>
      </w:pPr>
      <w:r w:rsidRPr="00511B41">
        <w:rPr>
          <w:rFonts w:ascii="Trebuchet MS" w:hAnsi="Trebuchet MS" w:cs="Trebuchet MS"/>
          <w:color w:val="000000" w:themeColor="text1"/>
          <w:sz w:val="24"/>
          <w:szCs w:val="24"/>
        </w:rPr>
        <w:t>Realizator projektu:</w:t>
      </w:r>
    </w:p>
    <w:p w14:paraId="7B6F9C30" w14:textId="58471E3E" w:rsidR="002709F9" w:rsidRPr="00511B41" w:rsidRDefault="001642EF"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Centrum Usług Społecznych</w:t>
      </w:r>
      <w:r w:rsidR="002709F9" w:rsidRPr="00511B41">
        <w:rPr>
          <w:rFonts w:ascii="Trebuchet MS" w:hAnsi="Trebuchet MS" w:cs="Arial"/>
          <w:color w:val="000000" w:themeColor="text1"/>
          <w:sz w:val="24"/>
          <w:szCs w:val="24"/>
        </w:rPr>
        <w:t xml:space="preserve"> w Rudzie Śląskiej.</w:t>
      </w:r>
    </w:p>
    <w:p w14:paraId="03C7CF42" w14:textId="77777777" w:rsidR="002709F9" w:rsidRPr="00511B41" w:rsidRDefault="002709F9" w:rsidP="009E7E6B">
      <w:pPr>
        <w:spacing w:line="360" w:lineRule="auto"/>
        <w:rPr>
          <w:rFonts w:ascii="Trebuchet MS" w:hAnsi="Trebuchet MS" w:cs="Arial"/>
          <w:color w:val="000000" w:themeColor="text1"/>
          <w:sz w:val="24"/>
          <w:szCs w:val="24"/>
        </w:rPr>
      </w:pPr>
    </w:p>
    <w:p w14:paraId="2366C728" w14:textId="77777777" w:rsidR="002709F9" w:rsidRPr="00511B41" w:rsidRDefault="002709F9" w:rsidP="009E7E6B">
      <w:pPr>
        <w:spacing w:line="360" w:lineRule="auto"/>
        <w:rPr>
          <w:rFonts w:ascii="Trebuchet MS" w:hAnsi="Trebuchet MS" w:cs="Trebuchet MS"/>
          <w:color w:val="000000" w:themeColor="text1"/>
          <w:sz w:val="24"/>
          <w:szCs w:val="24"/>
        </w:rPr>
      </w:pPr>
      <w:r w:rsidRPr="00511B41">
        <w:rPr>
          <w:rFonts w:ascii="Trebuchet MS" w:hAnsi="Trebuchet MS" w:cs="Arial"/>
          <w:b/>
          <w:color w:val="000000" w:themeColor="text1"/>
          <w:sz w:val="24"/>
          <w:szCs w:val="24"/>
        </w:rPr>
        <w:t>Osiągnięte efekty, wskaźniki realizacji działań:</w:t>
      </w:r>
    </w:p>
    <w:p w14:paraId="0B23C7B9" w14:textId="06CC4052" w:rsidR="003228BF" w:rsidRPr="00511B41" w:rsidRDefault="003228BF"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Pomoc psychologiczna udzielana jest wszystkim rodzinom zastępczym z terenu Miasta</w:t>
      </w:r>
      <w:r w:rsidR="001F1D1D" w:rsidRPr="00511B41">
        <w:rPr>
          <w:rFonts w:ascii="Trebuchet MS" w:hAnsi="Trebuchet MS" w:cs="Trebuchet MS"/>
          <w:color w:val="000000" w:themeColor="text1"/>
          <w:sz w:val="24"/>
          <w:szCs w:val="24"/>
          <w:lang w:eastAsia="zh-CN"/>
        </w:rPr>
        <w:t xml:space="preserve"> Ruda Śląska</w:t>
      </w:r>
      <w:r w:rsidRPr="00511B41">
        <w:rPr>
          <w:rFonts w:ascii="Trebuchet MS" w:hAnsi="Trebuchet MS" w:cs="Trebuchet MS"/>
          <w:color w:val="000000" w:themeColor="text1"/>
          <w:sz w:val="24"/>
          <w:szCs w:val="24"/>
          <w:lang w:eastAsia="zh-CN"/>
        </w:rPr>
        <w:t>, które zgłaszają problemy. Szeroki zakres oferowanych usług stwarza możliwość systemowej pomocy dziecku i rodzinie. Udzielanie pomocy psychologicznej w</w:t>
      </w:r>
      <w:r w:rsidR="00FF7066">
        <w:rPr>
          <w:rFonts w:ascii="Trebuchet MS" w:hAnsi="Trebuchet MS" w:cs="Trebuchet MS"/>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różnorodnych formach w zależności</w:t>
      </w:r>
      <w:r w:rsidR="00FF7066">
        <w:rPr>
          <w:rFonts w:ascii="Trebuchet MS" w:hAnsi="Trebuchet MS" w:cs="Trebuchet MS"/>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od potrzeb i zgłaszanych problemów m.in. problemy małżeńskie, kryzys w rodzinie, problemy wychowawcze z dzieckiem, problemy z dziećmi przejawiającymi zaburzenia zachowania</w:t>
      </w:r>
      <w:r w:rsidRPr="00511B41">
        <w:rPr>
          <w:rFonts w:ascii="Trebuchet MS" w:hAnsi="Trebuchet MS" w:cs="Trebuchet MS"/>
          <w:color w:val="000000" w:themeColor="text1"/>
          <w:sz w:val="24"/>
          <w:szCs w:val="24"/>
          <w:lang w:eastAsia="zh-CN"/>
        </w:rPr>
        <w:br/>
        <w:t>i zaburzenia emocjonalne oraz specyficzne problemy związane z alkoholowym zespołem płodowym (FAS), zaburzeniami więzi, problem wykorzystywania seksualnego dzieci, sporządzanie diagnoz</w:t>
      </w:r>
      <w:r w:rsidR="00FF7066">
        <w:rPr>
          <w:rFonts w:ascii="Trebuchet MS" w:hAnsi="Trebuchet MS" w:cs="Trebuchet MS"/>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i opinii psychologicznych rodzin zastępczych. Udzielanie informacji na temat możliwości i zakresu korzystania z pomocy psychologicznej na terenie Miasta</w:t>
      </w:r>
      <w:r w:rsidR="001F1D1D" w:rsidRPr="00511B41">
        <w:rPr>
          <w:rFonts w:ascii="Trebuchet MS" w:hAnsi="Trebuchet MS" w:cs="Trebuchet MS"/>
          <w:color w:val="000000" w:themeColor="text1"/>
          <w:sz w:val="24"/>
          <w:szCs w:val="24"/>
          <w:lang w:eastAsia="zh-CN"/>
        </w:rPr>
        <w:t xml:space="preserve"> Ruda Śląska</w:t>
      </w:r>
      <w:r w:rsidRPr="00511B41">
        <w:rPr>
          <w:rFonts w:ascii="Trebuchet MS" w:hAnsi="Trebuchet MS" w:cs="Trebuchet MS"/>
          <w:color w:val="000000" w:themeColor="text1"/>
          <w:sz w:val="24"/>
          <w:szCs w:val="24"/>
          <w:lang w:eastAsia="zh-CN"/>
        </w:rPr>
        <w:t>.</w:t>
      </w:r>
    </w:p>
    <w:p w14:paraId="76B1BD99" w14:textId="77777777" w:rsidR="003228BF" w:rsidRPr="00511B41" w:rsidRDefault="003228BF"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 xml:space="preserve">Kontakt z psychologami Działu Wsparcia Rodziny i Pieczy Zastępczej podjęło </w:t>
      </w:r>
      <w:r w:rsidRPr="00511B41">
        <w:rPr>
          <w:rFonts w:ascii="Trebuchet MS" w:hAnsi="Trebuchet MS" w:cs="Trebuchet MS"/>
          <w:bCs/>
          <w:color w:val="000000" w:themeColor="text1"/>
          <w:sz w:val="24"/>
          <w:szCs w:val="24"/>
          <w:lang w:eastAsia="zh-CN"/>
        </w:rPr>
        <w:t>125</w:t>
      </w:r>
      <w:r w:rsidRPr="00511B41">
        <w:rPr>
          <w:rFonts w:ascii="Trebuchet MS" w:hAnsi="Trebuchet MS" w:cs="Trebuchet MS"/>
          <w:color w:val="000000" w:themeColor="text1"/>
          <w:sz w:val="24"/>
          <w:szCs w:val="24"/>
          <w:lang w:eastAsia="zh-CN"/>
        </w:rPr>
        <w:t xml:space="preserve"> osób. Ogólna liczba usług psychologicznych udzielanych na rzecz osób zgłaszających się do Działu to 527</w:t>
      </w:r>
      <w:r w:rsidRPr="00511B41">
        <w:rPr>
          <w:rFonts w:ascii="Trebuchet MS" w:hAnsi="Trebuchet MS" w:cs="Trebuchet MS"/>
          <w:bCs/>
          <w:color w:val="000000" w:themeColor="text1"/>
          <w:sz w:val="24"/>
          <w:szCs w:val="24"/>
          <w:lang w:eastAsia="zh-CN"/>
        </w:rPr>
        <w:t>.</w:t>
      </w:r>
    </w:p>
    <w:p w14:paraId="1BC39C08" w14:textId="77777777" w:rsidR="003228BF" w:rsidRPr="00511B41" w:rsidRDefault="003228BF"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Usługi psychologiczne to:</w:t>
      </w:r>
    </w:p>
    <w:p w14:paraId="3A45A5B7" w14:textId="77777777" w:rsidR="003228BF" w:rsidRPr="00511B41" w:rsidRDefault="003228BF" w:rsidP="009E7E6B">
      <w:pPr>
        <w:numPr>
          <w:ilvl w:val="0"/>
          <w:numId w:val="187"/>
        </w:numPr>
        <w:tabs>
          <w:tab w:val="left" w:pos="1026"/>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terapia (186),</w:t>
      </w:r>
    </w:p>
    <w:p w14:paraId="1CF329E9" w14:textId="77777777" w:rsidR="003228BF" w:rsidRPr="00511B41" w:rsidRDefault="003228BF" w:rsidP="009E7E6B">
      <w:pPr>
        <w:numPr>
          <w:ilvl w:val="0"/>
          <w:numId w:val="187"/>
        </w:numPr>
        <w:tabs>
          <w:tab w:val="left" w:pos="1026"/>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konsultacja (119),</w:t>
      </w:r>
    </w:p>
    <w:p w14:paraId="379B8D9C" w14:textId="77777777" w:rsidR="003228BF" w:rsidRPr="00511B41" w:rsidRDefault="003228BF" w:rsidP="009E7E6B">
      <w:pPr>
        <w:numPr>
          <w:ilvl w:val="0"/>
          <w:numId w:val="187"/>
        </w:numPr>
        <w:tabs>
          <w:tab w:val="left" w:pos="1026"/>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diagnoza (100),</w:t>
      </w:r>
    </w:p>
    <w:p w14:paraId="65947BD3" w14:textId="77777777" w:rsidR="003228BF" w:rsidRPr="00511B41" w:rsidRDefault="003228BF" w:rsidP="009E7E6B">
      <w:pPr>
        <w:numPr>
          <w:ilvl w:val="0"/>
          <w:numId w:val="187"/>
        </w:numPr>
        <w:tabs>
          <w:tab w:val="left" w:pos="1026"/>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poradnictwo (44),</w:t>
      </w:r>
    </w:p>
    <w:p w14:paraId="0C5F4BE9" w14:textId="77777777" w:rsidR="003228BF" w:rsidRPr="00511B41" w:rsidRDefault="003228BF" w:rsidP="009E7E6B">
      <w:pPr>
        <w:numPr>
          <w:ilvl w:val="0"/>
          <w:numId w:val="187"/>
        </w:numPr>
        <w:tabs>
          <w:tab w:val="left" w:pos="1026"/>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szkolenie rodzin zastępczych (55</w:t>
      </w:r>
      <w:r w:rsidRPr="00511B41">
        <w:rPr>
          <w:rFonts w:ascii="Trebuchet MS" w:hAnsi="Trebuchet MS" w:cs="Trebuchet MS"/>
          <w:b/>
          <w:color w:val="000000" w:themeColor="text1"/>
          <w:sz w:val="24"/>
          <w:szCs w:val="24"/>
          <w:lang w:eastAsia="zh-CN"/>
        </w:rPr>
        <w:t>)</w:t>
      </w:r>
      <w:r w:rsidRPr="00511B41">
        <w:rPr>
          <w:rFonts w:ascii="Trebuchet MS" w:hAnsi="Trebuchet MS" w:cs="Trebuchet MS"/>
          <w:color w:val="000000" w:themeColor="text1"/>
          <w:sz w:val="24"/>
          <w:szCs w:val="24"/>
          <w:lang w:eastAsia="zh-CN"/>
        </w:rPr>
        <w:t>,</w:t>
      </w:r>
    </w:p>
    <w:p w14:paraId="3EEFDF98" w14:textId="77777777" w:rsidR="003228BF" w:rsidRPr="00511B41" w:rsidRDefault="003228BF" w:rsidP="009E7E6B">
      <w:pPr>
        <w:numPr>
          <w:ilvl w:val="0"/>
          <w:numId w:val="187"/>
        </w:numPr>
        <w:tabs>
          <w:tab w:val="left" w:pos="1026"/>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prowadzenie grup (11),</w:t>
      </w:r>
    </w:p>
    <w:p w14:paraId="13619BAB" w14:textId="77777777" w:rsidR="003228BF" w:rsidRPr="00511B41" w:rsidRDefault="003228BF" w:rsidP="009E7E6B">
      <w:pPr>
        <w:numPr>
          <w:ilvl w:val="0"/>
          <w:numId w:val="187"/>
        </w:numPr>
        <w:tabs>
          <w:tab w:val="left" w:pos="1026"/>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działania interwencyjne (12).</w:t>
      </w:r>
    </w:p>
    <w:p w14:paraId="229DB39C" w14:textId="77777777" w:rsidR="003228BF" w:rsidRPr="00511B41" w:rsidRDefault="003228BF" w:rsidP="009E7E6B">
      <w:pPr>
        <w:suppressAutoHyphens/>
        <w:autoSpaceDN/>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Zgłaszane problemy to:</w:t>
      </w:r>
    </w:p>
    <w:p w14:paraId="17001BE6" w14:textId="77777777" w:rsidR="003228BF" w:rsidRPr="00511B41" w:rsidRDefault="003228BF" w:rsidP="009E7E6B">
      <w:pPr>
        <w:numPr>
          <w:ilvl w:val="0"/>
          <w:numId w:val="168"/>
        </w:numPr>
        <w:tabs>
          <w:tab w:val="clear" w:pos="72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problemy emocjonalne dziecka,</w:t>
      </w:r>
    </w:p>
    <w:p w14:paraId="7A3B112E" w14:textId="77777777" w:rsidR="003228BF" w:rsidRPr="00511B41" w:rsidRDefault="003228BF" w:rsidP="009E7E6B">
      <w:pPr>
        <w:numPr>
          <w:ilvl w:val="0"/>
          <w:numId w:val="168"/>
        </w:numPr>
        <w:tabs>
          <w:tab w:val="clear" w:pos="72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problemy wychowawcze,</w:t>
      </w:r>
    </w:p>
    <w:p w14:paraId="470F0E9E" w14:textId="77777777" w:rsidR="003228BF" w:rsidRPr="00511B41" w:rsidRDefault="003228BF" w:rsidP="009E7E6B">
      <w:pPr>
        <w:numPr>
          <w:ilvl w:val="0"/>
          <w:numId w:val="168"/>
        </w:numPr>
        <w:tabs>
          <w:tab w:val="clear" w:pos="72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alkoholowy zespół płodowy (FAS),</w:t>
      </w:r>
    </w:p>
    <w:p w14:paraId="27B09572" w14:textId="77777777" w:rsidR="003228BF" w:rsidRPr="00511B41" w:rsidRDefault="003228BF" w:rsidP="009E7E6B">
      <w:pPr>
        <w:numPr>
          <w:ilvl w:val="0"/>
          <w:numId w:val="168"/>
        </w:numPr>
        <w:tabs>
          <w:tab w:val="clear" w:pos="720"/>
          <w:tab w:val="num" w:pos="0"/>
        </w:tabs>
        <w:suppressAutoHyphens/>
        <w:autoSpaceDE/>
        <w:autoSpaceDN/>
        <w:spacing w:line="360" w:lineRule="auto"/>
        <w:ind w:left="0"/>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wykorzystanie seksualne,</w:t>
      </w:r>
    </w:p>
    <w:p w14:paraId="3C620C48" w14:textId="77777777" w:rsidR="003228BF" w:rsidRPr="00511B41" w:rsidRDefault="003228BF" w:rsidP="009E7E6B">
      <w:pPr>
        <w:numPr>
          <w:ilvl w:val="0"/>
          <w:numId w:val="168"/>
        </w:numPr>
        <w:tabs>
          <w:tab w:val="clear" w:pos="720"/>
          <w:tab w:val="num" w:pos="0"/>
        </w:tabs>
        <w:suppressAutoHyphens/>
        <w:autoSpaceDE/>
        <w:autoSpaceDN/>
        <w:spacing w:line="360" w:lineRule="auto"/>
        <w:ind w:left="0"/>
        <w:rPr>
          <w:rFonts w:ascii="Trebuchet MS" w:eastAsia="WenQuanYi Micro Hei" w:hAnsi="Trebuchet MS" w:cs="Trebuchet MS"/>
          <w:color w:val="000000" w:themeColor="text1"/>
          <w:kern w:val="2"/>
          <w:sz w:val="24"/>
          <w:szCs w:val="24"/>
          <w:lang w:eastAsia="zh-CN"/>
        </w:rPr>
      </w:pPr>
      <w:r w:rsidRPr="00511B41">
        <w:rPr>
          <w:rFonts w:ascii="Trebuchet MS" w:hAnsi="Trebuchet MS" w:cs="Trebuchet MS"/>
          <w:color w:val="000000" w:themeColor="text1"/>
          <w:sz w:val="24"/>
          <w:szCs w:val="24"/>
          <w:lang w:eastAsia="zh-CN"/>
        </w:rPr>
        <w:t>problemy rodzinne.</w:t>
      </w:r>
    </w:p>
    <w:p w14:paraId="187E0624" w14:textId="64CC35FF" w:rsidR="003228BF" w:rsidRPr="00511B41" w:rsidRDefault="003228BF" w:rsidP="009E7E6B">
      <w:pPr>
        <w:widowControl w:val="0"/>
        <w:suppressAutoHyphens/>
        <w:overflowPunct w:val="0"/>
        <w:autoSpaceDN/>
        <w:spacing w:line="360" w:lineRule="auto"/>
        <w:rPr>
          <w:rFonts w:ascii="Trebuchet MS" w:eastAsia="WenQuanYi Micro Hei" w:hAnsi="Trebuchet MS" w:cs="Trebuchet MS"/>
          <w:color w:val="000000" w:themeColor="text1"/>
          <w:kern w:val="2"/>
          <w:sz w:val="24"/>
          <w:szCs w:val="24"/>
          <w:lang w:eastAsia="zh-CN"/>
        </w:rPr>
      </w:pPr>
      <w:r w:rsidRPr="00511B41">
        <w:rPr>
          <w:rFonts w:ascii="Trebuchet MS" w:eastAsia="WenQuanYi Micro Hei" w:hAnsi="Trebuchet MS" w:cs="Trebuchet MS"/>
          <w:color w:val="000000" w:themeColor="text1"/>
          <w:kern w:val="2"/>
          <w:sz w:val="24"/>
          <w:szCs w:val="24"/>
          <w:lang w:eastAsia="zh-CN"/>
        </w:rPr>
        <w:t>Przeprowadzono diagnozę psychologiczną 57 rodzin (85 osób) pod kątem oceny ich motywacji i predyspozycji wychowawczych, sporządzono 57 opinii psychologicznych o kandydatach dla sądu.</w:t>
      </w:r>
    </w:p>
    <w:p w14:paraId="35BE60B4" w14:textId="3F47146C" w:rsidR="003228BF" w:rsidRPr="00511B41" w:rsidRDefault="003228BF" w:rsidP="009E7E6B">
      <w:pPr>
        <w:widowControl w:val="0"/>
        <w:suppressAutoHyphens/>
        <w:overflowPunct w:val="0"/>
        <w:autoSpaceDN/>
        <w:spacing w:line="360" w:lineRule="auto"/>
        <w:rPr>
          <w:rFonts w:ascii="Trebuchet MS" w:eastAsia="WenQuanYi Micro Hei" w:hAnsi="Trebuchet MS" w:cs="Trebuchet MS"/>
          <w:color w:val="000000" w:themeColor="text1"/>
          <w:kern w:val="2"/>
          <w:sz w:val="24"/>
          <w:szCs w:val="24"/>
          <w:lang w:eastAsia="zh-CN" w:bidi="hi-IN"/>
        </w:rPr>
      </w:pPr>
      <w:r w:rsidRPr="00511B41">
        <w:rPr>
          <w:rFonts w:ascii="Trebuchet MS" w:eastAsia="WenQuanYi Micro Hei" w:hAnsi="Trebuchet MS" w:cs="Trebuchet MS"/>
          <w:color w:val="000000" w:themeColor="text1"/>
          <w:kern w:val="2"/>
          <w:sz w:val="24"/>
          <w:szCs w:val="24"/>
          <w:lang w:eastAsia="zh-CN"/>
        </w:rPr>
        <w:t>Psycholodzy przeprowadzili rebadania 36 rodzin zastępczych zawodowych i</w:t>
      </w:r>
      <w:r w:rsidR="00FF7066">
        <w:rPr>
          <w:rFonts w:ascii="Trebuchet MS" w:eastAsia="WenQuanYi Micro Hei" w:hAnsi="Trebuchet MS" w:cs="Trebuchet MS"/>
          <w:color w:val="000000" w:themeColor="text1"/>
          <w:kern w:val="2"/>
          <w:sz w:val="24"/>
          <w:szCs w:val="24"/>
          <w:lang w:eastAsia="zh-CN"/>
        </w:rPr>
        <w:t xml:space="preserve"> </w:t>
      </w:r>
      <w:r w:rsidRPr="00511B41">
        <w:rPr>
          <w:rFonts w:ascii="Trebuchet MS" w:eastAsia="WenQuanYi Micro Hei" w:hAnsi="Trebuchet MS" w:cs="Trebuchet MS"/>
          <w:color w:val="000000" w:themeColor="text1"/>
          <w:kern w:val="2"/>
          <w:sz w:val="24"/>
          <w:szCs w:val="24"/>
          <w:lang w:eastAsia="zh-CN"/>
        </w:rPr>
        <w:t>niezawodowych</w:t>
      </w:r>
      <w:r w:rsidR="00FF7066">
        <w:rPr>
          <w:rFonts w:ascii="Trebuchet MS" w:eastAsia="WenQuanYi Micro Hei" w:hAnsi="Trebuchet MS" w:cs="Trebuchet MS"/>
          <w:color w:val="000000" w:themeColor="text1"/>
          <w:kern w:val="2"/>
          <w:sz w:val="24"/>
          <w:szCs w:val="24"/>
          <w:lang w:eastAsia="zh-CN"/>
        </w:rPr>
        <w:t xml:space="preserve"> </w:t>
      </w:r>
      <w:r w:rsidRPr="00511B41">
        <w:rPr>
          <w:rFonts w:ascii="Trebuchet MS" w:eastAsia="WenQuanYi Micro Hei" w:hAnsi="Trebuchet MS" w:cs="Trebuchet MS"/>
          <w:color w:val="000000" w:themeColor="text1"/>
          <w:kern w:val="2"/>
          <w:sz w:val="24"/>
          <w:szCs w:val="24"/>
          <w:lang w:eastAsia="zh-CN"/>
        </w:rPr>
        <w:t>(60</w:t>
      </w:r>
      <w:r w:rsidRPr="00511B41">
        <w:rPr>
          <w:rFonts w:ascii="Trebuchet MS" w:eastAsia="WenQuanYi Micro Hei" w:hAnsi="Trebuchet MS" w:cs="Trebuchet MS"/>
          <w:b/>
          <w:color w:val="000000" w:themeColor="text1"/>
          <w:kern w:val="2"/>
          <w:sz w:val="24"/>
          <w:szCs w:val="24"/>
          <w:lang w:eastAsia="zh-CN"/>
        </w:rPr>
        <w:t xml:space="preserve"> </w:t>
      </w:r>
      <w:r w:rsidRPr="00511B41">
        <w:rPr>
          <w:rFonts w:ascii="Trebuchet MS" w:eastAsia="WenQuanYi Micro Hei" w:hAnsi="Trebuchet MS" w:cs="Trebuchet MS"/>
          <w:color w:val="000000" w:themeColor="text1"/>
          <w:kern w:val="2"/>
          <w:sz w:val="24"/>
          <w:szCs w:val="24"/>
          <w:lang w:eastAsia="zh-CN"/>
        </w:rPr>
        <w:t>osób). Łącznie sporządzono 102 opinie psychologiczne.</w:t>
      </w:r>
    </w:p>
    <w:p w14:paraId="5C3F1F62" w14:textId="77777777" w:rsidR="002709F9" w:rsidRPr="00511B41" w:rsidRDefault="002709F9" w:rsidP="009E7E6B">
      <w:pPr>
        <w:spacing w:line="360" w:lineRule="auto"/>
        <w:rPr>
          <w:rFonts w:ascii="Trebuchet MS" w:hAnsi="Trebuchet MS" w:cs="Trebuchet MS"/>
          <w:color w:val="000000" w:themeColor="text1"/>
          <w:sz w:val="24"/>
          <w:szCs w:val="24"/>
        </w:rPr>
      </w:pPr>
    </w:p>
    <w:p w14:paraId="7CA3DDD2" w14:textId="77777777" w:rsidR="002709F9" w:rsidRPr="00511B41" w:rsidRDefault="002709F9" w:rsidP="00FF7066">
      <w:pPr>
        <w:pStyle w:val="Nagwek1"/>
        <w:tabs>
          <w:tab w:val="num" w:pos="432"/>
        </w:tabs>
        <w:suppressAutoHyphens/>
        <w:autoSpaceDN/>
        <w:spacing w:before="0" w:after="0" w:line="360" w:lineRule="auto"/>
        <w:ind w:left="432" w:hanging="432"/>
        <w:rPr>
          <w:rFonts w:ascii="Trebuchet MS" w:hAnsi="Trebuchet MS" w:cs="Trebuchet MS"/>
          <w:b w:val="0"/>
          <w:color w:val="000000" w:themeColor="text1"/>
          <w:sz w:val="24"/>
          <w:szCs w:val="24"/>
        </w:rPr>
      </w:pPr>
      <w:r w:rsidRPr="00511B41">
        <w:rPr>
          <w:rFonts w:ascii="Trebuchet MS" w:hAnsi="Trebuchet MS" w:cs="Trebuchet MS"/>
          <w:color w:val="000000" w:themeColor="text1"/>
          <w:sz w:val="24"/>
          <w:szCs w:val="24"/>
        </w:rPr>
        <w:t xml:space="preserve">Źródło finansowania: </w:t>
      </w:r>
    </w:p>
    <w:p w14:paraId="3581BEB8" w14:textId="4A7F2FC2" w:rsidR="002709F9" w:rsidRPr="00511B41" w:rsidRDefault="002709F9" w:rsidP="00FF7066">
      <w:pPr>
        <w:pStyle w:val="Nagwek1"/>
        <w:tabs>
          <w:tab w:val="num" w:pos="432"/>
        </w:tabs>
        <w:suppressAutoHyphens/>
        <w:autoSpaceDN/>
        <w:spacing w:before="0" w:after="0" w:line="360" w:lineRule="auto"/>
        <w:ind w:left="432" w:hanging="432"/>
        <w:rPr>
          <w:rFonts w:ascii="Trebuchet MS" w:hAnsi="Trebuchet MS" w:cs="Trebuchet MS"/>
          <w:color w:val="000000" w:themeColor="text1"/>
          <w:sz w:val="24"/>
          <w:szCs w:val="24"/>
        </w:rPr>
      </w:pPr>
      <w:r w:rsidRPr="00511B41">
        <w:rPr>
          <w:rFonts w:ascii="Trebuchet MS" w:hAnsi="Trebuchet MS" w:cs="Trebuchet MS"/>
          <w:b w:val="0"/>
          <w:color w:val="000000" w:themeColor="text1"/>
          <w:sz w:val="24"/>
          <w:szCs w:val="24"/>
        </w:rPr>
        <w:t xml:space="preserve">W ramach budżetu </w:t>
      </w:r>
      <w:r w:rsidR="00FA3A0F" w:rsidRPr="00511B41">
        <w:rPr>
          <w:rFonts w:ascii="Trebuchet MS" w:hAnsi="Trebuchet MS"/>
          <w:b w:val="0"/>
          <w:bCs w:val="0"/>
          <w:color w:val="000000" w:themeColor="text1"/>
          <w:sz w:val="24"/>
          <w:szCs w:val="24"/>
        </w:rPr>
        <w:t xml:space="preserve">Centrum Usług Społecznych </w:t>
      </w:r>
      <w:r w:rsidR="00B006DD" w:rsidRPr="00511B41">
        <w:rPr>
          <w:rFonts w:ascii="Trebuchet MS" w:hAnsi="Trebuchet MS" w:cs="Trebuchet MS"/>
          <w:b w:val="0"/>
          <w:bCs w:val="0"/>
          <w:color w:val="000000" w:themeColor="text1"/>
          <w:sz w:val="24"/>
          <w:szCs w:val="24"/>
        </w:rPr>
        <w:t>w</w:t>
      </w:r>
      <w:r w:rsidR="00B006DD" w:rsidRPr="00511B41">
        <w:rPr>
          <w:rFonts w:ascii="Trebuchet MS" w:hAnsi="Trebuchet MS" w:cs="Trebuchet MS"/>
          <w:b w:val="0"/>
          <w:color w:val="000000" w:themeColor="text1"/>
          <w:sz w:val="24"/>
          <w:szCs w:val="24"/>
        </w:rPr>
        <w:t xml:space="preserve"> Rudzie </w:t>
      </w:r>
      <w:r w:rsidR="0073317C" w:rsidRPr="00511B41">
        <w:rPr>
          <w:rFonts w:ascii="Trebuchet MS" w:hAnsi="Trebuchet MS" w:cs="Trebuchet MS"/>
          <w:b w:val="0"/>
          <w:color w:val="000000" w:themeColor="text1"/>
          <w:sz w:val="24"/>
          <w:szCs w:val="24"/>
        </w:rPr>
        <w:t>Śląskiej</w:t>
      </w:r>
      <w:r w:rsidRPr="00511B41">
        <w:rPr>
          <w:rFonts w:ascii="Trebuchet MS" w:hAnsi="Trebuchet MS" w:cs="Trebuchet MS"/>
          <w:b w:val="0"/>
          <w:color w:val="000000" w:themeColor="text1"/>
          <w:sz w:val="24"/>
          <w:szCs w:val="24"/>
        </w:rPr>
        <w:t>.</w:t>
      </w:r>
    </w:p>
    <w:p w14:paraId="4D7E7561" w14:textId="77777777" w:rsidR="002709F9" w:rsidRPr="00511B41" w:rsidRDefault="002709F9" w:rsidP="009E7E6B">
      <w:pPr>
        <w:spacing w:line="360" w:lineRule="auto"/>
        <w:rPr>
          <w:rFonts w:ascii="Trebuchet MS" w:hAnsi="Trebuchet MS" w:cs="Trebuchet MS"/>
          <w:color w:val="000000" w:themeColor="text1"/>
          <w:sz w:val="24"/>
          <w:szCs w:val="24"/>
        </w:rPr>
      </w:pPr>
    </w:p>
    <w:p w14:paraId="0769F098" w14:textId="25B14632" w:rsidR="002709F9" w:rsidRPr="00511B41" w:rsidRDefault="002709F9" w:rsidP="009E7E6B">
      <w:pPr>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Termin realizacji:</w:t>
      </w:r>
    </w:p>
    <w:p w14:paraId="063FAF58" w14:textId="77777777" w:rsidR="002709F9" w:rsidRPr="00511B41" w:rsidRDefault="002709F9"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2012r.</w:t>
      </w:r>
    </w:p>
    <w:p w14:paraId="54367851" w14:textId="47BF483D" w:rsidR="002709F9" w:rsidRPr="00511B41" w:rsidRDefault="002709F9"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1F1D1D"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48B2A1DA" w14:textId="1CDEBA64" w:rsidR="00FF7066" w:rsidRDefault="00FF7066">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64307FA9" w14:textId="77777777" w:rsidR="00ED62FB" w:rsidRPr="00511B41" w:rsidRDefault="007F657D" w:rsidP="009E7E6B">
      <w:pPr>
        <w:spacing w:line="360" w:lineRule="auto"/>
        <w:rPr>
          <w:rFonts w:ascii="Trebuchet MS" w:hAnsi="Trebuchet MS" w:cs="Trebuchet MS"/>
          <w:b/>
          <w:color w:val="000000" w:themeColor="text1"/>
          <w:sz w:val="24"/>
          <w:szCs w:val="24"/>
        </w:rPr>
      </w:pPr>
      <w:r w:rsidRPr="00511B41">
        <w:rPr>
          <w:rFonts w:ascii="Trebuchet MS" w:hAnsi="Trebuchet MS" w:cs="Trebuchet MS"/>
          <w:b/>
          <w:color w:val="000000" w:themeColor="text1"/>
          <w:sz w:val="24"/>
          <w:szCs w:val="24"/>
        </w:rPr>
        <w:t>Pomoc psychologiczna</w:t>
      </w:r>
      <w:r w:rsidR="00ED62FB" w:rsidRPr="00511B41">
        <w:rPr>
          <w:rFonts w:ascii="Trebuchet MS" w:hAnsi="Trebuchet MS" w:cs="Trebuchet MS"/>
          <w:b/>
          <w:color w:val="000000" w:themeColor="text1"/>
          <w:sz w:val="24"/>
          <w:szCs w:val="24"/>
        </w:rPr>
        <w:t xml:space="preserve"> dla osób usamodzielnianych [C</w:t>
      </w:r>
      <w:r w:rsidR="00ED62FB" w:rsidRPr="00511B41">
        <w:rPr>
          <w:rFonts w:ascii="Trebuchet MS" w:hAnsi="Trebuchet MS" w:cs="Trebuchet MS"/>
          <w:b/>
          <w:color w:val="000000" w:themeColor="text1"/>
          <w:sz w:val="24"/>
          <w:szCs w:val="24"/>
          <w:vertAlign w:val="subscript"/>
        </w:rPr>
        <w:t>1</w:t>
      </w:r>
      <w:r w:rsidR="00ED62FB" w:rsidRPr="00511B41">
        <w:rPr>
          <w:rFonts w:ascii="Trebuchet MS" w:hAnsi="Trebuchet MS" w:cs="Trebuchet MS"/>
          <w:b/>
          <w:color w:val="000000" w:themeColor="text1"/>
          <w:sz w:val="24"/>
          <w:szCs w:val="24"/>
        </w:rPr>
        <w:t>K</w:t>
      </w:r>
      <w:r w:rsidR="00ED62FB" w:rsidRPr="00511B41">
        <w:rPr>
          <w:rFonts w:ascii="Trebuchet MS" w:hAnsi="Trebuchet MS" w:cs="Trebuchet MS"/>
          <w:b/>
          <w:color w:val="000000" w:themeColor="text1"/>
          <w:sz w:val="24"/>
          <w:szCs w:val="24"/>
          <w:vertAlign w:val="subscript"/>
        </w:rPr>
        <w:t>9</w:t>
      </w:r>
      <w:r w:rsidR="00ED62FB" w:rsidRPr="00511B41">
        <w:rPr>
          <w:rFonts w:ascii="Trebuchet MS" w:hAnsi="Trebuchet MS" w:cs="Trebuchet MS"/>
          <w:b/>
          <w:color w:val="000000" w:themeColor="text1"/>
          <w:sz w:val="24"/>
          <w:szCs w:val="24"/>
        </w:rPr>
        <w:t>]</w:t>
      </w:r>
    </w:p>
    <w:p w14:paraId="339E5601" w14:textId="77777777" w:rsidR="00E24956" w:rsidRPr="00511B41" w:rsidRDefault="00E24956" w:rsidP="009E7E6B">
      <w:pPr>
        <w:spacing w:line="360" w:lineRule="auto"/>
        <w:rPr>
          <w:rFonts w:ascii="Trebuchet MS" w:hAnsi="Trebuchet MS" w:cs="Trebuchet MS"/>
          <w:b/>
          <w:color w:val="000000" w:themeColor="text1"/>
          <w:sz w:val="24"/>
          <w:szCs w:val="24"/>
        </w:rPr>
      </w:pPr>
    </w:p>
    <w:p w14:paraId="5C563582" w14:textId="6A77ACE9" w:rsidR="00C51EBC" w:rsidRPr="00511B41" w:rsidRDefault="000B0D89"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Projekt </w:t>
      </w:r>
      <w:r w:rsidR="002055BD" w:rsidRPr="00511B41">
        <w:rPr>
          <w:rFonts w:ascii="Trebuchet MS" w:hAnsi="Trebuchet MS" w:cs="Trebuchet MS"/>
          <w:color w:val="000000" w:themeColor="text1"/>
          <w:sz w:val="24"/>
          <w:szCs w:val="24"/>
        </w:rPr>
        <w:t>jest</w:t>
      </w:r>
      <w:r w:rsidRPr="00511B41">
        <w:rPr>
          <w:rFonts w:ascii="Trebuchet MS" w:hAnsi="Trebuchet MS" w:cs="Trebuchet MS"/>
          <w:color w:val="000000" w:themeColor="text1"/>
          <w:sz w:val="24"/>
          <w:szCs w:val="24"/>
        </w:rPr>
        <w:t xml:space="preserve"> częścią Programu rozwoju pieczy zastępczej w Mieście Ruda Śląska na lata 20</w:t>
      </w:r>
      <w:r w:rsidR="002709F9" w:rsidRPr="00511B41">
        <w:rPr>
          <w:rFonts w:ascii="Trebuchet MS" w:hAnsi="Trebuchet MS" w:cs="Trebuchet MS"/>
          <w:color w:val="000000" w:themeColor="text1"/>
          <w:sz w:val="24"/>
          <w:szCs w:val="24"/>
        </w:rPr>
        <w:t>2</w:t>
      </w:r>
      <w:r w:rsidR="002055BD" w:rsidRPr="00511B41">
        <w:rPr>
          <w:rFonts w:ascii="Trebuchet MS" w:hAnsi="Trebuchet MS" w:cs="Trebuchet MS"/>
          <w:color w:val="000000" w:themeColor="text1"/>
          <w:sz w:val="24"/>
          <w:szCs w:val="24"/>
        </w:rPr>
        <w:t>4</w:t>
      </w:r>
      <w:r w:rsidRPr="00511B41">
        <w:rPr>
          <w:rFonts w:ascii="Trebuchet MS" w:hAnsi="Trebuchet MS" w:cs="Trebuchet MS"/>
          <w:color w:val="000000" w:themeColor="text1"/>
          <w:sz w:val="24"/>
          <w:szCs w:val="24"/>
        </w:rPr>
        <w:t xml:space="preserve"> – 20</w:t>
      </w:r>
      <w:r w:rsidR="006B01FA" w:rsidRPr="00511B41">
        <w:rPr>
          <w:rFonts w:ascii="Trebuchet MS" w:hAnsi="Trebuchet MS" w:cs="Trebuchet MS"/>
          <w:color w:val="000000" w:themeColor="text1"/>
          <w:sz w:val="24"/>
          <w:szCs w:val="24"/>
        </w:rPr>
        <w:t>2</w:t>
      </w:r>
      <w:r w:rsidR="002055BD" w:rsidRPr="00511B41">
        <w:rPr>
          <w:rFonts w:ascii="Trebuchet MS" w:hAnsi="Trebuchet MS" w:cs="Trebuchet MS"/>
          <w:color w:val="000000" w:themeColor="text1"/>
          <w:sz w:val="24"/>
          <w:szCs w:val="24"/>
        </w:rPr>
        <w:t>6</w:t>
      </w:r>
      <w:r w:rsidRPr="00511B41">
        <w:rPr>
          <w:rFonts w:ascii="Trebuchet MS" w:hAnsi="Trebuchet MS" w:cs="Trebuchet MS"/>
          <w:color w:val="000000" w:themeColor="text1"/>
          <w:sz w:val="24"/>
          <w:szCs w:val="24"/>
        </w:rPr>
        <w:t>.</w:t>
      </w:r>
    </w:p>
    <w:p w14:paraId="724FB190" w14:textId="77777777" w:rsidR="000B0D89" w:rsidRPr="00511B41" w:rsidRDefault="000B0D89" w:rsidP="009E7E6B">
      <w:pPr>
        <w:spacing w:line="360" w:lineRule="auto"/>
        <w:rPr>
          <w:rFonts w:ascii="Trebuchet MS" w:hAnsi="Trebuchet MS" w:cs="Trebuchet MS"/>
          <w:b/>
          <w:color w:val="000000" w:themeColor="text1"/>
          <w:sz w:val="24"/>
          <w:szCs w:val="24"/>
          <w:u w:val="single"/>
        </w:rPr>
      </w:pPr>
    </w:p>
    <w:p w14:paraId="765BCC62" w14:textId="77777777" w:rsidR="007F657D" w:rsidRPr="00511B41" w:rsidRDefault="000B0D89" w:rsidP="009E7E6B">
      <w:pPr>
        <w:spacing w:line="360" w:lineRule="auto"/>
        <w:rPr>
          <w:rFonts w:ascii="Trebuchet MS" w:hAnsi="Trebuchet MS" w:cs="Trebuchet MS"/>
          <w:b/>
          <w:color w:val="000000" w:themeColor="text1"/>
          <w:sz w:val="24"/>
          <w:szCs w:val="24"/>
        </w:rPr>
      </w:pPr>
      <w:r w:rsidRPr="00511B41">
        <w:rPr>
          <w:rFonts w:ascii="Trebuchet MS" w:hAnsi="Trebuchet MS" w:cs="Trebuchet MS"/>
          <w:b/>
          <w:color w:val="000000" w:themeColor="text1"/>
          <w:sz w:val="24"/>
          <w:szCs w:val="24"/>
        </w:rPr>
        <w:t>Cel projektu:</w:t>
      </w:r>
    </w:p>
    <w:p w14:paraId="3ABCBB2C" w14:textId="77777777" w:rsidR="000B0D89" w:rsidRPr="00511B41" w:rsidRDefault="007F657D" w:rsidP="009E7E6B">
      <w:pPr>
        <w:spacing w:line="360" w:lineRule="auto"/>
        <w:rPr>
          <w:rFonts w:ascii="Trebuchet MS" w:hAnsi="Trebuchet MS" w:cs="Trebuchet MS"/>
          <w:b/>
          <w:color w:val="000000" w:themeColor="text1"/>
          <w:sz w:val="24"/>
          <w:szCs w:val="24"/>
        </w:rPr>
      </w:pPr>
      <w:r w:rsidRPr="00511B41">
        <w:rPr>
          <w:rFonts w:ascii="Trebuchet MS" w:hAnsi="Trebuchet MS" w:cs="Arial"/>
          <w:color w:val="000000" w:themeColor="text1"/>
          <w:sz w:val="24"/>
          <w:szCs w:val="24"/>
        </w:rPr>
        <w:t>W</w:t>
      </w:r>
      <w:r w:rsidR="000B0D89" w:rsidRPr="00511B41">
        <w:rPr>
          <w:rFonts w:ascii="Trebuchet MS" w:hAnsi="Trebuchet MS" w:cs="Arial"/>
          <w:color w:val="000000" w:themeColor="text1"/>
          <w:sz w:val="24"/>
          <w:szCs w:val="24"/>
        </w:rPr>
        <w:t xml:space="preserve">sparcie dla usamodzielnianych wychowanków. Rozwijanie i doskonalenie podstawowych umiejętności </w:t>
      </w:r>
      <w:r w:rsidRPr="00511B41">
        <w:rPr>
          <w:rFonts w:ascii="Trebuchet MS" w:hAnsi="Trebuchet MS" w:cs="Arial"/>
          <w:color w:val="000000" w:themeColor="text1"/>
          <w:sz w:val="24"/>
          <w:szCs w:val="24"/>
        </w:rPr>
        <w:t>społecznych, u</w:t>
      </w:r>
      <w:r w:rsidR="000B0D89" w:rsidRPr="00511B41">
        <w:rPr>
          <w:rFonts w:ascii="Trebuchet MS" w:hAnsi="Trebuchet MS" w:cs="Arial"/>
          <w:color w:val="000000" w:themeColor="text1"/>
          <w:sz w:val="24"/>
          <w:szCs w:val="24"/>
        </w:rPr>
        <w:t xml:space="preserve">możliwienie identyfikowania problemów </w:t>
      </w:r>
      <w:r w:rsidRPr="00511B41">
        <w:rPr>
          <w:rFonts w:ascii="Trebuchet MS" w:hAnsi="Trebuchet MS" w:cs="Arial"/>
          <w:color w:val="000000" w:themeColor="text1"/>
          <w:sz w:val="24"/>
          <w:szCs w:val="24"/>
        </w:rPr>
        <w:t>i</w:t>
      </w:r>
      <w:r w:rsidR="000B0D89" w:rsidRPr="00511B41">
        <w:rPr>
          <w:rFonts w:ascii="Trebuchet MS" w:hAnsi="Trebuchet MS" w:cs="Arial"/>
          <w:color w:val="000000" w:themeColor="text1"/>
          <w:sz w:val="24"/>
          <w:szCs w:val="24"/>
        </w:rPr>
        <w:t xml:space="preserve"> poszukiwanie ich rozwiązań.</w:t>
      </w:r>
      <w:r w:rsidRPr="00511B41">
        <w:rPr>
          <w:rFonts w:ascii="Trebuchet MS" w:hAnsi="Trebuchet MS" w:cs="Arial"/>
          <w:color w:val="000000" w:themeColor="text1"/>
          <w:sz w:val="24"/>
          <w:szCs w:val="24"/>
        </w:rPr>
        <w:t xml:space="preserve"> Cel został osiągnięty.</w:t>
      </w:r>
    </w:p>
    <w:p w14:paraId="75654C4A" w14:textId="77777777" w:rsidR="000B0D89" w:rsidRPr="00511B41" w:rsidRDefault="000B0D89" w:rsidP="009E7E6B">
      <w:pPr>
        <w:spacing w:line="360" w:lineRule="auto"/>
        <w:rPr>
          <w:rFonts w:ascii="Trebuchet MS" w:hAnsi="Trebuchet MS" w:cs="Trebuchet MS"/>
          <w:color w:val="000000" w:themeColor="text1"/>
          <w:sz w:val="24"/>
          <w:szCs w:val="24"/>
        </w:rPr>
      </w:pPr>
    </w:p>
    <w:p w14:paraId="4A2CB3C2" w14:textId="77777777" w:rsidR="000B0D89" w:rsidRPr="00511B41" w:rsidRDefault="000B0D89"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Adresat:</w:t>
      </w:r>
    </w:p>
    <w:p w14:paraId="2FF90380" w14:textId="38A75350" w:rsidR="000B0D89" w:rsidRPr="00511B41" w:rsidRDefault="000B0D89"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Osoby, które osiągnęły pełnoletność w rodzinie zastępczej, osoby pełnoletnie opuszczające całodobowe placówki opiekuńczo</w:t>
      </w:r>
      <w:r w:rsidR="00FA176A"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t>
      </w:r>
      <w:r w:rsidR="00FA176A"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wychowawcze lub inne placówki.</w:t>
      </w:r>
    </w:p>
    <w:p w14:paraId="7F082029" w14:textId="77777777" w:rsidR="000B0D89" w:rsidRPr="00511B41" w:rsidRDefault="000B0D89" w:rsidP="009E7E6B">
      <w:pPr>
        <w:spacing w:line="360" w:lineRule="auto"/>
        <w:rPr>
          <w:rFonts w:ascii="Trebuchet MS" w:hAnsi="Trebuchet MS" w:cs="Arial"/>
          <w:b/>
          <w:color w:val="000000" w:themeColor="text1"/>
          <w:sz w:val="24"/>
          <w:szCs w:val="24"/>
        </w:rPr>
      </w:pPr>
    </w:p>
    <w:p w14:paraId="75C6BCDA" w14:textId="7409A39A" w:rsidR="000B0D89" w:rsidRPr="00511B41" w:rsidRDefault="000B0D89" w:rsidP="009E7E6B">
      <w:pPr>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Realizator projektu:</w:t>
      </w:r>
    </w:p>
    <w:p w14:paraId="6447F00E" w14:textId="26DEF529" w:rsidR="000B0D89" w:rsidRPr="00511B41" w:rsidRDefault="001642EF"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Centrum Usług Społecznych</w:t>
      </w:r>
      <w:r w:rsidR="000B0D89" w:rsidRPr="00511B41">
        <w:rPr>
          <w:rFonts w:ascii="Trebuchet MS" w:hAnsi="Trebuchet MS" w:cs="Arial"/>
          <w:color w:val="000000" w:themeColor="text1"/>
          <w:sz w:val="24"/>
          <w:szCs w:val="24"/>
        </w:rPr>
        <w:t xml:space="preserve"> </w:t>
      </w:r>
      <w:r w:rsidR="00FA65F7" w:rsidRPr="00511B41">
        <w:rPr>
          <w:rFonts w:ascii="Trebuchet MS" w:hAnsi="Trebuchet MS" w:cs="Arial"/>
          <w:color w:val="000000" w:themeColor="text1"/>
          <w:sz w:val="24"/>
          <w:szCs w:val="24"/>
        </w:rPr>
        <w:t>w Rudzie Śląskiej</w:t>
      </w:r>
      <w:r w:rsidR="000B0D89" w:rsidRPr="00511B41">
        <w:rPr>
          <w:rFonts w:ascii="Trebuchet MS" w:hAnsi="Trebuchet MS" w:cs="Arial"/>
          <w:color w:val="000000" w:themeColor="text1"/>
          <w:sz w:val="24"/>
          <w:szCs w:val="24"/>
        </w:rPr>
        <w:t>.</w:t>
      </w:r>
    </w:p>
    <w:p w14:paraId="36D1227A" w14:textId="77777777" w:rsidR="00D80E97" w:rsidRPr="00511B41" w:rsidRDefault="00D80E97" w:rsidP="009E7E6B">
      <w:pPr>
        <w:spacing w:line="360" w:lineRule="auto"/>
        <w:rPr>
          <w:rFonts w:ascii="Trebuchet MS" w:hAnsi="Trebuchet MS" w:cs="Arial"/>
          <w:color w:val="000000" w:themeColor="text1"/>
          <w:sz w:val="24"/>
          <w:szCs w:val="24"/>
        </w:rPr>
      </w:pPr>
    </w:p>
    <w:p w14:paraId="1024708C" w14:textId="77777777" w:rsidR="000B0D89" w:rsidRPr="00511B41" w:rsidRDefault="000B0D89" w:rsidP="009E7E6B">
      <w:pPr>
        <w:spacing w:line="360" w:lineRule="auto"/>
        <w:rPr>
          <w:rFonts w:ascii="Trebuchet MS" w:hAnsi="Trebuchet MS" w:cs="Trebuchet MS"/>
          <w:b/>
          <w:color w:val="000000" w:themeColor="text1"/>
          <w:sz w:val="24"/>
          <w:szCs w:val="24"/>
        </w:rPr>
      </w:pPr>
      <w:r w:rsidRPr="00511B41">
        <w:rPr>
          <w:rFonts w:ascii="Trebuchet MS" w:hAnsi="Trebuchet MS" w:cs="Trebuchet MS"/>
          <w:b/>
          <w:color w:val="000000" w:themeColor="text1"/>
          <w:sz w:val="24"/>
          <w:szCs w:val="24"/>
        </w:rPr>
        <w:t>Osiągnięte efekty, wskaźniki realizacji działań:</w:t>
      </w:r>
    </w:p>
    <w:p w14:paraId="60FE769C" w14:textId="291BF666" w:rsidR="002709F9" w:rsidRPr="00511B41" w:rsidRDefault="002709F9"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202</w:t>
      </w:r>
      <w:r w:rsidR="003E5F09" w:rsidRPr="00511B41">
        <w:rPr>
          <w:rFonts w:ascii="Trebuchet MS" w:hAnsi="Trebuchet MS" w:cs="Arial"/>
          <w:color w:val="000000" w:themeColor="text1"/>
          <w:sz w:val="24"/>
          <w:szCs w:val="24"/>
        </w:rPr>
        <w:t>5</w:t>
      </w:r>
      <w:r w:rsidRPr="00511B41">
        <w:rPr>
          <w:rFonts w:ascii="Trebuchet MS" w:hAnsi="Trebuchet MS" w:cs="Arial"/>
          <w:color w:val="000000" w:themeColor="text1"/>
          <w:sz w:val="24"/>
          <w:szCs w:val="24"/>
        </w:rPr>
        <w:t xml:space="preserve"> roku do psychologów Działu </w:t>
      </w:r>
      <w:r w:rsidR="003E5F09" w:rsidRPr="00511B41">
        <w:rPr>
          <w:rFonts w:ascii="Trebuchet MS" w:hAnsi="Trebuchet MS" w:cs="Arial"/>
          <w:color w:val="000000" w:themeColor="text1"/>
          <w:sz w:val="24"/>
          <w:szCs w:val="24"/>
        </w:rPr>
        <w:t>Wsparcia Rodziny i Pieczy Zastępczej Centrum Usług Społecznych</w:t>
      </w:r>
      <w:r w:rsidR="00FF7066">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w Rudzie Śląskiej zgłosiło się 1</w:t>
      </w:r>
      <w:r w:rsidR="003E5F09" w:rsidRPr="00511B41">
        <w:rPr>
          <w:rFonts w:ascii="Trebuchet MS" w:hAnsi="Trebuchet MS" w:cs="Arial"/>
          <w:color w:val="000000" w:themeColor="text1"/>
          <w:sz w:val="24"/>
          <w:szCs w:val="24"/>
        </w:rPr>
        <w:t>0</w:t>
      </w:r>
      <w:r w:rsidRPr="00511B41">
        <w:rPr>
          <w:rFonts w:ascii="Trebuchet MS" w:hAnsi="Trebuchet MS" w:cs="Arial"/>
          <w:color w:val="000000" w:themeColor="text1"/>
          <w:sz w:val="24"/>
          <w:szCs w:val="24"/>
        </w:rPr>
        <w:t xml:space="preserve"> osób usamodzielnianych. Wykonano dla nich </w:t>
      </w:r>
      <w:r w:rsidR="003E5F09" w:rsidRPr="00511B41">
        <w:rPr>
          <w:rFonts w:ascii="Trebuchet MS" w:hAnsi="Trebuchet MS" w:cs="Arial"/>
          <w:color w:val="000000" w:themeColor="text1"/>
          <w:sz w:val="24"/>
          <w:szCs w:val="24"/>
        </w:rPr>
        <w:t>65</w:t>
      </w:r>
      <w:r w:rsidRPr="00511B41">
        <w:rPr>
          <w:rFonts w:ascii="Trebuchet MS" w:hAnsi="Trebuchet MS" w:cs="Arial"/>
          <w:color w:val="000000" w:themeColor="text1"/>
          <w:sz w:val="24"/>
          <w:szCs w:val="24"/>
        </w:rPr>
        <w:t xml:space="preserve"> usług</w:t>
      </w:r>
      <w:r w:rsidR="002055BD"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psychologiczn</w:t>
      </w:r>
      <w:r w:rsidR="002055BD" w:rsidRPr="00511B41">
        <w:rPr>
          <w:rFonts w:ascii="Trebuchet MS" w:hAnsi="Trebuchet MS" w:cs="Arial"/>
          <w:color w:val="000000" w:themeColor="text1"/>
          <w:sz w:val="24"/>
          <w:szCs w:val="24"/>
        </w:rPr>
        <w:t>ych</w:t>
      </w:r>
      <w:r w:rsidRPr="00511B41">
        <w:rPr>
          <w:rFonts w:ascii="Trebuchet MS" w:hAnsi="Trebuchet MS" w:cs="Arial"/>
          <w:color w:val="000000" w:themeColor="text1"/>
          <w:sz w:val="24"/>
          <w:szCs w:val="24"/>
        </w:rPr>
        <w:t>, w tym:</w:t>
      </w:r>
    </w:p>
    <w:p w14:paraId="1D193104" w14:textId="1BD88323" w:rsidR="002709F9" w:rsidRPr="00511B41" w:rsidRDefault="002709F9" w:rsidP="009E7E6B">
      <w:pPr>
        <w:numPr>
          <w:ilvl w:val="0"/>
          <w:numId w:val="6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konsultacj</w:t>
      </w:r>
      <w:r w:rsidR="002055BD" w:rsidRPr="00511B41">
        <w:rPr>
          <w:rFonts w:ascii="Trebuchet MS" w:hAnsi="Trebuchet MS" w:cs="Arial"/>
          <w:color w:val="000000" w:themeColor="text1"/>
          <w:sz w:val="24"/>
          <w:szCs w:val="24"/>
        </w:rPr>
        <w:t>e</w:t>
      </w:r>
      <w:r w:rsidRPr="00511B41">
        <w:rPr>
          <w:rFonts w:ascii="Trebuchet MS" w:hAnsi="Trebuchet MS" w:cs="Arial"/>
          <w:color w:val="000000" w:themeColor="text1"/>
          <w:sz w:val="24"/>
          <w:szCs w:val="24"/>
        </w:rPr>
        <w:t xml:space="preserve"> indywidualn</w:t>
      </w:r>
      <w:r w:rsidR="002055BD" w:rsidRPr="00511B41">
        <w:rPr>
          <w:rFonts w:ascii="Trebuchet MS" w:hAnsi="Trebuchet MS" w:cs="Arial"/>
          <w:color w:val="000000" w:themeColor="text1"/>
          <w:sz w:val="24"/>
          <w:szCs w:val="24"/>
        </w:rPr>
        <w:t>e</w:t>
      </w:r>
      <w:r w:rsidR="003E5F09" w:rsidRPr="00511B41">
        <w:rPr>
          <w:rFonts w:ascii="Trebuchet MS" w:hAnsi="Trebuchet MS" w:cs="Arial"/>
          <w:color w:val="000000" w:themeColor="text1"/>
          <w:sz w:val="24"/>
          <w:szCs w:val="24"/>
        </w:rPr>
        <w:t xml:space="preserve"> - 2</w:t>
      </w:r>
      <w:r w:rsidRPr="00511B41">
        <w:rPr>
          <w:rFonts w:ascii="Trebuchet MS" w:hAnsi="Trebuchet MS" w:cs="Arial"/>
          <w:color w:val="000000" w:themeColor="text1"/>
          <w:sz w:val="24"/>
          <w:szCs w:val="24"/>
        </w:rPr>
        <w:t>,</w:t>
      </w:r>
    </w:p>
    <w:p w14:paraId="1B33405D" w14:textId="076D3915" w:rsidR="00747D13" w:rsidRPr="00511B41" w:rsidRDefault="003E5F09" w:rsidP="009E7E6B">
      <w:pPr>
        <w:numPr>
          <w:ilvl w:val="0"/>
          <w:numId w:val="6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t</w:t>
      </w:r>
      <w:r w:rsidR="002709F9" w:rsidRPr="00511B41">
        <w:rPr>
          <w:rFonts w:ascii="Trebuchet MS" w:hAnsi="Trebuchet MS" w:cs="Arial"/>
          <w:color w:val="000000" w:themeColor="text1"/>
          <w:sz w:val="24"/>
          <w:szCs w:val="24"/>
        </w:rPr>
        <w:t>erapi</w:t>
      </w:r>
      <w:r w:rsidRPr="00511B41">
        <w:rPr>
          <w:rFonts w:ascii="Trebuchet MS" w:hAnsi="Trebuchet MS" w:cs="Arial"/>
          <w:color w:val="000000" w:themeColor="text1"/>
          <w:sz w:val="24"/>
          <w:szCs w:val="24"/>
        </w:rPr>
        <w:t>a</w:t>
      </w:r>
      <w:r w:rsidR="00747D13" w:rsidRPr="00511B41">
        <w:rPr>
          <w:rFonts w:ascii="Trebuchet MS" w:hAnsi="Trebuchet MS" w:cs="Arial"/>
          <w:color w:val="000000" w:themeColor="text1"/>
          <w:sz w:val="24"/>
          <w:szCs w:val="24"/>
        </w:rPr>
        <w:t xml:space="preserve"> wspierając</w:t>
      </w:r>
      <w:r w:rsidRPr="00511B41">
        <w:rPr>
          <w:rFonts w:ascii="Trebuchet MS" w:hAnsi="Trebuchet MS" w:cs="Arial"/>
          <w:color w:val="000000" w:themeColor="text1"/>
          <w:sz w:val="24"/>
          <w:szCs w:val="24"/>
        </w:rPr>
        <w:t>a - 11</w:t>
      </w:r>
      <w:r w:rsidR="002055BD" w:rsidRPr="00511B41">
        <w:rPr>
          <w:rFonts w:ascii="Trebuchet MS" w:hAnsi="Trebuchet MS" w:cs="Arial"/>
          <w:color w:val="000000" w:themeColor="text1"/>
          <w:sz w:val="24"/>
          <w:szCs w:val="24"/>
        </w:rPr>
        <w:t>,</w:t>
      </w:r>
    </w:p>
    <w:p w14:paraId="6A4FC4F9" w14:textId="6A6A3F5D" w:rsidR="002709F9" w:rsidRPr="00511B41" w:rsidRDefault="00747D13" w:rsidP="009E7E6B">
      <w:pPr>
        <w:numPr>
          <w:ilvl w:val="0"/>
          <w:numId w:val="6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sesj</w:t>
      </w:r>
      <w:r w:rsidR="003E5F09" w:rsidRPr="00511B41">
        <w:rPr>
          <w:rFonts w:ascii="Trebuchet MS" w:hAnsi="Trebuchet MS" w:cs="Arial"/>
          <w:color w:val="000000" w:themeColor="text1"/>
          <w:sz w:val="24"/>
          <w:szCs w:val="24"/>
        </w:rPr>
        <w:t>a</w:t>
      </w:r>
      <w:r w:rsidRPr="00511B41">
        <w:rPr>
          <w:rFonts w:ascii="Trebuchet MS" w:hAnsi="Trebuchet MS" w:cs="Arial"/>
          <w:color w:val="000000" w:themeColor="text1"/>
          <w:sz w:val="24"/>
          <w:szCs w:val="24"/>
        </w:rPr>
        <w:t xml:space="preserve"> terapii</w:t>
      </w:r>
      <w:r w:rsidR="002709F9" w:rsidRPr="00511B41">
        <w:rPr>
          <w:rFonts w:ascii="Trebuchet MS" w:hAnsi="Trebuchet MS" w:cs="Arial"/>
          <w:color w:val="000000" w:themeColor="text1"/>
          <w:sz w:val="24"/>
          <w:szCs w:val="24"/>
        </w:rPr>
        <w:t xml:space="preserve"> indywidualn</w:t>
      </w:r>
      <w:r w:rsidR="003E5F09" w:rsidRPr="00511B41">
        <w:rPr>
          <w:rFonts w:ascii="Trebuchet MS" w:hAnsi="Trebuchet MS" w:cs="Arial"/>
          <w:color w:val="000000" w:themeColor="text1"/>
          <w:sz w:val="24"/>
          <w:szCs w:val="24"/>
        </w:rPr>
        <w:t>ej – 51,</w:t>
      </w:r>
    </w:p>
    <w:p w14:paraId="6D733E7C" w14:textId="7B17B450" w:rsidR="003E5F09" w:rsidRPr="00511B41" w:rsidRDefault="003E5F09" w:rsidP="009E7E6B">
      <w:pPr>
        <w:numPr>
          <w:ilvl w:val="0"/>
          <w:numId w:val="66"/>
        </w:numPr>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interwencja kryzysowa – 1.</w:t>
      </w:r>
    </w:p>
    <w:p w14:paraId="11448077" w14:textId="77777777" w:rsidR="00B86958" w:rsidRPr="00511B41" w:rsidRDefault="00B86958" w:rsidP="009E7E6B">
      <w:pPr>
        <w:spacing w:line="360" w:lineRule="auto"/>
        <w:rPr>
          <w:rFonts w:ascii="Trebuchet MS" w:hAnsi="Trebuchet MS"/>
          <w:color w:val="000000" w:themeColor="text1"/>
          <w:sz w:val="24"/>
          <w:szCs w:val="24"/>
        </w:rPr>
      </w:pPr>
    </w:p>
    <w:p w14:paraId="0C012050" w14:textId="77777777" w:rsidR="00B86958" w:rsidRPr="00511B41" w:rsidRDefault="00B86958" w:rsidP="009E7E6B">
      <w:pPr>
        <w:pStyle w:val="Nagwek1"/>
        <w:keepNext w:val="0"/>
        <w:tabs>
          <w:tab w:val="left" w:pos="0"/>
        </w:tabs>
        <w:suppressAutoHyphens/>
        <w:autoSpaceDN/>
        <w:spacing w:before="0" w:after="0"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Źródło finansowania:</w:t>
      </w:r>
    </w:p>
    <w:p w14:paraId="224150B1" w14:textId="30C85D4E" w:rsidR="00B86958" w:rsidRPr="00511B41" w:rsidRDefault="00B86958"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budżetu </w:t>
      </w:r>
      <w:r w:rsidR="00FA3A0F" w:rsidRPr="00511B41">
        <w:rPr>
          <w:rFonts w:ascii="Trebuchet MS" w:hAnsi="Trebuchet MS" w:cs="Arial"/>
          <w:color w:val="000000" w:themeColor="text1"/>
          <w:sz w:val="24"/>
          <w:szCs w:val="24"/>
        </w:rPr>
        <w:t xml:space="preserve">Centrum Usług Społecznych </w:t>
      </w:r>
      <w:r w:rsidR="00B006DD" w:rsidRPr="00511B41">
        <w:rPr>
          <w:rFonts w:ascii="Trebuchet MS" w:hAnsi="Trebuchet MS" w:cs="Arial"/>
          <w:color w:val="000000" w:themeColor="text1"/>
          <w:sz w:val="24"/>
          <w:szCs w:val="24"/>
        </w:rPr>
        <w:t>w Rudzie Śląskiej</w:t>
      </w:r>
      <w:r w:rsidRPr="00511B41">
        <w:rPr>
          <w:rFonts w:ascii="Trebuchet MS" w:hAnsi="Trebuchet MS" w:cs="Arial"/>
          <w:color w:val="000000" w:themeColor="text1"/>
          <w:sz w:val="24"/>
          <w:szCs w:val="24"/>
        </w:rPr>
        <w:t>.</w:t>
      </w:r>
    </w:p>
    <w:p w14:paraId="3EC14F8C" w14:textId="77777777" w:rsidR="00B86958" w:rsidRPr="00511B41" w:rsidRDefault="00B86958" w:rsidP="009E7E6B">
      <w:pPr>
        <w:spacing w:line="360" w:lineRule="auto"/>
        <w:rPr>
          <w:rFonts w:ascii="Trebuchet MS" w:hAnsi="Trebuchet MS" w:cs="Arial"/>
          <w:color w:val="000000" w:themeColor="text1"/>
          <w:sz w:val="24"/>
          <w:szCs w:val="24"/>
        </w:rPr>
      </w:pPr>
    </w:p>
    <w:p w14:paraId="19157F02" w14:textId="77777777" w:rsidR="00B86958" w:rsidRPr="00511B41" w:rsidRDefault="00B86958" w:rsidP="009E7E6B">
      <w:pPr>
        <w:spacing w:line="360" w:lineRule="auto"/>
        <w:rPr>
          <w:rFonts w:ascii="Trebuchet MS" w:hAnsi="Trebuchet MS" w:cs="Arial"/>
          <w:color w:val="000000" w:themeColor="text1"/>
          <w:sz w:val="24"/>
          <w:szCs w:val="24"/>
        </w:rPr>
      </w:pPr>
      <w:r w:rsidRPr="00511B41">
        <w:rPr>
          <w:rFonts w:ascii="Trebuchet MS" w:hAnsi="Trebuchet MS" w:cs="Arial"/>
          <w:b/>
          <w:color w:val="000000" w:themeColor="text1"/>
          <w:sz w:val="24"/>
          <w:szCs w:val="24"/>
        </w:rPr>
        <w:t>Termin realizacji:</w:t>
      </w:r>
    </w:p>
    <w:p w14:paraId="68B63EB3" w14:textId="11B0404C" w:rsidR="009431CE" w:rsidRPr="00511B41" w:rsidRDefault="0004454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9431CE" w:rsidRPr="00511B41">
        <w:rPr>
          <w:rFonts w:ascii="Trebuchet MS" w:eastAsia="NSimSun" w:hAnsi="Trebuchet MS" w:cs="Arial"/>
          <w:color w:val="000000" w:themeColor="text1"/>
          <w:kern w:val="3"/>
          <w:sz w:val="24"/>
          <w:szCs w:val="24"/>
          <w:lang w:eastAsia="zh-CN" w:bidi="hi-IN"/>
        </w:rPr>
        <w:t>2004r.</w:t>
      </w:r>
    </w:p>
    <w:p w14:paraId="3290441A" w14:textId="1663B1B4" w:rsidR="00044546" w:rsidRPr="00511B41" w:rsidRDefault="009431C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Do 2018r. projekt realizowany był pod nazwą „Grupa edukacyjna dla osób usamodzielnianych”.</w:t>
      </w:r>
    </w:p>
    <w:p w14:paraId="63916293" w14:textId="5B084301" w:rsidR="00044546" w:rsidRPr="00511B41" w:rsidRDefault="0004454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874F13"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5B7F8608" w14:textId="319F579C" w:rsidR="00FF7066" w:rsidRDefault="00FF7066">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74E7125A" w14:textId="2E567DF2" w:rsidR="00496B1F" w:rsidRPr="00511B41" w:rsidRDefault="00496B1F" w:rsidP="009E7E6B">
      <w:pPr>
        <w:suppressAutoHyphens/>
        <w:autoSpaceDN/>
        <w:spacing w:line="360" w:lineRule="auto"/>
        <w:rPr>
          <w:rFonts w:ascii="Trebuchet MS" w:hAnsi="Trebuchet MS" w:cs="Trebuchet MS"/>
          <w:b/>
          <w:bCs/>
          <w:color w:val="000000" w:themeColor="text1"/>
          <w:sz w:val="24"/>
          <w:szCs w:val="24"/>
        </w:rPr>
      </w:pPr>
      <w:r w:rsidRPr="00511B41">
        <w:rPr>
          <w:rFonts w:ascii="Trebuchet MS" w:hAnsi="Trebuchet MS"/>
          <w:b/>
          <w:color w:val="000000" w:themeColor="text1"/>
          <w:sz w:val="24"/>
          <w:szCs w:val="24"/>
        </w:rPr>
        <w:t xml:space="preserve">Działalność </w:t>
      </w:r>
      <w:r w:rsidR="009858D0" w:rsidRPr="00511B41">
        <w:rPr>
          <w:rFonts w:ascii="Trebuchet MS" w:hAnsi="Trebuchet MS"/>
          <w:b/>
          <w:color w:val="000000" w:themeColor="text1"/>
          <w:sz w:val="24"/>
          <w:szCs w:val="24"/>
        </w:rPr>
        <w:t>placówek opiekuńczo – wychowawczych obsługiwanych</w:t>
      </w:r>
      <w:r w:rsidR="00CD38C3" w:rsidRPr="00511B41">
        <w:rPr>
          <w:rFonts w:ascii="Trebuchet MS" w:hAnsi="Trebuchet MS"/>
          <w:b/>
          <w:color w:val="000000" w:themeColor="text1"/>
          <w:sz w:val="24"/>
          <w:szCs w:val="24"/>
        </w:rPr>
        <w:t xml:space="preserve"> przez Centrum Administracyjne Obsługi Placówek Opiekuńczo - </w:t>
      </w:r>
      <w:r w:rsidR="002640B3" w:rsidRPr="00511B41">
        <w:rPr>
          <w:rFonts w:ascii="Trebuchet MS" w:hAnsi="Trebuchet MS"/>
          <w:b/>
          <w:color w:val="000000" w:themeColor="text1"/>
          <w:sz w:val="24"/>
          <w:szCs w:val="24"/>
        </w:rPr>
        <w:t>Wychowawczych [</w:t>
      </w:r>
      <w:r w:rsidRPr="00511B41">
        <w:rPr>
          <w:rFonts w:ascii="Trebuchet MS" w:hAnsi="Trebuchet MS" w:cs="Trebuchet MS"/>
          <w:b/>
          <w:bCs/>
          <w:color w:val="000000" w:themeColor="text1"/>
          <w:sz w:val="24"/>
          <w:szCs w:val="24"/>
        </w:rPr>
        <w:t>C</w:t>
      </w:r>
      <w:r w:rsidRPr="00511B41">
        <w:rPr>
          <w:rFonts w:ascii="Trebuchet MS" w:hAnsi="Trebuchet MS" w:cs="Trebuchet MS"/>
          <w:b/>
          <w:bCs/>
          <w:color w:val="000000" w:themeColor="text1"/>
          <w:sz w:val="24"/>
          <w:szCs w:val="24"/>
          <w:vertAlign w:val="subscript"/>
        </w:rPr>
        <w:t>1</w:t>
      </w:r>
      <w:r w:rsidRPr="00511B41">
        <w:rPr>
          <w:rFonts w:ascii="Trebuchet MS" w:hAnsi="Trebuchet MS" w:cs="Trebuchet MS"/>
          <w:b/>
          <w:bCs/>
          <w:color w:val="000000" w:themeColor="text1"/>
          <w:sz w:val="24"/>
          <w:szCs w:val="24"/>
        </w:rPr>
        <w:t>K</w:t>
      </w:r>
      <w:r w:rsidRPr="00511B41">
        <w:rPr>
          <w:rFonts w:ascii="Trebuchet MS" w:hAnsi="Trebuchet MS" w:cs="Trebuchet MS"/>
          <w:b/>
          <w:bCs/>
          <w:color w:val="000000" w:themeColor="text1"/>
          <w:sz w:val="24"/>
          <w:szCs w:val="24"/>
          <w:vertAlign w:val="subscript"/>
        </w:rPr>
        <w:t>9</w:t>
      </w:r>
      <w:r w:rsidRPr="00511B41">
        <w:rPr>
          <w:rFonts w:ascii="Trebuchet MS" w:hAnsi="Trebuchet MS" w:cs="Trebuchet MS"/>
          <w:b/>
          <w:bCs/>
          <w:color w:val="000000" w:themeColor="text1"/>
          <w:sz w:val="24"/>
          <w:szCs w:val="24"/>
        </w:rPr>
        <w:t>]</w:t>
      </w:r>
    </w:p>
    <w:p w14:paraId="5FB7F25E" w14:textId="77777777" w:rsidR="00496B1F" w:rsidRPr="00511B41" w:rsidRDefault="00496B1F" w:rsidP="009E7E6B">
      <w:pPr>
        <w:pStyle w:val="Tekstpodstawowywcity"/>
        <w:spacing w:after="0" w:line="360" w:lineRule="auto"/>
        <w:ind w:left="0"/>
        <w:rPr>
          <w:rFonts w:ascii="Trebuchet MS" w:hAnsi="Trebuchet MS" w:cs="Arial"/>
          <w:b/>
          <w:color w:val="000000" w:themeColor="text1"/>
          <w:sz w:val="24"/>
          <w:szCs w:val="24"/>
        </w:rPr>
      </w:pPr>
    </w:p>
    <w:p w14:paraId="1932CCD7" w14:textId="77777777" w:rsidR="002640B3" w:rsidRPr="00511B41" w:rsidRDefault="002640B3"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Cel projektu:</w:t>
      </w:r>
    </w:p>
    <w:p w14:paraId="4CE91897" w14:textId="77777777" w:rsidR="002640B3" w:rsidRPr="00511B41" w:rsidRDefault="002640B3" w:rsidP="009E7E6B">
      <w:pPr>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Cele założone w projekcie zostały zrealizowane -</w:t>
      </w:r>
      <w:r w:rsidRPr="00511B41">
        <w:rPr>
          <w:rFonts w:ascii="Trebuchet MS" w:hAnsi="Trebuchet MS"/>
          <w:color w:val="000000" w:themeColor="text1"/>
          <w:sz w:val="24"/>
          <w:szCs w:val="24"/>
        </w:rPr>
        <w:t xml:space="preserve"> zapewnienie opieki i wychowania dzieciom pozbawionym możliwości wychowywania się w rodzinie naturalnej oraz wymagającym zabezpieczenia w sytuacji kryzysu w rodzinie poprzez prowadzenie placówki opiekuńczo – wychowawczej.</w:t>
      </w:r>
    </w:p>
    <w:p w14:paraId="25613372" w14:textId="77777777" w:rsidR="002640B3" w:rsidRPr="00511B41" w:rsidRDefault="002640B3" w:rsidP="009E7E6B">
      <w:pPr>
        <w:spacing w:line="360" w:lineRule="auto"/>
        <w:rPr>
          <w:rFonts w:ascii="Trebuchet MS" w:hAnsi="Trebuchet MS" w:cs="Arial"/>
          <w:b/>
          <w:color w:val="000000" w:themeColor="text1"/>
          <w:sz w:val="24"/>
          <w:szCs w:val="24"/>
        </w:rPr>
      </w:pPr>
    </w:p>
    <w:p w14:paraId="1CFF670C" w14:textId="6B9A253D" w:rsidR="002640B3" w:rsidRPr="00511B41" w:rsidRDefault="002640B3" w:rsidP="009E7E6B">
      <w:pPr>
        <w:tabs>
          <w:tab w:val="left" w:pos="3510"/>
        </w:tabs>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r w:rsidR="00FF7066">
        <w:rPr>
          <w:rFonts w:ascii="Trebuchet MS" w:hAnsi="Trebuchet MS"/>
          <w:b/>
          <w:color w:val="000000" w:themeColor="text1"/>
          <w:sz w:val="24"/>
          <w:szCs w:val="24"/>
        </w:rPr>
        <w:t>:</w:t>
      </w:r>
    </w:p>
    <w:p w14:paraId="0D20E78B" w14:textId="77777777" w:rsidR="002640B3" w:rsidRPr="00511B41" w:rsidRDefault="002640B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Dzieci trwale lub okresowo pozbawione opieki, postanowieniem Sądu umieszczane w placówkach opiekuńczo – wychowawczych.</w:t>
      </w:r>
    </w:p>
    <w:p w14:paraId="425F6B1B" w14:textId="77777777" w:rsidR="002640B3" w:rsidRPr="00511B41" w:rsidRDefault="002640B3" w:rsidP="009E7E6B">
      <w:pPr>
        <w:spacing w:line="360" w:lineRule="auto"/>
        <w:rPr>
          <w:rFonts w:ascii="Trebuchet MS" w:hAnsi="Trebuchet MS"/>
          <w:color w:val="000000" w:themeColor="text1"/>
          <w:sz w:val="24"/>
          <w:szCs w:val="24"/>
        </w:rPr>
      </w:pPr>
    </w:p>
    <w:p w14:paraId="619CB9B5" w14:textId="77777777" w:rsidR="002640B3" w:rsidRPr="00511B41" w:rsidRDefault="002640B3"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Realizator projektu:</w:t>
      </w:r>
    </w:p>
    <w:p w14:paraId="548D38DB" w14:textId="139390B8" w:rsidR="002640B3" w:rsidRPr="00511B41" w:rsidRDefault="002640B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Ośrodek Pomocy Dzieciom i Rodzinie w Rudzie Śląskiej oraz Placówka Opiekuńczo – Wychowawcza Nr 1, Placówka Opiekuńczo – Wychowawcza Nr 2, Placówka Opiekuńczo – Wychowawcza Nr 3, Placówka Opiekuńczo – Wychowawcza Nr 4.</w:t>
      </w:r>
    </w:p>
    <w:p w14:paraId="48CB1D2C" w14:textId="77777777" w:rsidR="002640B3" w:rsidRPr="00511B41" w:rsidRDefault="002640B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Obsługę wymienionych placówek prowadzi Centrum Administracyjne Obsługi Placówek Opiekuńczo – Wychowawczych.</w:t>
      </w:r>
    </w:p>
    <w:p w14:paraId="332B053D" w14:textId="77777777" w:rsidR="002640B3" w:rsidRPr="00511B41" w:rsidRDefault="002640B3" w:rsidP="009E7E6B">
      <w:pPr>
        <w:spacing w:line="360" w:lineRule="auto"/>
        <w:rPr>
          <w:rFonts w:ascii="Trebuchet MS" w:hAnsi="Trebuchet MS" w:cs="Arial"/>
          <w:color w:val="000000" w:themeColor="text1"/>
          <w:sz w:val="24"/>
          <w:szCs w:val="24"/>
        </w:rPr>
      </w:pPr>
    </w:p>
    <w:p w14:paraId="1474D05A" w14:textId="77777777" w:rsidR="002640B3" w:rsidRPr="00511B41" w:rsidRDefault="002640B3"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Etapy realizacji projektu:</w:t>
      </w:r>
    </w:p>
    <w:p w14:paraId="6069C258" w14:textId="1F23AA8D" w:rsidR="002640B3" w:rsidRPr="00511B41" w:rsidRDefault="002640B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Ośrodek Pomocy Dzieciom i Rodzinie w Rudzie Śląskiej do 30.09.2018r. działał jako jedna placówka opiekuńczo – wychowawcza typu socjalizacyjnego realizująca również zadania placówki typu interwencyjnego. W 2018r. zgodnie z zaleceniami Śląskiego Urzędu Wojewódzkiego Ośrodek Pomocy Dzieciom i Rodzinie uległ reorganizacji, na bazie pięciu Mieszkań Socjalizacyjnych utworzono pięć odrębnych placówek. W 2022r. Placówka Opiekuńczo – Wychowawcza Nr 5 nie prowadziła działalności, z dniem 31.12.2022r. uległa likwidacji, w tej sprawie Rada Miasta Ruda Śląska dnia 24.11.2022r. podjęła stosowną Uchwałę.</w:t>
      </w:r>
    </w:p>
    <w:p w14:paraId="545185E8" w14:textId="77777777" w:rsidR="002640B3" w:rsidRPr="00511B41" w:rsidRDefault="002640B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Wymienione placówki są placówkami typu socjalizacyjnego realizującymi jednocześnie zadania placówek typu interwencyjnego.</w:t>
      </w:r>
    </w:p>
    <w:p w14:paraId="568AEA40" w14:textId="77777777" w:rsidR="002640B3" w:rsidRPr="00511B41" w:rsidRDefault="002640B3" w:rsidP="009E7E6B">
      <w:pPr>
        <w:spacing w:line="360" w:lineRule="auto"/>
        <w:rPr>
          <w:rFonts w:ascii="Trebuchet MS" w:hAnsi="Trebuchet MS" w:cs="Arial"/>
          <w:color w:val="000000" w:themeColor="text1"/>
          <w:sz w:val="24"/>
          <w:szCs w:val="24"/>
        </w:rPr>
      </w:pPr>
    </w:p>
    <w:p w14:paraId="2A497257" w14:textId="77777777" w:rsidR="002640B3" w:rsidRPr="00511B41" w:rsidRDefault="002640B3"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Osiągnięte efekty, wskaźniki realizacji działań:</w:t>
      </w:r>
    </w:p>
    <w:p w14:paraId="5EB44C52" w14:textId="77777777" w:rsidR="002640B3" w:rsidRPr="00511B41" w:rsidRDefault="002640B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2025r. zadania z zakresu instytucjonalnej pieczy zastępczej realizowały: Ośrodek Pomocy Dzieciom i Rodzinie, Placówka Opiekuńczo – Wychowawcza Nr 1, Placówka Opiekuńczo – Wychowawcza Nr 2, Placówka Opiekuńczo – Wychowawcza Nr 3, Placówka Opiekuńczo – Wychowawcza Nr 4.</w:t>
      </w:r>
    </w:p>
    <w:p w14:paraId="3B5DCC68" w14:textId="77777777" w:rsidR="00BC1263" w:rsidRPr="00511B41" w:rsidRDefault="00BC126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Liczba miejsc w placówkach, zgodnie z decyzją Wojewody (stan na 31.12.2025r.):</w:t>
      </w:r>
    </w:p>
    <w:p w14:paraId="18778F4B"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1 – 10 miejsc,</w:t>
      </w:r>
    </w:p>
    <w:p w14:paraId="3DC0FE19"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2 – 10 miejsc,</w:t>
      </w:r>
    </w:p>
    <w:p w14:paraId="2FE0D45C"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3 – 10 miejsc,</w:t>
      </w:r>
    </w:p>
    <w:p w14:paraId="5F3F87A4"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4 – 10 miejsc,</w:t>
      </w:r>
    </w:p>
    <w:p w14:paraId="23437D97"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Ośrodek Pomocy Dzieciom i Rodzinie – 14 miejsc.</w:t>
      </w:r>
    </w:p>
    <w:p w14:paraId="6F35C99E" w14:textId="1E31CBBD" w:rsidR="00BC1263" w:rsidRPr="00511B41" w:rsidRDefault="00BC1263"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Liczba miejsc w placówkach po uzyskaniu zgody Wojewody na ich rozszerzenie w związku z przebywaniem wychowanków poza placówką - umieszczonych w MOW, MOS, SOW (stan na 31.12.2025r.):</w:t>
      </w:r>
    </w:p>
    <w:p w14:paraId="7D84A256"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1 – 10 miejsc,</w:t>
      </w:r>
    </w:p>
    <w:p w14:paraId="6454CBD4"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2 – 12 miejsc,</w:t>
      </w:r>
    </w:p>
    <w:p w14:paraId="241C7755"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3 – 11 miejsc,</w:t>
      </w:r>
    </w:p>
    <w:p w14:paraId="731AC042" w14:textId="444EB2B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Placówka Opiekuńczo – Wychowawcza Nr 4 – 11</w:t>
      </w:r>
      <w:r w:rsidR="00C84C0D"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miejsc,</w:t>
      </w:r>
    </w:p>
    <w:p w14:paraId="644E8FA6" w14:textId="77777777" w:rsidR="00BC1263" w:rsidRPr="00511B41" w:rsidRDefault="00BC1263" w:rsidP="009E7E6B">
      <w:pPr>
        <w:pStyle w:val="Akapitzlist"/>
        <w:numPr>
          <w:ilvl w:val="0"/>
          <w:numId w:val="10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Ośrodek Pomocy Dzieciom i Rodzinie – 14 miejsc.</w:t>
      </w:r>
    </w:p>
    <w:p w14:paraId="34E9ADE5" w14:textId="7761D1F2" w:rsidR="00BC1263" w:rsidRPr="00511B41" w:rsidRDefault="00BC1263"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Ogółem liczba miejsc wyniosła (stan na 31.12.2025r.): 58.</w:t>
      </w:r>
    </w:p>
    <w:p w14:paraId="03C0F4D3" w14:textId="7EC02B45" w:rsidR="00BC1263" w:rsidRPr="00511B41" w:rsidRDefault="00BC1263" w:rsidP="009E7E6B">
      <w:pPr>
        <w:spacing w:line="360" w:lineRule="auto"/>
        <w:rPr>
          <w:rFonts w:ascii="Trebuchet MS" w:hAnsi="Trebuchet MS" w:cs="Arial"/>
          <w:color w:val="000000" w:themeColor="text1"/>
          <w:sz w:val="24"/>
          <w:szCs w:val="24"/>
        </w:rPr>
      </w:pPr>
      <w:r w:rsidRPr="00511B41">
        <w:rPr>
          <w:rFonts w:ascii="Trebuchet MS" w:hAnsi="Trebuchet MS"/>
          <w:color w:val="000000" w:themeColor="text1"/>
          <w:sz w:val="24"/>
          <w:szCs w:val="24"/>
        </w:rPr>
        <w:t>Liczba dzieci objętych pomocą w placówkach obsługiwanych przez Centrum ogółem: 83 dzieci z 48 rodzin.</w:t>
      </w:r>
    </w:p>
    <w:p w14:paraId="1C7CF2D5" w14:textId="77777777" w:rsidR="00BC1263" w:rsidRPr="00511B41" w:rsidRDefault="00BC126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Liczba dzieci umieszczonych w placówkach w 2025r. wyniosła ogółem: 26 dzieci z 16 rodzin.</w:t>
      </w:r>
    </w:p>
    <w:p w14:paraId="007CA75B" w14:textId="60EEDFE7" w:rsidR="00BC1263" w:rsidRPr="00511B41" w:rsidRDefault="00BC126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Liczba dzieci przebywających w placówkach według stanu na dzień 31.12.2025r. wyniosła ogółem: 61 dzieci z 30 rodzin.</w:t>
      </w:r>
    </w:p>
    <w:p w14:paraId="492CF698" w14:textId="5E509580" w:rsidR="00BC1263" w:rsidRPr="00511B41" w:rsidRDefault="00BC126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Przedziały wiekowe dzieci przebywających w placówkach (według stanu na 31.12.2025 r.): od 7 do 13 lat – 24 dzieci, od 14 do 17 lat – 35 dzieci, od 18 do 24 lat – 2 osoby. </w:t>
      </w:r>
    </w:p>
    <w:p w14:paraId="5CFD0953" w14:textId="2213FB46" w:rsidR="00BC1263" w:rsidRPr="00511B41" w:rsidRDefault="00BC126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Przyczyny umieszczenia (stan na 31.12.2025r.): uzależnienie rodziców od alkoholu – 26 dzieci, przemoc w rodzinie – 26 dzieci, bezradność opiekuńczo – wychowawcza – 6 dzieci, inne przyczyny – 1 dziecko, długotrwała lub ciężka choroba co najmniej jednego z rodziców – 2 dzieci</w:t>
      </w:r>
    </w:p>
    <w:p w14:paraId="725B8DDD" w14:textId="283644A1" w:rsidR="00BC1263" w:rsidRPr="00511B41" w:rsidRDefault="00BC126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Liczba wychowanków, którzy opuścili placówki obsługiwane przez Centrum ogółem: </w:t>
      </w:r>
      <w:r w:rsidRPr="00511B41">
        <w:rPr>
          <w:rFonts w:ascii="Trebuchet MS" w:hAnsi="Trebuchet MS"/>
          <w:color w:val="000000" w:themeColor="text1"/>
          <w:sz w:val="24"/>
          <w:szCs w:val="24"/>
        </w:rPr>
        <w:br/>
        <w:t>22 wychowanków - w tym: 14 wychowanków do 18 -tego roku życia 12 - powrót do rodziny naturalnej, 0 – umieszczenie w rodzinie zastępczej, 0 - umieszczenie w innej placówce, 2 – inne); 8 wychowanków powyżej 18-tego roku życia (m.in. założenie własnego gospodarstwa).</w:t>
      </w:r>
    </w:p>
    <w:p w14:paraId="3D5E59E3" w14:textId="54843AA6" w:rsidR="00BC1263" w:rsidRPr="00511B41" w:rsidRDefault="00BC126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Liczba wychowanków przebywających poza placówkami (stan na 31.12.2025r.) ogółem - 9, w tym: 3 - w Młodzieżowych Ośrodkach Wychowawczych, 3 – w Specjalnym Ośrodku Szkolno – Wychowawczym, 1 - w Specjalnym Ośrodku Wychowawczym, 2 - w Młodzieżowym Ośrodku Socjoterapii.</w:t>
      </w:r>
    </w:p>
    <w:p w14:paraId="67AB2404" w14:textId="77777777" w:rsidR="00BC1263" w:rsidRPr="00511B41" w:rsidRDefault="00BC1263"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Liczba zespołów ds. okresowej oceny sytuacji dziecka: 85.</w:t>
      </w:r>
    </w:p>
    <w:p w14:paraId="2B91A364" w14:textId="77777777" w:rsidR="00BC1263" w:rsidRPr="00511B41" w:rsidRDefault="00BC1263" w:rsidP="009E7E6B">
      <w:pPr>
        <w:spacing w:line="360" w:lineRule="auto"/>
        <w:rPr>
          <w:rFonts w:ascii="Trebuchet MS" w:hAnsi="Trebuchet MS"/>
          <w:color w:val="000000" w:themeColor="text1"/>
          <w:sz w:val="24"/>
          <w:szCs w:val="24"/>
        </w:rPr>
      </w:pPr>
    </w:p>
    <w:p w14:paraId="0D36096D" w14:textId="77777777" w:rsidR="00BC1263" w:rsidRPr="00511B41" w:rsidRDefault="00BC1263"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Źródło finansowania:</w:t>
      </w:r>
    </w:p>
    <w:p w14:paraId="6D1442C2" w14:textId="6FCAC267" w:rsidR="00BC1263" w:rsidRPr="00511B41" w:rsidRDefault="00BC1263" w:rsidP="009E7E6B">
      <w:pPr>
        <w:pStyle w:val="Akapitzlist"/>
        <w:numPr>
          <w:ilvl w:val="0"/>
          <w:numId w:val="119"/>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 ramach budżetu Ośrodka Pomocy Dzieciom i Rodzinie, Placówek Opiekuńczo - Wychowawczych Nr 1, Nr 2, Nr 3, Nr 4 oraz Centrum Administracyjnego Obsługi Placówek Opiekuńczo – Wychowawczych.</w:t>
      </w:r>
    </w:p>
    <w:p w14:paraId="0C0E6B61" w14:textId="777FD228" w:rsidR="00BC1263" w:rsidRPr="00FF7066" w:rsidRDefault="00BC1263" w:rsidP="009E7E6B">
      <w:pPr>
        <w:pStyle w:val="Akapitzlist"/>
        <w:numPr>
          <w:ilvl w:val="0"/>
          <w:numId w:val="119"/>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 przypadku pobytu w placówce cudzoziemców - finansowanie z budżetu państwa (środki przekazywane za pośrednictwem Śląskiego Urzędu Wojewódzkiego w Katowicach).</w:t>
      </w:r>
    </w:p>
    <w:p w14:paraId="3697B37D" w14:textId="77777777" w:rsidR="00C84C0D" w:rsidRPr="00511B41" w:rsidRDefault="00C84C0D" w:rsidP="009E7E6B">
      <w:pPr>
        <w:pStyle w:val="Tekstpodstawowywcity"/>
        <w:spacing w:after="0" w:line="360" w:lineRule="auto"/>
        <w:ind w:left="0"/>
        <w:rPr>
          <w:rFonts w:ascii="Trebuchet MS" w:hAnsi="Trebuchet MS" w:cs="Arial"/>
          <w:color w:val="000000" w:themeColor="text1"/>
          <w:sz w:val="24"/>
          <w:szCs w:val="24"/>
        </w:rPr>
      </w:pPr>
    </w:p>
    <w:p w14:paraId="72991261" w14:textId="77777777" w:rsidR="00BC1263" w:rsidRPr="00511B41" w:rsidRDefault="00BC1263" w:rsidP="009E7E6B">
      <w:pPr>
        <w:pStyle w:val="Tekstpodstawowywcity"/>
        <w:spacing w:after="0" w:line="360" w:lineRule="auto"/>
        <w:ind w:left="0"/>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Termin realizacji:</w:t>
      </w:r>
    </w:p>
    <w:p w14:paraId="756309EC" w14:textId="77777777" w:rsidR="00BC1263" w:rsidRPr="00511B41" w:rsidRDefault="00BC126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2015r.</w:t>
      </w:r>
    </w:p>
    <w:p w14:paraId="73809825" w14:textId="7DAE4236" w:rsidR="00BC1263" w:rsidRPr="00511B41" w:rsidRDefault="00BC126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Do 2018r. projekt realizowany był pod nazwą „Działalność Ośrodka Pomocy Dzieciom i Rodzinie w Rudzie Śląskiej”.</w:t>
      </w:r>
    </w:p>
    <w:p w14:paraId="2759B58F" w14:textId="77777777" w:rsidR="00BC1263" w:rsidRPr="00511B41" w:rsidRDefault="00BC126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2026r.</w:t>
      </w:r>
    </w:p>
    <w:p w14:paraId="7D72A0D0" w14:textId="212F1139" w:rsidR="00FF7066" w:rsidRDefault="00FF7066">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3C473577" w14:textId="176F2581" w:rsidR="00ED62FB" w:rsidRPr="00511B41" w:rsidRDefault="00ED62FB" w:rsidP="009E7E6B">
      <w:pPr>
        <w:pStyle w:val="Default"/>
        <w:spacing w:line="360" w:lineRule="auto"/>
        <w:rPr>
          <w:rFonts w:ascii="Trebuchet MS" w:hAnsi="Trebuchet MS"/>
          <w:b/>
          <w:color w:val="000000" w:themeColor="text1"/>
        </w:rPr>
      </w:pPr>
      <w:r w:rsidRPr="00511B41">
        <w:rPr>
          <w:rFonts w:ascii="Trebuchet MS" w:hAnsi="Trebuchet MS"/>
          <w:b/>
          <w:bCs/>
          <w:color w:val="000000" w:themeColor="text1"/>
        </w:rPr>
        <w:t>Działamy razem [C</w:t>
      </w:r>
      <w:r w:rsidRPr="00511B41">
        <w:rPr>
          <w:rFonts w:ascii="Trebuchet MS" w:hAnsi="Trebuchet MS"/>
          <w:b/>
          <w:bCs/>
          <w:color w:val="000000" w:themeColor="text1"/>
          <w:vertAlign w:val="subscript"/>
        </w:rPr>
        <w:t>1</w:t>
      </w:r>
      <w:r w:rsidRPr="00511B41">
        <w:rPr>
          <w:rFonts w:ascii="Trebuchet MS" w:hAnsi="Trebuchet MS"/>
          <w:b/>
          <w:bCs/>
          <w:color w:val="000000" w:themeColor="text1"/>
        </w:rPr>
        <w:t>K</w:t>
      </w:r>
      <w:r w:rsidR="00397FFE" w:rsidRPr="00511B41">
        <w:rPr>
          <w:rFonts w:ascii="Trebuchet MS" w:hAnsi="Trebuchet MS"/>
          <w:b/>
          <w:bCs/>
          <w:color w:val="000000" w:themeColor="text1"/>
          <w:vertAlign w:val="subscript"/>
        </w:rPr>
        <w:t>10</w:t>
      </w:r>
      <w:r w:rsidRPr="00511B41">
        <w:rPr>
          <w:rFonts w:ascii="Trebuchet MS" w:hAnsi="Trebuchet MS"/>
          <w:b/>
          <w:bCs/>
          <w:color w:val="000000" w:themeColor="text1"/>
        </w:rPr>
        <w:t>]</w:t>
      </w:r>
    </w:p>
    <w:p w14:paraId="100BCC98" w14:textId="77777777" w:rsidR="002D173C" w:rsidRPr="00511B41" w:rsidRDefault="002D173C" w:rsidP="009E7E6B">
      <w:pPr>
        <w:spacing w:line="360" w:lineRule="auto"/>
        <w:rPr>
          <w:rFonts w:ascii="Trebuchet MS" w:hAnsi="Trebuchet MS"/>
          <w:b/>
          <w:color w:val="000000" w:themeColor="text1"/>
          <w:sz w:val="24"/>
          <w:szCs w:val="24"/>
        </w:rPr>
      </w:pPr>
    </w:p>
    <w:p w14:paraId="592769B9" w14:textId="1DFE8CF9" w:rsidR="00E713A8" w:rsidRPr="00511B41" w:rsidRDefault="00E713A8" w:rsidP="009E7E6B">
      <w:pPr>
        <w:spacing w:line="360" w:lineRule="auto"/>
        <w:rPr>
          <w:rFonts w:ascii="Trebuchet MS" w:eastAsia="Arial" w:hAnsi="Trebuchet MS"/>
          <w:color w:val="000000" w:themeColor="text1"/>
          <w:sz w:val="24"/>
          <w:szCs w:val="24"/>
          <w:lang w:eastAsia="ar-SA"/>
        </w:rPr>
      </w:pPr>
      <w:r w:rsidRPr="00511B41">
        <w:rPr>
          <w:rFonts w:ascii="Trebuchet MS" w:eastAsia="Arial" w:hAnsi="Trebuchet MS"/>
          <w:b/>
          <w:bCs/>
          <w:color w:val="000000" w:themeColor="text1"/>
          <w:sz w:val="24"/>
          <w:szCs w:val="24"/>
          <w:lang w:eastAsia="ar-SA"/>
        </w:rPr>
        <w:t>Cel projektu:</w:t>
      </w:r>
    </w:p>
    <w:p w14:paraId="580FBE57" w14:textId="2F28E297" w:rsidR="00E713A8" w:rsidRPr="00511B41" w:rsidRDefault="00E713A8" w:rsidP="009E7E6B">
      <w:pPr>
        <w:spacing w:line="360" w:lineRule="auto"/>
        <w:rPr>
          <w:rFonts w:ascii="Trebuchet MS" w:eastAsia="Arial" w:hAnsi="Trebuchet MS"/>
          <w:color w:val="000000" w:themeColor="text1"/>
          <w:sz w:val="24"/>
          <w:szCs w:val="24"/>
          <w:lang w:eastAsia="ar-SA"/>
        </w:rPr>
      </w:pPr>
      <w:r w:rsidRPr="00511B41">
        <w:rPr>
          <w:rFonts w:ascii="Trebuchet MS" w:eastAsia="Arial" w:hAnsi="Trebuchet MS"/>
          <w:color w:val="000000" w:themeColor="text1"/>
          <w:sz w:val="24"/>
          <w:szCs w:val="24"/>
          <w:lang w:eastAsia="ar-SA"/>
        </w:rPr>
        <w:t xml:space="preserve">Podnoszenie kompetencji pracowników instytucji realizujących procedurę „Niebieskie </w:t>
      </w:r>
      <w:r w:rsidR="00DD769A" w:rsidRPr="00511B41">
        <w:rPr>
          <w:rFonts w:ascii="Trebuchet MS" w:eastAsia="Arial" w:hAnsi="Trebuchet MS"/>
          <w:color w:val="000000" w:themeColor="text1"/>
          <w:sz w:val="24"/>
          <w:szCs w:val="24"/>
          <w:lang w:eastAsia="ar-SA"/>
        </w:rPr>
        <w:t xml:space="preserve">Karty” </w:t>
      </w:r>
      <w:r w:rsidRPr="00511B41">
        <w:rPr>
          <w:rFonts w:ascii="Trebuchet MS" w:eastAsia="Arial" w:hAnsi="Trebuchet MS"/>
          <w:color w:val="000000" w:themeColor="text1"/>
          <w:sz w:val="24"/>
          <w:szCs w:val="24"/>
          <w:lang w:eastAsia="ar-SA"/>
        </w:rPr>
        <w:t>w zakresie pomocy osobom dotkniętym przemocą domową.</w:t>
      </w:r>
    </w:p>
    <w:p w14:paraId="6F05EB2A" w14:textId="77777777" w:rsidR="00E713A8" w:rsidRPr="00511B41" w:rsidRDefault="00E713A8" w:rsidP="009E7E6B">
      <w:pPr>
        <w:spacing w:line="360" w:lineRule="auto"/>
        <w:rPr>
          <w:rFonts w:ascii="Trebuchet MS" w:eastAsia="Arial" w:hAnsi="Trebuchet MS"/>
          <w:color w:val="000000" w:themeColor="text1"/>
          <w:sz w:val="24"/>
          <w:szCs w:val="24"/>
          <w:lang w:eastAsia="ar-SA"/>
        </w:rPr>
      </w:pPr>
    </w:p>
    <w:p w14:paraId="511BA91C" w14:textId="4E89997D" w:rsidR="00E713A8" w:rsidRPr="00511B41" w:rsidRDefault="00E713A8" w:rsidP="009E7E6B">
      <w:pPr>
        <w:spacing w:line="360" w:lineRule="auto"/>
        <w:rPr>
          <w:rFonts w:ascii="Trebuchet MS" w:eastAsia="Arial" w:hAnsi="Trebuchet MS"/>
          <w:color w:val="000000" w:themeColor="text1"/>
          <w:sz w:val="24"/>
          <w:szCs w:val="24"/>
          <w:lang w:eastAsia="ar-SA"/>
        </w:rPr>
      </w:pPr>
      <w:r w:rsidRPr="00511B41">
        <w:rPr>
          <w:rFonts w:ascii="Trebuchet MS" w:eastAsia="Arial" w:hAnsi="Trebuchet MS"/>
          <w:b/>
          <w:bCs/>
          <w:color w:val="000000" w:themeColor="text1"/>
          <w:sz w:val="24"/>
          <w:szCs w:val="24"/>
          <w:lang w:eastAsia="ar-SA"/>
        </w:rPr>
        <w:t>Adresat:</w:t>
      </w:r>
    </w:p>
    <w:p w14:paraId="2D3384F1" w14:textId="0FD23A10" w:rsidR="00E713A8" w:rsidRPr="00511B41" w:rsidRDefault="00E713A8" w:rsidP="009E7E6B">
      <w:pPr>
        <w:spacing w:line="360" w:lineRule="auto"/>
        <w:rPr>
          <w:rFonts w:ascii="Trebuchet MS" w:eastAsia="Arial" w:hAnsi="Trebuchet MS"/>
          <w:color w:val="000000" w:themeColor="text1"/>
          <w:sz w:val="24"/>
          <w:szCs w:val="24"/>
          <w:lang w:eastAsia="ar-SA"/>
        </w:rPr>
      </w:pPr>
      <w:r w:rsidRPr="00511B41">
        <w:rPr>
          <w:rFonts w:ascii="Trebuchet MS" w:eastAsia="Arial" w:hAnsi="Trebuchet MS"/>
          <w:color w:val="000000" w:themeColor="text1"/>
          <w:sz w:val="24"/>
          <w:szCs w:val="24"/>
          <w:lang w:eastAsia="ar-SA"/>
        </w:rPr>
        <w:t>Członkowie Zespołu Interdyscyplinarnego, pracownicy instytucji realizujących procedurę „Niebieskie Karty” oraz pracownicy organizacji pozarządowych zaangażowanych w pomoc osobom dotkniętym przemocą domową.</w:t>
      </w:r>
    </w:p>
    <w:p w14:paraId="2C7FEF5D" w14:textId="77777777" w:rsidR="00E713A8" w:rsidRPr="00511B41" w:rsidRDefault="00E713A8" w:rsidP="009E7E6B">
      <w:pPr>
        <w:spacing w:line="360" w:lineRule="auto"/>
        <w:rPr>
          <w:rFonts w:ascii="Trebuchet MS" w:eastAsia="Arial" w:hAnsi="Trebuchet MS"/>
          <w:color w:val="000000" w:themeColor="text1"/>
          <w:sz w:val="24"/>
          <w:szCs w:val="24"/>
          <w:lang w:eastAsia="ar-SA"/>
        </w:rPr>
      </w:pPr>
    </w:p>
    <w:p w14:paraId="430E8625" w14:textId="0F0A2FA3" w:rsidR="00E713A8" w:rsidRPr="00511B41" w:rsidRDefault="00E713A8" w:rsidP="009E7E6B">
      <w:pPr>
        <w:spacing w:line="360" w:lineRule="auto"/>
        <w:rPr>
          <w:rFonts w:ascii="Trebuchet MS" w:eastAsia="Arial" w:hAnsi="Trebuchet MS"/>
          <w:color w:val="000000" w:themeColor="text1"/>
          <w:sz w:val="24"/>
          <w:szCs w:val="24"/>
          <w:lang w:eastAsia="ar-SA"/>
        </w:rPr>
      </w:pPr>
      <w:r w:rsidRPr="00511B41">
        <w:rPr>
          <w:rFonts w:ascii="Trebuchet MS" w:eastAsia="Arial" w:hAnsi="Trebuchet MS"/>
          <w:b/>
          <w:bCs/>
          <w:color w:val="000000" w:themeColor="text1"/>
          <w:sz w:val="24"/>
          <w:szCs w:val="24"/>
          <w:lang w:eastAsia="ar-SA"/>
        </w:rPr>
        <w:t>Realizator projektu:</w:t>
      </w:r>
    </w:p>
    <w:p w14:paraId="1F3D1E99" w14:textId="14D2400F" w:rsidR="00E713A8" w:rsidRPr="00511B41" w:rsidRDefault="00E713A8" w:rsidP="009E7E6B">
      <w:pPr>
        <w:spacing w:line="360" w:lineRule="auto"/>
        <w:rPr>
          <w:rFonts w:ascii="Trebuchet MS" w:eastAsia="Arial" w:hAnsi="Trebuchet MS"/>
          <w:color w:val="000000" w:themeColor="text1"/>
          <w:sz w:val="24"/>
          <w:szCs w:val="24"/>
          <w:lang w:eastAsia="ar-SA"/>
        </w:rPr>
      </w:pPr>
      <w:r w:rsidRPr="00511B41">
        <w:rPr>
          <w:rFonts w:ascii="Trebuchet MS" w:eastAsia="Arial" w:hAnsi="Trebuchet MS"/>
          <w:color w:val="000000" w:themeColor="text1"/>
          <w:sz w:val="24"/>
          <w:szCs w:val="24"/>
          <w:lang w:eastAsia="ar-SA"/>
        </w:rPr>
        <w:t xml:space="preserve">Ośrodek Interwencji Kryzysowej oraz </w:t>
      </w:r>
      <w:r w:rsidRPr="00511B41">
        <w:rPr>
          <w:rFonts w:ascii="Trebuchet MS" w:hAnsi="Trebuchet MS" w:cs="Arial"/>
          <w:color w:val="000000" w:themeColor="text1"/>
          <w:sz w:val="24"/>
          <w:szCs w:val="24"/>
          <w:lang w:eastAsia="ar-SA"/>
        </w:rPr>
        <w:t>Centrum Usług Społecznych</w:t>
      </w:r>
      <w:r w:rsidRPr="00511B41">
        <w:rPr>
          <w:rFonts w:ascii="Trebuchet MS" w:eastAsia="Arial" w:hAnsi="Trebuchet MS"/>
          <w:color w:val="000000" w:themeColor="text1"/>
          <w:sz w:val="24"/>
          <w:szCs w:val="24"/>
          <w:lang w:eastAsia="ar-SA"/>
        </w:rPr>
        <w:t xml:space="preserve"> w Rudzie Śląskiej.</w:t>
      </w:r>
    </w:p>
    <w:p w14:paraId="06CB8F4E" w14:textId="77777777" w:rsidR="00E713A8" w:rsidRPr="00511B41" w:rsidRDefault="00E713A8" w:rsidP="009E7E6B">
      <w:pPr>
        <w:spacing w:line="360" w:lineRule="auto"/>
        <w:rPr>
          <w:rFonts w:ascii="Trebuchet MS" w:eastAsia="Arial" w:hAnsi="Trebuchet MS"/>
          <w:color w:val="000000" w:themeColor="text1"/>
          <w:sz w:val="24"/>
          <w:szCs w:val="24"/>
          <w:lang w:eastAsia="ar-SA"/>
        </w:rPr>
      </w:pPr>
    </w:p>
    <w:p w14:paraId="4A454DE5" w14:textId="77777777" w:rsidR="00E713A8" w:rsidRPr="00511B41" w:rsidRDefault="00E713A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5FCA2A9F" w14:textId="77777777" w:rsidR="00E713A8" w:rsidRPr="00511B41" w:rsidRDefault="00E713A8" w:rsidP="009E7E6B">
      <w:pPr>
        <w:spacing w:line="360" w:lineRule="auto"/>
        <w:rPr>
          <w:rFonts w:ascii="Trebuchet MS" w:hAnsi="Trebuchet MS"/>
          <w:color w:val="000000" w:themeColor="text1"/>
          <w:sz w:val="24"/>
          <w:szCs w:val="24"/>
        </w:rPr>
      </w:pPr>
      <w:r w:rsidRPr="00511B41">
        <w:rPr>
          <w:rFonts w:ascii="Trebuchet MS" w:hAnsi="Trebuchet MS" w:cs="Trebuchet MS"/>
          <w:color w:val="000000" w:themeColor="text1"/>
          <w:sz w:val="24"/>
          <w:szCs w:val="24"/>
        </w:rPr>
        <w:t xml:space="preserve">Członkowie Zespołu Interdyscyplinarnego, pracownicy instytucji realizujących procedurę „Niebieskie Karty”, organizacji pozarządowych zaangażowanych w pomoc </w:t>
      </w:r>
      <w:r w:rsidRPr="00511B41">
        <w:rPr>
          <w:rFonts w:ascii="Trebuchet MS" w:hAnsi="Trebuchet MS"/>
          <w:color w:val="000000" w:themeColor="text1"/>
          <w:sz w:val="24"/>
          <w:szCs w:val="24"/>
        </w:rPr>
        <w:t>osobom doznającym</w:t>
      </w:r>
      <w:r w:rsidRPr="00511B41">
        <w:rPr>
          <w:rFonts w:ascii="Trebuchet MS" w:hAnsi="Trebuchet MS" w:cs="Trebuchet MS"/>
          <w:color w:val="000000" w:themeColor="text1"/>
          <w:sz w:val="24"/>
          <w:szCs w:val="24"/>
        </w:rPr>
        <w:t xml:space="preserve"> przemocy domowej w 2025r. uczestniczyli w następujących szkoleniach:</w:t>
      </w:r>
    </w:p>
    <w:p w14:paraId="69D20D32" w14:textId="77777777" w:rsidR="00E713A8" w:rsidRPr="00511B41" w:rsidRDefault="00E713A8" w:rsidP="009E7E6B">
      <w:pPr>
        <w:spacing w:line="360" w:lineRule="auto"/>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1.</w:t>
      </w:r>
      <w:r w:rsidRPr="00511B41">
        <w:rPr>
          <w:rFonts w:ascii="Trebuchet MS" w:hAnsi="Trebuchet MS" w:cs="Trebuchet MS"/>
          <w:color w:val="000000" w:themeColor="text1"/>
          <w:sz w:val="24"/>
          <w:szCs w:val="24"/>
          <w:lang w:eastAsia="zh-CN"/>
        </w:rPr>
        <w:tab/>
        <w:t>Szkolenie dla nauczycieli:</w:t>
      </w:r>
    </w:p>
    <w:p w14:paraId="1F6E8159" w14:textId="149DACFC"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Standardy Ochrony Małoletnich szkolenie – 80 osób,</w:t>
      </w:r>
    </w:p>
    <w:p w14:paraId="68461EF0" w14:textId="104F4D11"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 xml:space="preserve">„Przemoc w szkole, różne oblicza hejtu i bullyingu” </w:t>
      </w:r>
      <w:r w:rsidR="00DD769A" w:rsidRPr="00511B41">
        <w:rPr>
          <w:rFonts w:ascii="Trebuchet MS" w:hAnsi="Trebuchet MS" w:cs="Trebuchet MS"/>
          <w:color w:val="000000" w:themeColor="text1"/>
          <w:sz w:val="24"/>
          <w:szCs w:val="24"/>
          <w:lang w:eastAsia="zh-CN"/>
        </w:rPr>
        <w:t>- 10</w:t>
      </w:r>
      <w:r w:rsidRPr="00511B41">
        <w:rPr>
          <w:rFonts w:ascii="Trebuchet MS" w:hAnsi="Trebuchet MS" w:cs="Trebuchet MS"/>
          <w:color w:val="000000" w:themeColor="text1"/>
          <w:sz w:val="24"/>
          <w:szCs w:val="24"/>
          <w:lang w:eastAsia="zh-CN"/>
        </w:rPr>
        <w:t xml:space="preserve"> osób,</w:t>
      </w:r>
    </w:p>
    <w:p w14:paraId="71EC1FC0" w14:textId="7FBE6F2D"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„Moje bezpieczne dziecko- Dzieciństwo bez przemocy”, „Interwencja prawna w sytuacji podejrzenie przemocy wobec dziecka</w:t>
      </w:r>
      <w:r w:rsidR="00DD769A" w:rsidRPr="00511B41">
        <w:rPr>
          <w:rFonts w:ascii="Trebuchet MS" w:hAnsi="Trebuchet MS" w:cs="Trebuchet MS"/>
          <w:color w:val="000000" w:themeColor="text1"/>
          <w:sz w:val="24"/>
          <w:szCs w:val="24"/>
          <w:lang w:eastAsia="zh-CN"/>
        </w:rPr>
        <w:t>” –</w:t>
      </w:r>
      <w:r w:rsidRPr="00511B41">
        <w:rPr>
          <w:rFonts w:ascii="Trebuchet MS" w:hAnsi="Trebuchet MS" w:cs="Trebuchet MS"/>
          <w:color w:val="000000" w:themeColor="text1"/>
          <w:sz w:val="24"/>
          <w:szCs w:val="24"/>
          <w:lang w:eastAsia="zh-CN"/>
        </w:rPr>
        <w:t xml:space="preserve"> 46 osób,</w:t>
      </w:r>
    </w:p>
    <w:p w14:paraId="7BE59E34" w14:textId="143F4874"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 xml:space="preserve">szkolenie procedura </w:t>
      </w:r>
      <w:r w:rsidR="00DD769A" w:rsidRPr="00511B41">
        <w:rPr>
          <w:rFonts w:ascii="Trebuchet MS" w:hAnsi="Trebuchet MS" w:cs="Trebuchet MS"/>
          <w:color w:val="000000" w:themeColor="text1"/>
          <w:sz w:val="24"/>
          <w:szCs w:val="24"/>
          <w:lang w:eastAsia="zh-CN"/>
        </w:rPr>
        <w:t>„Niebieskie</w:t>
      </w:r>
      <w:r w:rsidRPr="00511B41">
        <w:rPr>
          <w:rFonts w:ascii="Trebuchet MS" w:hAnsi="Trebuchet MS" w:cs="Trebuchet MS"/>
          <w:color w:val="000000" w:themeColor="text1"/>
          <w:sz w:val="24"/>
          <w:szCs w:val="24"/>
          <w:lang w:eastAsia="zh-CN"/>
        </w:rPr>
        <w:t xml:space="preserve"> Karty” – 30 osoby,</w:t>
      </w:r>
    </w:p>
    <w:p w14:paraId="5EDBBB15" w14:textId="1FFD8884"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„Komunikacja bez przemocy w praktyce życiowej i szkolnej – jak budować relacje z innymi oparte o wzajemny szacunek” – 2 osoby,</w:t>
      </w:r>
    </w:p>
    <w:p w14:paraId="3EBC0CDE" w14:textId="399DC9F1"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szkolenie „Uczeń przemocowy” - 30 osób,</w:t>
      </w:r>
    </w:p>
    <w:p w14:paraId="3A51EB8C" w14:textId="0E27A7AB"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warsztaty dla nauczycieli. Organizacja szkoleń w ramach doskonalenia zawodowego nauczycieli, potrzeby środowiska szkolnego w zakresie przeciwdziałania przemocy - 56 osób,</w:t>
      </w:r>
    </w:p>
    <w:p w14:paraId="3DD301CB" w14:textId="63D04F3B"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konferencja „</w:t>
      </w:r>
      <w:r w:rsidR="00DD769A" w:rsidRPr="00511B41">
        <w:rPr>
          <w:rFonts w:ascii="Trebuchet MS" w:hAnsi="Trebuchet MS" w:cs="Trebuchet MS"/>
          <w:color w:val="000000" w:themeColor="text1"/>
          <w:sz w:val="24"/>
          <w:szCs w:val="24"/>
          <w:lang w:eastAsia="zh-CN"/>
        </w:rPr>
        <w:t>Chronię,</w:t>
      </w:r>
      <w:r w:rsidRPr="00511B41">
        <w:rPr>
          <w:rFonts w:ascii="Trebuchet MS" w:hAnsi="Trebuchet MS" w:cs="Trebuchet MS"/>
          <w:color w:val="000000" w:themeColor="text1"/>
          <w:sz w:val="24"/>
          <w:szCs w:val="24"/>
          <w:lang w:eastAsia="zh-CN"/>
        </w:rPr>
        <w:t xml:space="preserve"> bo potrafię” – 1 osoba,</w:t>
      </w:r>
    </w:p>
    <w:p w14:paraId="7E3CD46C" w14:textId="60F029A2" w:rsidR="00E713A8" w:rsidRPr="00511B41" w:rsidRDefault="00E713A8" w:rsidP="009E7E6B">
      <w:pPr>
        <w:pStyle w:val="Akapitzlist"/>
        <w:numPr>
          <w:ilvl w:val="0"/>
          <w:numId w:val="206"/>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 xml:space="preserve">szkolenie dotyczące </w:t>
      </w:r>
      <w:r w:rsidR="00C3455F" w:rsidRPr="00511B41">
        <w:rPr>
          <w:rFonts w:ascii="Trebuchet MS" w:hAnsi="Trebuchet MS" w:cs="Trebuchet MS"/>
          <w:color w:val="000000" w:themeColor="text1"/>
          <w:sz w:val="24"/>
          <w:szCs w:val="24"/>
          <w:lang w:eastAsia="zh-CN"/>
        </w:rPr>
        <w:t>udzielania</w:t>
      </w:r>
      <w:r w:rsidRPr="00511B41">
        <w:rPr>
          <w:rFonts w:ascii="Trebuchet MS" w:hAnsi="Trebuchet MS" w:cs="Trebuchet MS"/>
          <w:color w:val="000000" w:themeColor="text1"/>
          <w:sz w:val="24"/>
          <w:szCs w:val="24"/>
          <w:lang w:eastAsia="zh-CN"/>
        </w:rPr>
        <w:t xml:space="preserve"> pomocy w kryzysie oraz dotkniętym przemocą domową - 1 osoba.</w:t>
      </w:r>
    </w:p>
    <w:p w14:paraId="7BA7C299" w14:textId="77777777" w:rsidR="00E713A8" w:rsidRPr="00511B41" w:rsidRDefault="00E713A8" w:rsidP="009E7E6B">
      <w:pPr>
        <w:pStyle w:val="Akapitzlist"/>
        <w:suppressAutoHyphens/>
        <w:spacing w:line="360" w:lineRule="auto"/>
        <w:ind w:left="0"/>
        <w:jc w:val="left"/>
        <w:rPr>
          <w:rFonts w:ascii="Trebuchet MS" w:hAnsi="Trebuchet MS"/>
          <w:color w:val="000000" w:themeColor="text1"/>
          <w:sz w:val="24"/>
          <w:szCs w:val="24"/>
        </w:rPr>
      </w:pPr>
    </w:p>
    <w:p w14:paraId="7EAE3D06" w14:textId="77777777" w:rsidR="00E713A8" w:rsidRPr="00511B41" w:rsidRDefault="00E713A8" w:rsidP="009E7E6B">
      <w:pPr>
        <w:spacing w:line="360" w:lineRule="auto"/>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2.</w:t>
      </w:r>
      <w:r w:rsidRPr="00511B41">
        <w:rPr>
          <w:rFonts w:ascii="Trebuchet MS" w:hAnsi="Trebuchet MS" w:cs="Trebuchet MS"/>
          <w:color w:val="000000" w:themeColor="text1"/>
          <w:sz w:val="24"/>
          <w:szCs w:val="24"/>
          <w:lang w:eastAsia="zh-CN"/>
        </w:rPr>
        <w:tab/>
        <w:t>Ośrodek Interwencji Kryzysowej:</w:t>
      </w:r>
    </w:p>
    <w:p w14:paraId="7D6810E1" w14:textId="003484BC" w:rsidR="00E713A8" w:rsidRPr="00511B41" w:rsidRDefault="00E713A8" w:rsidP="009E7E6B">
      <w:pPr>
        <w:pStyle w:val="Akapitzlist"/>
        <w:numPr>
          <w:ilvl w:val="0"/>
          <w:numId w:val="264"/>
        </w:numPr>
        <w:spacing w:line="360" w:lineRule="auto"/>
        <w:ind w:left="0"/>
        <w:jc w:val="left"/>
        <w:rPr>
          <w:rFonts w:ascii="Trebuchet MS" w:hAnsi="Trebuchet MS"/>
          <w:color w:val="000000" w:themeColor="text1"/>
          <w:sz w:val="24"/>
          <w:szCs w:val="24"/>
        </w:rPr>
      </w:pPr>
      <w:r w:rsidRPr="00511B41">
        <w:rPr>
          <w:rFonts w:ascii="Trebuchet MS" w:eastAsia="Times New Roman" w:hAnsi="Trebuchet MS"/>
          <w:color w:val="000000" w:themeColor="text1"/>
          <w:sz w:val="24"/>
          <w:szCs w:val="24"/>
          <w:lang w:eastAsia="pl-PL"/>
        </w:rPr>
        <w:t>d</w:t>
      </w:r>
      <w:r w:rsidRPr="00511B41">
        <w:rPr>
          <w:rFonts w:ascii="Trebuchet MS" w:hAnsi="Trebuchet MS" w:cs="Trebuchet MS"/>
          <w:color w:val="000000" w:themeColor="text1"/>
          <w:sz w:val="24"/>
          <w:szCs w:val="24"/>
          <w:lang w:eastAsia="zh-CN"/>
        </w:rPr>
        <w:t>oskonalenie zawodowe psychologów i terapeutów – 12 osób</w:t>
      </w:r>
      <w:r w:rsidR="00DD769A" w:rsidRPr="00511B41">
        <w:rPr>
          <w:rFonts w:ascii="Trebuchet MS" w:hAnsi="Trebuchet MS" w:cs="Trebuchet MS"/>
          <w:color w:val="000000" w:themeColor="text1"/>
          <w:sz w:val="24"/>
          <w:szCs w:val="24"/>
          <w:lang w:eastAsia="zh-CN"/>
        </w:rPr>
        <w:t>,</w:t>
      </w:r>
    </w:p>
    <w:p w14:paraId="21852095" w14:textId="246639A1" w:rsidR="00E713A8" w:rsidRPr="00511B41" w:rsidRDefault="00E713A8" w:rsidP="009E7E6B">
      <w:pPr>
        <w:pStyle w:val="Akapitzlist"/>
        <w:numPr>
          <w:ilvl w:val="0"/>
          <w:numId w:val="264"/>
        </w:numPr>
        <w:spacing w:line="360" w:lineRule="auto"/>
        <w:ind w:left="0"/>
        <w:jc w:val="left"/>
        <w:rPr>
          <w:rFonts w:ascii="Trebuchet MS" w:eastAsia="Times New Roman" w:hAnsi="Trebuchet MS"/>
          <w:color w:val="000000" w:themeColor="text1"/>
          <w:sz w:val="24"/>
          <w:szCs w:val="24"/>
          <w:lang w:eastAsia="pl-PL"/>
        </w:rPr>
      </w:pPr>
      <w:r w:rsidRPr="00511B41">
        <w:rPr>
          <w:rFonts w:ascii="Trebuchet MS" w:eastAsia="Times New Roman" w:hAnsi="Trebuchet MS"/>
          <w:color w:val="000000" w:themeColor="text1"/>
          <w:sz w:val="24"/>
          <w:szCs w:val="24"/>
          <w:lang w:eastAsia="pl-PL"/>
        </w:rPr>
        <w:t>udział psychologów w cyklicznej superwizji psychologicznej -10 osób.</w:t>
      </w:r>
    </w:p>
    <w:p w14:paraId="5C61058C" w14:textId="77777777" w:rsidR="00E713A8" w:rsidRPr="00511B41" w:rsidRDefault="00E713A8" w:rsidP="009E7E6B">
      <w:pPr>
        <w:pStyle w:val="Akapitzlist"/>
        <w:spacing w:line="360" w:lineRule="auto"/>
        <w:ind w:left="0"/>
        <w:jc w:val="left"/>
        <w:rPr>
          <w:rFonts w:ascii="Trebuchet MS" w:hAnsi="Trebuchet MS"/>
          <w:color w:val="000000" w:themeColor="text1"/>
          <w:sz w:val="24"/>
          <w:szCs w:val="24"/>
        </w:rPr>
      </w:pPr>
    </w:p>
    <w:p w14:paraId="0B3FA656" w14:textId="77777777" w:rsidR="00E713A8" w:rsidRPr="00511B41" w:rsidRDefault="00E713A8" w:rsidP="009E7E6B">
      <w:pPr>
        <w:spacing w:line="360" w:lineRule="auto"/>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3.</w:t>
      </w:r>
      <w:r w:rsidRPr="00511B41">
        <w:rPr>
          <w:rFonts w:ascii="Trebuchet MS" w:hAnsi="Trebuchet MS" w:cs="Trebuchet MS"/>
          <w:color w:val="000000" w:themeColor="text1"/>
          <w:sz w:val="24"/>
          <w:szCs w:val="24"/>
          <w:lang w:eastAsia="zh-CN"/>
        </w:rPr>
        <w:tab/>
        <w:t>Szkolenia funkcjonariuszy Policji:</w:t>
      </w:r>
    </w:p>
    <w:p w14:paraId="23DCD92E" w14:textId="79D4C1DD" w:rsidR="00E713A8" w:rsidRPr="00511B41" w:rsidRDefault="00E713A8" w:rsidP="009E7E6B">
      <w:pPr>
        <w:pStyle w:val="Akapitzlist"/>
        <w:numPr>
          <w:ilvl w:val="0"/>
          <w:numId w:val="204"/>
        </w:numPr>
        <w:suppressAutoHyphens/>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szkolenie doskonalenia lokalnego z zakresu przeciwdziałania przemocy domowej – 194 funkcjonariuszy</w:t>
      </w:r>
      <w:r w:rsidR="00DD769A" w:rsidRPr="00511B41">
        <w:rPr>
          <w:rFonts w:ascii="Trebuchet MS" w:hAnsi="Trebuchet MS" w:cs="Trebuchet MS"/>
          <w:color w:val="000000" w:themeColor="text1"/>
          <w:sz w:val="24"/>
          <w:szCs w:val="24"/>
          <w:lang w:eastAsia="zh-CN"/>
        </w:rPr>
        <w:t>.</w:t>
      </w:r>
    </w:p>
    <w:p w14:paraId="6A848C6E" w14:textId="77777777" w:rsidR="00E713A8" w:rsidRPr="00511B41" w:rsidRDefault="00E713A8" w:rsidP="009E7E6B">
      <w:pPr>
        <w:pStyle w:val="Akapitzlist"/>
        <w:spacing w:line="360" w:lineRule="auto"/>
        <w:ind w:left="0"/>
        <w:jc w:val="left"/>
        <w:rPr>
          <w:rFonts w:ascii="Trebuchet MS" w:hAnsi="Trebuchet MS" w:cs="Trebuchet MS"/>
          <w:color w:val="000000" w:themeColor="text1"/>
          <w:sz w:val="24"/>
          <w:szCs w:val="24"/>
          <w:lang w:eastAsia="zh-CN"/>
        </w:rPr>
      </w:pPr>
    </w:p>
    <w:p w14:paraId="7A0C462D" w14:textId="77777777" w:rsidR="00E713A8" w:rsidRPr="00511B41" w:rsidRDefault="00E713A8" w:rsidP="009E7E6B">
      <w:pPr>
        <w:spacing w:line="360" w:lineRule="auto"/>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4.</w:t>
      </w:r>
      <w:r w:rsidRPr="00511B41">
        <w:rPr>
          <w:rFonts w:ascii="Trebuchet MS" w:hAnsi="Trebuchet MS" w:cs="Trebuchet MS"/>
          <w:color w:val="000000" w:themeColor="text1"/>
          <w:sz w:val="24"/>
          <w:szCs w:val="24"/>
          <w:lang w:eastAsia="zh-CN"/>
        </w:rPr>
        <w:tab/>
        <w:t>Szkolenia dla Służby Zdrowia:</w:t>
      </w:r>
    </w:p>
    <w:p w14:paraId="43ED33F8" w14:textId="721E2382" w:rsidR="00E713A8" w:rsidRPr="00511B41" w:rsidRDefault="00E713A8" w:rsidP="009E7E6B">
      <w:pPr>
        <w:pStyle w:val="Akapitzlist"/>
        <w:numPr>
          <w:ilvl w:val="0"/>
          <w:numId w:val="205"/>
        </w:numPr>
        <w:suppressAutoHyphens/>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superwizja to kluczowy proces wspierania rozwoju zawodowego psychoterapeutów, polegający na regularnej analizie pracy z pacjentami pod okiem doświadczonego superwizora – 12 osób</w:t>
      </w:r>
      <w:r w:rsidR="00DD769A" w:rsidRPr="00511B41">
        <w:rPr>
          <w:rFonts w:ascii="Trebuchet MS" w:hAnsi="Trebuchet MS" w:cs="Trebuchet MS"/>
          <w:color w:val="000000" w:themeColor="text1"/>
          <w:sz w:val="24"/>
          <w:szCs w:val="24"/>
          <w:lang w:eastAsia="zh-CN"/>
        </w:rPr>
        <w:t>,</w:t>
      </w:r>
    </w:p>
    <w:p w14:paraId="7DEF823D" w14:textId="094533EE" w:rsidR="00E713A8" w:rsidRPr="00511B41" w:rsidRDefault="00E713A8" w:rsidP="009E7E6B">
      <w:pPr>
        <w:pStyle w:val="Akapitzlist"/>
        <w:numPr>
          <w:ilvl w:val="0"/>
          <w:numId w:val="205"/>
        </w:numPr>
        <w:suppressAutoHyphens/>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„Terapia traumy i traumatycznej żałoby” – 12 osób</w:t>
      </w:r>
      <w:r w:rsidR="00DD769A" w:rsidRPr="00511B41">
        <w:rPr>
          <w:rFonts w:ascii="Trebuchet MS" w:hAnsi="Trebuchet MS" w:cs="Trebuchet MS"/>
          <w:color w:val="000000" w:themeColor="text1"/>
          <w:sz w:val="24"/>
          <w:szCs w:val="24"/>
          <w:lang w:eastAsia="zh-CN"/>
        </w:rPr>
        <w:t>,</w:t>
      </w:r>
    </w:p>
    <w:p w14:paraId="6BE41A5B" w14:textId="3EE5F51F" w:rsidR="00E713A8" w:rsidRPr="00511B41" w:rsidRDefault="00E713A8" w:rsidP="009E7E6B">
      <w:pPr>
        <w:pStyle w:val="Akapitzlist"/>
        <w:numPr>
          <w:ilvl w:val="0"/>
          <w:numId w:val="205"/>
        </w:numPr>
        <w:suppressAutoHyphens/>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„Trening regulacji emocji dla dzieci i młodzieży” -</w:t>
      </w:r>
      <w:r w:rsidR="00DD769A" w:rsidRPr="00511B41">
        <w:rPr>
          <w:rFonts w:ascii="Trebuchet MS" w:hAnsi="Trebuchet MS" w:cs="Trebuchet MS"/>
          <w:color w:val="000000" w:themeColor="text1"/>
          <w:sz w:val="24"/>
          <w:szCs w:val="24"/>
          <w:lang w:eastAsia="zh-CN"/>
        </w:rPr>
        <w:t xml:space="preserve"> </w:t>
      </w:r>
      <w:r w:rsidRPr="00511B41">
        <w:rPr>
          <w:rFonts w:ascii="Trebuchet MS" w:hAnsi="Trebuchet MS" w:cs="Trebuchet MS"/>
          <w:color w:val="000000" w:themeColor="text1"/>
          <w:sz w:val="24"/>
          <w:szCs w:val="24"/>
          <w:lang w:eastAsia="zh-CN"/>
        </w:rPr>
        <w:t>12 osób.</w:t>
      </w:r>
    </w:p>
    <w:p w14:paraId="1A2AEDF4" w14:textId="77777777" w:rsidR="00E713A8" w:rsidRPr="00511B41" w:rsidRDefault="00E713A8" w:rsidP="009E7E6B">
      <w:pPr>
        <w:pStyle w:val="Akapitzlist"/>
        <w:suppressAutoHyphens/>
        <w:spacing w:line="360" w:lineRule="auto"/>
        <w:ind w:left="0"/>
        <w:jc w:val="left"/>
        <w:rPr>
          <w:rFonts w:ascii="Trebuchet MS" w:hAnsi="Trebuchet MS"/>
          <w:color w:val="000000" w:themeColor="text1"/>
          <w:sz w:val="24"/>
          <w:szCs w:val="24"/>
        </w:rPr>
      </w:pPr>
    </w:p>
    <w:p w14:paraId="6551A285" w14:textId="07D4C287" w:rsidR="00DD769A" w:rsidRPr="00511B41" w:rsidRDefault="00E713A8" w:rsidP="009E7E6B">
      <w:pPr>
        <w:pStyle w:val="Akapitzlist"/>
        <w:numPr>
          <w:ilvl w:val="0"/>
          <w:numId w:val="168"/>
        </w:numPr>
        <w:spacing w:line="360" w:lineRule="auto"/>
        <w:ind w:left="0"/>
        <w:jc w:val="left"/>
        <w:rPr>
          <w:rFonts w:ascii="Trebuchet MS" w:hAnsi="Trebuchet MS"/>
          <w:color w:val="000000" w:themeColor="text1"/>
          <w:sz w:val="24"/>
          <w:szCs w:val="24"/>
        </w:rPr>
      </w:pPr>
      <w:r w:rsidRPr="00511B41">
        <w:rPr>
          <w:rFonts w:ascii="Trebuchet MS" w:hAnsi="Trebuchet MS" w:cs="Trebuchet MS"/>
          <w:color w:val="000000" w:themeColor="text1"/>
          <w:sz w:val="24"/>
          <w:szCs w:val="24"/>
          <w:lang w:eastAsia="zh-CN"/>
        </w:rPr>
        <w:t>Szkolenia pracowników Centrum Usług Społecznych w Rudzie Śląskiej:</w:t>
      </w:r>
    </w:p>
    <w:p w14:paraId="6AD621F2" w14:textId="276957BC" w:rsidR="00E713A8" w:rsidRPr="00511B41" w:rsidRDefault="00E713A8" w:rsidP="009E7E6B">
      <w:pPr>
        <w:pStyle w:val="Akapitzlist"/>
        <w:numPr>
          <w:ilvl w:val="0"/>
          <w:numId w:val="265"/>
        </w:numPr>
        <w:spacing w:line="360" w:lineRule="auto"/>
        <w:ind w:left="0"/>
        <w:jc w:val="left"/>
        <w:rPr>
          <w:rFonts w:ascii="Trebuchet MS" w:hAnsi="Trebuchet MS"/>
          <w:color w:val="000000" w:themeColor="text1"/>
          <w:sz w:val="24"/>
          <w:szCs w:val="24"/>
        </w:rPr>
      </w:pPr>
      <w:r w:rsidRPr="00511B41">
        <w:rPr>
          <w:rFonts w:ascii="Trebuchet MS" w:hAnsi="Trebuchet MS" w:cs="Calibri"/>
          <w:color w:val="000000" w:themeColor="text1"/>
          <w:sz w:val="24"/>
          <w:szCs w:val="24"/>
        </w:rPr>
        <w:t>Przemoc domowa i mediacja: ryzyka, dylematy, dobre praktyki – 2 osoby</w:t>
      </w:r>
      <w:r w:rsidR="00DD769A" w:rsidRPr="00511B41">
        <w:rPr>
          <w:rFonts w:ascii="Trebuchet MS" w:hAnsi="Trebuchet MS" w:cs="Calibri"/>
          <w:color w:val="000000" w:themeColor="text1"/>
          <w:sz w:val="24"/>
          <w:szCs w:val="24"/>
        </w:rPr>
        <w:t>,</w:t>
      </w:r>
    </w:p>
    <w:p w14:paraId="33E12744" w14:textId="787A0FCE" w:rsidR="00E713A8" w:rsidRPr="00511B41" w:rsidRDefault="00E713A8" w:rsidP="009E7E6B">
      <w:pPr>
        <w:pStyle w:val="Akapitzlist"/>
        <w:numPr>
          <w:ilvl w:val="0"/>
          <w:numId w:val="265"/>
        </w:numPr>
        <w:spacing w:line="360" w:lineRule="auto"/>
        <w:ind w:left="0"/>
        <w:jc w:val="left"/>
        <w:rPr>
          <w:rFonts w:ascii="Trebuchet MS" w:hAnsi="Trebuchet MS"/>
          <w:color w:val="000000" w:themeColor="text1"/>
          <w:sz w:val="24"/>
          <w:szCs w:val="24"/>
        </w:rPr>
      </w:pPr>
      <w:r w:rsidRPr="00511B41">
        <w:rPr>
          <w:rFonts w:ascii="Trebuchet MS" w:hAnsi="Trebuchet MS" w:cs="Calibri"/>
          <w:color w:val="000000" w:themeColor="text1"/>
          <w:sz w:val="24"/>
          <w:szCs w:val="24"/>
        </w:rPr>
        <w:t>Obalamy mity</w:t>
      </w:r>
      <w:r w:rsidR="00DD769A" w:rsidRPr="00511B41">
        <w:rPr>
          <w:rFonts w:ascii="Trebuchet MS" w:hAnsi="Trebuchet MS" w:cs="Calibri"/>
          <w:color w:val="000000" w:themeColor="text1"/>
          <w:sz w:val="24"/>
          <w:szCs w:val="24"/>
        </w:rPr>
        <w:t xml:space="preserve"> - </w:t>
      </w:r>
      <w:r w:rsidRPr="00511B41">
        <w:rPr>
          <w:rFonts w:ascii="Trebuchet MS" w:hAnsi="Trebuchet MS" w:cs="Calibri"/>
          <w:color w:val="000000" w:themeColor="text1"/>
          <w:sz w:val="24"/>
          <w:szCs w:val="24"/>
        </w:rPr>
        <w:t>reaguj na przemoc. Rola instytucji w sytuacji przemocy domowej i uzależnienia – 1 osoba</w:t>
      </w:r>
      <w:r w:rsidR="00DD769A" w:rsidRPr="00511B41">
        <w:rPr>
          <w:rFonts w:ascii="Trebuchet MS" w:hAnsi="Trebuchet MS" w:cs="Calibri"/>
          <w:color w:val="000000" w:themeColor="text1"/>
          <w:sz w:val="24"/>
          <w:szCs w:val="24"/>
        </w:rPr>
        <w:t>,</w:t>
      </w:r>
    </w:p>
    <w:p w14:paraId="5FAC3A56" w14:textId="31AFD23B" w:rsidR="00E713A8" w:rsidRPr="00511B41" w:rsidRDefault="00E713A8" w:rsidP="009E7E6B">
      <w:pPr>
        <w:pStyle w:val="Akapitzlist"/>
        <w:numPr>
          <w:ilvl w:val="0"/>
          <w:numId w:val="265"/>
        </w:numPr>
        <w:spacing w:line="360" w:lineRule="auto"/>
        <w:ind w:left="0"/>
        <w:jc w:val="left"/>
        <w:rPr>
          <w:rFonts w:ascii="Trebuchet MS" w:hAnsi="Trebuchet MS"/>
          <w:color w:val="000000" w:themeColor="text1"/>
          <w:sz w:val="24"/>
          <w:szCs w:val="24"/>
        </w:rPr>
      </w:pPr>
      <w:r w:rsidRPr="00511B41">
        <w:rPr>
          <w:rFonts w:ascii="Trebuchet MS" w:hAnsi="Trebuchet MS" w:cs="Calibri"/>
          <w:color w:val="000000" w:themeColor="text1"/>
          <w:sz w:val="24"/>
          <w:szCs w:val="24"/>
        </w:rPr>
        <w:t>Interdyscyplinarność instytucji- skuteczna pomoc osobom objętym procedurą” Niebieskie Karty” z problemem alkoholowym</w:t>
      </w:r>
      <w:r w:rsidRPr="00511B41">
        <w:rPr>
          <w:rFonts w:ascii="Trebuchet MS" w:hAnsi="Trebuchet MS"/>
          <w:color w:val="000000" w:themeColor="text1"/>
          <w:sz w:val="24"/>
          <w:szCs w:val="24"/>
        </w:rPr>
        <w:t xml:space="preserve"> – 2 osoby</w:t>
      </w:r>
      <w:r w:rsidR="00DD769A" w:rsidRPr="00511B41">
        <w:rPr>
          <w:rFonts w:ascii="Trebuchet MS" w:hAnsi="Trebuchet MS"/>
          <w:color w:val="000000" w:themeColor="text1"/>
          <w:sz w:val="24"/>
          <w:szCs w:val="24"/>
        </w:rPr>
        <w:t>.</w:t>
      </w:r>
    </w:p>
    <w:p w14:paraId="6D46DEE3" w14:textId="77777777" w:rsidR="00E713A8" w:rsidRPr="00511B41" w:rsidRDefault="00E713A8" w:rsidP="009E7E6B">
      <w:pPr>
        <w:spacing w:line="360" w:lineRule="auto"/>
        <w:rPr>
          <w:rFonts w:ascii="Trebuchet MS" w:hAnsi="Trebuchet MS" w:cs="Trebuchet MS"/>
          <w:color w:val="000000" w:themeColor="text1"/>
          <w:sz w:val="24"/>
          <w:szCs w:val="24"/>
          <w:lang w:eastAsia="zh-CN"/>
        </w:rPr>
      </w:pPr>
    </w:p>
    <w:p w14:paraId="52E1AF03" w14:textId="7DBD3783" w:rsidR="00E713A8" w:rsidRPr="00511B41" w:rsidRDefault="00E713A8" w:rsidP="009E7E6B">
      <w:pPr>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Obowiązkowe szkolenie dla członków Zespołu Interdyscyplinarnego zgodnie z ustawą o przeciwdziałaniu przemocy domowej – 1 osoba.</w:t>
      </w:r>
    </w:p>
    <w:p w14:paraId="3703EC5E" w14:textId="77777777" w:rsidR="00E713A8" w:rsidRPr="00511B41" w:rsidRDefault="00E713A8" w:rsidP="009E7E6B">
      <w:pPr>
        <w:spacing w:line="360" w:lineRule="auto"/>
        <w:rPr>
          <w:rFonts w:ascii="Trebuchet MS" w:hAnsi="Trebuchet MS" w:cs="Trebuchet MS"/>
          <w:color w:val="000000" w:themeColor="text1"/>
          <w:sz w:val="24"/>
          <w:szCs w:val="24"/>
          <w:lang w:eastAsia="zh-CN"/>
        </w:rPr>
      </w:pPr>
      <w:r w:rsidRPr="00511B41">
        <w:rPr>
          <w:rFonts w:ascii="Trebuchet MS" w:hAnsi="Trebuchet MS" w:cs="Trebuchet MS"/>
          <w:color w:val="000000" w:themeColor="text1"/>
          <w:sz w:val="24"/>
          <w:szCs w:val="24"/>
          <w:lang w:eastAsia="zh-CN"/>
        </w:rPr>
        <w:t>Pracownicy Punktu Interwencji Kryzysowej i Poradnictwa Centrum Usług Społecznych w Rudzie Śląskiej udzielili 1013 konsultacje (w tym uczestniczyli w 1027 spotkaniach Grup diagnostyczno - pomocowych).</w:t>
      </w:r>
    </w:p>
    <w:p w14:paraId="0D77F9C2" w14:textId="77777777" w:rsidR="00E713A8" w:rsidRPr="00511B41" w:rsidRDefault="00E713A8" w:rsidP="009E7E6B">
      <w:pPr>
        <w:spacing w:line="360" w:lineRule="auto"/>
        <w:rPr>
          <w:rFonts w:ascii="Trebuchet MS" w:hAnsi="Trebuchet MS" w:cs="Trebuchet MS"/>
          <w:color w:val="000000" w:themeColor="text1"/>
          <w:sz w:val="24"/>
          <w:szCs w:val="24"/>
          <w:lang w:eastAsia="zh-CN"/>
        </w:rPr>
      </w:pPr>
    </w:p>
    <w:p w14:paraId="2C8FA9AB" w14:textId="5F078929" w:rsidR="00E713A8" w:rsidRPr="00511B41" w:rsidRDefault="00E713A8" w:rsidP="009E7E6B">
      <w:pPr>
        <w:spacing w:line="360" w:lineRule="auto"/>
        <w:rPr>
          <w:rFonts w:ascii="Trebuchet MS" w:eastAsia="Arial" w:hAnsi="Trebuchet MS"/>
          <w:color w:val="000000" w:themeColor="text1"/>
          <w:sz w:val="24"/>
          <w:szCs w:val="24"/>
          <w:lang w:eastAsia="ar-SA"/>
        </w:rPr>
      </w:pPr>
      <w:r w:rsidRPr="00511B41">
        <w:rPr>
          <w:rFonts w:ascii="Trebuchet MS" w:eastAsia="Arial" w:hAnsi="Trebuchet MS"/>
          <w:b/>
          <w:bCs/>
          <w:color w:val="000000" w:themeColor="text1"/>
          <w:sz w:val="24"/>
          <w:szCs w:val="24"/>
          <w:lang w:eastAsia="ar-SA"/>
        </w:rPr>
        <w:t>Źródło finansowania:</w:t>
      </w:r>
    </w:p>
    <w:p w14:paraId="1E6CBE98" w14:textId="48F7B7FF" w:rsidR="00E713A8" w:rsidRPr="00511B41" w:rsidRDefault="00E713A8" w:rsidP="009E7E6B">
      <w:pPr>
        <w:pStyle w:val="Akapitzlist"/>
        <w:numPr>
          <w:ilvl w:val="0"/>
          <w:numId w:val="203"/>
        </w:numPr>
        <w:suppressAutoHyphens/>
        <w:spacing w:line="360" w:lineRule="auto"/>
        <w:ind w:left="0"/>
        <w:contextualSpacing w:val="0"/>
        <w:jc w:val="left"/>
        <w:rPr>
          <w:rFonts w:ascii="Trebuchet MS" w:eastAsia="Arial" w:hAnsi="Trebuchet MS"/>
          <w:color w:val="000000" w:themeColor="text1"/>
          <w:sz w:val="24"/>
          <w:szCs w:val="24"/>
          <w:lang w:eastAsia="ar-SA"/>
        </w:rPr>
      </w:pPr>
      <w:r w:rsidRPr="00511B41">
        <w:rPr>
          <w:rFonts w:ascii="Trebuchet MS" w:eastAsia="Arial" w:hAnsi="Trebuchet MS"/>
          <w:color w:val="000000" w:themeColor="text1"/>
          <w:sz w:val="24"/>
          <w:szCs w:val="24"/>
          <w:lang w:eastAsia="ar-SA"/>
        </w:rPr>
        <w:t xml:space="preserve">w ramach budżetu Ośrodka Interwencji Kryzysowej oraz </w:t>
      </w:r>
      <w:r w:rsidRPr="00511B41">
        <w:rPr>
          <w:rFonts w:ascii="Trebuchet MS" w:eastAsia="Times New Roman" w:hAnsi="Trebuchet MS" w:cs="Arial"/>
          <w:color w:val="000000" w:themeColor="text1"/>
          <w:sz w:val="24"/>
          <w:szCs w:val="24"/>
          <w:lang w:eastAsia="ar-SA"/>
        </w:rPr>
        <w:t>Centrum Usług Społecznych</w:t>
      </w:r>
      <w:r w:rsidRPr="00511B41">
        <w:rPr>
          <w:rFonts w:ascii="Trebuchet MS" w:eastAsia="Arial" w:hAnsi="Trebuchet MS"/>
          <w:color w:val="000000" w:themeColor="text1"/>
          <w:sz w:val="24"/>
          <w:szCs w:val="24"/>
          <w:lang w:eastAsia="ar-SA"/>
        </w:rPr>
        <w:t xml:space="preserve"> w Rudzie Śląskiej,</w:t>
      </w:r>
    </w:p>
    <w:p w14:paraId="4CD88CE8" w14:textId="77777777" w:rsidR="00E713A8" w:rsidRPr="00511B41" w:rsidRDefault="00E713A8" w:rsidP="009E7E6B">
      <w:pPr>
        <w:pStyle w:val="Akapitzlist"/>
        <w:numPr>
          <w:ilvl w:val="0"/>
          <w:numId w:val="203"/>
        </w:numPr>
        <w:suppressAutoHyphens/>
        <w:spacing w:line="360" w:lineRule="auto"/>
        <w:ind w:left="0"/>
        <w:contextualSpacing w:val="0"/>
        <w:jc w:val="left"/>
        <w:rPr>
          <w:rFonts w:ascii="Trebuchet MS" w:eastAsia="Arial" w:hAnsi="Trebuchet MS"/>
          <w:color w:val="000000" w:themeColor="text1"/>
          <w:sz w:val="24"/>
          <w:szCs w:val="24"/>
          <w:lang w:eastAsia="ar-SA"/>
        </w:rPr>
      </w:pPr>
      <w:r w:rsidRPr="00511B41">
        <w:rPr>
          <w:rFonts w:ascii="Trebuchet MS" w:eastAsia="Arial" w:hAnsi="Trebuchet MS"/>
          <w:color w:val="000000" w:themeColor="text1"/>
          <w:sz w:val="24"/>
          <w:szCs w:val="24"/>
          <w:lang w:eastAsia="ar-SA"/>
        </w:rPr>
        <w:t>pozyskane środki zewnętrzne.</w:t>
      </w:r>
    </w:p>
    <w:p w14:paraId="6494F42E" w14:textId="77777777" w:rsidR="004F58C1" w:rsidRPr="00511B41" w:rsidRDefault="004F58C1" w:rsidP="009E7E6B">
      <w:pPr>
        <w:spacing w:line="360" w:lineRule="auto"/>
        <w:rPr>
          <w:rFonts w:ascii="Trebuchet MS" w:hAnsi="Trebuchet MS" w:cs="Trebuchet MS"/>
          <w:color w:val="000000" w:themeColor="text1"/>
          <w:sz w:val="24"/>
          <w:szCs w:val="24"/>
        </w:rPr>
      </w:pPr>
    </w:p>
    <w:p w14:paraId="41687B94" w14:textId="77777777" w:rsidR="00A71493" w:rsidRPr="00511B41" w:rsidRDefault="00A71493"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6059A1B3" w14:textId="77777777" w:rsidR="00044546" w:rsidRPr="00511B41" w:rsidRDefault="00044546"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E00DB3" w:rsidRPr="00511B41">
        <w:rPr>
          <w:rFonts w:ascii="Trebuchet MS" w:eastAsia="NSimSun" w:hAnsi="Trebuchet MS" w:cs="Arial"/>
          <w:color w:val="000000" w:themeColor="text1"/>
          <w:kern w:val="3"/>
          <w:sz w:val="24"/>
          <w:szCs w:val="24"/>
          <w:lang w:eastAsia="zh-CN" w:bidi="hi-IN"/>
        </w:rPr>
        <w:t>2015r.</w:t>
      </w:r>
    </w:p>
    <w:p w14:paraId="699D2E0F" w14:textId="611ACA7E" w:rsidR="00044546" w:rsidRPr="00511B41" w:rsidRDefault="00044546"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E713A8"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62E9919E" w14:textId="3F25CB60" w:rsidR="00FF7066" w:rsidRDefault="00FF7066">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53BA9BEB" w14:textId="77777777" w:rsidR="0058402D" w:rsidRPr="00511B41" w:rsidRDefault="0058402D"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C2</w:t>
      </w:r>
    </w:p>
    <w:p w14:paraId="38FC74BE" w14:textId="5764624F" w:rsidR="0058402D" w:rsidRPr="00511B41" w:rsidRDefault="0003016D"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Rozwój warunków</w:t>
      </w:r>
      <w:r w:rsidR="0058402D" w:rsidRPr="00511B41">
        <w:rPr>
          <w:rFonts w:ascii="Trebuchet MS" w:hAnsi="Trebuchet MS" w:cs="Arial"/>
          <w:b/>
          <w:bCs/>
          <w:color w:val="000000" w:themeColor="text1"/>
          <w:sz w:val="24"/>
          <w:szCs w:val="24"/>
        </w:rPr>
        <w:t xml:space="preserve"> sprz</w:t>
      </w:r>
      <w:r w:rsidR="0066576D" w:rsidRPr="00511B41">
        <w:rPr>
          <w:rFonts w:ascii="Trebuchet MS" w:hAnsi="Trebuchet MS" w:cs="Arial"/>
          <w:b/>
          <w:bCs/>
          <w:color w:val="000000" w:themeColor="text1"/>
          <w:sz w:val="24"/>
          <w:szCs w:val="24"/>
        </w:rPr>
        <w:t xml:space="preserve">yjających umacnianiu </w:t>
      </w:r>
      <w:r w:rsidR="0058402D" w:rsidRPr="00511B41">
        <w:rPr>
          <w:rFonts w:ascii="Trebuchet MS" w:hAnsi="Trebuchet MS" w:cs="Arial"/>
          <w:b/>
          <w:bCs/>
          <w:color w:val="000000" w:themeColor="text1"/>
          <w:sz w:val="24"/>
          <w:szCs w:val="24"/>
        </w:rPr>
        <w:t>rodziny</w:t>
      </w:r>
    </w:p>
    <w:p w14:paraId="481765DB" w14:textId="77777777" w:rsidR="0058402D" w:rsidRPr="00511B41" w:rsidRDefault="00DD3774"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Koordynator:</w:t>
      </w:r>
    </w:p>
    <w:p w14:paraId="44AB4B50" w14:textId="65749A5B" w:rsidR="00DD3774" w:rsidRPr="00511B41" w:rsidRDefault="00294B2C"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Anna Bujas</w:t>
      </w:r>
      <w:r w:rsidR="00DD3774" w:rsidRPr="00511B41">
        <w:rPr>
          <w:rFonts w:ascii="Trebuchet MS" w:hAnsi="Trebuchet MS" w:cs="Arial"/>
          <w:b/>
          <w:bCs/>
          <w:color w:val="000000" w:themeColor="text1"/>
          <w:sz w:val="24"/>
          <w:szCs w:val="24"/>
        </w:rPr>
        <w:t xml:space="preserve"> – Dyrektor </w:t>
      </w:r>
      <w:r w:rsidRPr="00511B41">
        <w:rPr>
          <w:rFonts w:ascii="Trebuchet MS" w:hAnsi="Trebuchet MS" w:cs="Arial"/>
          <w:b/>
          <w:bCs/>
          <w:color w:val="000000" w:themeColor="text1"/>
          <w:sz w:val="24"/>
          <w:szCs w:val="24"/>
        </w:rPr>
        <w:t>Zespołu Żłobków Miejskich</w:t>
      </w:r>
      <w:r w:rsidR="00DD3774" w:rsidRPr="00511B41">
        <w:rPr>
          <w:rFonts w:ascii="Trebuchet MS" w:hAnsi="Trebuchet MS" w:cs="Arial"/>
          <w:b/>
          <w:bCs/>
          <w:color w:val="000000" w:themeColor="text1"/>
          <w:sz w:val="24"/>
          <w:szCs w:val="24"/>
        </w:rPr>
        <w:t xml:space="preserve"> w Rudzie Śląskiej</w:t>
      </w:r>
    </w:p>
    <w:p w14:paraId="7A752436" w14:textId="77777777" w:rsidR="00DD3774" w:rsidRPr="00511B41" w:rsidRDefault="00DD3774" w:rsidP="009E7E6B">
      <w:pPr>
        <w:spacing w:line="360" w:lineRule="auto"/>
        <w:rPr>
          <w:rFonts w:ascii="Trebuchet MS" w:hAnsi="Trebuchet MS" w:cs="Arial"/>
          <w:b/>
          <w:bCs/>
          <w:color w:val="000000" w:themeColor="text1"/>
          <w:sz w:val="24"/>
          <w:szCs w:val="24"/>
        </w:rPr>
      </w:pPr>
    </w:p>
    <w:p w14:paraId="7AFB17E3" w14:textId="77777777" w:rsidR="0066576D" w:rsidRPr="00511B41" w:rsidRDefault="0066576D" w:rsidP="009E7E6B">
      <w:pPr>
        <w:spacing w:line="360" w:lineRule="auto"/>
        <w:rPr>
          <w:rFonts w:ascii="Trebuchet MS" w:hAnsi="Trebuchet MS" w:cs="Arial"/>
          <w:b/>
          <w:color w:val="000000" w:themeColor="text1"/>
          <w:sz w:val="24"/>
          <w:szCs w:val="24"/>
        </w:rPr>
      </w:pPr>
      <w:r w:rsidRPr="00511B41">
        <w:rPr>
          <w:rFonts w:ascii="Trebuchet MS" w:hAnsi="Trebuchet MS"/>
          <w:b/>
          <w:bCs/>
          <w:color w:val="000000" w:themeColor="text1"/>
          <w:sz w:val="24"/>
          <w:szCs w:val="24"/>
        </w:rPr>
        <w:t xml:space="preserve">Program Rudzka Karta Rodziny 3+ </w:t>
      </w:r>
      <w:r w:rsidR="006C7E2B" w:rsidRPr="00511B41">
        <w:rPr>
          <w:rFonts w:ascii="Trebuchet MS" w:hAnsi="Trebuchet MS" w:cs="Arial"/>
          <w:b/>
          <w:color w:val="000000" w:themeColor="text1"/>
          <w:sz w:val="24"/>
          <w:szCs w:val="24"/>
        </w:rPr>
        <w:t>[C</w:t>
      </w:r>
      <w:r w:rsidR="006C7E2B" w:rsidRPr="00511B41">
        <w:rPr>
          <w:rFonts w:ascii="Trebuchet MS" w:hAnsi="Trebuchet MS" w:cs="Arial"/>
          <w:b/>
          <w:color w:val="000000" w:themeColor="text1"/>
          <w:sz w:val="24"/>
          <w:szCs w:val="24"/>
          <w:vertAlign w:val="subscript"/>
        </w:rPr>
        <w:t>2</w:t>
      </w:r>
      <w:r w:rsidR="006C7E2B" w:rsidRPr="00511B41">
        <w:rPr>
          <w:rFonts w:ascii="Trebuchet MS" w:hAnsi="Trebuchet MS" w:cs="Arial"/>
          <w:b/>
          <w:color w:val="000000" w:themeColor="text1"/>
          <w:sz w:val="24"/>
          <w:szCs w:val="24"/>
        </w:rPr>
        <w:t>K</w:t>
      </w:r>
      <w:r w:rsidR="006C7E2B" w:rsidRPr="00511B41">
        <w:rPr>
          <w:rFonts w:ascii="Trebuchet MS" w:hAnsi="Trebuchet MS" w:cs="Arial"/>
          <w:b/>
          <w:color w:val="000000" w:themeColor="text1"/>
          <w:sz w:val="24"/>
          <w:szCs w:val="24"/>
          <w:vertAlign w:val="subscript"/>
        </w:rPr>
        <w:t>1</w:t>
      </w:r>
      <w:r w:rsidR="006C7E2B" w:rsidRPr="00511B41">
        <w:rPr>
          <w:rFonts w:ascii="Trebuchet MS" w:hAnsi="Trebuchet MS" w:cs="Arial"/>
          <w:b/>
          <w:color w:val="000000" w:themeColor="text1"/>
          <w:sz w:val="24"/>
          <w:szCs w:val="24"/>
        </w:rPr>
        <w:t>]</w:t>
      </w:r>
    </w:p>
    <w:p w14:paraId="0DD04B71" w14:textId="77777777" w:rsidR="0066576D" w:rsidRPr="00511B41" w:rsidRDefault="0066576D" w:rsidP="009E7E6B">
      <w:pPr>
        <w:spacing w:line="360" w:lineRule="auto"/>
        <w:rPr>
          <w:rFonts w:ascii="Trebuchet MS" w:hAnsi="Trebuchet MS"/>
          <w:b/>
          <w:bCs/>
          <w:color w:val="000000" w:themeColor="text1"/>
          <w:sz w:val="24"/>
          <w:szCs w:val="24"/>
        </w:rPr>
      </w:pPr>
    </w:p>
    <w:p w14:paraId="423249EF" w14:textId="77777777" w:rsidR="00D07408" w:rsidRPr="00511B41" w:rsidRDefault="00D0740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1E4B2494" w14:textId="714F3854" w:rsidR="00D07408" w:rsidRPr="00511B41" w:rsidRDefault="00D0740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Wspieranie rodzin wielodzietnych oraz kształtowanie ich pozytywnego wizerunku. Cel został osiągnięty.</w:t>
      </w:r>
    </w:p>
    <w:p w14:paraId="43C6F192" w14:textId="77777777" w:rsidR="00D07408" w:rsidRPr="00511B41" w:rsidRDefault="00D07408" w:rsidP="009E7E6B">
      <w:pPr>
        <w:spacing w:line="360" w:lineRule="auto"/>
        <w:rPr>
          <w:rFonts w:ascii="Trebuchet MS" w:hAnsi="Trebuchet MS"/>
          <w:color w:val="000000" w:themeColor="text1"/>
          <w:sz w:val="24"/>
          <w:szCs w:val="24"/>
        </w:rPr>
      </w:pPr>
    </w:p>
    <w:p w14:paraId="422E4388" w14:textId="77777777" w:rsidR="00D07408" w:rsidRPr="00511B41" w:rsidRDefault="00D0740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03E19BEA" w14:textId="77777777" w:rsidR="00D07408" w:rsidRPr="00511B41" w:rsidRDefault="00D0740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Program adresowany jest do rodzin wielodzietnych, mieszkających (zameldowanych na pobyt stały lub czasowy powyżej 3 miesięcy) na terenie Miasta Ruda Śląska, bez względu na wysokość osiąganych dochodów:</w:t>
      </w:r>
    </w:p>
    <w:p w14:paraId="01271BE1" w14:textId="797F8EF7" w:rsidR="00D07408" w:rsidRPr="00511B41" w:rsidRDefault="00D0740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a) składających się odpowiednio z dwojga rodziców (lub jednego rodzica), małżonka rodzica lub opiekuna prawnego, mających na utrzymaniu troje lub więcej dzieci w wieku do 18 roku życia lub do 24 roku życia w przypadku – w przypadku, gdy dzieci uczą się lub studiują,</w:t>
      </w:r>
    </w:p>
    <w:p w14:paraId="4B37B8FD" w14:textId="2D9CA240" w:rsidR="00D07408" w:rsidRPr="00511B41" w:rsidRDefault="00D0740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 stanowiących rodzinną pieczę zastępczą, o której mowa w ustawie o wspieraniu rodziny i systemie pieczy zastępczej, mającą na utrzymaniu troje lub więcej dzieci w wieku do 18 roku życia lub do 24 roku życia - w przypadku, gdy dzieci uczą się lub studiują,</w:t>
      </w:r>
    </w:p>
    <w:p w14:paraId="33C09F32" w14:textId="21402A33" w:rsidR="00D07408" w:rsidRPr="00511B41" w:rsidRDefault="00D0740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 stanowiących Rodzinne Domy Dziecka działające na terenie Miasta Ruda Śląska, mające na utrzymaniu troje lub więcej dzieci w wieku do 18 roku życia lub do 24 roku życia w przypadku,</w:t>
      </w:r>
    </w:p>
    <w:p w14:paraId="7FA82078" w14:textId="77777777" w:rsidR="00D07408" w:rsidRPr="00511B41" w:rsidRDefault="00D0740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gdy dzieci uczą się lub studiują,</w:t>
      </w:r>
    </w:p>
    <w:p w14:paraId="6FF29D97" w14:textId="77777777" w:rsidR="00D07408" w:rsidRPr="00511B41" w:rsidRDefault="00D0740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 stanowiących całodobowe placówki opiekuńczo-wychowawcze działające na terenie miasta Ruda Śląska, mające na utrzymaniu troje lub więcej dzieci w wieku do 18 roku życia lub do 24 roku życia w przypadku, gdy dzieci uczą się lub studiują.</w:t>
      </w:r>
    </w:p>
    <w:p w14:paraId="4994AFC1" w14:textId="77777777" w:rsidR="00D07408" w:rsidRPr="00511B41" w:rsidRDefault="00D07408" w:rsidP="009E7E6B">
      <w:pPr>
        <w:spacing w:line="360" w:lineRule="auto"/>
        <w:rPr>
          <w:rFonts w:ascii="Trebuchet MS" w:hAnsi="Trebuchet MS"/>
          <w:color w:val="000000" w:themeColor="text1"/>
          <w:sz w:val="24"/>
          <w:szCs w:val="24"/>
        </w:rPr>
      </w:pPr>
    </w:p>
    <w:p w14:paraId="6827495D" w14:textId="77777777" w:rsidR="00D07408" w:rsidRPr="00511B41" w:rsidRDefault="00D0740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46367536" w14:textId="77777777" w:rsidR="00D07408" w:rsidRPr="00511B41" w:rsidRDefault="00D07408" w:rsidP="009E7E6B">
      <w:pPr>
        <w:numPr>
          <w:ilvl w:val="0"/>
          <w:numId w:val="37"/>
        </w:numPr>
        <w:autoSpaceDE/>
        <w:autoSpaceDN/>
        <w:spacing w:line="360" w:lineRule="auto"/>
        <w:ind w:left="0"/>
        <w:contextualSpacing/>
        <w:rPr>
          <w:rFonts w:ascii="Trebuchet MS" w:hAnsi="Trebuchet MS"/>
          <w:color w:val="000000" w:themeColor="text1"/>
          <w:sz w:val="24"/>
          <w:szCs w:val="24"/>
          <w:lang w:eastAsia="en-US"/>
        </w:rPr>
      </w:pPr>
      <w:r w:rsidRPr="00511B41">
        <w:rPr>
          <w:rFonts w:ascii="Trebuchet MS" w:hAnsi="Trebuchet MS"/>
          <w:color w:val="000000" w:themeColor="text1"/>
          <w:sz w:val="24"/>
          <w:szCs w:val="24"/>
          <w:lang w:eastAsia="en-US"/>
        </w:rPr>
        <w:t>Miasto Ruda Śląska.</w:t>
      </w:r>
    </w:p>
    <w:p w14:paraId="323B7F32" w14:textId="77777777" w:rsidR="00D07408" w:rsidRPr="00511B41" w:rsidRDefault="00D07408" w:rsidP="009E7E6B">
      <w:pPr>
        <w:numPr>
          <w:ilvl w:val="0"/>
          <w:numId w:val="37"/>
        </w:numPr>
        <w:autoSpaceDE/>
        <w:autoSpaceDN/>
        <w:spacing w:line="360" w:lineRule="auto"/>
        <w:ind w:left="0"/>
        <w:contextualSpacing/>
        <w:rPr>
          <w:rFonts w:ascii="Trebuchet MS" w:hAnsi="Trebuchet MS"/>
          <w:color w:val="000000" w:themeColor="text1"/>
          <w:sz w:val="24"/>
          <w:szCs w:val="24"/>
          <w:lang w:eastAsia="en-US"/>
        </w:rPr>
      </w:pPr>
      <w:r w:rsidRPr="00511B41">
        <w:rPr>
          <w:rFonts w:ascii="Trebuchet MS" w:hAnsi="Trebuchet MS"/>
          <w:color w:val="000000" w:themeColor="text1"/>
          <w:sz w:val="24"/>
          <w:szCs w:val="24"/>
          <w:lang w:eastAsia="en-US"/>
        </w:rPr>
        <w:t>Partnerzy programu (jednostki miejskie oraz podmioty prywatne), którzy w ramach świadczonych przez siebie usług oferują odbiorcom programu wszelkie zniżki, rabaty i ulgi.</w:t>
      </w:r>
    </w:p>
    <w:p w14:paraId="2F8B6E31" w14:textId="77777777" w:rsidR="00D07408" w:rsidRPr="00511B41" w:rsidRDefault="00D07408" w:rsidP="009E7E6B">
      <w:pPr>
        <w:spacing w:line="360" w:lineRule="auto"/>
        <w:rPr>
          <w:rFonts w:ascii="Trebuchet MS" w:hAnsi="Trebuchet MS"/>
          <w:color w:val="000000" w:themeColor="text1"/>
          <w:sz w:val="24"/>
          <w:szCs w:val="24"/>
        </w:rPr>
      </w:pPr>
    </w:p>
    <w:p w14:paraId="130F1D27" w14:textId="77777777" w:rsidR="00D07408" w:rsidRPr="00511B41" w:rsidRDefault="00D0740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45DE225B" w14:textId="77777777" w:rsidR="00D07408" w:rsidRPr="00511B41" w:rsidRDefault="00D07408" w:rsidP="009E7E6B">
      <w:pPr>
        <w:numPr>
          <w:ilvl w:val="0"/>
          <w:numId w:val="86"/>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liczba rodzin uczestniczących w programie: 367,</w:t>
      </w:r>
    </w:p>
    <w:p w14:paraId="75D8D7F2" w14:textId="77777777" w:rsidR="00D07408" w:rsidRPr="00511B41" w:rsidRDefault="00D07408" w:rsidP="009E7E6B">
      <w:pPr>
        <w:numPr>
          <w:ilvl w:val="0"/>
          <w:numId w:val="86"/>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liczba osób (odbiorców) korzystających z programu: 1831,</w:t>
      </w:r>
    </w:p>
    <w:p w14:paraId="1AE1456B" w14:textId="77777777" w:rsidR="00D07408" w:rsidRPr="00511B41" w:rsidRDefault="00D07408" w:rsidP="009E7E6B">
      <w:pPr>
        <w:numPr>
          <w:ilvl w:val="0"/>
          <w:numId w:val="86"/>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Aktualna liczba partnerów biorących udział w programie: 37.</w:t>
      </w:r>
    </w:p>
    <w:p w14:paraId="464A6755" w14:textId="77777777" w:rsidR="00D07408" w:rsidRPr="00511B41" w:rsidRDefault="00D07408" w:rsidP="009E7E6B">
      <w:pPr>
        <w:spacing w:line="360" w:lineRule="auto"/>
        <w:rPr>
          <w:rFonts w:ascii="Trebuchet MS" w:hAnsi="Trebuchet MS"/>
          <w:color w:val="000000" w:themeColor="text1"/>
          <w:sz w:val="24"/>
          <w:szCs w:val="24"/>
        </w:rPr>
      </w:pPr>
    </w:p>
    <w:p w14:paraId="210B80EF" w14:textId="77777777" w:rsidR="00D07408" w:rsidRPr="00511B41" w:rsidRDefault="00D0740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515E11A3" w14:textId="77777777" w:rsidR="00D07408" w:rsidRPr="00511B41" w:rsidRDefault="00D07408" w:rsidP="009E7E6B">
      <w:pPr>
        <w:numPr>
          <w:ilvl w:val="0"/>
          <w:numId w:val="207"/>
        </w:numPr>
        <w:autoSpaceDE/>
        <w:autoSpaceDN/>
        <w:spacing w:line="360" w:lineRule="auto"/>
        <w:ind w:left="0"/>
        <w:contextualSpacing/>
        <w:rPr>
          <w:rFonts w:ascii="Trebuchet MS" w:hAnsi="Trebuchet MS"/>
          <w:color w:val="000000" w:themeColor="text1"/>
          <w:sz w:val="24"/>
          <w:szCs w:val="24"/>
          <w:lang w:eastAsia="en-US"/>
        </w:rPr>
      </w:pPr>
      <w:r w:rsidRPr="00511B41">
        <w:rPr>
          <w:rFonts w:ascii="Trebuchet MS" w:hAnsi="Trebuchet MS"/>
          <w:color w:val="000000" w:themeColor="text1"/>
          <w:sz w:val="24"/>
          <w:szCs w:val="24"/>
          <w:lang w:eastAsia="en-US"/>
        </w:rPr>
        <w:t>budżet Miasta Ruda Śląska (koszty związane z usługą produkcji kart plastikowych oraz naklejek promocyjnych),</w:t>
      </w:r>
    </w:p>
    <w:p w14:paraId="20D778A0" w14:textId="77777777" w:rsidR="00D07408" w:rsidRPr="00511B41" w:rsidRDefault="00D07408" w:rsidP="009E7E6B">
      <w:pPr>
        <w:numPr>
          <w:ilvl w:val="0"/>
          <w:numId w:val="207"/>
        </w:numPr>
        <w:autoSpaceDE/>
        <w:autoSpaceDN/>
        <w:spacing w:line="360" w:lineRule="auto"/>
        <w:ind w:left="0"/>
        <w:contextualSpacing/>
        <w:rPr>
          <w:rFonts w:ascii="Trebuchet MS" w:hAnsi="Trebuchet MS"/>
          <w:color w:val="000000" w:themeColor="text1"/>
          <w:sz w:val="24"/>
          <w:szCs w:val="24"/>
          <w:lang w:eastAsia="en-US"/>
        </w:rPr>
      </w:pPr>
      <w:r w:rsidRPr="00511B41">
        <w:rPr>
          <w:rFonts w:ascii="Trebuchet MS" w:hAnsi="Trebuchet MS"/>
          <w:color w:val="000000" w:themeColor="text1"/>
          <w:sz w:val="24"/>
          <w:szCs w:val="24"/>
          <w:lang w:eastAsia="en-US"/>
        </w:rPr>
        <w:t>środki własne partnerów biorących udział w programie.</w:t>
      </w:r>
    </w:p>
    <w:p w14:paraId="053B66DF" w14:textId="77777777" w:rsidR="00D07408" w:rsidRPr="00511B41" w:rsidRDefault="00D07408" w:rsidP="009E7E6B">
      <w:pPr>
        <w:spacing w:line="360" w:lineRule="auto"/>
        <w:rPr>
          <w:rFonts w:ascii="Trebuchet MS" w:hAnsi="Trebuchet MS"/>
          <w:b/>
          <w:bCs/>
          <w:color w:val="000000" w:themeColor="text1"/>
          <w:sz w:val="24"/>
          <w:szCs w:val="24"/>
        </w:rPr>
      </w:pPr>
    </w:p>
    <w:p w14:paraId="52E63D32" w14:textId="77777777" w:rsidR="00D07408" w:rsidRPr="00511B41" w:rsidRDefault="00D07408"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Termin realizacji:</w:t>
      </w:r>
    </w:p>
    <w:p w14:paraId="65C68C3E" w14:textId="39345931" w:rsidR="00D07408" w:rsidRPr="00511B41" w:rsidRDefault="00D07408"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2014r.</w:t>
      </w:r>
    </w:p>
    <w:p w14:paraId="0CFF01A4" w14:textId="25D00AA0" w:rsidR="00D07408" w:rsidRPr="00511B41" w:rsidRDefault="00D07408"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2026r.</w:t>
      </w:r>
    </w:p>
    <w:p w14:paraId="36BBC8D5" w14:textId="7E666F38" w:rsidR="00986C51" w:rsidRPr="00511B41" w:rsidRDefault="00F26555" w:rsidP="009E7E6B">
      <w:pPr>
        <w:autoSpaceDE/>
        <w:autoSpaceDN/>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br w:type="page"/>
      </w:r>
    </w:p>
    <w:p w14:paraId="0D84C284" w14:textId="327241B5" w:rsidR="00687FDC" w:rsidRPr="00511B41" w:rsidRDefault="00E201ED"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Pomoc psychologiczna rodzinie [</w:t>
      </w:r>
      <w:r w:rsidR="00687FDC" w:rsidRPr="00511B41">
        <w:rPr>
          <w:rFonts w:ascii="Trebuchet MS" w:hAnsi="Trebuchet MS" w:cs="Arial"/>
          <w:b/>
          <w:bCs/>
          <w:color w:val="000000" w:themeColor="text1"/>
          <w:sz w:val="24"/>
          <w:szCs w:val="24"/>
        </w:rPr>
        <w:t>C</w:t>
      </w:r>
      <w:r w:rsidR="00687FDC" w:rsidRPr="00511B41">
        <w:rPr>
          <w:rFonts w:ascii="Trebuchet MS" w:hAnsi="Trebuchet MS" w:cs="Arial"/>
          <w:b/>
          <w:bCs/>
          <w:color w:val="000000" w:themeColor="text1"/>
          <w:sz w:val="24"/>
          <w:szCs w:val="24"/>
          <w:vertAlign w:val="subscript"/>
        </w:rPr>
        <w:t>2</w:t>
      </w:r>
      <w:r w:rsidR="00687FDC" w:rsidRPr="00511B41">
        <w:rPr>
          <w:rFonts w:ascii="Trebuchet MS" w:hAnsi="Trebuchet MS" w:cs="Arial"/>
          <w:b/>
          <w:bCs/>
          <w:color w:val="000000" w:themeColor="text1"/>
          <w:sz w:val="24"/>
          <w:szCs w:val="24"/>
        </w:rPr>
        <w:t>K</w:t>
      </w:r>
      <w:r w:rsidR="00687FDC" w:rsidRPr="00511B41">
        <w:rPr>
          <w:rFonts w:ascii="Trebuchet MS" w:hAnsi="Trebuchet MS" w:cs="Arial"/>
          <w:b/>
          <w:bCs/>
          <w:color w:val="000000" w:themeColor="text1"/>
          <w:sz w:val="24"/>
          <w:szCs w:val="24"/>
          <w:vertAlign w:val="subscript"/>
        </w:rPr>
        <w:t>2</w:t>
      </w:r>
      <w:r w:rsidRPr="00511B41">
        <w:rPr>
          <w:rFonts w:ascii="Trebuchet MS" w:hAnsi="Trebuchet MS" w:cs="Arial"/>
          <w:b/>
          <w:bCs/>
          <w:color w:val="000000" w:themeColor="text1"/>
          <w:sz w:val="24"/>
          <w:szCs w:val="24"/>
        </w:rPr>
        <w:t>]</w:t>
      </w:r>
    </w:p>
    <w:p w14:paraId="39270518" w14:textId="77777777" w:rsidR="00D54C50" w:rsidRPr="00511B41" w:rsidRDefault="00D54C50" w:rsidP="009E7E6B">
      <w:pPr>
        <w:autoSpaceDE/>
        <w:autoSpaceDN/>
        <w:spacing w:line="360" w:lineRule="auto"/>
        <w:rPr>
          <w:rFonts w:ascii="Trebuchet MS" w:hAnsi="Trebuchet MS"/>
          <w:b/>
          <w:color w:val="000000" w:themeColor="text1"/>
          <w:sz w:val="24"/>
          <w:szCs w:val="24"/>
        </w:rPr>
      </w:pPr>
    </w:p>
    <w:p w14:paraId="17523782" w14:textId="77777777" w:rsidR="00D07408" w:rsidRPr="00511B41" w:rsidRDefault="00D0740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482826B4" w14:textId="77777777" w:rsidR="00D07408" w:rsidRPr="00511B41" w:rsidRDefault="00D074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Wzmacnianie funkcji rodziny poprzez:</w:t>
      </w:r>
    </w:p>
    <w:p w14:paraId="4761B53C" w14:textId="6EF06E32" w:rsidR="00D07408" w:rsidRPr="00511B41" w:rsidRDefault="00D07408" w:rsidP="009E7E6B">
      <w:pPr>
        <w:numPr>
          <w:ilvl w:val="0"/>
          <w:numId w:val="160"/>
        </w:numPr>
        <w:suppressAutoHyphens/>
        <w:autoSpaceDE/>
        <w:autoSpaceDN/>
        <w:spacing w:line="360" w:lineRule="auto"/>
        <w:ind w:left="0"/>
        <w:contextualSpacing/>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udzielanie profesjonalnej pomocy psychologicznej zwiększającej kompetencje rodziców w sprawowaniu zadań opiekuńczo – wychowawczych,</w:t>
      </w:r>
    </w:p>
    <w:p w14:paraId="0A72A394" w14:textId="77777777" w:rsidR="00D07408" w:rsidRPr="00511B41" w:rsidRDefault="00D07408" w:rsidP="009E7E6B">
      <w:pPr>
        <w:numPr>
          <w:ilvl w:val="0"/>
          <w:numId w:val="160"/>
        </w:numPr>
        <w:suppressAutoHyphens/>
        <w:autoSpaceDE/>
        <w:autoSpaceDN/>
        <w:spacing w:line="360" w:lineRule="auto"/>
        <w:ind w:left="0"/>
        <w:contextualSpacing/>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zwiększenie dostępności dorosłym, dzieciom i młodzieży do wsparcia psychologicznego,</w:t>
      </w:r>
    </w:p>
    <w:p w14:paraId="6AFA2401" w14:textId="18C06502" w:rsidR="00D07408" w:rsidRPr="00511B41" w:rsidRDefault="00D07408" w:rsidP="009E7E6B">
      <w:pPr>
        <w:numPr>
          <w:ilvl w:val="0"/>
          <w:numId w:val="160"/>
        </w:numPr>
        <w:suppressAutoHyphens/>
        <w:autoSpaceDE/>
        <w:autoSpaceDN/>
        <w:spacing w:line="360" w:lineRule="auto"/>
        <w:ind w:left="0"/>
        <w:contextualSpacing/>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prowadzenie szkoleń adresowanych do specjalistów pracujących z dziećmi oraz rodzinami ukierunkowanych na lepsze rozpoznawanie symptomów kryzysu w rodzinie i stosowanie adekwatnych oddziaływań.</w:t>
      </w:r>
    </w:p>
    <w:p w14:paraId="19441FE5" w14:textId="77777777" w:rsidR="00D07408" w:rsidRPr="00511B41" w:rsidRDefault="00D07408" w:rsidP="009E7E6B">
      <w:pPr>
        <w:keepNext/>
        <w:tabs>
          <w:tab w:val="left" w:pos="0"/>
        </w:tabs>
        <w:suppressAutoHyphens/>
        <w:autoSpaceDN/>
        <w:spacing w:line="360" w:lineRule="auto"/>
        <w:outlineLvl w:val="0"/>
        <w:rPr>
          <w:rFonts w:ascii="Trebuchet MS" w:hAnsi="Trebuchet MS" w:cs="Arial"/>
          <w:bCs/>
          <w:color w:val="000000" w:themeColor="text1"/>
          <w:sz w:val="24"/>
          <w:szCs w:val="24"/>
          <w:lang w:eastAsia="zh-CN"/>
        </w:rPr>
      </w:pPr>
      <w:r w:rsidRPr="00511B41">
        <w:rPr>
          <w:rFonts w:ascii="Trebuchet MS" w:hAnsi="Trebuchet MS" w:cs="Arial"/>
          <w:bCs/>
          <w:color w:val="000000" w:themeColor="text1"/>
          <w:sz w:val="24"/>
          <w:szCs w:val="24"/>
          <w:lang w:eastAsia="zh-CN"/>
        </w:rPr>
        <w:t>Cel został osiągnięty.</w:t>
      </w:r>
    </w:p>
    <w:p w14:paraId="65884C76" w14:textId="77777777" w:rsidR="00D07408" w:rsidRPr="00511B41" w:rsidRDefault="00D07408" w:rsidP="009E7E6B">
      <w:pPr>
        <w:keepNext/>
        <w:tabs>
          <w:tab w:val="left" w:pos="0"/>
        </w:tabs>
        <w:suppressAutoHyphens/>
        <w:autoSpaceDN/>
        <w:spacing w:line="360" w:lineRule="auto"/>
        <w:outlineLvl w:val="0"/>
        <w:rPr>
          <w:rFonts w:ascii="Trebuchet MS" w:hAnsi="Trebuchet MS" w:cs="Arial"/>
          <w:bCs/>
          <w:color w:val="000000" w:themeColor="text1"/>
          <w:sz w:val="24"/>
          <w:szCs w:val="24"/>
          <w:lang w:eastAsia="zh-CN"/>
        </w:rPr>
      </w:pPr>
    </w:p>
    <w:p w14:paraId="38EA3484" w14:textId="77777777" w:rsidR="00D07408" w:rsidRPr="00511B41" w:rsidRDefault="00D07408" w:rsidP="009E7E6B">
      <w:pPr>
        <w:keepNext/>
        <w:tabs>
          <w:tab w:val="left" w:pos="0"/>
        </w:tabs>
        <w:suppressAutoHyphens/>
        <w:autoSpaceDN/>
        <w:spacing w:line="360" w:lineRule="auto"/>
        <w:outlineLvl w:val="0"/>
        <w:rPr>
          <w:rFonts w:ascii="Trebuchet MS" w:hAnsi="Trebuchet MS" w:cs="Arial"/>
          <w:b/>
          <w:bCs/>
          <w:color w:val="000000" w:themeColor="text1"/>
          <w:sz w:val="24"/>
          <w:szCs w:val="24"/>
          <w:lang w:eastAsia="zh-CN"/>
        </w:rPr>
      </w:pPr>
      <w:r w:rsidRPr="00511B41">
        <w:rPr>
          <w:rFonts w:ascii="Trebuchet MS" w:hAnsi="Trebuchet MS" w:cs="Arial"/>
          <w:b/>
          <w:bCs/>
          <w:color w:val="000000" w:themeColor="text1"/>
          <w:sz w:val="24"/>
          <w:szCs w:val="24"/>
          <w:lang w:eastAsia="zh-CN"/>
        </w:rPr>
        <w:t>Adresat:</w:t>
      </w:r>
    </w:p>
    <w:p w14:paraId="0BED8A24" w14:textId="27EFC67C" w:rsidR="00D07408" w:rsidRPr="00511B41" w:rsidRDefault="00D074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Rodzice z terenu Miasta Ruda Śląska znajdujące się w kryzysie, wymagające wsparcia i pomocy psychologicznej.</w:t>
      </w:r>
    </w:p>
    <w:p w14:paraId="32D946EB" w14:textId="55B35229" w:rsidR="00D07408" w:rsidRPr="00511B41" w:rsidRDefault="00D074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Specjaliści pracujący z dziećmi i rodzinami (m.in. pedagodzy szkolni, nauczyciele, kuratorzy, pracownicy placówek wsparcia dziennego i opiekuńczo</w:t>
      </w:r>
      <w:r w:rsidR="00280B77">
        <w:rPr>
          <w:rFonts w:ascii="Trebuchet MS" w:hAnsi="Trebuchet MS" w:cs="Arial"/>
          <w:color w:val="000000" w:themeColor="text1"/>
          <w:sz w:val="24"/>
          <w:szCs w:val="24"/>
          <w:lang w:eastAsia="ar-SA"/>
        </w:rPr>
        <w:t>-</w:t>
      </w:r>
      <w:r w:rsidRPr="00511B41">
        <w:rPr>
          <w:rFonts w:ascii="Trebuchet MS" w:hAnsi="Trebuchet MS" w:cs="Arial"/>
          <w:color w:val="000000" w:themeColor="text1"/>
          <w:sz w:val="24"/>
          <w:szCs w:val="24"/>
          <w:lang w:eastAsia="ar-SA"/>
        </w:rPr>
        <w:t>wychowawczych).</w:t>
      </w:r>
    </w:p>
    <w:p w14:paraId="548275EB" w14:textId="77777777" w:rsidR="00D07408" w:rsidRPr="00511B41" w:rsidRDefault="00D07408" w:rsidP="009E7E6B">
      <w:pPr>
        <w:keepNext/>
        <w:tabs>
          <w:tab w:val="left" w:pos="0"/>
        </w:tabs>
        <w:suppressAutoHyphens/>
        <w:autoSpaceDN/>
        <w:spacing w:line="360" w:lineRule="auto"/>
        <w:outlineLvl w:val="0"/>
        <w:rPr>
          <w:rFonts w:ascii="Trebuchet MS" w:hAnsi="Trebuchet MS" w:cs="Arial"/>
          <w:b/>
          <w:bCs/>
          <w:color w:val="000000" w:themeColor="text1"/>
          <w:sz w:val="24"/>
          <w:szCs w:val="24"/>
          <w:lang w:eastAsia="zh-CN"/>
        </w:rPr>
      </w:pPr>
    </w:p>
    <w:p w14:paraId="2BF29C54" w14:textId="77777777" w:rsidR="00D07408" w:rsidRPr="00511B41" w:rsidRDefault="00D07408" w:rsidP="009E7E6B">
      <w:pPr>
        <w:keepNext/>
        <w:tabs>
          <w:tab w:val="left" w:pos="0"/>
        </w:tabs>
        <w:suppressAutoHyphens/>
        <w:autoSpaceDN/>
        <w:spacing w:line="360" w:lineRule="auto"/>
        <w:outlineLvl w:val="0"/>
        <w:rPr>
          <w:rFonts w:ascii="Trebuchet MS" w:hAnsi="Trebuchet MS" w:cs="Arial"/>
          <w:b/>
          <w:bCs/>
          <w:color w:val="000000" w:themeColor="text1"/>
          <w:sz w:val="24"/>
          <w:szCs w:val="24"/>
          <w:lang w:eastAsia="zh-CN"/>
        </w:rPr>
      </w:pPr>
      <w:r w:rsidRPr="00511B41">
        <w:rPr>
          <w:rFonts w:ascii="Trebuchet MS" w:hAnsi="Trebuchet MS" w:cs="Arial"/>
          <w:b/>
          <w:bCs/>
          <w:color w:val="000000" w:themeColor="text1"/>
          <w:sz w:val="24"/>
          <w:szCs w:val="24"/>
          <w:lang w:eastAsia="zh-CN"/>
        </w:rPr>
        <w:t>Realizator projektu:</w:t>
      </w:r>
    </w:p>
    <w:p w14:paraId="156401D5" w14:textId="5B63C74F" w:rsidR="00D07408" w:rsidRPr="00511B41" w:rsidRDefault="00D074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Stowarzyszenie Św. Filipa Nereusza w Rudzie Śląskiej.</w:t>
      </w:r>
    </w:p>
    <w:p w14:paraId="38A70E83" w14:textId="77777777" w:rsidR="00D07408" w:rsidRPr="00511B41" w:rsidRDefault="00D07408" w:rsidP="009E7E6B">
      <w:pPr>
        <w:keepNext/>
        <w:tabs>
          <w:tab w:val="left" w:pos="0"/>
        </w:tabs>
        <w:suppressAutoHyphens/>
        <w:autoSpaceDN/>
        <w:spacing w:line="360" w:lineRule="auto"/>
        <w:outlineLvl w:val="0"/>
        <w:rPr>
          <w:rFonts w:ascii="Trebuchet MS" w:hAnsi="Trebuchet MS" w:cs="Arial"/>
          <w:b/>
          <w:bCs/>
          <w:color w:val="000000" w:themeColor="text1"/>
          <w:sz w:val="24"/>
          <w:szCs w:val="24"/>
          <w:lang w:eastAsia="zh-CN"/>
        </w:rPr>
      </w:pPr>
    </w:p>
    <w:p w14:paraId="7BE49206" w14:textId="77777777" w:rsidR="00D07408" w:rsidRPr="00511B41" w:rsidRDefault="00D07408" w:rsidP="009E7E6B">
      <w:pPr>
        <w:keepNext/>
        <w:tabs>
          <w:tab w:val="left" w:pos="0"/>
        </w:tabs>
        <w:suppressAutoHyphens/>
        <w:autoSpaceDN/>
        <w:spacing w:line="360" w:lineRule="auto"/>
        <w:outlineLvl w:val="0"/>
        <w:rPr>
          <w:rFonts w:ascii="Trebuchet MS" w:hAnsi="Trebuchet MS" w:cs="Arial"/>
          <w:b/>
          <w:bCs/>
          <w:color w:val="000000" w:themeColor="text1"/>
          <w:sz w:val="24"/>
          <w:szCs w:val="24"/>
          <w:lang w:eastAsia="zh-CN"/>
        </w:rPr>
      </w:pPr>
      <w:r w:rsidRPr="00511B41">
        <w:rPr>
          <w:rFonts w:ascii="Trebuchet MS" w:hAnsi="Trebuchet MS" w:cs="Arial"/>
          <w:b/>
          <w:bCs/>
          <w:color w:val="000000" w:themeColor="text1"/>
          <w:sz w:val="24"/>
          <w:szCs w:val="24"/>
          <w:lang w:eastAsia="zh-CN"/>
        </w:rPr>
        <w:t>Etapy realizacji projektu:</w:t>
      </w:r>
    </w:p>
    <w:p w14:paraId="0AC2F99A" w14:textId="77777777" w:rsidR="00D07408" w:rsidRPr="00511B41" w:rsidRDefault="00D07408" w:rsidP="009E7E6B">
      <w:pPr>
        <w:suppressAutoHyphens/>
        <w:autoSpaceDE/>
        <w:autoSpaceDN/>
        <w:spacing w:line="360" w:lineRule="auto"/>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1.Udzielanie pomocy psychologicznej w formie:</w:t>
      </w:r>
    </w:p>
    <w:p w14:paraId="74EE4183" w14:textId="77777777" w:rsidR="00D07408" w:rsidRPr="00511B41" w:rsidRDefault="00D07408" w:rsidP="009E7E6B">
      <w:pPr>
        <w:numPr>
          <w:ilvl w:val="0"/>
          <w:numId w:val="161"/>
        </w:numPr>
        <w:suppressAutoHyphens/>
        <w:autoSpaceDE/>
        <w:autoSpaceDN/>
        <w:spacing w:line="360" w:lineRule="auto"/>
        <w:ind w:left="0" w:hanging="283"/>
        <w:contextualSpacing/>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poradnictwa indywidualnego, małżeńskiego i rodzinnego,</w:t>
      </w:r>
    </w:p>
    <w:p w14:paraId="7354441C" w14:textId="77777777" w:rsidR="00D07408" w:rsidRPr="00511B41" w:rsidRDefault="00D07408" w:rsidP="009E7E6B">
      <w:pPr>
        <w:numPr>
          <w:ilvl w:val="0"/>
          <w:numId w:val="161"/>
        </w:numPr>
        <w:suppressAutoHyphens/>
        <w:autoSpaceDE/>
        <w:autoSpaceDN/>
        <w:spacing w:line="360" w:lineRule="auto"/>
        <w:ind w:left="0" w:hanging="283"/>
        <w:contextualSpacing/>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psychoedukacji indywidualnej i grupowej,</w:t>
      </w:r>
    </w:p>
    <w:p w14:paraId="02C5DA64" w14:textId="77777777" w:rsidR="00D07408" w:rsidRPr="00511B41" w:rsidRDefault="00D07408" w:rsidP="009E7E6B">
      <w:pPr>
        <w:numPr>
          <w:ilvl w:val="0"/>
          <w:numId w:val="161"/>
        </w:numPr>
        <w:suppressAutoHyphens/>
        <w:autoSpaceDE/>
        <w:autoSpaceDN/>
        <w:spacing w:line="360" w:lineRule="auto"/>
        <w:ind w:left="0" w:hanging="283"/>
        <w:contextualSpacing/>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terapii indywidualnej, małżeńskiej i rodzinnej,</w:t>
      </w:r>
    </w:p>
    <w:p w14:paraId="7B57D750" w14:textId="77777777" w:rsidR="00D07408" w:rsidRPr="00511B41" w:rsidRDefault="00D07408" w:rsidP="009E7E6B">
      <w:pPr>
        <w:numPr>
          <w:ilvl w:val="0"/>
          <w:numId w:val="161"/>
        </w:numPr>
        <w:suppressAutoHyphens/>
        <w:autoSpaceDE/>
        <w:autoSpaceDN/>
        <w:spacing w:line="360" w:lineRule="auto"/>
        <w:ind w:left="0" w:hanging="283"/>
        <w:contextualSpacing/>
        <w:rPr>
          <w:rFonts w:ascii="Trebuchet MS" w:eastAsia="Calibri" w:hAnsi="Trebuchet MS" w:cs="Arial"/>
          <w:color w:val="000000" w:themeColor="text1"/>
          <w:sz w:val="24"/>
          <w:szCs w:val="24"/>
          <w:lang w:eastAsia="ar-SA"/>
        </w:rPr>
      </w:pPr>
      <w:r w:rsidRPr="00511B41">
        <w:rPr>
          <w:rFonts w:ascii="Trebuchet MS" w:eastAsia="Calibri" w:hAnsi="Trebuchet MS" w:cs="Arial"/>
          <w:color w:val="000000" w:themeColor="text1"/>
          <w:sz w:val="24"/>
          <w:szCs w:val="24"/>
          <w:lang w:eastAsia="ar-SA"/>
        </w:rPr>
        <w:t>mediacji;</w:t>
      </w:r>
    </w:p>
    <w:p w14:paraId="73EBFF9D" w14:textId="77777777" w:rsidR="00D07408" w:rsidRPr="00511B41" w:rsidRDefault="00D074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2.Organizowanie konsultacji, szkoleń dla specjalistów pracujących z rodzinami.</w:t>
      </w:r>
    </w:p>
    <w:p w14:paraId="3FBA1C00" w14:textId="77777777" w:rsidR="00D07408" w:rsidRPr="00511B41" w:rsidRDefault="00D074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3.Organizowanie grup samopomocowych.</w:t>
      </w:r>
    </w:p>
    <w:p w14:paraId="61D1107A" w14:textId="77777777" w:rsidR="00D07408" w:rsidRPr="00511B41" w:rsidRDefault="00D07408" w:rsidP="009E7E6B">
      <w:pPr>
        <w:suppressAutoHyphens/>
        <w:autoSpaceDE/>
        <w:autoSpaceDN/>
        <w:spacing w:line="360" w:lineRule="auto"/>
        <w:rPr>
          <w:rFonts w:ascii="Trebuchet MS" w:hAnsi="Trebuchet MS" w:cs="Arial"/>
          <w:b/>
          <w:bCs/>
          <w:color w:val="000000" w:themeColor="text1"/>
          <w:sz w:val="24"/>
          <w:szCs w:val="24"/>
          <w:lang w:eastAsia="ar-SA"/>
        </w:rPr>
      </w:pPr>
    </w:p>
    <w:p w14:paraId="2C72086A" w14:textId="77777777" w:rsidR="00D07408" w:rsidRPr="00511B41" w:rsidRDefault="00D0740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2DB99A28" w14:textId="77777777" w:rsidR="00D07408" w:rsidRPr="00511B41" w:rsidRDefault="00D07408" w:rsidP="009E7E6B">
      <w:pPr>
        <w:autoSpaceDE/>
        <w:autoSpaceDN/>
        <w:spacing w:line="360" w:lineRule="auto"/>
        <w:rPr>
          <w:rFonts w:ascii="Trebuchet MS" w:hAnsi="Trebuchet MS" w:cs="Calibri"/>
          <w:color w:val="000000" w:themeColor="text1"/>
          <w:sz w:val="24"/>
          <w:szCs w:val="24"/>
          <w:lang w:eastAsia="ar-SA"/>
        </w:rPr>
      </w:pPr>
      <w:r w:rsidRPr="00511B41">
        <w:rPr>
          <w:rFonts w:ascii="Trebuchet MS" w:hAnsi="Trebuchet MS"/>
          <w:bCs/>
          <w:color w:val="000000" w:themeColor="text1"/>
          <w:sz w:val="24"/>
          <w:szCs w:val="24"/>
        </w:rPr>
        <w:t xml:space="preserve">Zwiększono dostępność mieszkańców Rudy Śląskiej do wsparcia psychologicznego/najnowszej wiedzy z zakresu profilaktyki i wsparcia psychologicznego przez co wzrosły kompetencje rodziców w pełnieniu funkcji opiekuńczo wychowawczych i skuteczność oddziaływań specjalistów pracujących z rodzinami. </w:t>
      </w:r>
      <w:r w:rsidRPr="00511B41">
        <w:rPr>
          <w:rFonts w:ascii="Trebuchet MS" w:hAnsi="Trebuchet MS" w:cs="Calibri"/>
          <w:color w:val="000000" w:themeColor="text1"/>
          <w:sz w:val="24"/>
          <w:szCs w:val="24"/>
          <w:lang w:eastAsia="ar-SA"/>
        </w:rPr>
        <w:t>Liczba osób korzystających: 131</w:t>
      </w:r>
    </w:p>
    <w:p w14:paraId="445BCD98" w14:textId="77777777" w:rsidR="00D07408" w:rsidRPr="00511B41" w:rsidRDefault="00D07408" w:rsidP="009E7E6B">
      <w:pPr>
        <w:numPr>
          <w:ilvl w:val="0"/>
          <w:numId w:val="93"/>
        </w:numPr>
        <w:suppressAutoHyphens/>
        <w:autoSpaceDE/>
        <w:autoSpaceDN/>
        <w:spacing w:line="360" w:lineRule="auto"/>
        <w:ind w:left="0"/>
        <w:contextualSpacing/>
        <w:textAlignment w:val="baseline"/>
        <w:rPr>
          <w:rFonts w:ascii="Trebuchet MS" w:eastAsia="Calibri" w:hAnsi="Trebuchet MS" w:cs="Calibri"/>
          <w:color w:val="000000" w:themeColor="text1"/>
          <w:sz w:val="24"/>
          <w:szCs w:val="24"/>
          <w:lang w:eastAsia="ar-SA"/>
        </w:rPr>
      </w:pPr>
      <w:r w:rsidRPr="00511B41">
        <w:rPr>
          <w:rFonts w:ascii="Trebuchet MS" w:eastAsia="Calibri" w:hAnsi="Trebuchet MS" w:cs="Calibri"/>
          <w:color w:val="000000" w:themeColor="text1"/>
          <w:sz w:val="24"/>
          <w:szCs w:val="24"/>
          <w:lang w:eastAsia="ar-SA"/>
        </w:rPr>
        <w:t>Liczba wykonanych usług:</w:t>
      </w:r>
    </w:p>
    <w:p w14:paraId="10EB0AA0" w14:textId="0FA2F076" w:rsidR="00D07408" w:rsidRPr="00511B41" w:rsidRDefault="00D07408" w:rsidP="009E7E6B">
      <w:pPr>
        <w:pStyle w:val="Akapitzlist"/>
        <w:numPr>
          <w:ilvl w:val="0"/>
          <w:numId w:val="266"/>
        </w:numPr>
        <w:suppressAutoHyphens/>
        <w:spacing w:line="360" w:lineRule="auto"/>
        <w:ind w:left="0"/>
        <w:jc w:val="left"/>
        <w:textAlignment w:val="baseline"/>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liczba godzin konsultacji: 274 godziny</w:t>
      </w:r>
    </w:p>
    <w:p w14:paraId="24035DC4" w14:textId="18529CB7" w:rsidR="00D07408" w:rsidRPr="00511B41" w:rsidRDefault="00D07408" w:rsidP="009E7E6B">
      <w:pPr>
        <w:pStyle w:val="Akapitzlist"/>
        <w:numPr>
          <w:ilvl w:val="0"/>
          <w:numId w:val="266"/>
        </w:numPr>
        <w:suppressAutoHyphens/>
        <w:spacing w:line="360" w:lineRule="auto"/>
        <w:ind w:left="0"/>
        <w:jc w:val="left"/>
        <w:textAlignment w:val="baseline"/>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liczba osób biorących udział w konsultacjach: 27</w:t>
      </w:r>
    </w:p>
    <w:p w14:paraId="3030E02D" w14:textId="68643C4B" w:rsidR="00D07408" w:rsidRPr="00511B41" w:rsidRDefault="00D07408" w:rsidP="009E7E6B">
      <w:pPr>
        <w:pStyle w:val="Akapitzlist"/>
        <w:numPr>
          <w:ilvl w:val="0"/>
          <w:numId w:val="266"/>
        </w:numPr>
        <w:suppressAutoHyphens/>
        <w:spacing w:line="360" w:lineRule="auto"/>
        <w:ind w:left="0"/>
        <w:jc w:val="left"/>
        <w:textAlignment w:val="baseline"/>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liczba osób biorących udział w szkoleniach: 104 osoby</w:t>
      </w:r>
    </w:p>
    <w:p w14:paraId="5E14EC1F" w14:textId="444D313B" w:rsidR="00D07408" w:rsidRPr="00511B41" w:rsidRDefault="00D07408" w:rsidP="009E7E6B">
      <w:pPr>
        <w:pStyle w:val="Akapitzlist"/>
        <w:numPr>
          <w:ilvl w:val="0"/>
          <w:numId w:val="266"/>
        </w:numPr>
        <w:suppressAutoHyphens/>
        <w:spacing w:line="360" w:lineRule="auto"/>
        <w:ind w:left="0"/>
        <w:jc w:val="left"/>
        <w:textAlignment w:val="baseline"/>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liczba szkoleń: 2</w:t>
      </w:r>
    </w:p>
    <w:p w14:paraId="63B34FEE" w14:textId="3228081A" w:rsidR="00D07408" w:rsidRPr="00511B41" w:rsidRDefault="00D07408" w:rsidP="009E7E6B">
      <w:pPr>
        <w:numPr>
          <w:ilvl w:val="0"/>
          <w:numId w:val="162"/>
        </w:numPr>
        <w:suppressAutoHyphens/>
        <w:autoSpaceDE/>
        <w:autoSpaceDN/>
        <w:spacing w:line="360" w:lineRule="auto"/>
        <w:ind w:left="0"/>
        <w:contextualSpacing/>
        <w:textAlignment w:val="baseline"/>
        <w:rPr>
          <w:rFonts w:ascii="Trebuchet MS" w:eastAsia="Calibri" w:hAnsi="Trebuchet MS" w:cs="Calibri"/>
          <w:color w:val="000000" w:themeColor="text1"/>
          <w:sz w:val="24"/>
          <w:szCs w:val="24"/>
          <w:lang w:eastAsia="ar-SA"/>
        </w:rPr>
      </w:pPr>
      <w:r w:rsidRPr="00511B41">
        <w:rPr>
          <w:rFonts w:ascii="Trebuchet MS" w:eastAsia="Calibri" w:hAnsi="Trebuchet MS" w:cs="Calibri"/>
          <w:color w:val="000000" w:themeColor="text1"/>
          <w:sz w:val="24"/>
          <w:szCs w:val="24"/>
          <w:lang w:eastAsia="ar-SA"/>
        </w:rPr>
        <w:t>Konferencja</w:t>
      </w:r>
      <w:r w:rsidR="00BE2138" w:rsidRPr="00511B41">
        <w:rPr>
          <w:rFonts w:ascii="Trebuchet MS" w:eastAsia="Calibri" w:hAnsi="Trebuchet MS" w:cs="Calibri"/>
          <w:color w:val="000000" w:themeColor="text1"/>
          <w:sz w:val="24"/>
          <w:szCs w:val="24"/>
          <w:lang w:eastAsia="ar-SA"/>
        </w:rPr>
        <w:t>: „PsychoODPORNI</w:t>
      </w:r>
      <w:r w:rsidRPr="00511B41">
        <w:rPr>
          <w:rFonts w:ascii="Trebuchet MS" w:eastAsia="Calibri" w:hAnsi="Trebuchet MS" w:cs="Calibri"/>
          <w:color w:val="000000" w:themeColor="text1"/>
          <w:sz w:val="24"/>
          <w:szCs w:val="24"/>
          <w:lang w:eastAsia="ar-SA"/>
        </w:rPr>
        <w:t xml:space="preserve"> o budowaniu odporności psychicznej u dzieci i młodzieży”;</w:t>
      </w:r>
    </w:p>
    <w:p w14:paraId="710E4229" w14:textId="77777777" w:rsidR="00D07408" w:rsidRPr="00511B41" w:rsidRDefault="00D07408" w:rsidP="009E7E6B">
      <w:pPr>
        <w:numPr>
          <w:ilvl w:val="0"/>
          <w:numId w:val="162"/>
        </w:numPr>
        <w:suppressAutoHyphens/>
        <w:autoSpaceDE/>
        <w:autoSpaceDN/>
        <w:spacing w:line="360" w:lineRule="auto"/>
        <w:ind w:left="0"/>
        <w:contextualSpacing/>
        <w:textAlignment w:val="baseline"/>
        <w:rPr>
          <w:rFonts w:ascii="Trebuchet MS" w:eastAsia="Calibri" w:hAnsi="Trebuchet MS" w:cs="Calibri"/>
          <w:color w:val="000000" w:themeColor="text1"/>
          <w:sz w:val="24"/>
          <w:szCs w:val="24"/>
          <w:lang w:eastAsia="ar-SA"/>
        </w:rPr>
      </w:pPr>
      <w:r w:rsidRPr="00511B41">
        <w:rPr>
          <w:rFonts w:ascii="Trebuchet MS" w:eastAsia="Calibri" w:hAnsi="Trebuchet MS" w:cs="Calibri"/>
          <w:color w:val="000000" w:themeColor="text1"/>
          <w:sz w:val="24"/>
          <w:szCs w:val="24"/>
          <w:lang w:eastAsia="ar-SA"/>
        </w:rPr>
        <w:t>Racjonalna Terapia Zachowawcza.</w:t>
      </w:r>
    </w:p>
    <w:p w14:paraId="4B0D23E4" w14:textId="418C5033" w:rsidR="00D07408" w:rsidRPr="00511B41" w:rsidRDefault="00D07408" w:rsidP="009E7E6B">
      <w:pPr>
        <w:suppressAutoHyphens/>
        <w:spacing w:line="360" w:lineRule="auto"/>
        <w:textAlignment w:val="baseline"/>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Wszystkie powyższe działania skierowane były zarówno do rodziców jak również osób pracujących z dziećmi.</w:t>
      </w:r>
    </w:p>
    <w:p w14:paraId="5C51B0AF" w14:textId="745E4EBB" w:rsidR="00A23455" w:rsidRPr="00511B41" w:rsidRDefault="00A23455" w:rsidP="009E7E6B">
      <w:pPr>
        <w:suppressAutoHyphens/>
        <w:spacing w:line="360" w:lineRule="auto"/>
        <w:textAlignment w:val="baseline"/>
        <w:rPr>
          <w:rFonts w:ascii="Trebuchet MS" w:hAnsi="Trebuchet MS" w:cs="Calibri"/>
          <w:color w:val="000000" w:themeColor="text1"/>
          <w:sz w:val="24"/>
          <w:szCs w:val="24"/>
          <w:lang w:eastAsia="ar-SA"/>
        </w:rPr>
      </w:pPr>
    </w:p>
    <w:p w14:paraId="44F423EF" w14:textId="77777777" w:rsidR="00E7458F" w:rsidRPr="00511B41" w:rsidRDefault="00E7458F"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Źródło finansowania:</w:t>
      </w:r>
    </w:p>
    <w:p w14:paraId="0E87CD12" w14:textId="77777777" w:rsidR="001331B5" w:rsidRPr="00511B41" w:rsidRDefault="001331B5" w:rsidP="009E7E6B">
      <w:pPr>
        <w:pStyle w:val="Akapitzlist"/>
        <w:numPr>
          <w:ilvl w:val="0"/>
          <w:numId w:val="163"/>
        </w:numPr>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środki pozyskane z budżetu Miasta Ruda Śląska,</w:t>
      </w:r>
    </w:p>
    <w:p w14:paraId="0AD2D1FB" w14:textId="77777777" w:rsidR="001331B5" w:rsidRPr="00511B41" w:rsidRDefault="001331B5" w:rsidP="009E7E6B">
      <w:pPr>
        <w:pStyle w:val="Akapitzlist"/>
        <w:numPr>
          <w:ilvl w:val="0"/>
          <w:numId w:val="163"/>
        </w:numPr>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działalność odpłatna Stowarzyszenia.</w:t>
      </w:r>
    </w:p>
    <w:p w14:paraId="315A14AC" w14:textId="77777777" w:rsidR="00E7458F" w:rsidRPr="00511B41" w:rsidRDefault="00E7458F" w:rsidP="009E7E6B">
      <w:pPr>
        <w:suppressAutoHyphens/>
        <w:autoSpaceDE/>
        <w:autoSpaceDN/>
        <w:spacing w:line="360" w:lineRule="auto"/>
        <w:rPr>
          <w:rFonts w:ascii="Trebuchet MS" w:hAnsi="Trebuchet MS" w:cs="Arial"/>
          <w:color w:val="000000" w:themeColor="text1"/>
          <w:sz w:val="24"/>
          <w:szCs w:val="24"/>
          <w:lang w:eastAsia="ar-SA"/>
        </w:rPr>
      </w:pPr>
    </w:p>
    <w:p w14:paraId="67D7DC61" w14:textId="60FF4A60" w:rsidR="000B48F6" w:rsidRPr="00511B41" w:rsidRDefault="00E7458F" w:rsidP="009E7E6B">
      <w:pPr>
        <w:keepNext/>
        <w:tabs>
          <w:tab w:val="left" w:pos="0"/>
        </w:tabs>
        <w:suppressAutoHyphens/>
        <w:autoSpaceDN/>
        <w:spacing w:line="360" w:lineRule="auto"/>
        <w:outlineLvl w:val="0"/>
        <w:rPr>
          <w:rFonts w:ascii="Trebuchet MS" w:hAnsi="Trebuchet MS" w:cs="Arial"/>
          <w:b/>
          <w:bCs/>
          <w:color w:val="000000" w:themeColor="text1"/>
          <w:sz w:val="24"/>
          <w:szCs w:val="24"/>
          <w:lang w:eastAsia="zh-CN"/>
        </w:rPr>
      </w:pPr>
      <w:r w:rsidRPr="00511B41">
        <w:rPr>
          <w:rFonts w:ascii="Trebuchet MS" w:hAnsi="Trebuchet MS" w:cs="Arial"/>
          <w:b/>
          <w:bCs/>
          <w:color w:val="000000" w:themeColor="text1"/>
          <w:sz w:val="24"/>
          <w:szCs w:val="24"/>
          <w:lang w:eastAsia="zh-CN"/>
        </w:rPr>
        <w:t>Termin realizacji:</w:t>
      </w:r>
    </w:p>
    <w:p w14:paraId="5F2E6388" w14:textId="77777777" w:rsidR="004E0C3E" w:rsidRPr="00511B41" w:rsidRDefault="004E0C3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E00DB3" w:rsidRPr="00511B41">
        <w:rPr>
          <w:rFonts w:ascii="Trebuchet MS" w:eastAsia="NSimSun" w:hAnsi="Trebuchet MS" w:cs="Arial"/>
          <w:color w:val="000000" w:themeColor="text1"/>
          <w:kern w:val="3"/>
          <w:sz w:val="24"/>
          <w:szCs w:val="24"/>
          <w:lang w:eastAsia="zh-CN" w:bidi="hi-IN"/>
        </w:rPr>
        <w:t>2015r.</w:t>
      </w:r>
    </w:p>
    <w:p w14:paraId="11AD40A2" w14:textId="6EA1E6CE" w:rsidR="004E0C3E" w:rsidRPr="00511B41" w:rsidRDefault="004E0C3E"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CE2E21"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3E9553BA" w14:textId="3CD53B30" w:rsidR="00280B77" w:rsidRDefault="00280B77">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17391300" w14:textId="77777777" w:rsidR="0066576D" w:rsidRPr="00511B41" w:rsidRDefault="0066576D" w:rsidP="009E7E6B">
      <w:pPr>
        <w:spacing w:line="360" w:lineRule="auto"/>
        <w:rPr>
          <w:rFonts w:ascii="Trebuchet MS" w:hAnsi="Trebuchet MS" w:cs="Arial"/>
          <w:b/>
          <w:color w:val="000000" w:themeColor="text1"/>
          <w:sz w:val="24"/>
          <w:szCs w:val="24"/>
        </w:rPr>
      </w:pPr>
      <w:r w:rsidRPr="00511B41">
        <w:rPr>
          <w:rFonts w:ascii="Trebuchet MS" w:hAnsi="Trebuchet MS" w:cs="Trebuchet MS"/>
          <w:b/>
          <w:color w:val="000000" w:themeColor="text1"/>
          <w:sz w:val="24"/>
          <w:szCs w:val="24"/>
        </w:rPr>
        <w:t>Miej</w:t>
      </w:r>
      <w:r w:rsidR="007D75AE" w:rsidRPr="00511B41">
        <w:rPr>
          <w:rFonts w:ascii="Trebuchet MS" w:hAnsi="Trebuchet MS" w:cs="Trebuchet MS"/>
          <w:b/>
          <w:color w:val="000000" w:themeColor="text1"/>
          <w:sz w:val="24"/>
          <w:szCs w:val="24"/>
        </w:rPr>
        <w:t xml:space="preserve">ski Program Działań Osłonowych </w:t>
      </w:r>
      <w:r w:rsidRPr="00511B41">
        <w:rPr>
          <w:rFonts w:ascii="Trebuchet MS" w:hAnsi="Trebuchet MS" w:cs="Trebuchet MS"/>
          <w:b/>
          <w:color w:val="000000" w:themeColor="text1"/>
          <w:sz w:val="24"/>
          <w:szCs w:val="24"/>
        </w:rPr>
        <w:t>„Trojaczki i więcej – pomagamy szczęściu”</w:t>
      </w:r>
      <w:r w:rsidR="006C7E2B" w:rsidRPr="00511B41">
        <w:rPr>
          <w:rFonts w:ascii="Trebuchet MS" w:hAnsi="Trebuchet MS" w:cs="Arial"/>
          <w:b/>
          <w:color w:val="000000" w:themeColor="text1"/>
          <w:sz w:val="24"/>
          <w:szCs w:val="24"/>
        </w:rPr>
        <w:t xml:space="preserve"> [C</w:t>
      </w:r>
      <w:r w:rsidR="006C7E2B" w:rsidRPr="00511B41">
        <w:rPr>
          <w:rFonts w:ascii="Trebuchet MS" w:hAnsi="Trebuchet MS" w:cs="Arial"/>
          <w:b/>
          <w:color w:val="000000" w:themeColor="text1"/>
          <w:sz w:val="24"/>
          <w:szCs w:val="24"/>
          <w:vertAlign w:val="subscript"/>
        </w:rPr>
        <w:t>2</w:t>
      </w:r>
      <w:r w:rsidR="006C7E2B" w:rsidRPr="00511B41">
        <w:rPr>
          <w:rFonts w:ascii="Trebuchet MS" w:hAnsi="Trebuchet MS" w:cs="Arial"/>
          <w:b/>
          <w:color w:val="000000" w:themeColor="text1"/>
          <w:sz w:val="24"/>
          <w:szCs w:val="24"/>
        </w:rPr>
        <w:t>K</w:t>
      </w:r>
      <w:r w:rsidR="006C7E2B" w:rsidRPr="00511B41">
        <w:rPr>
          <w:rFonts w:ascii="Trebuchet MS" w:hAnsi="Trebuchet MS" w:cs="Arial"/>
          <w:b/>
          <w:color w:val="000000" w:themeColor="text1"/>
          <w:sz w:val="24"/>
          <w:szCs w:val="24"/>
          <w:vertAlign w:val="subscript"/>
        </w:rPr>
        <w:t>2</w:t>
      </w:r>
      <w:r w:rsidR="006C7E2B" w:rsidRPr="00511B41">
        <w:rPr>
          <w:rFonts w:ascii="Trebuchet MS" w:hAnsi="Trebuchet MS" w:cs="Arial"/>
          <w:b/>
          <w:color w:val="000000" w:themeColor="text1"/>
          <w:sz w:val="24"/>
          <w:szCs w:val="24"/>
        </w:rPr>
        <w:t>]</w:t>
      </w:r>
    </w:p>
    <w:p w14:paraId="039A93A9" w14:textId="77777777" w:rsidR="0066576D" w:rsidRPr="00511B41" w:rsidRDefault="0066576D" w:rsidP="009E7E6B">
      <w:pPr>
        <w:spacing w:line="360" w:lineRule="auto"/>
        <w:rPr>
          <w:rFonts w:ascii="Trebuchet MS" w:hAnsi="Trebuchet MS" w:cs="Trebuchet MS"/>
          <w:color w:val="000000" w:themeColor="text1"/>
          <w:sz w:val="24"/>
          <w:szCs w:val="24"/>
        </w:rPr>
      </w:pPr>
    </w:p>
    <w:p w14:paraId="5C1F77C2" w14:textId="1EE4F403" w:rsidR="0066576D" w:rsidRPr="00511B41" w:rsidRDefault="00767412" w:rsidP="009E7E6B">
      <w:pPr>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Pełna treść Programu stanowi załącznik do Uchwały</w:t>
      </w:r>
      <w:r w:rsidR="0066576D" w:rsidRPr="00511B41">
        <w:rPr>
          <w:rFonts w:ascii="Trebuchet MS" w:hAnsi="Trebuchet MS" w:cs="Trebuchet MS"/>
          <w:color w:val="000000" w:themeColor="text1"/>
          <w:sz w:val="24"/>
          <w:szCs w:val="24"/>
        </w:rPr>
        <w:t xml:space="preserve"> nr PR.0007.132.2012 Rady Miasta Rud</w:t>
      </w:r>
      <w:r w:rsidR="00191F36" w:rsidRPr="00511B41">
        <w:rPr>
          <w:rFonts w:ascii="Trebuchet MS" w:hAnsi="Trebuchet MS" w:cs="Trebuchet MS"/>
          <w:color w:val="000000" w:themeColor="text1"/>
          <w:sz w:val="24"/>
          <w:szCs w:val="24"/>
        </w:rPr>
        <w:t>a</w:t>
      </w:r>
      <w:r w:rsidR="0066576D" w:rsidRPr="00511B41">
        <w:rPr>
          <w:rFonts w:ascii="Trebuchet MS" w:hAnsi="Trebuchet MS" w:cs="Trebuchet MS"/>
          <w:color w:val="000000" w:themeColor="text1"/>
          <w:sz w:val="24"/>
          <w:szCs w:val="24"/>
        </w:rPr>
        <w:t xml:space="preserve"> Śląs</w:t>
      </w:r>
      <w:r w:rsidR="00191F36" w:rsidRPr="00511B41">
        <w:rPr>
          <w:rFonts w:ascii="Trebuchet MS" w:hAnsi="Trebuchet MS" w:cs="Trebuchet MS"/>
          <w:color w:val="000000" w:themeColor="text1"/>
          <w:sz w:val="24"/>
          <w:szCs w:val="24"/>
        </w:rPr>
        <w:t>ka</w:t>
      </w:r>
      <w:r w:rsidR="0066576D" w:rsidRPr="00511B41">
        <w:rPr>
          <w:rFonts w:ascii="Trebuchet MS" w:hAnsi="Trebuchet MS" w:cs="Trebuchet MS"/>
          <w:color w:val="000000" w:themeColor="text1"/>
          <w:sz w:val="24"/>
          <w:szCs w:val="24"/>
        </w:rPr>
        <w:t xml:space="preserve"> z dnia 31.05.2012r.</w:t>
      </w:r>
    </w:p>
    <w:p w14:paraId="3E42449D" w14:textId="77777777" w:rsidR="0066576D" w:rsidRPr="00511B41" w:rsidRDefault="0066576D" w:rsidP="009E7E6B">
      <w:pPr>
        <w:spacing w:line="360" w:lineRule="auto"/>
        <w:rPr>
          <w:rFonts w:ascii="Trebuchet MS" w:hAnsi="Trebuchet MS" w:cs="Trebuchet MS"/>
          <w:color w:val="000000" w:themeColor="text1"/>
          <w:sz w:val="24"/>
          <w:szCs w:val="24"/>
        </w:rPr>
      </w:pPr>
    </w:p>
    <w:p w14:paraId="11E9F842" w14:textId="006518E0" w:rsidR="005C3CD3" w:rsidRPr="00511B41" w:rsidRDefault="0066576D" w:rsidP="009E7E6B">
      <w:pPr>
        <w:widowControl w:val="0"/>
        <w:suppressAutoHyphens/>
        <w:autoSpaceDE/>
        <w:autoSpaceDN/>
        <w:spacing w:line="360" w:lineRule="auto"/>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Sprawozdanie z ww. </w:t>
      </w:r>
      <w:r w:rsidR="00DD2FE5" w:rsidRPr="00511B41">
        <w:rPr>
          <w:rFonts w:ascii="Trebuchet MS" w:hAnsi="Trebuchet MS" w:cs="Trebuchet MS"/>
          <w:color w:val="000000" w:themeColor="text1"/>
          <w:sz w:val="24"/>
          <w:szCs w:val="24"/>
        </w:rPr>
        <w:t>programu za 20</w:t>
      </w:r>
      <w:r w:rsidR="00305ECB" w:rsidRPr="00511B41">
        <w:rPr>
          <w:rFonts w:ascii="Trebuchet MS" w:hAnsi="Trebuchet MS" w:cs="Trebuchet MS"/>
          <w:color w:val="000000" w:themeColor="text1"/>
          <w:sz w:val="24"/>
          <w:szCs w:val="24"/>
        </w:rPr>
        <w:t>2</w:t>
      </w:r>
      <w:r w:rsidR="004924FE" w:rsidRPr="00511B41">
        <w:rPr>
          <w:rFonts w:ascii="Trebuchet MS" w:hAnsi="Trebuchet MS" w:cs="Trebuchet MS"/>
          <w:color w:val="000000" w:themeColor="text1"/>
          <w:sz w:val="24"/>
          <w:szCs w:val="24"/>
        </w:rPr>
        <w:t>5</w:t>
      </w:r>
      <w:r w:rsidR="00DD2FE5" w:rsidRPr="00511B41">
        <w:rPr>
          <w:rFonts w:ascii="Trebuchet MS" w:hAnsi="Trebuchet MS" w:cs="Trebuchet MS"/>
          <w:color w:val="000000" w:themeColor="text1"/>
          <w:sz w:val="24"/>
          <w:szCs w:val="24"/>
        </w:rPr>
        <w:t xml:space="preserve"> rok wykazywane</w:t>
      </w:r>
      <w:r w:rsidRPr="00511B41">
        <w:rPr>
          <w:rFonts w:ascii="Trebuchet MS" w:hAnsi="Trebuchet MS" w:cs="Trebuchet MS"/>
          <w:color w:val="000000" w:themeColor="text1"/>
          <w:sz w:val="24"/>
          <w:szCs w:val="24"/>
        </w:rPr>
        <w:t xml:space="preserve"> będzie w sprawozdaniu opisowym z</w:t>
      </w:r>
      <w:r w:rsidR="00280B77">
        <w:rPr>
          <w:rFonts w:ascii="Trebuchet MS" w:hAnsi="Trebuchet MS" w:cs="Trebuchet MS"/>
          <w:color w:val="000000" w:themeColor="text1"/>
          <w:sz w:val="24"/>
          <w:szCs w:val="24"/>
        </w:rPr>
        <w:t xml:space="preserve"> </w:t>
      </w:r>
      <w:r w:rsidRPr="00511B41">
        <w:rPr>
          <w:rFonts w:ascii="Trebuchet MS" w:hAnsi="Trebuchet MS" w:cs="Trebuchet MS"/>
          <w:color w:val="000000" w:themeColor="text1"/>
          <w:sz w:val="24"/>
          <w:szCs w:val="24"/>
        </w:rPr>
        <w:t xml:space="preserve">działalności </w:t>
      </w:r>
      <w:r w:rsidR="004924FE" w:rsidRPr="00511B41">
        <w:rPr>
          <w:rFonts w:ascii="Trebuchet MS" w:hAnsi="Trebuchet MS" w:cs="Trebuchet MS"/>
          <w:color w:val="000000" w:themeColor="text1"/>
          <w:sz w:val="24"/>
          <w:szCs w:val="24"/>
        </w:rPr>
        <w:t>Centrum Usług Społecznych w Rudzie Śląskiej</w:t>
      </w:r>
      <w:r w:rsidRPr="00511B41">
        <w:rPr>
          <w:rFonts w:ascii="Trebuchet MS" w:hAnsi="Trebuchet MS" w:cs="Trebuchet MS"/>
          <w:color w:val="000000" w:themeColor="text1"/>
          <w:sz w:val="24"/>
          <w:szCs w:val="24"/>
        </w:rPr>
        <w:t xml:space="preserve"> zamieszczanym w Biuletynie Informacji Publicznej </w:t>
      </w:r>
      <w:r w:rsidR="004924FE" w:rsidRPr="00511B41">
        <w:rPr>
          <w:rFonts w:ascii="Trebuchet MS" w:hAnsi="Trebuchet MS" w:cs="Trebuchet MS"/>
          <w:color w:val="000000" w:themeColor="text1"/>
          <w:sz w:val="24"/>
          <w:szCs w:val="24"/>
        </w:rPr>
        <w:t>CUS</w:t>
      </w:r>
      <w:r w:rsidRPr="00511B41">
        <w:rPr>
          <w:rFonts w:ascii="Trebuchet MS" w:hAnsi="Trebuchet MS" w:cs="Trebuchet MS"/>
          <w:color w:val="000000" w:themeColor="text1"/>
          <w:sz w:val="24"/>
          <w:szCs w:val="24"/>
        </w:rPr>
        <w:t>.</w:t>
      </w:r>
    </w:p>
    <w:p w14:paraId="66C6F3B8" w14:textId="4177F2D0" w:rsidR="0066576D" w:rsidRPr="00511B41" w:rsidRDefault="005C3CD3" w:rsidP="009E7E6B">
      <w:pPr>
        <w:widowControl w:val="0"/>
        <w:suppressAutoHyphens/>
        <w:autoSpaceDE/>
        <w:autoSpaceDN/>
        <w:spacing w:line="360" w:lineRule="auto"/>
        <w:rPr>
          <w:rFonts w:ascii="Trebuchet MS" w:hAnsi="Trebuchet MS" w:cs="Trebuchet MS"/>
          <w:color w:val="000000" w:themeColor="text1"/>
          <w:sz w:val="24"/>
          <w:szCs w:val="24"/>
        </w:rPr>
      </w:pPr>
      <w:bookmarkStart w:id="37" w:name="_Hlk128392830"/>
      <w:r w:rsidRPr="00511B41">
        <w:rPr>
          <w:rFonts w:ascii="Trebuchet MS" w:hAnsi="Trebuchet MS"/>
          <w:color w:val="000000" w:themeColor="text1"/>
          <w:sz w:val="24"/>
          <w:szCs w:val="24"/>
        </w:rPr>
        <w:t>Projekt będzie kontynuowany w 202</w:t>
      </w:r>
      <w:r w:rsidR="004924FE"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bookmarkEnd w:id="37"/>
    <w:p w14:paraId="7980C776" w14:textId="31AADA33" w:rsidR="00280B77" w:rsidRDefault="00280B77">
      <w:pPr>
        <w:autoSpaceDE/>
        <w:autoSpaceDN/>
        <w:rPr>
          <w:rFonts w:ascii="Trebuchet MS" w:hAnsi="Trebuchet MS" w:cs="Arial"/>
          <w:color w:val="000000" w:themeColor="text1"/>
          <w:sz w:val="24"/>
          <w:szCs w:val="24"/>
          <w:vertAlign w:val="subscript"/>
        </w:rPr>
      </w:pPr>
      <w:r>
        <w:rPr>
          <w:rFonts w:ascii="Trebuchet MS" w:hAnsi="Trebuchet MS" w:cs="Arial"/>
          <w:color w:val="000000" w:themeColor="text1"/>
          <w:sz w:val="24"/>
          <w:szCs w:val="24"/>
          <w:vertAlign w:val="subscript"/>
        </w:rPr>
        <w:br w:type="page"/>
      </w:r>
    </w:p>
    <w:p w14:paraId="4199B07A" w14:textId="42F367DB" w:rsidR="005E5B42" w:rsidRPr="00511B41" w:rsidRDefault="005E5B42"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Prowadzenie poradnictwa obywatelskiego dla mieszkańców Rudy Śląskiej znajdujących się w trudnej sytuacji życiowej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2</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2</w:t>
      </w:r>
      <w:r w:rsidRPr="00511B41">
        <w:rPr>
          <w:rFonts w:ascii="Trebuchet MS" w:hAnsi="Trebuchet MS" w:cs="Arial"/>
          <w:b/>
          <w:color w:val="000000" w:themeColor="text1"/>
          <w:sz w:val="24"/>
          <w:szCs w:val="24"/>
        </w:rPr>
        <w:t>]</w:t>
      </w:r>
    </w:p>
    <w:p w14:paraId="40141981" w14:textId="77777777" w:rsidR="005E5B42" w:rsidRPr="00511B41" w:rsidRDefault="005E5B42" w:rsidP="009E7E6B">
      <w:pPr>
        <w:spacing w:line="360" w:lineRule="auto"/>
        <w:rPr>
          <w:rFonts w:ascii="Trebuchet MS" w:hAnsi="Trebuchet MS"/>
          <w:b/>
          <w:color w:val="000000" w:themeColor="text1"/>
          <w:sz w:val="24"/>
          <w:szCs w:val="24"/>
        </w:rPr>
      </w:pPr>
    </w:p>
    <w:p w14:paraId="256BAFCF" w14:textId="77777777" w:rsidR="00D0622C" w:rsidRPr="00511B41" w:rsidRDefault="00D0622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2F445C29" w14:textId="0EE4223E" w:rsidR="00D0622C" w:rsidRPr="00511B41" w:rsidRDefault="00D0622C" w:rsidP="009E7E6B">
      <w:pPr>
        <w:overflowPunct w:val="0"/>
        <w:adjustRightInd w:val="0"/>
        <w:spacing w:line="360" w:lineRule="auto"/>
        <w:rPr>
          <w:rFonts w:ascii="Trebuchet MS" w:hAnsi="Trebuchet MS"/>
          <w:color w:val="000000" w:themeColor="text1"/>
          <w:sz w:val="24"/>
          <w:szCs w:val="24"/>
        </w:rPr>
      </w:pPr>
      <w:r w:rsidRPr="00511B41">
        <w:rPr>
          <w:rFonts w:ascii="Trebuchet MS" w:eastAsia="DejaVuSerif" w:hAnsi="Trebuchet MS"/>
          <w:color w:val="000000" w:themeColor="text1"/>
          <w:sz w:val="24"/>
          <w:szCs w:val="24"/>
        </w:rPr>
        <w:t>Celem projektu jest zwiększenie dostępu do bezpłatnego poradnictwa obywatelskiego i prawnego mieszkańców Rudy Śląskiej, kobiet i mężczyzn, znajdujących się w trudnej sytuacji życiowej oraz upowszechnienie wśród nich wiedzy na temat praw i obowiązków obywatelskich.</w:t>
      </w:r>
    </w:p>
    <w:p w14:paraId="6C906111" w14:textId="77777777" w:rsidR="00D0622C" w:rsidRPr="00511B41" w:rsidRDefault="00D0622C" w:rsidP="009E7E6B">
      <w:pPr>
        <w:spacing w:line="360" w:lineRule="auto"/>
        <w:rPr>
          <w:rFonts w:ascii="Trebuchet MS" w:hAnsi="Trebuchet MS"/>
          <w:b/>
          <w:color w:val="000000" w:themeColor="text1"/>
          <w:sz w:val="24"/>
          <w:szCs w:val="24"/>
        </w:rPr>
      </w:pPr>
    </w:p>
    <w:p w14:paraId="79E8B0A6" w14:textId="61025B4B" w:rsidR="00D0622C" w:rsidRPr="00511B41" w:rsidRDefault="00D0622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6ECDCAA9" w14:textId="752166CB" w:rsidR="00D0622C" w:rsidRPr="00511B41" w:rsidRDefault="00D0622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w:t>
      </w:r>
      <w:r w:rsidR="0063010A" w:rsidRPr="00511B41">
        <w:rPr>
          <w:rFonts w:ascii="Trebuchet MS" w:hAnsi="Trebuchet MS"/>
          <w:color w:val="000000" w:themeColor="text1"/>
          <w:sz w:val="24"/>
          <w:szCs w:val="24"/>
        </w:rPr>
        <w:t>d</w:t>
      </w:r>
      <w:r w:rsidRPr="00511B41">
        <w:rPr>
          <w:rFonts w:ascii="Trebuchet MS" w:hAnsi="Trebuchet MS"/>
          <w:color w:val="000000" w:themeColor="text1"/>
          <w:sz w:val="24"/>
          <w:szCs w:val="24"/>
        </w:rPr>
        <w:t>biorcami są mieszkańcy Rudy Śląskiej w zakresie nieobjętym ustawą z dnia 5 sierpnia 2015r. o nieodpłatnej pomocy prawnej, nieodpłatnym poradnictwie oraz edukacji prawnej.</w:t>
      </w:r>
    </w:p>
    <w:p w14:paraId="67E4A70F" w14:textId="77777777" w:rsidR="00D0622C" w:rsidRPr="00511B41" w:rsidRDefault="00D0622C" w:rsidP="009E7E6B">
      <w:pPr>
        <w:spacing w:line="360" w:lineRule="auto"/>
        <w:rPr>
          <w:rFonts w:ascii="Trebuchet MS" w:hAnsi="Trebuchet MS"/>
          <w:b/>
          <w:color w:val="000000" w:themeColor="text1"/>
          <w:sz w:val="24"/>
          <w:szCs w:val="24"/>
        </w:rPr>
      </w:pPr>
    </w:p>
    <w:p w14:paraId="49E9D96B" w14:textId="1D71705C" w:rsidR="00D0622C" w:rsidRPr="00511B41" w:rsidRDefault="00D0622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2B46B816" w14:textId="77777777" w:rsidR="00D0622C" w:rsidRPr="00511B41" w:rsidRDefault="00D0622C" w:rsidP="009E7E6B">
      <w:pPr>
        <w:spacing w:line="360" w:lineRule="auto"/>
        <w:rPr>
          <w:rFonts w:ascii="Trebuchet MS" w:hAnsi="Trebuchet MS"/>
          <w:color w:val="000000" w:themeColor="text1"/>
          <w:sz w:val="24"/>
          <w:szCs w:val="24"/>
        </w:rPr>
      </w:pPr>
      <w:bookmarkStart w:id="38" w:name="_Hlk66875464"/>
      <w:r w:rsidRPr="00511B41">
        <w:rPr>
          <w:rFonts w:ascii="Trebuchet MS" w:hAnsi="Trebuchet MS"/>
          <w:color w:val="000000" w:themeColor="text1"/>
          <w:sz w:val="24"/>
          <w:szCs w:val="24"/>
        </w:rPr>
        <w:t>Organizacja pozarządowa Stowarzyszenie Rudzkie Konto Pomocy.</w:t>
      </w:r>
    </w:p>
    <w:p w14:paraId="5310F224" w14:textId="77777777" w:rsidR="00D0622C" w:rsidRPr="00511B41" w:rsidRDefault="00D0622C" w:rsidP="009E7E6B">
      <w:pPr>
        <w:autoSpaceDE/>
        <w:autoSpaceDN/>
        <w:spacing w:line="360" w:lineRule="auto"/>
        <w:contextualSpacing/>
        <w:rPr>
          <w:rFonts w:ascii="Trebuchet MS" w:eastAsia="Calibri" w:hAnsi="Trebuchet MS"/>
          <w:color w:val="000000" w:themeColor="text1"/>
          <w:sz w:val="24"/>
          <w:szCs w:val="24"/>
          <w:lang w:eastAsia="en-US"/>
        </w:rPr>
      </w:pPr>
    </w:p>
    <w:p w14:paraId="4C263A3A" w14:textId="77777777" w:rsidR="00D0622C" w:rsidRPr="00511B41" w:rsidRDefault="00D0622C"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Etapy realizacja projektu:</w:t>
      </w:r>
    </w:p>
    <w:p w14:paraId="7194932A" w14:textId="0E72C200"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udzielanie bezpłatnych porad prawnych i obywatelskich osobom znajdującym się w trudnej sytuacji życiowej (nieobjętych Ustawą z dnia 5 sierpnia 2015r. o nieodpłatnej pomocy prawnej, nieodpłatnym poradnictwie obywatelskim oraz edukacji prawnej),</w:t>
      </w:r>
    </w:p>
    <w:p w14:paraId="5A70FF07" w14:textId="3CADAE16" w:rsidR="00D0622C" w:rsidRPr="00280B77"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 xml:space="preserve">informowanie obywateli o prawach i obowiązkach, wskazując możliwe rozwiązania problemu </w:t>
      </w:r>
      <w:r w:rsidRPr="00280B77">
        <w:rPr>
          <w:rFonts w:ascii="Trebuchet MS" w:hAnsi="Trebuchet MS"/>
          <w:color w:val="000000" w:themeColor="text1"/>
          <w:sz w:val="24"/>
          <w:szCs w:val="24"/>
        </w:rPr>
        <w:t>oraz jego konsekwencji,</w:t>
      </w:r>
    </w:p>
    <w:p w14:paraId="3BF499DE" w14:textId="358D5846"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wspieranie osób zgłaszających się po poradę w samodzielnym podejmowaniu decyzji,</w:t>
      </w:r>
    </w:p>
    <w:p w14:paraId="31BFA9D3" w14:textId="76EF616D"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wskazanie instytucji i organizacji, do których można zwrócić się po pomoc,</w:t>
      </w:r>
    </w:p>
    <w:p w14:paraId="20E2C4C4" w14:textId="495DE71A"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pomoc w zrozumieniu pism urzędowych,</w:t>
      </w:r>
    </w:p>
    <w:p w14:paraId="36A36720" w14:textId="32F4EDE4"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pomoc w sporządzeniu dokumentów urzędowych,</w:t>
      </w:r>
    </w:p>
    <w:p w14:paraId="35B7FAE3" w14:textId="1E5C17D2"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kompleksowa pomoc osobom nadmiernie zadłużonym,</w:t>
      </w:r>
    </w:p>
    <w:p w14:paraId="6E209C25" w14:textId="07DD7C7A"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pomoc ofiarom przestępstw i wypadków komunikacyjnych,</w:t>
      </w:r>
    </w:p>
    <w:p w14:paraId="741334CB" w14:textId="4682535D" w:rsidR="00D0622C" w:rsidRPr="00511B41" w:rsidRDefault="00D0622C" w:rsidP="009E7E6B">
      <w:pPr>
        <w:pStyle w:val="Akapitzlist"/>
        <w:numPr>
          <w:ilvl w:val="0"/>
          <w:numId w:val="26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prowadzenie postępowań mediacyjnych.</w:t>
      </w:r>
      <w:bookmarkEnd w:id="38"/>
    </w:p>
    <w:p w14:paraId="1FDD4B9B" w14:textId="77777777" w:rsidR="00D0622C" w:rsidRPr="00511B41" w:rsidRDefault="00D0622C" w:rsidP="009E7E6B">
      <w:pPr>
        <w:spacing w:line="360" w:lineRule="auto"/>
        <w:rPr>
          <w:rFonts w:ascii="Trebuchet MS" w:hAnsi="Trebuchet MS"/>
          <w:color w:val="000000" w:themeColor="text1"/>
          <w:sz w:val="24"/>
          <w:szCs w:val="24"/>
        </w:rPr>
      </w:pPr>
    </w:p>
    <w:p w14:paraId="07AA3687" w14:textId="77777777" w:rsidR="00D0622C" w:rsidRPr="00511B41" w:rsidRDefault="00D0622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27FA9BE1" w14:textId="6F8C2D92" w:rsidR="00D0622C" w:rsidRPr="00511B41" w:rsidRDefault="00D0622C" w:rsidP="009E7E6B">
      <w:pPr>
        <w:pStyle w:val="Akapitzlist"/>
        <w:numPr>
          <w:ilvl w:val="0"/>
          <w:numId w:val="268"/>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Liczba godzin dyżurów doradcy obywatelskiego - 100 godzin</w:t>
      </w:r>
      <w:r w:rsidR="00665850" w:rsidRPr="00511B41">
        <w:rPr>
          <w:rFonts w:ascii="Trebuchet MS" w:hAnsi="Trebuchet MS"/>
          <w:bCs/>
          <w:color w:val="000000" w:themeColor="text1"/>
          <w:sz w:val="24"/>
          <w:szCs w:val="24"/>
        </w:rPr>
        <w:t>,</w:t>
      </w:r>
    </w:p>
    <w:p w14:paraId="543AE17A" w14:textId="6FBD1A78" w:rsidR="00D0622C" w:rsidRPr="00511B41" w:rsidRDefault="00D0622C" w:rsidP="009E7E6B">
      <w:pPr>
        <w:pStyle w:val="Akapitzlist"/>
        <w:numPr>
          <w:ilvl w:val="0"/>
          <w:numId w:val="268"/>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Liczba godzin dyżurów doradcy prawnego - 100 godzin</w:t>
      </w:r>
      <w:r w:rsidR="00665850" w:rsidRPr="00511B41">
        <w:rPr>
          <w:rFonts w:ascii="Trebuchet MS" w:hAnsi="Trebuchet MS"/>
          <w:bCs/>
          <w:color w:val="000000" w:themeColor="text1"/>
          <w:sz w:val="24"/>
          <w:szCs w:val="24"/>
        </w:rPr>
        <w:t>,</w:t>
      </w:r>
    </w:p>
    <w:p w14:paraId="71E8DDE2" w14:textId="77777777" w:rsidR="00D0622C" w:rsidRPr="00511B41" w:rsidRDefault="00D0622C" w:rsidP="009E7E6B">
      <w:pPr>
        <w:pStyle w:val="Akapitzlist"/>
        <w:numPr>
          <w:ilvl w:val="0"/>
          <w:numId w:val="268"/>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Liczba mieszkańców, którym udzielono porady – 50 osób.</w:t>
      </w:r>
    </w:p>
    <w:p w14:paraId="0D951BC5" w14:textId="77777777" w:rsidR="00D0622C" w:rsidRPr="00511B41" w:rsidRDefault="00D0622C" w:rsidP="009E7E6B">
      <w:pPr>
        <w:spacing w:line="360" w:lineRule="auto"/>
        <w:rPr>
          <w:rFonts w:ascii="Trebuchet MS" w:hAnsi="Trebuchet MS"/>
          <w:b/>
          <w:color w:val="000000" w:themeColor="text1"/>
          <w:sz w:val="24"/>
          <w:szCs w:val="24"/>
        </w:rPr>
      </w:pPr>
    </w:p>
    <w:p w14:paraId="2C570100" w14:textId="6DFC4D11" w:rsidR="00D0622C" w:rsidRPr="00511B41" w:rsidRDefault="00D0622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20741ACA" w14:textId="0A819B35" w:rsidR="00D0622C" w:rsidRPr="00511B41" w:rsidRDefault="00D0622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w:t>
      </w:r>
    </w:p>
    <w:p w14:paraId="469B0085" w14:textId="436FD7F7" w:rsidR="00546DC2" w:rsidRDefault="00546DC2" w:rsidP="009E7E6B">
      <w:pPr>
        <w:spacing w:line="360" w:lineRule="auto"/>
        <w:rPr>
          <w:rFonts w:ascii="Trebuchet MS" w:hAnsi="Trebuchet MS"/>
          <w:b/>
          <w:color w:val="000000" w:themeColor="text1"/>
          <w:sz w:val="24"/>
          <w:szCs w:val="24"/>
        </w:rPr>
      </w:pPr>
    </w:p>
    <w:p w14:paraId="213488C2" w14:textId="34BCFCEB" w:rsidR="00D0622C" w:rsidRPr="00511B41" w:rsidRDefault="00D0622C"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776F37FD" w14:textId="705C73B6" w:rsidR="00D0622C" w:rsidRPr="00511B41" w:rsidRDefault="00D0622C"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2015r.</w:t>
      </w:r>
    </w:p>
    <w:p w14:paraId="372673DC" w14:textId="41DA5785" w:rsidR="00D0622C" w:rsidRPr="00511B41" w:rsidRDefault="00D0622C" w:rsidP="009E7E6B">
      <w:pPr>
        <w:widowControl w:val="0"/>
        <w:suppressAutoHyphens/>
        <w:autoSpaceDE/>
        <w:autoSpaceDN/>
        <w:spacing w:line="360" w:lineRule="auto"/>
        <w:rPr>
          <w:rFonts w:ascii="Trebuchet MS" w:hAnsi="Trebuchet MS" w:cs="Trebuchet MS"/>
          <w:color w:val="000000" w:themeColor="text1"/>
          <w:sz w:val="24"/>
          <w:szCs w:val="24"/>
        </w:rPr>
      </w:pPr>
      <w:r w:rsidRPr="00511B41">
        <w:rPr>
          <w:rFonts w:ascii="Trebuchet MS" w:hAnsi="Trebuchet MS"/>
          <w:color w:val="000000" w:themeColor="text1"/>
          <w:sz w:val="24"/>
          <w:szCs w:val="24"/>
        </w:rPr>
        <w:t xml:space="preserve">Projekt będzie kontynuowany w 2026r. </w:t>
      </w:r>
    </w:p>
    <w:p w14:paraId="3ACBE210" w14:textId="77777777" w:rsidR="002C7CCF" w:rsidRDefault="002C7CCF">
      <w:pPr>
        <w:autoSpaceDE/>
        <w:autoSpaceDN/>
        <w:rPr>
          <w:rFonts w:ascii="Trebuchet MS" w:hAnsi="Trebuchet MS"/>
          <w:b/>
          <w:bCs/>
          <w:color w:val="000000" w:themeColor="text1"/>
          <w:sz w:val="24"/>
          <w:szCs w:val="24"/>
        </w:rPr>
      </w:pPr>
      <w:r>
        <w:rPr>
          <w:rFonts w:ascii="Trebuchet MS" w:hAnsi="Trebuchet MS"/>
          <w:b/>
          <w:bCs/>
          <w:color w:val="000000" w:themeColor="text1"/>
          <w:sz w:val="24"/>
          <w:szCs w:val="24"/>
        </w:rPr>
        <w:br w:type="page"/>
      </w:r>
    </w:p>
    <w:p w14:paraId="1A3B6099" w14:textId="5C802302" w:rsidR="006C7E2B" w:rsidRPr="00511B41" w:rsidRDefault="006B6355" w:rsidP="009E7E6B">
      <w:pPr>
        <w:widowControl w:val="0"/>
        <w:suppressAutoHyphens/>
        <w:autoSpaceDE/>
        <w:autoSpaceDN/>
        <w:spacing w:line="360" w:lineRule="auto"/>
        <w:rPr>
          <w:rFonts w:ascii="Trebuchet MS" w:hAnsi="Trebuchet MS" w:cs="Trebuchet MS"/>
          <w:color w:val="000000" w:themeColor="text1"/>
          <w:sz w:val="24"/>
          <w:szCs w:val="24"/>
        </w:rPr>
      </w:pPr>
      <w:r w:rsidRPr="00511B41">
        <w:rPr>
          <w:rFonts w:ascii="Trebuchet MS" w:hAnsi="Trebuchet MS"/>
          <w:b/>
          <w:bCs/>
          <w:color w:val="000000" w:themeColor="text1"/>
          <w:sz w:val="24"/>
          <w:szCs w:val="24"/>
        </w:rPr>
        <w:t xml:space="preserve">„Żłobek dla wszystkich” – zapewnienie odpowiedniej ilości miejsc opieki dla dzieci do lat </w:t>
      </w:r>
      <w:r w:rsidR="0004424A" w:rsidRPr="00511B41">
        <w:rPr>
          <w:rFonts w:ascii="Trebuchet MS" w:hAnsi="Trebuchet MS"/>
          <w:b/>
          <w:bCs/>
          <w:color w:val="000000" w:themeColor="text1"/>
          <w:sz w:val="24"/>
          <w:szCs w:val="24"/>
        </w:rPr>
        <w:t>trzech</w:t>
      </w:r>
      <w:r w:rsidRPr="00511B41">
        <w:rPr>
          <w:rFonts w:ascii="Trebuchet MS" w:hAnsi="Trebuchet MS"/>
          <w:b/>
          <w:bCs/>
          <w:color w:val="000000" w:themeColor="text1"/>
          <w:sz w:val="24"/>
          <w:szCs w:val="24"/>
        </w:rPr>
        <w:t xml:space="preserve"> </w:t>
      </w:r>
      <w:r w:rsidR="006C7E2B" w:rsidRPr="00511B41">
        <w:rPr>
          <w:rFonts w:ascii="Trebuchet MS" w:hAnsi="Trebuchet MS" w:cs="Arial"/>
          <w:b/>
          <w:color w:val="000000" w:themeColor="text1"/>
          <w:sz w:val="24"/>
          <w:szCs w:val="24"/>
        </w:rPr>
        <w:t>[C</w:t>
      </w:r>
      <w:r w:rsidR="006C7E2B" w:rsidRPr="00511B41">
        <w:rPr>
          <w:rFonts w:ascii="Trebuchet MS" w:hAnsi="Trebuchet MS" w:cs="Arial"/>
          <w:b/>
          <w:color w:val="000000" w:themeColor="text1"/>
          <w:sz w:val="24"/>
          <w:szCs w:val="24"/>
          <w:vertAlign w:val="subscript"/>
        </w:rPr>
        <w:t>2</w:t>
      </w:r>
      <w:r w:rsidR="006C7E2B" w:rsidRPr="00511B41">
        <w:rPr>
          <w:rFonts w:ascii="Trebuchet MS" w:hAnsi="Trebuchet MS" w:cs="Arial"/>
          <w:b/>
          <w:color w:val="000000" w:themeColor="text1"/>
          <w:sz w:val="24"/>
          <w:szCs w:val="24"/>
        </w:rPr>
        <w:t>K</w:t>
      </w:r>
      <w:r w:rsidR="006C7E2B" w:rsidRPr="00511B41">
        <w:rPr>
          <w:rFonts w:ascii="Trebuchet MS" w:hAnsi="Trebuchet MS" w:cs="Arial"/>
          <w:b/>
          <w:color w:val="000000" w:themeColor="text1"/>
          <w:sz w:val="24"/>
          <w:szCs w:val="24"/>
          <w:vertAlign w:val="subscript"/>
        </w:rPr>
        <w:t>4</w:t>
      </w:r>
      <w:r w:rsidR="006C7E2B" w:rsidRPr="00511B41">
        <w:rPr>
          <w:rFonts w:ascii="Trebuchet MS" w:hAnsi="Trebuchet MS" w:cs="Arial"/>
          <w:b/>
          <w:color w:val="000000" w:themeColor="text1"/>
          <w:sz w:val="24"/>
          <w:szCs w:val="24"/>
        </w:rPr>
        <w:t>]</w:t>
      </w:r>
    </w:p>
    <w:p w14:paraId="72F58C25" w14:textId="3AAC4D97" w:rsidR="006B6355" w:rsidRPr="00511B41" w:rsidRDefault="006B6355" w:rsidP="009E7E6B">
      <w:pPr>
        <w:spacing w:line="360" w:lineRule="auto"/>
        <w:rPr>
          <w:rFonts w:ascii="Trebuchet MS" w:hAnsi="Trebuchet MS"/>
          <w:b/>
          <w:bCs/>
          <w:color w:val="000000" w:themeColor="text1"/>
          <w:sz w:val="24"/>
          <w:szCs w:val="24"/>
        </w:rPr>
      </w:pPr>
    </w:p>
    <w:p w14:paraId="0E37A5D8" w14:textId="77777777" w:rsidR="00481835" w:rsidRPr="00511B41" w:rsidRDefault="00481835" w:rsidP="009E7E6B">
      <w:pPr>
        <w:suppressAutoHyphens/>
        <w:autoSpaceDE/>
        <w:autoSpaceDN/>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Cel projektu:</w:t>
      </w:r>
    </w:p>
    <w:p w14:paraId="07E1FB15" w14:textId="77777777" w:rsidR="00481835" w:rsidRPr="00511B41" w:rsidRDefault="00481835"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Zapewnienie odpowiedniej liczby miejsc opieki dla dzieci do lat trzech.</w:t>
      </w:r>
    </w:p>
    <w:p w14:paraId="036A142C" w14:textId="77777777" w:rsidR="00481835" w:rsidRPr="00511B41" w:rsidRDefault="00481835" w:rsidP="009E7E6B">
      <w:pPr>
        <w:suppressAutoHyphens/>
        <w:autoSpaceDE/>
        <w:autoSpaceDN/>
        <w:spacing w:line="360" w:lineRule="auto"/>
        <w:rPr>
          <w:rFonts w:ascii="Trebuchet MS" w:hAnsi="Trebuchet MS"/>
          <w:bCs/>
          <w:color w:val="000000" w:themeColor="text1"/>
          <w:sz w:val="24"/>
          <w:szCs w:val="24"/>
          <w:lang w:eastAsia="ar-SA"/>
        </w:rPr>
      </w:pPr>
    </w:p>
    <w:p w14:paraId="179490A9" w14:textId="77777777" w:rsidR="00481835" w:rsidRPr="00511B41" w:rsidRDefault="00481835" w:rsidP="009E7E6B">
      <w:pPr>
        <w:suppressAutoHyphens/>
        <w:autoSpaceDE/>
        <w:autoSpaceDN/>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Adresat:</w:t>
      </w:r>
    </w:p>
    <w:p w14:paraId="397E7178" w14:textId="77777777" w:rsidR="00481835" w:rsidRPr="00511B41" w:rsidRDefault="00481835"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Mieszkańcy Rudy Śląskiej.</w:t>
      </w:r>
    </w:p>
    <w:p w14:paraId="42D3ECC6" w14:textId="77777777" w:rsidR="00481835" w:rsidRPr="00511B41" w:rsidRDefault="00481835" w:rsidP="009E7E6B">
      <w:pPr>
        <w:suppressAutoHyphens/>
        <w:autoSpaceDE/>
        <w:autoSpaceDN/>
        <w:spacing w:line="360" w:lineRule="auto"/>
        <w:rPr>
          <w:rFonts w:ascii="Trebuchet MS" w:hAnsi="Trebuchet MS"/>
          <w:bCs/>
          <w:color w:val="000000" w:themeColor="text1"/>
          <w:sz w:val="24"/>
          <w:szCs w:val="24"/>
          <w:lang w:eastAsia="ar-SA"/>
        </w:rPr>
      </w:pPr>
    </w:p>
    <w:p w14:paraId="572F3C26" w14:textId="77777777" w:rsidR="00481835" w:rsidRPr="00511B41" w:rsidRDefault="00481835" w:rsidP="009E7E6B">
      <w:pPr>
        <w:suppressAutoHyphens/>
        <w:autoSpaceDE/>
        <w:autoSpaceDN/>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Realizator projektu:</w:t>
      </w:r>
    </w:p>
    <w:p w14:paraId="4A235DF0" w14:textId="18BF49BD" w:rsidR="00481835" w:rsidRPr="00511B41" w:rsidRDefault="00481835"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hAnsi="Trebuchet MS" w:cs="Arial"/>
          <w:color w:val="000000" w:themeColor="text1"/>
          <w:kern w:val="3"/>
          <w:sz w:val="24"/>
          <w:szCs w:val="24"/>
          <w:lang w:eastAsia="ar-SA"/>
        </w:rPr>
        <w:t xml:space="preserve">Projekt realizuje Miasto Ruda Śląska poprzez utrzymywanie dostępności miejsc opieki dla dzieci w żłobkach miejskich oraz </w:t>
      </w:r>
      <w:r w:rsidRPr="00511B41">
        <w:rPr>
          <w:rFonts w:ascii="Trebuchet MS" w:hAnsi="Trebuchet MS"/>
          <w:bCs/>
          <w:color w:val="000000" w:themeColor="text1"/>
          <w:sz w:val="24"/>
          <w:szCs w:val="24"/>
          <w:lang w:eastAsia="ar-SA"/>
        </w:rPr>
        <w:t>osoby prawne prowadzące na terenie Miasta Ruda Śląska żłobki lub kluby dziecięce – placówki niepubliczne.</w:t>
      </w:r>
    </w:p>
    <w:p w14:paraId="49D79BC0" w14:textId="77777777" w:rsidR="00481835" w:rsidRPr="00511B41" w:rsidRDefault="00481835" w:rsidP="009E7E6B">
      <w:pPr>
        <w:suppressAutoHyphens/>
        <w:autoSpaceDE/>
        <w:autoSpaceDN/>
        <w:spacing w:line="360" w:lineRule="auto"/>
        <w:rPr>
          <w:rFonts w:ascii="Trebuchet MS" w:hAnsi="Trebuchet MS"/>
          <w:bCs/>
          <w:color w:val="000000" w:themeColor="text1"/>
          <w:sz w:val="24"/>
          <w:szCs w:val="24"/>
          <w:lang w:eastAsia="ar-SA"/>
        </w:rPr>
      </w:pPr>
    </w:p>
    <w:p w14:paraId="6F7EED3D" w14:textId="7D7C9BD7" w:rsidR="00481835" w:rsidRPr="00511B41" w:rsidRDefault="00481835" w:rsidP="009E7E6B">
      <w:pPr>
        <w:suppressAutoHyphens/>
        <w:overflowPunct w:val="0"/>
        <w:autoSpaceDE/>
        <w:adjustRightInd w:val="0"/>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Etapy realizacji projektu:</w:t>
      </w:r>
    </w:p>
    <w:p w14:paraId="73602ADA" w14:textId="77777777" w:rsidR="00481835" w:rsidRPr="00511B41" w:rsidRDefault="00481835"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Utrzymywanie ciągłej dostępności miejsc opieki na terenie Miasta Ruda Śląska.</w:t>
      </w:r>
    </w:p>
    <w:p w14:paraId="4B58EA66" w14:textId="77777777" w:rsidR="00481835" w:rsidRPr="00511B41" w:rsidRDefault="00481835" w:rsidP="009E7E6B">
      <w:pPr>
        <w:suppressAutoHyphens/>
        <w:overflowPunct w:val="0"/>
        <w:adjustRightInd w:val="0"/>
        <w:spacing w:line="360" w:lineRule="auto"/>
        <w:rPr>
          <w:rFonts w:ascii="Trebuchet MS" w:hAnsi="Trebuchet MS" w:cs="Arial"/>
          <w:color w:val="000000" w:themeColor="text1"/>
          <w:sz w:val="24"/>
          <w:szCs w:val="24"/>
          <w:lang w:eastAsia="ar-SA"/>
        </w:rPr>
      </w:pPr>
    </w:p>
    <w:p w14:paraId="2D2538FA" w14:textId="77777777" w:rsidR="00481835" w:rsidRPr="00511B41" w:rsidRDefault="00481835" w:rsidP="009E7E6B">
      <w:pPr>
        <w:suppressAutoHyphens/>
        <w:autoSpaceDE/>
        <w:autoSpaceDN/>
        <w:spacing w:line="360" w:lineRule="auto"/>
        <w:rPr>
          <w:rFonts w:ascii="Trebuchet MS" w:hAnsi="Trebuchet MS"/>
          <w:b/>
          <w:color w:val="000000" w:themeColor="text1"/>
          <w:sz w:val="24"/>
          <w:szCs w:val="24"/>
          <w:lang w:eastAsia="ar-SA"/>
        </w:rPr>
      </w:pPr>
      <w:r w:rsidRPr="00511B41">
        <w:rPr>
          <w:rFonts w:ascii="Trebuchet MS" w:hAnsi="Trebuchet MS"/>
          <w:b/>
          <w:color w:val="000000" w:themeColor="text1"/>
          <w:sz w:val="24"/>
          <w:szCs w:val="24"/>
          <w:lang w:eastAsia="ar-SA"/>
        </w:rPr>
        <w:t>Osiągnięte efekty, wskaźniki realizacji działań:</w:t>
      </w:r>
    </w:p>
    <w:p w14:paraId="08079435" w14:textId="3073928C" w:rsidR="00481835" w:rsidRPr="00511B41" w:rsidRDefault="00481835" w:rsidP="009E7E6B">
      <w:pPr>
        <w:suppressAutoHyphens/>
        <w:spacing w:line="360" w:lineRule="auto"/>
        <w:textAlignment w:val="baseline"/>
        <w:rPr>
          <w:rFonts w:ascii="Trebuchet MS" w:hAnsi="Trebuchet MS"/>
          <w:color w:val="000000" w:themeColor="text1"/>
          <w:kern w:val="3"/>
          <w:sz w:val="24"/>
          <w:szCs w:val="24"/>
          <w:lang w:eastAsia="ar-SA"/>
        </w:rPr>
      </w:pPr>
      <w:r w:rsidRPr="00511B41">
        <w:rPr>
          <w:rStyle w:val="wpaicg-chat-message"/>
          <w:rFonts w:ascii="Trebuchet MS" w:hAnsi="Trebuchet MS"/>
          <w:color w:val="000000" w:themeColor="text1"/>
          <w:sz w:val="24"/>
          <w:szCs w:val="24"/>
        </w:rPr>
        <w:t>W Rudzie Śląskiej działa Zespół Żłobków Miejskich, składający się z dwóch żłobków miejskich. Placówki te świadczą usługi opieki nad najmłodszymi mieszkańcami w trzech dzielnicach miasta, obejmując łączną liczbą 154 miejsca opieki. Ponadto w mieście funkcjonuje 14 żłobków niepublicznych, które oferują łącznie 505 miejsc opieki, a także 3 kluby dziecięce zapewniające miejsca opieki dla 73 dzieci.</w:t>
      </w:r>
    </w:p>
    <w:p w14:paraId="6501078B" w14:textId="3F962487" w:rsidR="00481835" w:rsidRPr="00511B41" w:rsidRDefault="00481835" w:rsidP="009E7E6B">
      <w:pPr>
        <w:suppressAutoHyphens/>
        <w:spacing w:line="360" w:lineRule="auto"/>
        <w:textAlignment w:val="baseline"/>
        <w:rPr>
          <w:rFonts w:ascii="Trebuchet MS" w:hAnsi="Trebuchet MS"/>
          <w:color w:val="000000" w:themeColor="text1"/>
          <w:kern w:val="3"/>
          <w:sz w:val="24"/>
          <w:szCs w:val="24"/>
          <w:lang w:eastAsia="ar-SA"/>
        </w:rPr>
      </w:pPr>
      <w:r w:rsidRPr="00511B41">
        <w:rPr>
          <w:rFonts w:ascii="Trebuchet MS" w:hAnsi="Trebuchet MS"/>
          <w:color w:val="000000" w:themeColor="text1"/>
          <w:kern w:val="3"/>
          <w:sz w:val="24"/>
          <w:szCs w:val="24"/>
          <w:lang w:eastAsia="ar-SA"/>
        </w:rPr>
        <w:t>Osoby fizyczne, osoby prawne i jednostki organizacyjne nieposiadające osobowości prawnej prowadzące na terenie Miasta Ruda Śląska żłobki lub kluby dziecięce, wpisane do rejestru żłobków i klubów dziecięcych na podstawie Uchwały nr PR.0007.190.2022 Rady Miasta z dnia 15 grudnia 2022r. w sprawie wysokości i zasad ustalania oraz rozliczania dotacji celowej dla podmiotów prowadzących żłobki lub kluby dziecięce mogły ubiegać się o przyznanie dotacji celowej w wysokości 200,00 zł na jedno dziecko.</w:t>
      </w:r>
    </w:p>
    <w:p w14:paraId="738B53EF" w14:textId="77777777" w:rsidR="00481835" w:rsidRPr="00511B41" w:rsidRDefault="00481835" w:rsidP="009E7E6B">
      <w:pPr>
        <w:suppressAutoHyphens/>
        <w:spacing w:line="360" w:lineRule="auto"/>
        <w:textAlignment w:val="baseline"/>
        <w:rPr>
          <w:rFonts w:ascii="Trebuchet MS" w:hAnsi="Trebuchet MS"/>
          <w:color w:val="000000" w:themeColor="text1"/>
          <w:kern w:val="3"/>
          <w:sz w:val="24"/>
          <w:szCs w:val="24"/>
          <w:lang w:eastAsia="ar-SA"/>
        </w:rPr>
      </w:pPr>
    </w:p>
    <w:p w14:paraId="431FDC01" w14:textId="77777777" w:rsidR="00481835" w:rsidRPr="00511B41" w:rsidRDefault="00481835"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Źródło finansowania:</w:t>
      </w:r>
    </w:p>
    <w:p w14:paraId="6282BC3A" w14:textId="7E041DA4" w:rsidR="00481835" w:rsidRPr="00511B41" w:rsidRDefault="00481835" w:rsidP="009E7E6B">
      <w:pPr>
        <w:pStyle w:val="Akapitzlist"/>
        <w:numPr>
          <w:ilvl w:val="0"/>
          <w:numId w:val="269"/>
        </w:numPr>
        <w:suppressAutoHyphens/>
        <w:overflowPunct w:val="0"/>
        <w:spacing w:line="360" w:lineRule="auto"/>
        <w:ind w:left="0"/>
        <w:jc w:val="left"/>
        <w:textAlignment w:val="baseline"/>
        <w:rPr>
          <w:rFonts w:ascii="Trebuchet MS" w:hAnsi="Trebuchet MS"/>
          <w:color w:val="000000" w:themeColor="text1"/>
          <w:kern w:val="3"/>
          <w:sz w:val="24"/>
          <w:szCs w:val="24"/>
          <w:lang w:eastAsia="ar-SA"/>
        </w:rPr>
      </w:pPr>
      <w:r w:rsidRPr="00511B41">
        <w:rPr>
          <w:rFonts w:ascii="Trebuchet MS" w:hAnsi="Trebuchet MS"/>
          <w:color w:val="000000" w:themeColor="text1"/>
          <w:kern w:val="3"/>
          <w:sz w:val="24"/>
          <w:szCs w:val="24"/>
          <w:lang w:eastAsia="ar-SA"/>
        </w:rPr>
        <w:t>Budżet Miasta Ruda Śląska,</w:t>
      </w:r>
    </w:p>
    <w:p w14:paraId="3847E6A9" w14:textId="7EF20B2B" w:rsidR="00481835" w:rsidRPr="00511B41" w:rsidRDefault="00481835" w:rsidP="009E7E6B">
      <w:pPr>
        <w:pStyle w:val="Akapitzlist"/>
        <w:numPr>
          <w:ilvl w:val="0"/>
          <w:numId w:val="269"/>
        </w:numPr>
        <w:suppressAutoHyphens/>
        <w:overflowPunct w:val="0"/>
        <w:spacing w:line="360" w:lineRule="auto"/>
        <w:ind w:left="0"/>
        <w:jc w:val="left"/>
        <w:textAlignment w:val="baseline"/>
        <w:rPr>
          <w:rFonts w:ascii="Trebuchet MS" w:hAnsi="Trebuchet MS" w:cs="Arial"/>
          <w:color w:val="000000" w:themeColor="text1"/>
          <w:kern w:val="3"/>
          <w:sz w:val="24"/>
          <w:szCs w:val="24"/>
          <w:lang w:eastAsia="ar-SA"/>
        </w:rPr>
      </w:pPr>
      <w:r w:rsidRPr="00511B41">
        <w:rPr>
          <w:rFonts w:ascii="Trebuchet MS" w:hAnsi="Trebuchet MS"/>
          <w:color w:val="000000" w:themeColor="text1"/>
          <w:kern w:val="3"/>
          <w:sz w:val="24"/>
          <w:szCs w:val="24"/>
          <w:lang w:eastAsia="ar-SA"/>
        </w:rPr>
        <w:t xml:space="preserve">środki własne </w:t>
      </w:r>
      <w:r w:rsidRPr="00511B41">
        <w:rPr>
          <w:rFonts w:ascii="Trebuchet MS" w:hAnsi="Trebuchet MS" w:cs="Arial"/>
          <w:color w:val="000000" w:themeColor="text1"/>
          <w:kern w:val="3"/>
          <w:sz w:val="24"/>
          <w:szCs w:val="24"/>
          <w:lang w:eastAsia="ar-SA"/>
        </w:rPr>
        <w:t>osób fizycznych i prawnych prowadzących na terenie Miasta Ruda Śląska żłobki lub kluby dziecięce.</w:t>
      </w:r>
    </w:p>
    <w:p w14:paraId="3968A222" w14:textId="77777777" w:rsidR="00481835" w:rsidRPr="00511B41" w:rsidRDefault="00481835" w:rsidP="009E7E6B">
      <w:pPr>
        <w:suppressAutoHyphens/>
        <w:autoSpaceDE/>
        <w:autoSpaceDN/>
        <w:spacing w:line="360" w:lineRule="auto"/>
        <w:rPr>
          <w:rFonts w:ascii="Trebuchet MS" w:hAnsi="Trebuchet MS" w:cs="Arial"/>
          <w:color w:val="000000" w:themeColor="text1"/>
          <w:sz w:val="24"/>
          <w:szCs w:val="24"/>
          <w:lang w:eastAsia="ar-SA"/>
        </w:rPr>
      </w:pPr>
    </w:p>
    <w:p w14:paraId="7E20C9CA" w14:textId="77777777" w:rsidR="00481835" w:rsidRPr="00511B41" w:rsidRDefault="00481835"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Termin realizacji:</w:t>
      </w:r>
    </w:p>
    <w:p w14:paraId="4AEA499C" w14:textId="4EE2DCA4" w:rsidR="00481835" w:rsidRPr="00511B41" w:rsidRDefault="00481835"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2015r.</w:t>
      </w:r>
    </w:p>
    <w:p w14:paraId="6955E901" w14:textId="7D4B5AAF" w:rsidR="00A35BC4" w:rsidRPr="00511B41" w:rsidRDefault="00481835"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2026r.</w:t>
      </w:r>
    </w:p>
    <w:p w14:paraId="768AC94B" w14:textId="26501B89" w:rsidR="00B063EC" w:rsidRDefault="00B063EC">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09BC2588" w14:textId="77777777" w:rsidR="00963EBB" w:rsidRPr="00511B41" w:rsidRDefault="00963EBB" w:rsidP="009E7E6B">
      <w:pPr>
        <w:spacing w:line="360" w:lineRule="auto"/>
        <w:rPr>
          <w:rFonts w:ascii="Trebuchet MS" w:hAnsi="Trebuchet MS"/>
          <w:b/>
          <w:color w:val="000000" w:themeColor="text1"/>
          <w:sz w:val="24"/>
          <w:szCs w:val="24"/>
        </w:rPr>
      </w:pPr>
      <w:bookmarkStart w:id="39" w:name="_Hlk512259094"/>
      <w:r w:rsidRPr="00511B41">
        <w:rPr>
          <w:rFonts w:ascii="Trebuchet MS" w:hAnsi="Trebuchet MS"/>
          <w:b/>
          <w:color w:val="000000" w:themeColor="text1"/>
          <w:sz w:val="24"/>
          <w:szCs w:val="24"/>
        </w:rPr>
        <w:t>C3</w:t>
      </w:r>
    </w:p>
    <w:p w14:paraId="11F88968" w14:textId="77777777" w:rsidR="00641593" w:rsidRPr="00511B41" w:rsidRDefault="00641593"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Tworzenie warunków sprzyjających zdrowiu</w:t>
      </w:r>
    </w:p>
    <w:p w14:paraId="06BC1AB3" w14:textId="77777777" w:rsidR="00641593" w:rsidRPr="00511B41" w:rsidRDefault="00801C5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Koordynator:</w:t>
      </w:r>
    </w:p>
    <w:p w14:paraId="7958F62D" w14:textId="1A697E2D" w:rsidR="00C649EC" w:rsidRPr="00511B41" w:rsidRDefault="006E4BF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Katarzyna Maćkowska</w:t>
      </w:r>
      <w:r w:rsidR="00C649EC" w:rsidRPr="00511B41">
        <w:rPr>
          <w:rFonts w:ascii="Trebuchet MS" w:hAnsi="Trebuchet MS"/>
          <w:b/>
          <w:color w:val="000000" w:themeColor="text1"/>
          <w:sz w:val="24"/>
          <w:szCs w:val="24"/>
        </w:rPr>
        <w:t xml:space="preserve"> – naczelnik Wydziału Zdrowia i Spraw Społecznych Urzędu Miasta Ruda Śląska</w:t>
      </w:r>
    </w:p>
    <w:p w14:paraId="5EDF149F" w14:textId="77777777" w:rsidR="00C649EC" w:rsidRPr="00511B41" w:rsidRDefault="00C649EC" w:rsidP="009E7E6B">
      <w:pPr>
        <w:spacing w:line="360" w:lineRule="auto"/>
        <w:rPr>
          <w:rFonts w:ascii="Trebuchet MS" w:hAnsi="Trebuchet MS"/>
          <w:b/>
          <w:color w:val="000000" w:themeColor="text1"/>
          <w:sz w:val="24"/>
          <w:szCs w:val="24"/>
        </w:rPr>
      </w:pPr>
    </w:p>
    <w:p w14:paraId="2F2707B5" w14:textId="77777777" w:rsidR="006B6355" w:rsidRPr="00511B41" w:rsidRDefault="00916B58"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Aktywizacja rodzin na rzecz profilaktyki </w:t>
      </w:r>
      <w:r w:rsidR="004C514B" w:rsidRPr="00511B41">
        <w:rPr>
          <w:rFonts w:ascii="Trebuchet MS" w:hAnsi="Trebuchet MS"/>
          <w:b/>
          <w:color w:val="000000" w:themeColor="text1"/>
          <w:sz w:val="24"/>
          <w:szCs w:val="24"/>
        </w:rPr>
        <w:t>„</w:t>
      </w:r>
      <w:r w:rsidR="006B6355" w:rsidRPr="00511B41">
        <w:rPr>
          <w:rFonts w:ascii="Trebuchet MS" w:hAnsi="Trebuchet MS"/>
          <w:b/>
          <w:color w:val="000000" w:themeColor="text1"/>
          <w:sz w:val="24"/>
          <w:szCs w:val="24"/>
        </w:rPr>
        <w:t xml:space="preserve">Pomoc ludziom uzależnionym </w:t>
      </w:r>
      <w:r w:rsidR="00B2391D" w:rsidRPr="00511B41">
        <w:rPr>
          <w:rFonts w:ascii="Trebuchet MS" w:hAnsi="Trebuchet MS"/>
          <w:b/>
          <w:color w:val="000000" w:themeColor="text1"/>
          <w:sz w:val="24"/>
          <w:szCs w:val="24"/>
        </w:rPr>
        <w:t xml:space="preserve">i </w:t>
      </w:r>
      <w:r w:rsidR="006B6355" w:rsidRPr="00511B41">
        <w:rPr>
          <w:rFonts w:ascii="Trebuchet MS" w:hAnsi="Trebuchet MS"/>
          <w:b/>
          <w:color w:val="000000" w:themeColor="text1"/>
          <w:sz w:val="24"/>
          <w:szCs w:val="24"/>
        </w:rPr>
        <w:t xml:space="preserve">ich rodzinom” </w:t>
      </w:r>
      <w:r w:rsidR="006C7E2B" w:rsidRPr="00511B41">
        <w:rPr>
          <w:rFonts w:ascii="Trebuchet MS" w:hAnsi="Trebuchet MS" w:cs="Arial"/>
          <w:b/>
          <w:color w:val="000000" w:themeColor="text1"/>
          <w:sz w:val="24"/>
          <w:szCs w:val="24"/>
        </w:rPr>
        <w:t>[C</w:t>
      </w:r>
      <w:r w:rsidR="006C7E2B" w:rsidRPr="00511B41">
        <w:rPr>
          <w:rFonts w:ascii="Trebuchet MS" w:hAnsi="Trebuchet MS" w:cs="Arial"/>
          <w:b/>
          <w:color w:val="000000" w:themeColor="text1"/>
          <w:sz w:val="24"/>
          <w:szCs w:val="24"/>
          <w:vertAlign w:val="subscript"/>
        </w:rPr>
        <w:t>3</w:t>
      </w:r>
      <w:r w:rsidR="006C7E2B" w:rsidRPr="00511B41">
        <w:rPr>
          <w:rFonts w:ascii="Trebuchet MS" w:hAnsi="Trebuchet MS" w:cs="Arial"/>
          <w:b/>
          <w:color w:val="000000" w:themeColor="text1"/>
          <w:sz w:val="24"/>
          <w:szCs w:val="24"/>
        </w:rPr>
        <w:t>K</w:t>
      </w:r>
      <w:r w:rsidR="006C7E2B" w:rsidRPr="00511B41">
        <w:rPr>
          <w:rFonts w:ascii="Trebuchet MS" w:hAnsi="Trebuchet MS" w:cs="Arial"/>
          <w:b/>
          <w:color w:val="000000" w:themeColor="text1"/>
          <w:sz w:val="24"/>
          <w:szCs w:val="24"/>
          <w:vertAlign w:val="subscript"/>
        </w:rPr>
        <w:t>1</w:t>
      </w:r>
      <w:r w:rsidR="006C7E2B" w:rsidRPr="00511B41">
        <w:rPr>
          <w:rFonts w:ascii="Trebuchet MS" w:hAnsi="Trebuchet MS" w:cs="Arial"/>
          <w:b/>
          <w:color w:val="000000" w:themeColor="text1"/>
          <w:sz w:val="24"/>
          <w:szCs w:val="24"/>
        </w:rPr>
        <w:t>]</w:t>
      </w:r>
    </w:p>
    <w:p w14:paraId="075F6C78" w14:textId="77777777" w:rsidR="008F586C" w:rsidRPr="00511B41" w:rsidRDefault="008F586C" w:rsidP="009E7E6B">
      <w:pPr>
        <w:autoSpaceDE/>
        <w:autoSpaceDN/>
        <w:spacing w:line="360" w:lineRule="auto"/>
        <w:rPr>
          <w:rFonts w:ascii="Trebuchet MS" w:hAnsi="Trebuchet MS"/>
          <w:b/>
          <w:color w:val="000000" w:themeColor="text1"/>
          <w:sz w:val="24"/>
          <w:szCs w:val="24"/>
        </w:rPr>
      </w:pPr>
    </w:p>
    <w:p w14:paraId="2DD0A658"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Cel projektu:</w:t>
      </w:r>
    </w:p>
    <w:p w14:paraId="388A4DD8" w14:textId="1EB0E7B8" w:rsidR="00016438" w:rsidRPr="00511B41" w:rsidRDefault="00016438" w:rsidP="009E7E6B">
      <w:pPr>
        <w:suppressAutoHyphens/>
        <w:adjustRightInd w:val="0"/>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Wsparcie zadania publicznego w dziedzinie profilaktyki i rozwiązywania problemów alkoholowych, mającego na celu propagowanie trzeźwego i zdrowego stylu życia, ochronę przed uzależnieniem od alkoholu oraz zapobieganie przemocy w rodzinie wywołanej chorobą alkoholową i innymi uzależnieniami (integracja rodziny). Podejmowanie aktywnych działań ukierunkowanych na wspieranie abstynencji i trzeźwienia, pomoc w rozwiązywaniu problemów rodzin współuzależnionych, nawiązywanie kontaktu z osobami uzależnionymi i ich rodzinami. Promowanie zdrowego i trzeźwego stylu życia dla dorosłych, ale także dla ich rodzin.</w:t>
      </w:r>
    </w:p>
    <w:p w14:paraId="2CD92313" w14:textId="03B63B37" w:rsidR="00016438" w:rsidRPr="00511B41" w:rsidRDefault="00016438" w:rsidP="009E7E6B">
      <w:pPr>
        <w:shd w:val="clear" w:color="auto" w:fill="FFFFFF"/>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Cel projektu został osiągnięty.</w:t>
      </w:r>
    </w:p>
    <w:p w14:paraId="21234DF2" w14:textId="77777777" w:rsidR="00016438" w:rsidRPr="00511B41" w:rsidRDefault="00016438" w:rsidP="009E7E6B">
      <w:pPr>
        <w:shd w:val="clear" w:color="auto" w:fill="FFFFFF"/>
        <w:autoSpaceDE/>
        <w:autoSpaceDN/>
        <w:spacing w:line="360" w:lineRule="auto"/>
        <w:contextualSpacing/>
        <w:rPr>
          <w:rFonts w:ascii="Trebuchet MS" w:hAnsi="Trebuchet MS" w:cs="Arial"/>
          <w:color w:val="000000" w:themeColor="text1"/>
          <w:sz w:val="24"/>
          <w:szCs w:val="24"/>
        </w:rPr>
      </w:pPr>
    </w:p>
    <w:p w14:paraId="6271FFAC" w14:textId="77777777" w:rsidR="00016438" w:rsidRPr="00511B41" w:rsidRDefault="00016438" w:rsidP="009E7E6B">
      <w:pPr>
        <w:shd w:val="clear" w:color="auto" w:fill="FFFFFF"/>
        <w:autoSpaceDE/>
        <w:autoSpaceDN/>
        <w:spacing w:line="360" w:lineRule="auto"/>
        <w:rPr>
          <w:rFonts w:ascii="Trebuchet MS" w:hAnsi="Trebuchet MS" w:cs="Helvetica"/>
          <w:color w:val="000000" w:themeColor="text1"/>
          <w:sz w:val="24"/>
          <w:szCs w:val="24"/>
        </w:rPr>
      </w:pPr>
      <w:r w:rsidRPr="00511B41">
        <w:rPr>
          <w:rFonts w:ascii="Trebuchet MS" w:hAnsi="Trebuchet MS"/>
          <w:b/>
          <w:color w:val="000000" w:themeColor="text1"/>
          <w:sz w:val="24"/>
          <w:szCs w:val="24"/>
        </w:rPr>
        <w:t>Adresat:</w:t>
      </w:r>
    </w:p>
    <w:p w14:paraId="4A6A639E"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Osoby uzależnione od alkoholu oraz ich rodziny z terenu miasta.</w:t>
      </w:r>
    </w:p>
    <w:p w14:paraId="6E7C8115" w14:textId="77777777" w:rsidR="00016438" w:rsidRPr="00511B41" w:rsidRDefault="00016438" w:rsidP="009E7E6B">
      <w:pPr>
        <w:autoSpaceDE/>
        <w:autoSpaceDN/>
        <w:spacing w:line="360" w:lineRule="auto"/>
        <w:rPr>
          <w:rFonts w:ascii="Trebuchet MS" w:hAnsi="Trebuchet MS"/>
          <w:color w:val="000000" w:themeColor="text1"/>
          <w:sz w:val="24"/>
          <w:szCs w:val="24"/>
        </w:rPr>
      </w:pPr>
    </w:p>
    <w:p w14:paraId="3970F6EB" w14:textId="77777777"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3DBD6B9D"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Rudzkie Stowarzyszenie Rodzin Abstynenckich „Zdrowe Życie”.</w:t>
      </w:r>
    </w:p>
    <w:p w14:paraId="71339CF7" w14:textId="77777777" w:rsidR="00B063EC" w:rsidRDefault="00B063EC" w:rsidP="009E7E6B">
      <w:pPr>
        <w:autoSpaceDE/>
        <w:autoSpaceDN/>
        <w:spacing w:line="360" w:lineRule="auto"/>
        <w:rPr>
          <w:rFonts w:ascii="Trebuchet MS" w:hAnsi="Trebuchet MS"/>
          <w:b/>
          <w:color w:val="000000" w:themeColor="text1"/>
          <w:sz w:val="24"/>
          <w:szCs w:val="24"/>
        </w:rPr>
      </w:pPr>
    </w:p>
    <w:p w14:paraId="26D64280" w14:textId="04C769D4"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04C1E186" w14:textId="17556B13"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Klub w okresie od stycznia do grudnia 2025 roku był czynny od poniedziałku do piątku od 17.00 do 20.00 w okresie wiosenno - letnim oraz od godziny 16.00 do 19.00 w okresie jesienno -</w:t>
      </w:r>
      <w:r w:rsidR="00B063EC">
        <w:rPr>
          <w:rFonts w:ascii="Trebuchet MS" w:hAnsi="Trebuchet MS"/>
          <w:color w:val="000000" w:themeColor="text1"/>
          <w:sz w:val="24"/>
          <w:szCs w:val="24"/>
        </w:rPr>
        <w:t xml:space="preserve"> </w:t>
      </w:r>
      <w:r w:rsidRPr="00511B41">
        <w:rPr>
          <w:rFonts w:ascii="Trebuchet MS" w:hAnsi="Trebuchet MS"/>
          <w:color w:val="000000" w:themeColor="text1"/>
          <w:sz w:val="24"/>
          <w:szCs w:val="24"/>
        </w:rPr>
        <w:t>zimowym. Pełniono w tym okresie dyżury (także dyżury przy telefonie). Realizacja projektu polegała na organizowaniu zajęć w kółkach zainteresowań, spotkań społeczności, dni gier i sportu oraz spotkań towarzyskich. W 11 spotkaniach rodzinnych udział wzięło 100 osób. W 4 spotkaniach w grupach informacyjno- edukacyjnych wzięło udział 40 osób. Zorganizowano 3 spotkania grup wsparcia dla 20 osób. Zorganizowano 12 spotkań w grupach wspierających abstynencję dla osób uzależnionych po terapii własnej - 70 osób. W 6 warsztatach, treningach umiejętności społecznych i innych zajęciach treningowych wzięło udział 81 osób. Stowarzyszenie zorganizowało Dzień Otwarty z okazji Ogólnopolskiego Dnia Trzeźwości – wzięły w nim udział 23 osoby. Z wyjazdów m.in. do: Teatru Rozrywki w Chorzowie, Sanktuarium Pasyjno-Maryjnego w Kalwarii Zebrzydowskiej, Pikniku integracyjnego „Jestem trzeźwy – jestem radosny”, pieszego rajdu górskiego na Szyndzielnię oraz wyjazdu integracyjnego do Karpacza skorzystało łącznie 78 osób. W szkoleniach, konferencjach i forach udział wzięło 5 osób. 37 osób skorzystało z pierwszego kontaktu w siedzibie Stowarzyszenia, uzyskując poradnictwo oraz motywację do podjęcia leczenia odwykowego. 960 godzin w ciągu roku obsługiwano telefon zaufania.</w:t>
      </w:r>
    </w:p>
    <w:p w14:paraId="1CF58DED" w14:textId="77777777" w:rsidR="00016438" w:rsidRPr="00511B41" w:rsidRDefault="00016438" w:rsidP="009E7E6B">
      <w:pPr>
        <w:autoSpaceDE/>
        <w:autoSpaceDN/>
        <w:spacing w:line="360" w:lineRule="auto"/>
        <w:rPr>
          <w:rFonts w:ascii="Trebuchet MS" w:hAnsi="Trebuchet MS"/>
          <w:color w:val="000000" w:themeColor="text1"/>
          <w:sz w:val="24"/>
          <w:szCs w:val="24"/>
        </w:rPr>
      </w:pPr>
    </w:p>
    <w:p w14:paraId="13527213" w14:textId="77777777" w:rsidR="00016438" w:rsidRPr="00511B41" w:rsidRDefault="00016438" w:rsidP="009E7E6B">
      <w:pPr>
        <w:tabs>
          <w:tab w:val="num" w:pos="720"/>
        </w:tabs>
        <w:autoSpaceDE/>
        <w:autoSpaceDN/>
        <w:spacing w:line="360" w:lineRule="auto"/>
        <w:rPr>
          <w:rFonts w:ascii="Trebuchet MS" w:hAnsi="Trebuchet MS" w:cs="Arial"/>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5CEF067C" w14:textId="42F96E13"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ramach realizowanego projektu osiągnięto zamierzone rezultaty, poprzez zwiększenie motywacji osób uzależnionych do podjęcia terapii odwykowej w zakładach lecznictwa odwykowego oraz osób współuzależnionych do podjęcia psychoterapii kierowanej do tej grupy.</w:t>
      </w:r>
    </w:p>
    <w:p w14:paraId="550C8208" w14:textId="77777777" w:rsidR="002D47E8" w:rsidRPr="00511B41" w:rsidRDefault="002D47E8" w:rsidP="009E7E6B">
      <w:pPr>
        <w:autoSpaceDE/>
        <w:autoSpaceDN/>
        <w:spacing w:line="360" w:lineRule="auto"/>
        <w:rPr>
          <w:rFonts w:ascii="Trebuchet MS" w:hAnsi="Trebuchet MS"/>
          <w:color w:val="000000" w:themeColor="text1"/>
          <w:sz w:val="24"/>
          <w:szCs w:val="24"/>
        </w:rPr>
      </w:pPr>
    </w:p>
    <w:p w14:paraId="30E666F7" w14:textId="1B638C5D" w:rsidR="002D47E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Wskaźniki</w:t>
      </w:r>
      <w:r w:rsidR="002D47E8" w:rsidRPr="00511B41">
        <w:rPr>
          <w:rFonts w:ascii="Trebuchet MS" w:hAnsi="Trebuchet MS"/>
          <w:color w:val="000000" w:themeColor="text1"/>
          <w:sz w:val="24"/>
          <w:szCs w:val="24"/>
        </w:rPr>
        <w:t>:</w:t>
      </w:r>
    </w:p>
    <w:p w14:paraId="0C5E59E6" w14:textId="4AAE8BED" w:rsidR="002D47E8" w:rsidRPr="00511B41" w:rsidRDefault="002D47E8" w:rsidP="009E7E6B">
      <w:pPr>
        <w:pStyle w:val="Akapitzlist"/>
        <w:numPr>
          <w:ilvl w:val="0"/>
          <w:numId w:val="270"/>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ilość osób uczestniczących w zajęciach (beneficjenci programu) – 454 osoby.</w:t>
      </w:r>
    </w:p>
    <w:p w14:paraId="5E0D16F2" w14:textId="77777777" w:rsidR="00016438" w:rsidRPr="00511B41" w:rsidRDefault="00016438" w:rsidP="009E7E6B">
      <w:pPr>
        <w:autoSpaceDE/>
        <w:autoSpaceDN/>
        <w:spacing w:line="360" w:lineRule="auto"/>
        <w:rPr>
          <w:rFonts w:ascii="Trebuchet MS" w:hAnsi="Trebuchet MS"/>
          <w:b/>
          <w:color w:val="000000" w:themeColor="text1"/>
          <w:sz w:val="24"/>
          <w:szCs w:val="24"/>
        </w:rPr>
      </w:pPr>
    </w:p>
    <w:p w14:paraId="0DDB8A88" w14:textId="77777777"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3A5E2F17"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 oraz środki własne organizacji.</w:t>
      </w:r>
    </w:p>
    <w:p w14:paraId="4A415B39" w14:textId="77777777" w:rsidR="00016438" w:rsidRPr="00511B41" w:rsidRDefault="00016438" w:rsidP="009E7E6B">
      <w:pPr>
        <w:autoSpaceDE/>
        <w:autoSpaceDN/>
        <w:spacing w:line="360" w:lineRule="auto"/>
        <w:rPr>
          <w:rFonts w:ascii="Trebuchet MS" w:hAnsi="Trebuchet MS"/>
          <w:color w:val="000000" w:themeColor="text1"/>
          <w:sz w:val="24"/>
          <w:szCs w:val="24"/>
        </w:rPr>
      </w:pPr>
    </w:p>
    <w:p w14:paraId="049E63E0" w14:textId="77777777" w:rsidR="00B063EC"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485579B1" w14:textId="14365D1A" w:rsidR="00016438" w:rsidRPr="00511B41" w:rsidRDefault="00016438" w:rsidP="009E7E6B">
      <w:pPr>
        <w:autoSpaceDE/>
        <w:autoSpaceDN/>
        <w:spacing w:line="360" w:lineRule="auto"/>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2003r.</w:t>
      </w:r>
    </w:p>
    <w:p w14:paraId="122A48EE" w14:textId="77777777" w:rsidR="00016438" w:rsidRPr="00511B41" w:rsidRDefault="0001643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2026r.</w:t>
      </w:r>
    </w:p>
    <w:p w14:paraId="71E7ED3A" w14:textId="056681E9" w:rsidR="00E34A0A" w:rsidRDefault="00E34A0A">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50E0C6D2" w14:textId="3CE6DB63" w:rsidR="006B6355" w:rsidRPr="00511B41" w:rsidRDefault="006B6355"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Wakacje ze </w:t>
      </w:r>
      <w:r w:rsidR="008722BE" w:rsidRPr="00511B41">
        <w:rPr>
          <w:rFonts w:ascii="Trebuchet MS" w:hAnsi="Trebuchet MS"/>
          <w:b/>
          <w:color w:val="000000" w:themeColor="text1"/>
          <w:sz w:val="24"/>
          <w:szCs w:val="24"/>
        </w:rPr>
        <w:t>zdrowiem [</w:t>
      </w:r>
      <w:r w:rsidR="00471FB1" w:rsidRPr="00511B41">
        <w:rPr>
          <w:rFonts w:ascii="Trebuchet MS" w:hAnsi="Trebuchet MS" w:cs="Arial"/>
          <w:b/>
          <w:color w:val="000000" w:themeColor="text1"/>
          <w:sz w:val="24"/>
          <w:szCs w:val="24"/>
        </w:rPr>
        <w:t>C</w:t>
      </w:r>
      <w:r w:rsidR="00471FB1" w:rsidRPr="00511B41">
        <w:rPr>
          <w:rFonts w:ascii="Trebuchet MS" w:hAnsi="Trebuchet MS" w:cs="Arial"/>
          <w:b/>
          <w:color w:val="000000" w:themeColor="text1"/>
          <w:sz w:val="24"/>
          <w:szCs w:val="24"/>
          <w:vertAlign w:val="subscript"/>
        </w:rPr>
        <w:t>3</w:t>
      </w:r>
      <w:r w:rsidR="00471FB1" w:rsidRPr="00511B41">
        <w:rPr>
          <w:rFonts w:ascii="Trebuchet MS" w:hAnsi="Trebuchet MS" w:cs="Arial"/>
          <w:b/>
          <w:color w:val="000000" w:themeColor="text1"/>
          <w:sz w:val="24"/>
          <w:szCs w:val="24"/>
        </w:rPr>
        <w:t>K</w:t>
      </w:r>
      <w:r w:rsidR="00471FB1" w:rsidRPr="00511B41">
        <w:rPr>
          <w:rFonts w:ascii="Trebuchet MS" w:hAnsi="Trebuchet MS" w:cs="Arial"/>
          <w:b/>
          <w:color w:val="000000" w:themeColor="text1"/>
          <w:sz w:val="24"/>
          <w:szCs w:val="24"/>
          <w:vertAlign w:val="subscript"/>
        </w:rPr>
        <w:t>1</w:t>
      </w:r>
      <w:r w:rsidR="00471FB1" w:rsidRPr="00511B41">
        <w:rPr>
          <w:rFonts w:ascii="Trebuchet MS" w:hAnsi="Trebuchet MS" w:cs="Arial"/>
          <w:b/>
          <w:color w:val="000000" w:themeColor="text1"/>
          <w:sz w:val="24"/>
          <w:szCs w:val="24"/>
        </w:rPr>
        <w:t>]</w:t>
      </w:r>
    </w:p>
    <w:p w14:paraId="5A385794" w14:textId="77777777" w:rsidR="006B6355" w:rsidRPr="00511B41" w:rsidRDefault="006B6355" w:rsidP="009E7E6B">
      <w:pPr>
        <w:spacing w:line="360" w:lineRule="auto"/>
        <w:rPr>
          <w:rFonts w:ascii="Trebuchet MS" w:hAnsi="Trebuchet MS"/>
          <w:color w:val="000000" w:themeColor="text1"/>
          <w:sz w:val="24"/>
          <w:szCs w:val="24"/>
        </w:rPr>
      </w:pPr>
    </w:p>
    <w:p w14:paraId="03968A65"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Cel projektu:</w:t>
      </w:r>
    </w:p>
    <w:p w14:paraId="4148086D" w14:textId="77777777" w:rsidR="00016438" w:rsidRPr="00511B41" w:rsidRDefault="00016438"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projekcie założono następujące cele:</w:t>
      </w:r>
    </w:p>
    <w:p w14:paraId="03781F3C" w14:textId="77777777"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uświadomienie dzieciom i młodzieży odpowiedzialności za własne zdrowie,</w:t>
      </w:r>
    </w:p>
    <w:p w14:paraId="3252E7E9" w14:textId="34CC99FB"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zmiana stylu żywienia,</w:t>
      </w:r>
    </w:p>
    <w:p w14:paraId="3197A871" w14:textId="77777777"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propagowanie aktywności fizycznej,</w:t>
      </w:r>
    </w:p>
    <w:p w14:paraId="2225C5E1" w14:textId="77777777"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propagowanie aktywności kulturalnej,</w:t>
      </w:r>
    </w:p>
    <w:p w14:paraId="1E24FF83" w14:textId="77777777"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propagowanie zdrowego stylu życia,</w:t>
      </w:r>
    </w:p>
    <w:p w14:paraId="0C6B15F7" w14:textId="77777777"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uczenie alternatywnych form spędzania wolnego czasu,</w:t>
      </w:r>
    </w:p>
    <w:p w14:paraId="03366240" w14:textId="283BFE2A"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rozwijanie zainteresowań,</w:t>
      </w:r>
    </w:p>
    <w:p w14:paraId="5863E998" w14:textId="77777777" w:rsidR="00016438" w:rsidRPr="00511B41" w:rsidRDefault="00016438"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integracja środowiska lokalnego.</w:t>
      </w:r>
    </w:p>
    <w:p w14:paraId="0C055CD8"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Cele zostały osiągnięte.</w:t>
      </w:r>
    </w:p>
    <w:p w14:paraId="44C76ECF" w14:textId="77777777" w:rsidR="00016438" w:rsidRPr="00511B41" w:rsidRDefault="00016438" w:rsidP="009E7E6B">
      <w:pPr>
        <w:autoSpaceDE/>
        <w:autoSpaceDN/>
        <w:spacing w:line="360" w:lineRule="auto"/>
        <w:rPr>
          <w:rFonts w:ascii="Trebuchet MS" w:hAnsi="Trebuchet MS"/>
          <w:color w:val="000000" w:themeColor="text1"/>
          <w:sz w:val="24"/>
          <w:szCs w:val="24"/>
        </w:rPr>
      </w:pPr>
    </w:p>
    <w:p w14:paraId="31F2D8B6" w14:textId="77777777"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4C708BF8"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Dzieci i młodzież z terenu Miasta Ruda Śląska.</w:t>
      </w:r>
    </w:p>
    <w:p w14:paraId="14B6785F" w14:textId="77777777" w:rsidR="00016438" w:rsidRPr="00511B41" w:rsidRDefault="00016438" w:rsidP="009E7E6B">
      <w:pPr>
        <w:autoSpaceDE/>
        <w:autoSpaceDN/>
        <w:spacing w:line="360" w:lineRule="auto"/>
        <w:rPr>
          <w:rFonts w:ascii="Trebuchet MS" w:hAnsi="Trebuchet MS"/>
          <w:color w:val="000000" w:themeColor="text1"/>
          <w:sz w:val="24"/>
          <w:szCs w:val="24"/>
        </w:rPr>
      </w:pPr>
    </w:p>
    <w:p w14:paraId="37348EBB" w14:textId="77777777"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76547AF1" w14:textId="15F524DF"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 xml:space="preserve">Organizacje pozarządowe wybrane w drodze otwartego konkursu ofert. Łącznie w 2025 r. wyłoniono do realizacji projekty 14 organizacji pozarządowych: </w:t>
      </w:r>
      <w:r w:rsidRPr="00511B41">
        <w:rPr>
          <w:rFonts w:ascii="Trebuchet MS" w:hAnsi="Trebuchet MS"/>
          <w:color w:val="000000" w:themeColor="text1"/>
          <w:sz w:val="24"/>
          <w:szCs w:val="24"/>
        </w:rPr>
        <w:t>Związku Harcerstwa Polskiego</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Komenda Hufca Ruda Śląska</w:t>
      </w:r>
      <w:r w:rsidRPr="00511B41">
        <w:rPr>
          <w:rFonts w:ascii="Trebuchet MS" w:hAnsi="Trebuchet MS"/>
          <w:bCs/>
          <w:color w:val="000000" w:themeColor="text1"/>
          <w:sz w:val="24"/>
          <w:szCs w:val="24"/>
        </w:rPr>
        <w:t xml:space="preserve">, Rudzkiego Stowarzyszenia Inicjatyw Niebanalnych „In-nI”, Stowarzyszenia Świętego Filipa Nereusza, </w:t>
      </w:r>
      <w:r w:rsidRPr="00511B41">
        <w:rPr>
          <w:rFonts w:ascii="Trebuchet MS" w:hAnsi="Trebuchet MS"/>
          <w:color w:val="000000" w:themeColor="text1"/>
          <w:sz w:val="24"/>
          <w:szCs w:val="24"/>
        </w:rPr>
        <w:t>Stowarzyszenia Piłki Ręcznej „Grunwald” Ruda Śląska</w:t>
      </w:r>
      <w:r w:rsidRPr="00511B41">
        <w:rPr>
          <w:rFonts w:ascii="Trebuchet MS" w:hAnsi="Trebuchet MS"/>
          <w:bCs/>
          <w:color w:val="000000" w:themeColor="text1"/>
          <w:sz w:val="24"/>
          <w:szCs w:val="24"/>
        </w:rPr>
        <w:t xml:space="preserve">, </w:t>
      </w:r>
      <w:r w:rsidRPr="00511B41">
        <w:rPr>
          <w:rFonts w:ascii="Trebuchet MS" w:hAnsi="Trebuchet MS"/>
          <w:color w:val="000000" w:themeColor="text1"/>
          <w:sz w:val="24"/>
          <w:szCs w:val="24"/>
        </w:rPr>
        <w:t>Katolickiego Parafialnego Klubu Sportowego „Halemba”</w:t>
      </w:r>
      <w:r w:rsidRPr="00511B41">
        <w:rPr>
          <w:rFonts w:ascii="Trebuchet MS" w:hAnsi="Trebuchet MS"/>
          <w:bCs/>
          <w:color w:val="000000" w:themeColor="text1"/>
          <w:sz w:val="24"/>
          <w:szCs w:val="24"/>
        </w:rPr>
        <w:t xml:space="preserve">, </w:t>
      </w:r>
      <w:r w:rsidRPr="00511B41">
        <w:rPr>
          <w:rFonts w:ascii="Trebuchet MS" w:hAnsi="Trebuchet MS"/>
          <w:color w:val="000000" w:themeColor="text1"/>
          <w:sz w:val="24"/>
          <w:szCs w:val="24"/>
        </w:rPr>
        <w:t>Ośrodka Święta Elżbieta</w:t>
      </w:r>
      <w:r w:rsidRPr="00511B41">
        <w:rPr>
          <w:rFonts w:ascii="Trebuchet MS" w:hAnsi="Trebuchet MS"/>
          <w:bCs/>
          <w:color w:val="000000" w:themeColor="text1"/>
          <w:sz w:val="24"/>
          <w:szCs w:val="24"/>
        </w:rPr>
        <w:t>,</w:t>
      </w:r>
      <w:r w:rsidR="00E34A0A">
        <w:rPr>
          <w:rFonts w:ascii="Trebuchet MS" w:hAnsi="Trebuchet MS"/>
          <w:bCs/>
          <w:color w:val="000000" w:themeColor="text1"/>
          <w:sz w:val="24"/>
          <w:szCs w:val="24"/>
        </w:rPr>
        <w:t xml:space="preserve"> </w:t>
      </w:r>
      <w:r w:rsidRPr="00511B41">
        <w:rPr>
          <w:rFonts w:ascii="Trebuchet MS" w:hAnsi="Trebuchet MS"/>
          <w:color w:val="000000" w:themeColor="text1"/>
          <w:sz w:val="24"/>
          <w:szCs w:val="24"/>
        </w:rPr>
        <w:t>Zgromadzenia Sióstr Św. Elżbiety, Miejskiego Klubu Sportowego „Pogoń Ruda Śląska”</w:t>
      </w:r>
      <w:r w:rsidRPr="00511B41">
        <w:rPr>
          <w:rFonts w:ascii="Trebuchet MS" w:hAnsi="Trebuchet MS"/>
          <w:bCs/>
          <w:color w:val="000000" w:themeColor="text1"/>
          <w:sz w:val="24"/>
          <w:szCs w:val="24"/>
        </w:rPr>
        <w:t xml:space="preserve">, </w:t>
      </w:r>
      <w:r w:rsidRPr="00511B41">
        <w:rPr>
          <w:rFonts w:ascii="Trebuchet MS" w:hAnsi="Trebuchet MS"/>
          <w:color w:val="000000" w:themeColor="text1"/>
          <w:sz w:val="24"/>
          <w:szCs w:val="24"/>
        </w:rPr>
        <w:t>Rzymskokatolickiej Parafii św. Andrzeja Boboli w Rudzie Śląskiej</w:t>
      </w:r>
      <w:r w:rsidRPr="00511B41">
        <w:rPr>
          <w:rFonts w:ascii="Trebuchet MS" w:hAnsi="Trebuchet MS"/>
          <w:bCs/>
          <w:color w:val="000000" w:themeColor="text1"/>
          <w:sz w:val="24"/>
          <w:szCs w:val="24"/>
        </w:rPr>
        <w:t xml:space="preserve">, Stowarzyszenia Szkółka Rekreacyjno Sportowa Orlik Ruda Śląska, </w:t>
      </w:r>
      <w:r w:rsidRPr="00511B41">
        <w:rPr>
          <w:rFonts w:ascii="Trebuchet MS" w:hAnsi="Trebuchet MS"/>
          <w:color w:val="000000" w:themeColor="text1"/>
          <w:sz w:val="24"/>
          <w:szCs w:val="24"/>
        </w:rPr>
        <w:t>Stowarzyszenia „Otwarte Serca”, Stowarzyszenia Nasza Siódemka, Towarzystwa Przyjaciół Dzieci Oddział Miejski w Rudzie Śląskiej, Klubu Sportowego „Zgoda” Ruda Śląska – Bielszowice.</w:t>
      </w:r>
    </w:p>
    <w:p w14:paraId="21FD55AE" w14:textId="77777777" w:rsidR="00016438" w:rsidRPr="00511B41" w:rsidRDefault="00016438" w:rsidP="009E7E6B">
      <w:pPr>
        <w:autoSpaceDE/>
        <w:autoSpaceDN/>
        <w:spacing w:line="360" w:lineRule="auto"/>
        <w:rPr>
          <w:rFonts w:ascii="Trebuchet MS" w:hAnsi="Trebuchet MS"/>
          <w:b/>
          <w:color w:val="000000" w:themeColor="text1"/>
          <w:sz w:val="24"/>
          <w:szCs w:val="24"/>
        </w:rPr>
      </w:pPr>
    </w:p>
    <w:p w14:paraId="0ECCBDDE" w14:textId="77777777"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5F9CB654"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Zorganizowane zostały wyjazdy dzieci i młodzieży na terenie kraju, półkolonie w tym jednodniowe wycieczki oraz stacjonarne zajęcia. W trakcie ich realizacji uświadomiono beneficjentom odpowiedzialność za własne zdrowie, propagowano zmianę stylu odżywiania, wartości jakie niosą zajęcia sportowe w profilaktyce nadwagi i otyłości. Propagowano aktywność kulturalną, uczono alternatywnych form spędzania wolnego czasu.</w:t>
      </w:r>
    </w:p>
    <w:p w14:paraId="1A0B95B3" w14:textId="77777777" w:rsidR="00016438" w:rsidRPr="00511B41" w:rsidRDefault="00016438" w:rsidP="009E7E6B">
      <w:pPr>
        <w:autoSpaceDE/>
        <w:autoSpaceDN/>
        <w:spacing w:line="360" w:lineRule="auto"/>
        <w:rPr>
          <w:rFonts w:ascii="Trebuchet MS" w:hAnsi="Trebuchet MS"/>
          <w:b/>
          <w:color w:val="000000" w:themeColor="text1"/>
          <w:sz w:val="24"/>
          <w:szCs w:val="24"/>
        </w:rPr>
      </w:pPr>
    </w:p>
    <w:p w14:paraId="497ABE0E" w14:textId="77777777"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04DA0A9D" w14:textId="77777777" w:rsidR="00016438" w:rsidRPr="00511B41" w:rsidRDefault="00016438"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projekcie uczestniczyło łącznie 1396 dzieci i młodzieży z terenu Miasta Ruda Śląska.</w:t>
      </w:r>
    </w:p>
    <w:p w14:paraId="147C9628" w14:textId="77777777" w:rsidR="00016438" w:rsidRPr="00511B41" w:rsidRDefault="00016438" w:rsidP="009E7E6B">
      <w:pPr>
        <w:autoSpaceDE/>
        <w:autoSpaceDN/>
        <w:spacing w:line="360" w:lineRule="auto"/>
        <w:rPr>
          <w:rFonts w:ascii="Trebuchet MS" w:hAnsi="Trebuchet MS" w:cs="Arial"/>
          <w:color w:val="000000" w:themeColor="text1"/>
          <w:sz w:val="24"/>
          <w:szCs w:val="24"/>
        </w:rPr>
      </w:pPr>
    </w:p>
    <w:p w14:paraId="0A993016" w14:textId="77777777" w:rsidR="00016438" w:rsidRPr="00511B41" w:rsidRDefault="00016438"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31D66E45" w14:textId="3561BF4E" w:rsidR="00016438" w:rsidRPr="00511B41" w:rsidRDefault="00016438"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Budżet Miasta Ruda Śląska</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 xml:space="preserve">oraz środki własne </w:t>
      </w:r>
      <w:r w:rsidR="008722BE" w:rsidRPr="00511B41">
        <w:rPr>
          <w:rFonts w:ascii="Trebuchet MS" w:hAnsi="Trebuchet MS"/>
          <w:bCs/>
          <w:color w:val="000000" w:themeColor="text1"/>
          <w:sz w:val="24"/>
          <w:szCs w:val="24"/>
        </w:rPr>
        <w:t>organizacji.</w:t>
      </w:r>
    </w:p>
    <w:p w14:paraId="0A512257" w14:textId="77777777" w:rsidR="00016438" w:rsidRPr="00511B41" w:rsidRDefault="00016438" w:rsidP="009E7E6B">
      <w:pPr>
        <w:autoSpaceDE/>
        <w:autoSpaceDN/>
        <w:spacing w:line="360" w:lineRule="auto"/>
        <w:rPr>
          <w:rFonts w:ascii="Trebuchet MS" w:hAnsi="Trebuchet MS"/>
          <w:b/>
          <w:color w:val="000000" w:themeColor="text1"/>
          <w:sz w:val="24"/>
          <w:szCs w:val="24"/>
        </w:rPr>
      </w:pPr>
    </w:p>
    <w:p w14:paraId="659F0BD7" w14:textId="77777777" w:rsidR="00016438" w:rsidRPr="00511B41" w:rsidRDefault="00016438"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219625B4" w14:textId="3C271195" w:rsidR="00016438" w:rsidRPr="00511B41" w:rsidRDefault="00016438"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2015r.</w:t>
      </w:r>
    </w:p>
    <w:p w14:paraId="183121C4" w14:textId="77777777" w:rsidR="00016438" w:rsidRPr="00511B41" w:rsidRDefault="00016438"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 2025 r. projekt był realizowany od 28 czerwca do 31 sierpnia.</w:t>
      </w:r>
    </w:p>
    <w:p w14:paraId="2FE91899" w14:textId="6C5CB8B6" w:rsidR="00016438" w:rsidRPr="00511B41" w:rsidRDefault="0001643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2026r.</w:t>
      </w:r>
    </w:p>
    <w:p w14:paraId="293AB65A" w14:textId="78943854" w:rsidR="00E34A0A" w:rsidRDefault="00E34A0A">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15A744D2" w14:textId="77777777" w:rsidR="00A1288A" w:rsidRPr="00511B41" w:rsidRDefault="00A1288A" w:rsidP="009E7E6B">
      <w:pPr>
        <w:autoSpaceDE/>
        <w:autoSpaceDN/>
        <w:spacing w:line="360" w:lineRule="auto"/>
        <w:rPr>
          <w:rFonts w:ascii="Trebuchet MS" w:eastAsiaTheme="minorHAnsi" w:hAnsi="Trebuchet MS" w:cstheme="minorBidi"/>
          <w:b/>
          <w:color w:val="000000" w:themeColor="text1"/>
          <w:sz w:val="24"/>
          <w:szCs w:val="24"/>
          <w:lang w:eastAsia="en-US"/>
        </w:rPr>
      </w:pPr>
      <w:r w:rsidRPr="00511B41">
        <w:rPr>
          <w:rFonts w:ascii="Trebuchet MS" w:eastAsiaTheme="minorHAnsi" w:hAnsi="Trebuchet MS" w:cstheme="minorBidi"/>
          <w:b/>
          <w:color w:val="000000" w:themeColor="text1"/>
          <w:sz w:val="24"/>
          <w:szCs w:val="24"/>
          <w:lang w:eastAsia="en-US"/>
        </w:rPr>
        <w:t>Organizacja wypoczynku zimowego dzieci i młodzieży „Ferie z profilaktyką” [</w:t>
      </w:r>
      <w:r w:rsidRPr="00511B41">
        <w:rPr>
          <w:rFonts w:ascii="Trebuchet MS" w:hAnsi="Trebuchet MS"/>
          <w:b/>
          <w:color w:val="000000" w:themeColor="text1"/>
          <w:sz w:val="24"/>
          <w:szCs w:val="24"/>
          <w:lang w:eastAsia="ar-SA"/>
        </w:rPr>
        <w:t>C</w:t>
      </w:r>
      <w:r w:rsidRPr="00511B41">
        <w:rPr>
          <w:rFonts w:ascii="Trebuchet MS" w:hAnsi="Trebuchet MS"/>
          <w:b/>
          <w:color w:val="000000" w:themeColor="text1"/>
          <w:sz w:val="24"/>
          <w:szCs w:val="24"/>
          <w:vertAlign w:val="subscript"/>
          <w:lang w:eastAsia="ar-SA"/>
        </w:rPr>
        <w:t>3</w:t>
      </w:r>
      <w:r w:rsidRPr="00511B41">
        <w:rPr>
          <w:rFonts w:ascii="Trebuchet MS" w:hAnsi="Trebuchet MS"/>
          <w:b/>
          <w:color w:val="000000" w:themeColor="text1"/>
          <w:sz w:val="24"/>
          <w:szCs w:val="24"/>
          <w:lang w:eastAsia="ar-SA"/>
        </w:rPr>
        <w:t>K</w:t>
      </w:r>
      <w:r w:rsidRPr="00511B41">
        <w:rPr>
          <w:rFonts w:ascii="Trebuchet MS" w:hAnsi="Trebuchet MS"/>
          <w:b/>
          <w:color w:val="000000" w:themeColor="text1"/>
          <w:sz w:val="24"/>
          <w:szCs w:val="24"/>
          <w:vertAlign w:val="subscript"/>
          <w:lang w:eastAsia="ar-SA"/>
        </w:rPr>
        <w:t>1</w:t>
      </w:r>
      <w:r w:rsidRPr="00511B41">
        <w:rPr>
          <w:rFonts w:ascii="Trebuchet MS" w:hAnsi="Trebuchet MS"/>
          <w:b/>
          <w:color w:val="000000" w:themeColor="text1"/>
          <w:sz w:val="24"/>
          <w:szCs w:val="24"/>
          <w:lang w:eastAsia="ar-SA"/>
        </w:rPr>
        <w:t>]</w:t>
      </w:r>
    </w:p>
    <w:p w14:paraId="65E06F3C" w14:textId="77777777" w:rsidR="009450D9" w:rsidRPr="00511B41" w:rsidRDefault="009450D9" w:rsidP="009E7E6B">
      <w:pPr>
        <w:spacing w:line="360" w:lineRule="auto"/>
        <w:rPr>
          <w:rFonts w:ascii="Trebuchet MS" w:hAnsi="Trebuchet MS"/>
          <w:b/>
          <w:color w:val="000000" w:themeColor="text1"/>
          <w:sz w:val="24"/>
          <w:szCs w:val="24"/>
        </w:rPr>
      </w:pPr>
    </w:p>
    <w:p w14:paraId="607D8FE9" w14:textId="5D56CC17" w:rsidR="00016438" w:rsidRPr="00511B41" w:rsidRDefault="0001643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4C06D71A" w14:textId="77777777"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ramach projektu realizowane były następujące cele:</w:t>
      </w:r>
    </w:p>
    <w:p w14:paraId="3D76EB25" w14:textId="77777777" w:rsidR="00016438" w:rsidRPr="00511B41" w:rsidRDefault="00016438" w:rsidP="009E7E6B">
      <w:pPr>
        <w:pStyle w:val="Akapitzlist"/>
        <w:numPr>
          <w:ilvl w:val="0"/>
          <w:numId w:val="199"/>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rozwijanie zainteresowań oraz dostarczenie pozytywnych wzorców oraz promowanie aktywnych form spędzania wolnego czasu,</w:t>
      </w:r>
    </w:p>
    <w:p w14:paraId="1627B719" w14:textId="77777777" w:rsidR="00016438" w:rsidRPr="00511B41" w:rsidRDefault="00016438" w:rsidP="009E7E6B">
      <w:pPr>
        <w:pStyle w:val="Akapitzlist"/>
        <w:numPr>
          <w:ilvl w:val="0"/>
          <w:numId w:val="199"/>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przeciwdziałanie uzależnieniom, kształtowanie postaw prozdrowotnych i prospołecznych,</w:t>
      </w:r>
    </w:p>
    <w:p w14:paraId="0CA7E698" w14:textId="77777777" w:rsidR="00016438" w:rsidRPr="00511B41" w:rsidRDefault="00016438" w:rsidP="009E7E6B">
      <w:pPr>
        <w:pStyle w:val="Akapitzlist"/>
        <w:numPr>
          <w:ilvl w:val="0"/>
          <w:numId w:val="199"/>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integracja środowiska lokalnego, tworzenie przez dzieci i młodzież w swoim środowisku lokalnym swoistego lobby na rzecz trzeźwego i zdrowego stylu życia,</w:t>
      </w:r>
    </w:p>
    <w:p w14:paraId="204604A7" w14:textId="77777777" w:rsidR="00016438" w:rsidRPr="00511B41" w:rsidRDefault="00016438" w:rsidP="009E7E6B">
      <w:pPr>
        <w:pStyle w:val="Akapitzlist"/>
        <w:numPr>
          <w:ilvl w:val="0"/>
          <w:numId w:val="199"/>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uwrażliwienie młodych ludzi na kłopoty innych (swoich rówieśników),</w:t>
      </w:r>
    </w:p>
    <w:p w14:paraId="392D2D52" w14:textId="77777777" w:rsidR="00016438" w:rsidRPr="00511B41" w:rsidRDefault="00016438" w:rsidP="009E7E6B">
      <w:pPr>
        <w:pStyle w:val="Akapitzlist"/>
        <w:numPr>
          <w:ilvl w:val="0"/>
          <w:numId w:val="199"/>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wzmocnienie norm i wartości społecznych,</w:t>
      </w:r>
    </w:p>
    <w:p w14:paraId="1530748A" w14:textId="77777777" w:rsidR="00016438" w:rsidRPr="00511B41" w:rsidRDefault="00016438" w:rsidP="009E7E6B">
      <w:pPr>
        <w:pStyle w:val="Akapitzlist"/>
        <w:numPr>
          <w:ilvl w:val="0"/>
          <w:numId w:val="199"/>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podwyższenie kompetencji psychospołecznych.</w:t>
      </w:r>
    </w:p>
    <w:p w14:paraId="7EF38C20" w14:textId="212DBD7E"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Powyższe cele zostały osiągnięte poprzez organizację różnego rodzaju form wypoczynku dzieci i młodzieży z terenu miasta Ruda Śląska.</w:t>
      </w:r>
    </w:p>
    <w:p w14:paraId="60539817" w14:textId="77777777" w:rsidR="00016438" w:rsidRPr="00511B41" w:rsidRDefault="00016438" w:rsidP="009E7E6B">
      <w:pPr>
        <w:spacing w:line="360" w:lineRule="auto"/>
        <w:rPr>
          <w:rFonts w:ascii="Trebuchet MS" w:hAnsi="Trebuchet MS"/>
          <w:color w:val="000000" w:themeColor="text1"/>
          <w:sz w:val="24"/>
          <w:szCs w:val="24"/>
        </w:rPr>
      </w:pPr>
    </w:p>
    <w:p w14:paraId="01FE9CED" w14:textId="547927EA" w:rsidR="00016438" w:rsidRPr="00511B41" w:rsidRDefault="0001643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w:t>
      </w:r>
      <w:r w:rsidR="00707AE4" w:rsidRPr="00511B41">
        <w:rPr>
          <w:rFonts w:ascii="Trebuchet MS" w:hAnsi="Trebuchet MS"/>
          <w:b/>
          <w:color w:val="000000" w:themeColor="text1"/>
          <w:sz w:val="24"/>
          <w:szCs w:val="24"/>
        </w:rPr>
        <w:t>t</w:t>
      </w:r>
      <w:r w:rsidRPr="00511B41">
        <w:rPr>
          <w:rFonts w:ascii="Trebuchet MS" w:hAnsi="Trebuchet MS"/>
          <w:b/>
          <w:color w:val="000000" w:themeColor="text1"/>
          <w:sz w:val="24"/>
          <w:szCs w:val="24"/>
        </w:rPr>
        <w:t xml:space="preserve"> projektu:</w:t>
      </w:r>
    </w:p>
    <w:p w14:paraId="1FD6D929" w14:textId="77777777"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Dzieci, młodzież - mieszkańcy Miasta</w:t>
      </w:r>
    </w:p>
    <w:p w14:paraId="1055C20E" w14:textId="77777777" w:rsidR="00016438" w:rsidRPr="00511B41" w:rsidRDefault="00016438" w:rsidP="009E7E6B">
      <w:pPr>
        <w:spacing w:line="360" w:lineRule="auto"/>
        <w:rPr>
          <w:rFonts w:ascii="Trebuchet MS" w:hAnsi="Trebuchet MS"/>
          <w:color w:val="000000" w:themeColor="text1"/>
          <w:sz w:val="24"/>
          <w:szCs w:val="24"/>
        </w:rPr>
      </w:pPr>
    </w:p>
    <w:p w14:paraId="45025A7E" w14:textId="089838B8" w:rsidR="00016438" w:rsidRPr="00511B41" w:rsidRDefault="0001643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06567196" w14:textId="77777777"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Oferenci wybrani w drodze otwartego konkursu ofert: Ośrodek Święta Elżbieta, Zgromadzenie Sióstr Św. Elżbiety, Miejski Klub Sportowy „Pogoń Ruda Śląska”, Rudzkie Stowarzyszenie Inicjatyw Niebanalnych In-nI, Stowarzyszenie Piłki Ręcznej „Grunwald” Ruda Śląska, Stowarzyszenie Klub Sportowy Nelson Club.</w:t>
      </w:r>
    </w:p>
    <w:p w14:paraId="3D504ADA" w14:textId="77777777" w:rsidR="00016438" w:rsidRPr="00511B41" w:rsidRDefault="00016438" w:rsidP="009E7E6B">
      <w:pPr>
        <w:spacing w:line="360" w:lineRule="auto"/>
        <w:rPr>
          <w:rFonts w:ascii="Trebuchet MS" w:hAnsi="Trebuchet MS"/>
          <w:color w:val="000000" w:themeColor="text1"/>
          <w:sz w:val="24"/>
          <w:szCs w:val="24"/>
        </w:rPr>
      </w:pPr>
    </w:p>
    <w:p w14:paraId="4C547259" w14:textId="77777777" w:rsidR="00016438" w:rsidRPr="00511B41" w:rsidRDefault="0001643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5EB3A269" w14:textId="77777777"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Rekrutacja beneficjentów wraz z zdefiniowaniem ich potrzeb. Organizacja różnego rodzaju form wypoczynku dzieci i młodzieży z terenu miasta Ruda Śląska: wycieczek i zajęć rekreacyjnych (lodowisko, basen kryty, kręgle, kino, sala zabaw, planetarium), sportowych, profilaktycznych (pogadanki, wykłady).</w:t>
      </w:r>
    </w:p>
    <w:p w14:paraId="2C6A8D6F" w14:textId="77777777" w:rsidR="00016438" w:rsidRPr="00511B41" w:rsidRDefault="00016438" w:rsidP="009E7E6B">
      <w:pPr>
        <w:spacing w:line="360" w:lineRule="auto"/>
        <w:rPr>
          <w:rFonts w:ascii="Trebuchet MS" w:hAnsi="Trebuchet MS"/>
          <w:color w:val="000000" w:themeColor="text1"/>
          <w:sz w:val="24"/>
          <w:szCs w:val="24"/>
        </w:rPr>
      </w:pPr>
    </w:p>
    <w:p w14:paraId="0EC09566" w14:textId="77777777" w:rsidR="00016438" w:rsidRPr="00511B41" w:rsidRDefault="0001643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0D3014C4" w14:textId="77777777"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Projektami objęto 291 mieszkańców Miasta Ruda Śląska.</w:t>
      </w:r>
    </w:p>
    <w:p w14:paraId="08996B37" w14:textId="77777777" w:rsidR="00016438" w:rsidRPr="00511B41" w:rsidRDefault="00016438" w:rsidP="009E7E6B">
      <w:pPr>
        <w:spacing w:line="360" w:lineRule="auto"/>
        <w:rPr>
          <w:rFonts w:ascii="Trebuchet MS" w:hAnsi="Trebuchet MS"/>
          <w:color w:val="000000" w:themeColor="text1"/>
          <w:sz w:val="24"/>
          <w:szCs w:val="24"/>
        </w:rPr>
      </w:pPr>
    </w:p>
    <w:p w14:paraId="00B2BF74" w14:textId="77777777" w:rsidR="00016438" w:rsidRPr="00511B41" w:rsidRDefault="0001643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64676788" w14:textId="77777777"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 oraz środki własne organizacji.</w:t>
      </w:r>
    </w:p>
    <w:p w14:paraId="6DFBB48E" w14:textId="77777777" w:rsidR="00016438" w:rsidRPr="00511B41" w:rsidRDefault="00016438" w:rsidP="009E7E6B">
      <w:pPr>
        <w:spacing w:line="360" w:lineRule="auto"/>
        <w:rPr>
          <w:rFonts w:ascii="Trebuchet MS" w:hAnsi="Trebuchet MS"/>
          <w:color w:val="000000" w:themeColor="text1"/>
          <w:sz w:val="24"/>
          <w:szCs w:val="24"/>
        </w:rPr>
      </w:pPr>
    </w:p>
    <w:p w14:paraId="6C4AA352" w14:textId="77777777" w:rsidR="00016438" w:rsidRPr="00511B41" w:rsidRDefault="00016438"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Termin realizacji:</w:t>
      </w:r>
    </w:p>
    <w:p w14:paraId="066864D2" w14:textId="77777777"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roku 2025 projekt realizowany był w miesiącu luty w trakcie ferii zimowych.</w:t>
      </w:r>
    </w:p>
    <w:p w14:paraId="6DF092A5" w14:textId="66B9436E" w:rsidR="00016438" w:rsidRPr="00511B41" w:rsidRDefault="00016438"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2026r.</w:t>
      </w:r>
    </w:p>
    <w:p w14:paraId="290A5D70" w14:textId="72CB4FDB" w:rsidR="00E34A0A" w:rsidRDefault="00E34A0A">
      <w:pPr>
        <w:autoSpaceDE/>
        <w:autoSpaceDN/>
        <w:rPr>
          <w:rFonts w:ascii="Trebuchet MS" w:eastAsiaTheme="minorHAnsi" w:hAnsi="Trebuchet MS" w:cstheme="minorBidi"/>
          <w:b/>
          <w:color w:val="000000" w:themeColor="text1"/>
          <w:sz w:val="24"/>
          <w:szCs w:val="24"/>
          <w:lang w:eastAsia="en-US"/>
        </w:rPr>
      </w:pPr>
      <w:r>
        <w:rPr>
          <w:rFonts w:ascii="Trebuchet MS" w:eastAsiaTheme="minorHAnsi" w:hAnsi="Trebuchet MS" w:cstheme="minorBidi"/>
          <w:b/>
          <w:color w:val="000000" w:themeColor="text1"/>
          <w:sz w:val="24"/>
          <w:szCs w:val="24"/>
          <w:lang w:eastAsia="en-US"/>
        </w:rPr>
        <w:br w:type="page"/>
      </w:r>
    </w:p>
    <w:p w14:paraId="1D18C9BE" w14:textId="0FE09828" w:rsidR="00A1288A" w:rsidRPr="00511B41" w:rsidRDefault="00A1288A" w:rsidP="009E7E6B">
      <w:pPr>
        <w:autoSpaceDE/>
        <w:autoSpaceDN/>
        <w:spacing w:line="360" w:lineRule="auto"/>
        <w:rPr>
          <w:rFonts w:ascii="Trebuchet MS" w:eastAsiaTheme="minorHAnsi" w:hAnsi="Trebuchet MS" w:cstheme="minorBidi"/>
          <w:b/>
          <w:color w:val="000000" w:themeColor="text1"/>
          <w:sz w:val="24"/>
          <w:szCs w:val="24"/>
          <w:lang w:eastAsia="en-US"/>
        </w:rPr>
      </w:pPr>
      <w:r w:rsidRPr="00511B41">
        <w:rPr>
          <w:rFonts w:ascii="Trebuchet MS" w:eastAsiaTheme="minorHAnsi" w:hAnsi="Trebuchet MS" w:cstheme="minorBidi"/>
          <w:b/>
          <w:color w:val="000000" w:themeColor="text1"/>
          <w:sz w:val="24"/>
          <w:szCs w:val="24"/>
          <w:lang w:eastAsia="en-US"/>
        </w:rPr>
        <w:t>Wspieranie chorych w trakcie i po przebytych chorobach (nowotworowych, stwardnienie rozsiane, cukrzyca) oraz promocja honorowego krwiodawstwa [</w:t>
      </w:r>
      <w:r w:rsidRPr="00511B41">
        <w:rPr>
          <w:rFonts w:ascii="Trebuchet MS" w:hAnsi="Trebuchet MS"/>
          <w:b/>
          <w:color w:val="000000" w:themeColor="text1"/>
          <w:sz w:val="24"/>
          <w:szCs w:val="24"/>
          <w:lang w:eastAsia="ar-SA"/>
        </w:rPr>
        <w:t>C</w:t>
      </w:r>
      <w:r w:rsidRPr="00511B41">
        <w:rPr>
          <w:rFonts w:ascii="Trebuchet MS" w:hAnsi="Trebuchet MS"/>
          <w:b/>
          <w:color w:val="000000" w:themeColor="text1"/>
          <w:sz w:val="24"/>
          <w:szCs w:val="24"/>
          <w:vertAlign w:val="subscript"/>
          <w:lang w:eastAsia="ar-SA"/>
        </w:rPr>
        <w:t>3</w:t>
      </w:r>
      <w:r w:rsidRPr="00511B41">
        <w:rPr>
          <w:rFonts w:ascii="Trebuchet MS" w:hAnsi="Trebuchet MS"/>
          <w:b/>
          <w:color w:val="000000" w:themeColor="text1"/>
          <w:sz w:val="24"/>
          <w:szCs w:val="24"/>
          <w:lang w:eastAsia="ar-SA"/>
        </w:rPr>
        <w:t>K</w:t>
      </w:r>
      <w:r w:rsidRPr="00511B41">
        <w:rPr>
          <w:rFonts w:ascii="Trebuchet MS" w:hAnsi="Trebuchet MS"/>
          <w:b/>
          <w:color w:val="000000" w:themeColor="text1"/>
          <w:sz w:val="24"/>
          <w:szCs w:val="24"/>
          <w:vertAlign w:val="subscript"/>
          <w:lang w:eastAsia="ar-SA"/>
        </w:rPr>
        <w:t>1</w:t>
      </w:r>
      <w:r w:rsidRPr="00511B41">
        <w:rPr>
          <w:rFonts w:ascii="Trebuchet MS" w:hAnsi="Trebuchet MS"/>
          <w:b/>
          <w:color w:val="000000" w:themeColor="text1"/>
          <w:sz w:val="24"/>
          <w:szCs w:val="24"/>
          <w:lang w:eastAsia="ar-SA"/>
        </w:rPr>
        <w:t>]</w:t>
      </w:r>
    </w:p>
    <w:p w14:paraId="3BFB389D" w14:textId="5B0035FE" w:rsidR="00A1288A" w:rsidRPr="00511B41" w:rsidRDefault="00A1288A" w:rsidP="009E7E6B">
      <w:pPr>
        <w:autoSpaceDE/>
        <w:autoSpaceDN/>
        <w:spacing w:line="360" w:lineRule="auto"/>
        <w:rPr>
          <w:rFonts w:ascii="Trebuchet MS" w:eastAsiaTheme="minorHAnsi" w:hAnsi="Trebuchet MS" w:cstheme="minorBidi"/>
          <w:b/>
          <w:color w:val="000000" w:themeColor="text1"/>
          <w:sz w:val="24"/>
          <w:szCs w:val="24"/>
          <w:lang w:eastAsia="en-US"/>
        </w:rPr>
      </w:pPr>
    </w:p>
    <w:p w14:paraId="69C208FB" w14:textId="77777777" w:rsidR="00707AE4" w:rsidRPr="00511B41" w:rsidRDefault="00707AE4" w:rsidP="009E7E6B">
      <w:pPr>
        <w:autoSpaceDE/>
        <w:autoSpaceDN/>
        <w:spacing w:line="360" w:lineRule="auto"/>
        <w:rPr>
          <w:rFonts w:ascii="Trebuchet MS" w:hAnsi="Trebuchet MS"/>
          <w:b/>
          <w:color w:val="000000" w:themeColor="text1"/>
          <w:sz w:val="24"/>
          <w:szCs w:val="24"/>
        </w:rPr>
      </w:pPr>
      <w:bookmarkStart w:id="40" w:name="_Hlk222216629"/>
      <w:r w:rsidRPr="00511B41">
        <w:rPr>
          <w:rFonts w:ascii="Trebuchet MS" w:hAnsi="Trebuchet MS"/>
          <w:b/>
          <w:color w:val="000000" w:themeColor="text1"/>
          <w:sz w:val="24"/>
          <w:szCs w:val="24"/>
        </w:rPr>
        <w:t>Cel projektu:</w:t>
      </w:r>
    </w:p>
    <w:p w14:paraId="53DF7400" w14:textId="77777777" w:rsidR="00707AE4" w:rsidRPr="00511B41" w:rsidRDefault="00707AE4"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projekcie założono następujące cele:</w:t>
      </w:r>
    </w:p>
    <w:p w14:paraId="3E7216A4" w14:textId="77777777" w:rsidR="00707AE4" w:rsidRPr="00511B41" w:rsidRDefault="00707AE4" w:rsidP="009E7E6B">
      <w:pPr>
        <w:numPr>
          <w:ilvl w:val="0"/>
          <w:numId w:val="120"/>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zapewnienie wsparcia psychicznego i informacyjnego odbiorcom zadania, poprawa warunków ich życia,</w:t>
      </w:r>
    </w:p>
    <w:p w14:paraId="39DB67F9" w14:textId="77777777" w:rsidR="00707AE4" w:rsidRPr="00511B41" w:rsidRDefault="00707AE4" w:rsidP="009E7E6B">
      <w:pPr>
        <w:pStyle w:val="Akapitzlist"/>
        <w:numPr>
          <w:ilvl w:val="0"/>
          <w:numId w:val="120"/>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uświadomienie znaczenia zdrowego stylu życia i wykonywania badań profilaktycznych, podniesienie świadomości i ogółu wiedzy mieszkańców Rudy Śląskiej na temat nowotworów, stwardnienia rozsianego, cukrzycy, krwiodawstwa i krwiolecznictwa,</w:t>
      </w:r>
    </w:p>
    <w:p w14:paraId="31307F7E" w14:textId="77777777" w:rsidR="00707AE4" w:rsidRPr="00511B41" w:rsidRDefault="00707AE4" w:rsidP="009E7E6B">
      <w:pPr>
        <w:numPr>
          <w:ilvl w:val="0"/>
          <w:numId w:val="120"/>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poprawa funkcjonowania lub utrzymanie aktualnego poziomu osób chorych w codziennym życiu, w rodzinie i w społeczeństwie, pomoc rodzinie i choremu w adaptacji do warunków, jakie stwarza choroba,</w:t>
      </w:r>
    </w:p>
    <w:p w14:paraId="2C97DBEB" w14:textId="77777777" w:rsidR="00707AE4" w:rsidRPr="00511B41" w:rsidRDefault="00707AE4" w:rsidP="009E7E6B">
      <w:pPr>
        <w:numPr>
          <w:ilvl w:val="0"/>
          <w:numId w:val="120"/>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stworzenie warunków do integracji społecznej poprzez udział w warsztatach i działaniach organizacji, prowadzenie działań aktywizujących, terapia, rozwój zainteresowań,</w:t>
      </w:r>
    </w:p>
    <w:p w14:paraId="58DC835D" w14:textId="3297F272" w:rsidR="00707AE4" w:rsidRPr="00511B41" w:rsidRDefault="00707AE4" w:rsidP="009E7E6B">
      <w:pPr>
        <w:numPr>
          <w:ilvl w:val="0"/>
          <w:numId w:val="120"/>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integracja osób chorych ze zdrowymi mieszkańcami Miasta, organizacja konferencji, szkoleń</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xml:space="preserve">i warsztatów edukacyjnych, </w:t>
      </w:r>
    </w:p>
    <w:p w14:paraId="1EA85B15" w14:textId="77777777" w:rsidR="00707AE4" w:rsidRPr="00511B41" w:rsidRDefault="00707AE4" w:rsidP="009E7E6B">
      <w:pPr>
        <w:numPr>
          <w:ilvl w:val="0"/>
          <w:numId w:val="120"/>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nabycie umiejętności samodzielnej iniekcji insuliny i samokontroli,</w:t>
      </w:r>
    </w:p>
    <w:p w14:paraId="3BBAF55E" w14:textId="77777777" w:rsidR="00707AE4" w:rsidRPr="00511B41" w:rsidRDefault="00707AE4" w:rsidP="009E7E6B">
      <w:pPr>
        <w:numPr>
          <w:ilvl w:val="0"/>
          <w:numId w:val="120"/>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pozyskanie nowych krwiodawców, organizowanie konkursów o krwiodawstwie.</w:t>
      </w:r>
    </w:p>
    <w:p w14:paraId="0E63EE98"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Cele zostały osiągnięte.</w:t>
      </w:r>
    </w:p>
    <w:p w14:paraId="2AC4EFB9" w14:textId="77777777" w:rsidR="00707AE4" w:rsidRPr="00511B41" w:rsidRDefault="00707AE4" w:rsidP="009E7E6B">
      <w:pPr>
        <w:autoSpaceDE/>
        <w:autoSpaceDN/>
        <w:spacing w:line="360" w:lineRule="auto"/>
        <w:rPr>
          <w:rFonts w:ascii="Trebuchet MS" w:hAnsi="Trebuchet MS"/>
          <w:color w:val="000000" w:themeColor="text1"/>
          <w:sz w:val="24"/>
          <w:szCs w:val="24"/>
        </w:rPr>
      </w:pPr>
    </w:p>
    <w:p w14:paraId="602D5004"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4563920E"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Mieszkańcy Rudy Śląskiej. W szczególności osoby po przebytej chorobie nowotworowej, chorzy na stwardnienie rozsiane, chorzy na cukrzycę, honorowi dawcy krwi, rodziny osób chorych, uczestnicy akcji profilaktycznych i edukacyjnych.</w:t>
      </w:r>
    </w:p>
    <w:p w14:paraId="17E6EC72" w14:textId="77777777" w:rsidR="00707AE4" w:rsidRPr="00511B41" w:rsidRDefault="00707AE4" w:rsidP="009E7E6B">
      <w:pPr>
        <w:autoSpaceDE/>
        <w:autoSpaceDN/>
        <w:spacing w:line="360" w:lineRule="auto"/>
        <w:rPr>
          <w:rFonts w:ascii="Trebuchet MS" w:hAnsi="Trebuchet MS"/>
          <w:color w:val="000000" w:themeColor="text1"/>
          <w:sz w:val="24"/>
          <w:szCs w:val="24"/>
        </w:rPr>
      </w:pPr>
    </w:p>
    <w:p w14:paraId="11097E39"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343C1C03" w14:textId="5C309B3B"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W 2025 r. projekt był realizowany przez: Rudzkie Stowarzyszenie Amazonek „Relaks”,</w:t>
      </w:r>
      <w:r w:rsidR="00E34A0A">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 xml:space="preserve">Śląskie Stowarzyszenie Chorych na SM SezaM, </w:t>
      </w:r>
      <w:r w:rsidRPr="00511B41">
        <w:rPr>
          <w:rFonts w:ascii="Trebuchet MS" w:hAnsi="Trebuchet MS"/>
          <w:color w:val="000000" w:themeColor="text1"/>
          <w:sz w:val="24"/>
          <w:szCs w:val="24"/>
        </w:rPr>
        <w:t>Stowarzyszenie Honorowych Dawców Krwi Rzeczypospolitej Polskiej Klub HDK im. Henryka Dunanta przy RSM, Stowarzyszenie Honorowych Dawców Krwi Rzeczypospolitej Polskiej Klub HDK przy KWK „Pokój”,</w:t>
      </w:r>
      <w:r w:rsidRPr="00511B41">
        <w:rPr>
          <w:rFonts w:ascii="Trebuchet MS" w:eastAsiaTheme="minorHAnsi" w:hAnsi="Trebuchet MS" w:cstheme="minorBidi"/>
          <w:color w:val="000000" w:themeColor="text1"/>
          <w:sz w:val="24"/>
          <w:szCs w:val="24"/>
          <w:lang w:eastAsia="en-US"/>
        </w:rPr>
        <w:t xml:space="preserve"> </w:t>
      </w:r>
      <w:r w:rsidRPr="00511B41">
        <w:rPr>
          <w:rFonts w:ascii="Trebuchet MS" w:hAnsi="Trebuchet MS"/>
          <w:color w:val="000000" w:themeColor="text1"/>
          <w:sz w:val="24"/>
          <w:szCs w:val="24"/>
        </w:rPr>
        <w:t>Fundacja Domowa Opieka.</w:t>
      </w:r>
    </w:p>
    <w:p w14:paraId="010B67A0" w14:textId="77777777" w:rsidR="00707AE4" w:rsidRPr="00511B41" w:rsidRDefault="00707AE4" w:rsidP="009E7E6B">
      <w:pPr>
        <w:autoSpaceDE/>
        <w:autoSpaceDN/>
        <w:spacing w:line="360" w:lineRule="auto"/>
        <w:rPr>
          <w:rFonts w:ascii="Trebuchet MS" w:hAnsi="Trebuchet MS"/>
          <w:color w:val="000000" w:themeColor="text1"/>
          <w:sz w:val="24"/>
          <w:szCs w:val="24"/>
        </w:rPr>
      </w:pPr>
    </w:p>
    <w:p w14:paraId="7E26A8FF" w14:textId="01F4D234"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2C2E34EA" w14:textId="77777777" w:rsidR="00707AE4" w:rsidRPr="00511B41" w:rsidRDefault="00707AE4"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Rudzkie Stowarzyszenie Amazonek „Relaks”</w:t>
      </w:r>
    </w:p>
    <w:p w14:paraId="03B0B108" w14:textId="16893011"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Działania obejmowały: cykliczne spotkania profilaktyczno - edukacyjne, wsparcie udzielane przez telefon, wykonywanie zabiegów drenażem limfatycznym, wyjazdowe warsztaty radzenia sobie</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ze stresem, zajęcia usprawniające. W wyniku realizacji powyższych działań osiągnięto zakładane rezultaty, które przyczyniły się do osiągnięcia celów Programu Promocji Zdrowia, w tym:</w:t>
      </w:r>
    </w:p>
    <w:p w14:paraId="2C841FFA" w14:textId="07C2576F"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 Podniesienia świadomości oraz ogółu wiedzy mieszkańców miasta Ruda Śląska na temat nowotworów. Prowadzone w zadaniu zajęcia i warsztaty obejmowały tematykę wczesnego wykrywania raka piersi, zdrowego stylu życia i zapobiegania nawrotom choroby nowotworowej.</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 ramach prowadzonych spotkań profilaktyczno - edukacyjnych Amazonki systematycznie poszerzały świadomość mieszkańców/nek miasta na temat konieczności regularnych badań, takich jak mammografia czy samobadanie piersi.</w:t>
      </w:r>
    </w:p>
    <w:p w14:paraId="63CB89C4" w14:textId="4AC13474"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 Zapewnienie wsparcia psychicznego, informacyjnego, rehabilitacyjnego osobom zmagającym się z chorobą nowotworową, w szczególności nowotworem piersi. Wsparcie z zadaniu obejmowało spotkania grupowe na które zapraszano lekarzy, rehabilitantów, terapeutów itp., zabiegi limfatyczne, zajęcia usprawniające oraz konsultacje indywidualne świadczone telefonicznie przez Amazonki - Wolontariuszki. Dzięki prowadzonym dyżurom wsparcie emocjonalne otrzymały osoby chore, które walczą lub walczyły z chorobami onkologicznymi oraz członkowie rodzin.</w:t>
      </w:r>
    </w:p>
    <w:p w14:paraId="12711D24" w14:textId="77777777"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3. Prowadzenie działań na rzecz profilaktyki raka piersi. Amazonki we współpracy z różnymi środowiskami i instytucjami organizowały i aktywnie współuczestniczyły w licznych wydarzeniach promujących profilaktykę, takich jak np. "Biała Sobota", pielgrzymka Amazonek, „Senioriada” itp. skierowanych do różnych grup odbiorców, w tym na zaproszenie organizacji, świetlic czy instytucji prowadziły warsztaty z nauki samobadania piersi.</w:t>
      </w:r>
    </w:p>
    <w:p w14:paraId="1877A800" w14:textId="71062A04"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4. Zachęcanie do zdrowego i aktywnego trybu życia.</w:t>
      </w:r>
    </w:p>
    <w:p w14:paraId="4174CB23"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Łączna liczba beneficjentów zadania: 879 osób.</w:t>
      </w:r>
    </w:p>
    <w:p w14:paraId="38A1CDF7" w14:textId="77777777" w:rsidR="00707AE4" w:rsidRPr="00511B41" w:rsidRDefault="00707AE4" w:rsidP="009E7E6B">
      <w:pPr>
        <w:spacing w:line="360" w:lineRule="auto"/>
        <w:rPr>
          <w:rFonts w:ascii="Trebuchet MS" w:hAnsi="Trebuchet MS"/>
          <w:b/>
          <w:bCs/>
          <w:color w:val="000000" w:themeColor="text1"/>
          <w:sz w:val="24"/>
          <w:szCs w:val="24"/>
        </w:rPr>
      </w:pPr>
    </w:p>
    <w:p w14:paraId="326744D0" w14:textId="77777777" w:rsidR="00707AE4" w:rsidRPr="00511B41" w:rsidRDefault="00707AE4" w:rsidP="009E7E6B">
      <w:pPr>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Śląskie Stowarzyszenie Chorych na SM SezaM</w:t>
      </w:r>
    </w:p>
    <w:p w14:paraId="3EC7AF5D"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Przyjęto grupę pacjentów, u których niepełnosprawność znajdowała się w bardziej zaawansowanym stopniu, wymagający dłuższego postępowania fizjoterapeutycznego, celem poprawy codziennego funkcjonowania.</w:t>
      </w:r>
    </w:p>
    <w:p w14:paraId="0D9F476C" w14:textId="1486E08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Projekt objął wsparciem 10 osób chorych na stwardnienie rozsiane (SM), chorych, bądź po przebyciu choroby nowotworowej, zamieszkujących miasto Ruda Śląska, wykluczonych bądź zagrożonych wykluczeniem społecznym, kwalifikujących się do objęcia wsparciem z powodu niepełnosprawności wywołanej długotrwałą, ciężką chorobą, by przywrócić w maksymalnie możliwym stopniu sprawność i samodzielność, lub wydłużyć okres sprawności psychofizycznej, bądź zapewnić właściwa opiekę.</w:t>
      </w:r>
    </w:p>
    <w:p w14:paraId="3283BC66" w14:textId="1560654D"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Wybór grupy docelowej podyktowany był dotychczasową, przeważającą działalnością stowarzyszenia tj. wsparciem na rzecz chorych na SM.</w:t>
      </w:r>
    </w:p>
    <w:p w14:paraId="02DF5772" w14:textId="5CA4E9D6"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Dzięki indywidualnej, kompleksowej rehabilitacji, prowadzonej przez wyspecjalizowanych fizjoterapeutów, mających doświadczenie w pracy z pacjentami </w:t>
      </w:r>
      <w:r w:rsidR="008722BE" w:rsidRPr="00511B41">
        <w:rPr>
          <w:rFonts w:ascii="Trebuchet MS" w:hAnsi="Trebuchet MS"/>
          <w:bCs/>
          <w:color w:val="000000" w:themeColor="text1"/>
          <w:sz w:val="24"/>
          <w:szCs w:val="24"/>
        </w:rPr>
        <w:t>neurologicznymi</w:t>
      </w:r>
      <w:r w:rsidRPr="00511B41">
        <w:rPr>
          <w:rFonts w:ascii="Trebuchet MS" w:hAnsi="Trebuchet MS"/>
          <w:bCs/>
          <w:color w:val="000000" w:themeColor="text1"/>
          <w:sz w:val="24"/>
          <w:szCs w:val="24"/>
        </w:rPr>
        <w:t xml:space="preserve"> oraz z niepełnosprawnością na tle innym niż neurologiczne, z wykorzystaniem wysokiej klasy sprzętu diagnostycznego i rehabilitacyjnego, mieszkańcy Rudy Śląskiej poprawili lub maksymalnie na długo podtrzymali poziom swojej samodzielności oraz funkcjonowania w codziennym życiu.</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Łączna liczba beneficjentów zadania: 10 osób.</w:t>
      </w:r>
    </w:p>
    <w:p w14:paraId="62E23A17" w14:textId="77777777" w:rsidR="008722BE" w:rsidRPr="00511B41" w:rsidRDefault="008722BE" w:rsidP="009E7E6B">
      <w:pPr>
        <w:spacing w:line="360" w:lineRule="auto"/>
        <w:rPr>
          <w:rFonts w:ascii="Trebuchet MS" w:hAnsi="Trebuchet MS"/>
          <w:bCs/>
          <w:color w:val="000000" w:themeColor="text1"/>
          <w:sz w:val="24"/>
          <w:szCs w:val="24"/>
        </w:rPr>
      </w:pPr>
    </w:p>
    <w:p w14:paraId="0D9E559D" w14:textId="77777777" w:rsidR="00707AE4" w:rsidRPr="00511B41" w:rsidRDefault="00707AE4"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Stowarzyszenie Honorowych Dawców Krwi Rzeczypospolitej Polskiej Klub HDK im. Henryka Dunanta przy RSM</w:t>
      </w:r>
    </w:p>
    <w:p w14:paraId="0E47209C" w14:textId="7E03C5B0"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 xml:space="preserve">W ramach projektu zorganizowano Akcje Krwiodawstwa oraz </w:t>
      </w:r>
      <w:r w:rsidRPr="00511B41">
        <w:rPr>
          <w:rFonts w:ascii="Trebuchet MS" w:hAnsi="Trebuchet MS"/>
          <w:color w:val="000000" w:themeColor="text1"/>
          <w:sz w:val="24"/>
          <w:szCs w:val="24"/>
        </w:rPr>
        <w:t>zorganizowano Galę podsumowującą</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XXI edycję Wakacyjnej Rudzkiej Kropli. W</w:t>
      </w:r>
      <w:r w:rsidRPr="00511B41">
        <w:rPr>
          <w:rStyle w:val="editable-pre-wrapped"/>
          <w:rFonts w:ascii="Trebuchet MS" w:eastAsia="Calibri" w:hAnsi="Trebuchet MS"/>
          <w:color w:val="000000" w:themeColor="text1"/>
          <w:sz w:val="24"/>
          <w:szCs w:val="24"/>
        </w:rPr>
        <w:t xml:space="preserve"> ramach Tygodnia Honorowego Krwiodawstwa zorganizowano klubowy turniej darta.</w:t>
      </w:r>
    </w:p>
    <w:p w14:paraId="59BAB977" w14:textId="052F0205"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Łączna liczba beneficjentów zadania: 2533 osoby oddały krew (w tym 84 osoby oddały krew</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po raz pierwszy).</w:t>
      </w:r>
    </w:p>
    <w:p w14:paraId="6B69FE4B" w14:textId="77777777" w:rsidR="00707AE4" w:rsidRPr="00511B41" w:rsidRDefault="00707AE4" w:rsidP="009E7E6B">
      <w:pPr>
        <w:spacing w:line="360" w:lineRule="auto"/>
        <w:rPr>
          <w:rFonts w:ascii="Trebuchet MS" w:hAnsi="Trebuchet MS"/>
          <w:color w:val="000000" w:themeColor="text1"/>
          <w:sz w:val="24"/>
          <w:szCs w:val="24"/>
        </w:rPr>
      </w:pPr>
    </w:p>
    <w:p w14:paraId="5C4D6AF2" w14:textId="77777777" w:rsidR="00707AE4" w:rsidRPr="00511B41" w:rsidRDefault="00707AE4"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Stowarzyszenie Honorowych Dawców Krwi Rzeczypospolitej Polskiej Klub HDK przy KWK „Pokój”</w:t>
      </w:r>
    </w:p>
    <w:p w14:paraId="7DC07132" w14:textId="77777777" w:rsidR="00E34A0A" w:rsidRDefault="00707AE4"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 xml:space="preserve">W ramach projektu przeprowadzono </w:t>
      </w:r>
      <w:r w:rsidRPr="00511B41">
        <w:rPr>
          <w:rFonts w:ascii="Trebuchet MS" w:hAnsi="Trebuchet MS"/>
          <w:color w:val="000000" w:themeColor="text1"/>
          <w:sz w:val="24"/>
          <w:szCs w:val="24"/>
        </w:rPr>
        <w:t>następujące działania: akcje oddawania krwi, spotkanie</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z uczniami, akademię dla krwiodawców, działania w zakresie promowania honorowego krwiodawstwa wśród mieszkańców miasta Ruda Śląska. W wyniku realizacji tych działań osiągnięto szereg znaczących rezultatów, które przyczyniły się do popularyzacji honorowego krwiodawstwa wśród mieszkańców:</w:t>
      </w:r>
    </w:p>
    <w:p w14:paraId="210CAEBE" w14:textId="26F634A2"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 Propagowanie krwiodawstwa wśród mieszkańców miasta Ruda Śląska poprzez podnoszenie świadomości w zakresie oddawania krwi jako czynnika ratującego życie. Przeprowadzone warsztaty w Szkole Podstawowej nr 12 im. św. Łukasza w Rudzie Śląskiej z uczniami, zaowocowały zainteresowaniem młodych ludzi tematyką krwiodawstwa, a wielu z nich wyraziło gotowość</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do podjęcia tego rodzaju działań w przyszłości.</w:t>
      </w:r>
    </w:p>
    <w:p w14:paraId="7E9866EB" w14:textId="4E4DEEF6"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 Podniesienie świadomości i ogółu wiedzy mieszkańców miasta Ruda Śląska na temat krwi, jej składników oraz jej roli w organizmie. Zorganizowane akcje oddawania krwi były wsparte materiałami edukacyjnymi, informacyjnymi i promocyjnymi, które dotarły do szerokiej grupy odbiorców, zwiększając ich wiedzę m.in. w zakresie procedury oddawania krwi oraz korzyściach zdrowotnych dla dawców.</w:t>
      </w:r>
    </w:p>
    <w:p w14:paraId="37B1328B" w14:textId="1ED5317B"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3. Pobudzenie aktywności honorowych dawców krwi poprzez działalność w Klubie HDK i ich integracja. Zorganizowanie akademii dla krwiodawców przyczyniło się do wzmocnienia więzi społecznych, zwiększenia poczucia wspólnoty oraz integracji uczestników poprzez wspólne działania dla dobra innych.</w:t>
      </w:r>
    </w:p>
    <w:p w14:paraId="23ECCB00" w14:textId="73D7F48D"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4. Zorganizowanie akcji społecznych, kampanii informacyjno – promocyjnych o krwiodawstwie wśród mieszkańców miasta, w tym wśród dzieci i młodzieży. Efektem przeprowadzonych działań była promocja honorowego krwiodawstwa, edukacja w zakresie znaczenia oddawania krwi oraz budowanie pozytywnych wzorców, szczególnie wśród dzieci i młodzieży.</w:t>
      </w:r>
    </w:p>
    <w:p w14:paraId="4E3483EF"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color w:val="000000" w:themeColor="text1"/>
          <w:sz w:val="24"/>
          <w:szCs w:val="24"/>
        </w:rPr>
        <w:t>Łączna liczba beneficjentów zadania: 152 osób.</w:t>
      </w:r>
    </w:p>
    <w:p w14:paraId="4FB645DC" w14:textId="77777777" w:rsidR="00707AE4" w:rsidRPr="00511B41" w:rsidRDefault="00707AE4" w:rsidP="009E7E6B">
      <w:pPr>
        <w:spacing w:line="360" w:lineRule="auto"/>
        <w:rPr>
          <w:rFonts w:ascii="Trebuchet MS" w:hAnsi="Trebuchet MS"/>
          <w:color w:val="000000" w:themeColor="text1"/>
          <w:sz w:val="24"/>
          <w:szCs w:val="24"/>
        </w:rPr>
      </w:pPr>
    </w:p>
    <w:p w14:paraId="1EA2E131" w14:textId="77777777" w:rsidR="00707AE4" w:rsidRPr="00511B41" w:rsidRDefault="00707AE4" w:rsidP="009E7E6B">
      <w:pPr>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rPr>
        <w:t>Fundacja Domowa Opieka</w:t>
      </w:r>
    </w:p>
    <w:p w14:paraId="69A5C73A" w14:textId="3ECDC041"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ramach zadania zrealizowano indywidualne i grupowe konsultacje (wywiady zdrowotne, pomiar poziomu cukru i ciśnienia) oraz działania edukacyjne (materiały informacyjne, publikacje internetowe). Ankiety ewaluacyjne wykazały wzrost wiedzy i zmianę postaw zdrowotnych uczestników w zakresie cukrzycy. Rezultaty trwałe obejmują wzrost świadomości zdrowotnej oraz dostęp do materiałów edukacyjnych, co przyczyniło się do osiągnięcia celu projektu.</w:t>
      </w:r>
    </w:p>
    <w:p w14:paraId="484485E3" w14:textId="4B548358" w:rsidR="00FF56FE"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color w:val="000000" w:themeColor="text1"/>
          <w:sz w:val="24"/>
          <w:szCs w:val="24"/>
        </w:rPr>
        <w:t>Łączna liczba beneficjentów zadania: 30 osób.</w:t>
      </w:r>
    </w:p>
    <w:p w14:paraId="44843DBE" w14:textId="77777777" w:rsidR="00E34A0A" w:rsidRDefault="00E34A0A" w:rsidP="009E7E6B">
      <w:pPr>
        <w:autoSpaceDE/>
        <w:autoSpaceDN/>
        <w:spacing w:line="360" w:lineRule="auto"/>
        <w:rPr>
          <w:rFonts w:ascii="Trebuchet MS" w:hAnsi="Trebuchet MS"/>
          <w:b/>
          <w:color w:val="000000" w:themeColor="text1"/>
          <w:sz w:val="24"/>
          <w:szCs w:val="24"/>
        </w:rPr>
      </w:pPr>
    </w:p>
    <w:p w14:paraId="75FA6D26" w14:textId="7655615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233A3A26" w14:textId="77777777"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W 2025 r. łącznie działaniami objęto 3604 osoby.</w:t>
      </w:r>
    </w:p>
    <w:p w14:paraId="264B9B44" w14:textId="77777777" w:rsidR="00FF56FE" w:rsidRPr="00511B41" w:rsidRDefault="00FF56FE" w:rsidP="009E7E6B">
      <w:pPr>
        <w:spacing w:line="360" w:lineRule="auto"/>
        <w:rPr>
          <w:rFonts w:ascii="Trebuchet MS" w:hAnsi="Trebuchet MS"/>
          <w:color w:val="000000" w:themeColor="text1"/>
          <w:sz w:val="24"/>
          <w:szCs w:val="24"/>
        </w:rPr>
      </w:pPr>
    </w:p>
    <w:p w14:paraId="0BD59AA6" w14:textId="4A32DD32" w:rsidR="00707AE4" w:rsidRPr="00511B41" w:rsidRDefault="00FF56F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Wskaźniki:</w:t>
      </w:r>
    </w:p>
    <w:p w14:paraId="46DABCE1" w14:textId="4CA204B1" w:rsidR="00FF56FE" w:rsidRPr="00511B41" w:rsidRDefault="00FF56FE" w:rsidP="009E7E6B">
      <w:pPr>
        <w:pStyle w:val="Akapitzlist"/>
        <w:numPr>
          <w:ilvl w:val="0"/>
          <w:numId w:val="214"/>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ilość osób chorych oraz ich rodzin objętych pomocą – 919,</w:t>
      </w:r>
    </w:p>
    <w:p w14:paraId="06DD4BCE" w14:textId="1581327A" w:rsidR="00FF56FE" w:rsidRPr="00511B41" w:rsidRDefault="00FF56FE" w:rsidP="009E7E6B">
      <w:pPr>
        <w:pStyle w:val="Akapitzlist"/>
        <w:numPr>
          <w:ilvl w:val="0"/>
          <w:numId w:val="214"/>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ilość osób oddających krew – 2685.</w:t>
      </w:r>
    </w:p>
    <w:p w14:paraId="6488F506" w14:textId="77777777" w:rsidR="00FF56FE" w:rsidRPr="00511B41" w:rsidRDefault="00FF56FE" w:rsidP="009E7E6B">
      <w:pPr>
        <w:autoSpaceDE/>
        <w:autoSpaceDN/>
        <w:spacing w:line="360" w:lineRule="auto"/>
        <w:rPr>
          <w:rFonts w:ascii="Trebuchet MS" w:hAnsi="Trebuchet MS"/>
          <w:b/>
          <w:color w:val="000000" w:themeColor="text1"/>
          <w:sz w:val="24"/>
          <w:szCs w:val="24"/>
        </w:rPr>
      </w:pPr>
    </w:p>
    <w:p w14:paraId="1C9A99CA" w14:textId="3D90513A"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20A98CC"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Budżet Miasta Ruda Śląska</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oraz środki własne organizacji.</w:t>
      </w:r>
    </w:p>
    <w:p w14:paraId="1B94AFB7" w14:textId="77777777" w:rsidR="00707AE4" w:rsidRPr="00511B41" w:rsidRDefault="00707AE4" w:rsidP="009E7E6B">
      <w:pPr>
        <w:autoSpaceDE/>
        <w:autoSpaceDN/>
        <w:spacing w:line="360" w:lineRule="auto"/>
        <w:rPr>
          <w:rFonts w:ascii="Trebuchet MS" w:hAnsi="Trebuchet MS"/>
          <w:b/>
          <w:color w:val="000000" w:themeColor="text1"/>
          <w:sz w:val="24"/>
          <w:szCs w:val="24"/>
        </w:rPr>
      </w:pPr>
    </w:p>
    <w:p w14:paraId="5F663004" w14:textId="77777777" w:rsidR="00E34A0A" w:rsidRDefault="00707AE4" w:rsidP="009E7E6B">
      <w:pPr>
        <w:suppressAutoHyphens/>
        <w:autoSpaceDE/>
        <w:spacing w:line="360" w:lineRule="auto"/>
        <w:textAlignment w:val="baseline"/>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3225BEA5" w14:textId="23967DD6" w:rsidR="00707AE4" w:rsidRPr="00511B41" w:rsidRDefault="00707AE4"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2025r.</w:t>
      </w:r>
    </w:p>
    <w:p w14:paraId="6D0F9E80"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 2025r. projekt był realizowany w okresie od 07 kwietnia do 31 grudnia.</w:t>
      </w:r>
    </w:p>
    <w:p w14:paraId="0B40772F" w14:textId="55C7A2B1" w:rsidR="00707AE4" w:rsidRPr="00511B41" w:rsidRDefault="00707AE4"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BF03F3"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r w:rsidRPr="00511B41">
        <w:rPr>
          <w:rFonts w:ascii="Trebuchet MS" w:hAnsi="Trebuchet MS" w:cs="Arial"/>
          <w:color w:val="000000" w:themeColor="text1"/>
          <w:sz w:val="24"/>
          <w:szCs w:val="24"/>
        </w:rPr>
        <w:t xml:space="preserve"> pn.</w:t>
      </w:r>
      <w:r w:rsidRPr="00511B41">
        <w:rPr>
          <w:rFonts w:ascii="Trebuchet MS" w:eastAsiaTheme="minorHAnsi" w:hAnsi="Trebuchet MS" w:cstheme="minorBidi"/>
          <w:color w:val="000000" w:themeColor="text1"/>
          <w:sz w:val="24"/>
          <w:szCs w:val="24"/>
          <w:lang w:eastAsia="en-US"/>
        </w:rPr>
        <w:t xml:space="preserve"> </w:t>
      </w:r>
      <w:r w:rsidRPr="00511B41">
        <w:rPr>
          <w:rFonts w:ascii="Trebuchet MS" w:hAnsi="Trebuchet MS" w:cs="Arial"/>
          <w:color w:val="000000" w:themeColor="text1"/>
          <w:sz w:val="24"/>
          <w:szCs w:val="24"/>
        </w:rPr>
        <w:t>„Wspieranie chorych w trakcie i po przebytych chorobach oraz promocja honorowego krwiodawstwa”.</w:t>
      </w:r>
    </w:p>
    <w:bookmarkEnd w:id="40"/>
    <w:p w14:paraId="6893293C" w14:textId="6E4CE8E9" w:rsidR="00E34A0A" w:rsidRDefault="00E34A0A">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30284122" w14:textId="616FA324" w:rsidR="00986FD3" w:rsidRPr="00511B41" w:rsidRDefault="00986FD3" w:rsidP="009E7E6B">
      <w:pPr>
        <w:autoSpaceDE/>
        <w:autoSpaceDN/>
        <w:spacing w:line="360" w:lineRule="auto"/>
        <w:rPr>
          <w:rFonts w:ascii="Trebuchet MS" w:eastAsiaTheme="minorHAnsi" w:hAnsi="Trebuchet MS" w:cstheme="minorBidi"/>
          <w:b/>
          <w:color w:val="000000" w:themeColor="text1"/>
          <w:sz w:val="24"/>
          <w:szCs w:val="24"/>
          <w:lang w:eastAsia="en-US"/>
        </w:rPr>
      </w:pPr>
      <w:r w:rsidRPr="00511B41">
        <w:rPr>
          <w:rFonts w:ascii="Trebuchet MS" w:hAnsi="Trebuchet MS"/>
          <w:b/>
          <w:color w:val="000000" w:themeColor="text1"/>
          <w:sz w:val="24"/>
          <w:szCs w:val="24"/>
        </w:rPr>
        <w:t>Wspieranie hospicjum domowego w działalności na rzecz mieszkańców miasta w pracy</w:t>
      </w:r>
      <w:r w:rsidR="00E34A0A">
        <w:rPr>
          <w:rFonts w:ascii="Trebuchet MS" w:hAnsi="Trebuchet MS"/>
          <w:b/>
          <w:color w:val="000000" w:themeColor="text1"/>
          <w:sz w:val="24"/>
          <w:szCs w:val="24"/>
        </w:rPr>
        <w:t xml:space="preserve"> </w:t>
      </w:r>
      <w:r w:rsidRPr="00511B41">
        <w:rPr>
          <w:rFonts w:ascii="Trebuchet MS" w:hAnsi="Trebuchet MS"/>
          <w:b/>
          <w:color w:val="000000" w:themeColor="text1"/>
          <w:sz w:val="24"/>
          <w:szCs w:val="24"/>
        </w:rPr>
        <w:t>z osobami terminalnie chorymi i ich rodzinami [</w:t>
      </w:r>
      <w:r w:rsidRPr="00511B41">
        <w:rPr>
          <w:rFonts w:ascii="Trebuchet MS" w:hAnsi="Trebuchet MS"/>
          <w:b/>
          <w:color w:val="000000" w:themeColor="text1"/>
          <w:sz w:val="24"/>
          <w:szCs w:val="24"/>
          <w:lang w:eastAsia="ar-SA"/>
        </w:rPr>
        <w:t>C</w:t>
      </w:r>
      <w:r w:rsidRPr="00511B41">
        <w:rPr>
          <w:rFonts w:ascii="Trebuchet MS" w:hAnsi="Trebuchet MS"/>
          <w:b/>
          <w:color w:val="000000" w:themeColor="text1"/>
          <w:sz w:val="24"/>
          <w:szCs w:val="24"/>
          <w:vertAlign w:val="subscript"/>
          <w:lang w:eastAsia="ar-SA"/>
        </w:rPr>
        <w:t>3</w:t>
      </w:r>
      <w:r w:rsidRPr="00511B41">
        <w:rPr>
          <w:rFonts w:ascii="Trebuchet MS" w:hAnsi="Trebuchet MS"/>
          <w:b/>
          <w:color w:val="000000" w:themeColor="text1"/>
          <w:sz w:val="24"/>
          <w:szCs w:val="24"/>
          <w:lang w:eastAsia="ar-SA"/>
        </w:rPr>
        <w:t>K</w:t>
      </w:r>
      <w:r w:rsidRPr="00511B41">
        <w:rPr>
          <w:rFonts w:ascii="Trebuchet MS" w:hAnsi="Trebuchet MS"/>
          <w:b/>
          <w:color w:val="000000" w:themeColor="text1"/>
          <w:sz w:val="24"/>
          <w:szCs w:val="24"/>
          <w:vertAlign w:val="subscript"/>
          <w:lang w:eastAsia="ar-SA"/>
        </w:rPr>
        <w:t>1</w:t>
      </w:r>
      <w:r w:rsidRPr="00511B41">
        <w:rPr>
          <w:rFonts w:ascii="Trebuchet MS" w:hAnsi="Trebuchet MS"/>
          <w:b/>
          <w:color w:val="000000" w:themeColor="text1"/>
          <w:sz w:val="24"/>
          <w:szCs w:val="24"/>
          <w:lang w:eastAsia="ar-SA"/>
        </w:rPr>
        <w:t>]</w:t>
      </w:r>
    </w:p>
    <w:p w14:paraId="4A79D510" w14:textId="77777777" w:rsidR="00986FD3" w:rsidRPr="00511B41" w:rsidRDefault="00986FD3" w:rsidP="009E7E6B">
      <w:pPr>
        <w:spacing w:line="360" w:lineRule="auto"/>
        <w:rPr>
          <w:rFonts w:ascii="Trebuchet MS" w:hAnsi="Trebuchet MS"/>
          <w:b/>
          <w:color w:val="000000" w:themeColor="text1"/>
          <w:sz w:val="24"/>
          <w:szCs w:val="24"/>
        </w:rPr>
      </w:pPr>
    </w:p>
    <w:p w14:paraId="56FC79FB" w14:textId="77777777" w:rsidR="00707AE4" w:rsidRPr="00511B41" w:rsidRDefault="00707AE4" w:rsidP="009E7E6B">
      <w:pPr>
        <w:autoSpaceDE/>
        <w:autoSpaceDN/>
        <w:spacing w:line="360" w:lineRule="auto"/>
        <w:rPr>
          <w:rFonts w:ascii="Trebuchet MS" w:eastAsiaTheme="minorHAnsi" w:hAnsi="Trebuchet MS" w:cstheme="minorBidi"/>
          <w:b/>
          <w:color w:val="000000" w:themeColor="text1"/>
          <w:sz w:val="24"/>
          <w:szCs w:val="24"/>
          <w:lang w:eastAsia="en-US"/>
        </w:rPr>
      </w:pPr>
      <w:r w:rsidRPr="00511B41">
        <w:rPr>
          <w:rFonts w:ascii="Trebuchet MS" w:eastAsiaTheme="minorHAnsi" w:hAnsi="Trebuchet MS" w:cstheme="minorBidi"/>
          <w:b/>
          <w:color w:val="000000" w:themeColor="text1"/>
          <w:sz w:val="24"/>
          <w:szCs w:val="24"/>
          <w:lang w:eastAsia="en-US"/>
        </w:rPr>
        <w:t>Cel projektu:</w:t>
      </w:r>
    </w:p>
    <w:p w14:paraId="2EE07D08" w14:textId="77777777" w:rsidR="00707AE4" w:rsidRPr="00511B41" w:rsidRDefault="00707AE4" w:rsidP="009E7E6B">
      <w:pPr>
        <w:autoSpaceDE/>
        <w:autoSpaceDN/>
        <w:spacing w:line="360" w:lineRule="auto"/>
        <w:rPr>
          <w:rFonts w:ascii="Trebuchet MS" w:eastAsiaTheme="minorHAnsi" w:hAnsi="Trebuchet MS" w:cstheme="minorBidi"/>
          <w:color w:val="000000" w:themeColor="text1"/>
          <w:sz w:val="24"/>
          <w:szCs w:val="24"/>
          <w:lang w:eastAsia="en-US"/>
        </w:rPr>
      </w:pPr>
      <w:r w:rsidRPr="00511B41">
        <w:rPr>
          <w:rFonts w:ascii="Trebuchet MS" w:eastAsiaTheme="minorHAnsi" w:hAnsi="Trebuchet MS" w:cstheme="minorBidi"/>
          <w:color w:val="000000" w:themeColor="text1"/>
          <w:sz w:val="24"/>
          <w:szCs w:val="24"/>
          <w:lang w:eastAsia="en-US"/>
        </w:rPr>
        <w:t>Niesienie pomocy choremu i jego najbliższym, podtrzymanie jakości życia pacjenta na możliwie najwyższym poziomie oraz edukacja mieszkańców Rudy Śląskiej w tematyce „Godne życie, godne umieranie”.</w:t>
      </w:r>
    </w:p>
    <w:p w14:paraId="32B15FA0" w14:textId="77777777" w:rsidR="00E34A0A" w:rsidRDefault="00E34A0A" w:rsidP="009E7E6B">
      <w:pPr>
        <w:autoSpaceDE/>
        <w:autoSpaceDN/>
        <w:spacing w:line="360" w:lineRule="auto"/>
        <w:rPr>
          <w:rFonts w:ascii="Trebuchet MS" w:eastAsiaTheme="minorHAnsi" w:hAnsi="Trebuchet MS" w:cstheme="minorBidi"/>
          <w:b/>
          <w:color w:val="000000" w:themeColor="text1"/>
          <w:sz w:val="24"/>
          <w:szCs w:val="24"/>
          <w:lang w:eastAsia="en-US"/>
        </w:rPr>
      </w:pPr>
    </w:p>
    <w:p w14:paraId="7529767E" w14:textId="12D28E7F" w:rsidR="00707AE4" w:rsidRPr="00511B41" w:rsidRDefault="00707AE4" w:rsidP="009E7E6B">
      <w:pPr>
        <w:autoSpaceDE/>
        <w:autoSpaceDN/>
        <w:spacing w:line="360" w:lineRule="auto"/>
        <w:rPr>
          <w:rFonts w:ascii="Trebuchet MS" w:eastAsiaTheme="minorHAnsi" w:hAnsi="Trebuchet MS" w:cstheme="minorBidi"/>
          <w:b/>
          <w:color w:val="000000" w:themeColor="text1"/>
          <w:sz w:val="24"/>
          <w:szCs w:val="24"/>
          <w:lang w:eastAsia="en-US"/>
        </w:rPr>
      </w:pPr>
      <w:r w:rsidRPr="00511B41">
        <w:rPr>
          <w:rFonts w:ascii="Trebuchet MS" w:eastAsiaTheme="minorHAnsi" w:hAnsi="Trebuchet MS" w:cstheme="minorBidi"/>
          <w:b/>
          <w:color w:val="000000" w:themeColor="text1"/>
          <w:sz w:val="24"/>
          <w:szCs w:val="24"/>
          <w:lang w:eastAsia="en-US"/>
        </w:rPr>
        <w:t>Adresaci projektu:</w:t>
      </w:r>
    </w:p>
    <w:p w14:paraId="52B3B0C4" w14:textId="77777777" w:rsidR="00707AE4" w:rsidRPr="00511B41" w:rsidRDefault="00707AE4" w:rsidP="009E7E6B">
      <w:pPr>
        <w:autoSpaceDE/>
        <w:autoSpaceDN/>
        <w:spacing w:line="360" w:lineRule="auto"/>
        <w:rPr>
          <w:rFonts w:ascii="Trebuchet MS" w:eastAsiaTheme="minorHAnsi" w:hAnsi="Trebuchet MS" w:cstheme="minorBidi"/>
          <w:color w:val="000000" w:themeColor="text1"/>
          <w:sz w:val="24"/>
          <w:szCs w:val="24"/>
          <w:lang w:eastAsia="en-US"/>
        </w:rPr>
      </w:pPr>
      <w:r w:rsidRPr="00511B41">
        <w:rPr>
          <w:rFonts w:ascii="Trebuchet MS" w:eastAsiaTheme="minorHAnsi" w:hAnsi="Trebuchet MS" w:cstheme="minorBidi"/>
          <w:color w:val="000000" w:themeColor="text1"/>
          <w:sz w:val="24"/>
          <w:szCs w:val="24"/>
          <w:lang w:eastAsia="en-US"/>
        </w:rPr>
        <w:t>Mieszkańcy Miasta Ruda Śląska, w tym wymagający opieki paliatywno-hospicyjnej i ich najbliżsi.</w:t>
      </w:r>
    </w:p>
    <w:p w14:paraId="0EE0E3B3" w14:textId="77777777" w:rsidR="00E34A0A" w:rsidRDefault="00E34A0A" w:rsidP="009E7E6B">
      <w:pPr>
        <w:autoSpaceDE/>
        <w:autoSpaceDN/>
        <w:spacing w:line="360" w:lineRule="auto"/>
        <w:rPr>
          <w:rFonts w:ascii="Trebuchet MS" w:eastAsiaTheme="minorHAnsi" w:hAnsi="Trebuchet MS" w:cstheme="minorBidi"/>
          <w:b/>
          <w:color w:val="000000" w:themeColor="text1"/>
          <w:sz w:val="24"/>
          <w:szCs w:val="24"/>
          <w:lang w:eastAsia="en-US"/>
        </w:rPr>
      </w:pPr>
    </w:p>
    <w:p w14:paraId="529125BF" w14:textId="59AE4D86" w:rsidR="00707AE4" w:rsidRPr="00511B41" w:rsidRDefault="00707AE4" w:rsidP="009E7E6B">
      <w:pPr>
        <w:autoSpaceDE/>
        <w:autoSpaceDN/>
        <w:spacing w:line="360" w:lineRule="auto"/>
        <w:rPr>
          <w:rFonts w:ascii="Trebuchet MS" w:eastAsiaTheme="minorHAnsi" w:hAnsi="Trebuchet MS" w:cstheme="minorBidi"/>
          <w:b/>
          <w:color w:val="000000" w:themeColor="text1"/>
          <w:sz w:val="24"/>
          <w:szCs w:val="24"/>
          <w:lang w:eastAsia="en-US"/>
        </w:rPr>
      </w:pPr>
      <w:r w:rsidRPr="00511B41">
        <w:rPr>
          <w:rFonts w:ascii="Trebuchet MS" w:eastAsiaTheme="minorHAnsi" w:hAnsi="Trebuchet MS" w:cstheme="minorBidi"/>
          <w:b/>
          <w:color w:val="000000" w:themeColor="text1"/>
          <w:sz w:val="24"/>
          <w:szCs w:val="24"/>
          <w:lang w:eastAsia="en-US"/>
        </w:rPr>
        <w:t>Realizator projektu:</w:t>
      </w:r>
    </w:p>
    <w:p w14:paraId="2561E25C" w14:textId="5130BDBE" w:rsidR="00707AE4" w:rsidRPr="00511B41" w:rsidRDefault="00707AE4" w:rsidP="009E7E6B">
      <w:pPr>
        <w:autoSpaceDE/>
        <w:autoSpaceDN/>
        <w:spacing w:line="360" w:lineRule="auto"/>
        <w:rPr>
          <w:rFonts w:ascii="Trebuchet MS" w:eastAsiaTheme="minorHAnsi" w:hAnsi="Trebuchet MS" w:cstheme="minorBidi"/>
          <w:color w:val="000000" w:themeColor="text1"/>
          <w:sz w:val="24"/>
          <w:szCs w:val="24"/>
          <w:lang w:eastAsia="en-US"/>
        </w:rPr>
      </w:pPr>
      <w:r w:rsidRPr="00511B41">
        <w:rPr>
          <w:rFonts w:ascii="Trebuchet MS" w:hAnsi="Trebuchet MS"/>
          <w:bCs/>
          <w:color w:val="000000" w:themeColor="text1"/>
          <w:sz w:val="24"/>
          <w:szCs w:val="24"/>
        </w:rPr>
        <w:t>Stowarzyszenie Opieki Hospicyjnej i</w:t>
      </w:r>
      <w:r w:rsidR="00E34A0A">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Paliatywnej im. św. Jana Pawła II w</w:t>
      </w:r>
      <w:r w:rsidR="00E34A0A">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Rudzie Śląskiej</w:t>
      </w:r>
      <w:r w:rsidR="00E34A0A">
        <w:rPr>
          <w:rFonts w:ascii="Trebuchet MS" w:hAnsi="Trebuchet MS"/>
          <w:bCs/>
          <w:color w:val="000000" w:themeColor="text1"/>
          <w:sz w:val="24"/>
          <w:szCs w:val="24"/>
        </w:rPr>
        <w:t>.</w:t>
      </w:r>
    </w:p>
    <w:p w14:paraId="6C8B6CE0" w14:textId="77777777" w:rsidR="00E34A0A" w:rsidRDefault="00E34A0A" w:rsidP="009E7E6B">
      <w:pPr>
        <w:autoSpaceDE/>
        <w:autoSpaceDN/>
        <w:spacing w:line="360" w:lineRule="auto"/>
        <w:rPr>
          <w:rFonts w:ascii="Trebuchet MS" w:hAnsi="Trebuchet MS"/>
          <w:b/>
          <w:color w:val="000000" w:themeColor="text1"/>
          <w:sz w:val="24"/>
          <w:szCs w:val="24"/>
        </w:rPr>
      </w:pPr>
    </w:p>
    <w:p w14:paraId="3735B252" w14:textId="648C1195"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2206D7E5" w14:textId="77777777"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realizowany był w następujących etapach:</w:t>
      </w:r>
    </w:p>
    <w:p w14:paraId="7B953970" w14:textId="77777777"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rPr>
        <w:t>1. Bezpośrednie wsparcie pacjentów i ich rodzin</w:t>
      </w:r>
      <w:r w:rsidRPr="00511B41">
        <w:rPr>
          <w:rFonts w:ascii="Trebuchet MS" w:eastAsia="Calibri" w:hAnsi="Trebuchet MS"/>
          <w:color w:val="000000" w:themeColor="text1"/>
          <w:sz w:val="24"/>
          <w:szCs w:val="24"/>
        </w:rPr>
        <w:t xml:space="preserve"> (</w:t>
      </w:r>
      <w:r w:rsidRPr="00511B41">
        <w:rPr>
          <w:rStyle w:val="editable-pre-wrapped"/>
          <w:rFonts w:ascii="Trebuchet MS" w:eastAsia="Calibri" w:hAnsi="Trebuchet MS"/>
          <w:color w:val="000000" w:themeColor="text1"/>
          <w:sz w:val="24"/>
          <w:szCs w:val="24"/>
        </w:rPr>
        <w:t>wizyty psychologa w domach pacjentów).</w:t>
      </w:r>
    </w:p>
    <w:p w14:paraId="26C9884F"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2. Popularyzacja idei Hospicyjnej </w:t>
      </w:r>
      <w:r w:rsidRPr="00511B41">
        <w:rPr>
          <w:rFonts w:ascii="Trebuchet MS" w:eastAsia="Calibri" w:hAnsi="Trebuchet MS"/>
          <w:color w:val="000000" w:themeColor="text1"/>
          <w:sz w:val="24"/>
          <w:szCs w:val="24"/>
        </w:rPr>
        <w:t>(</w:t>
      </w:r>
      <w:r w:rsidRPr="00511B41">
        <w:rPr>
          <w:rStyle w:val="editable-pre-wrapped"/>
          <w:rFonts w:ascii="Trebuchet MS" w:eastAsia="Calibri" w:hAnsi="Trebuchet MS"/>
          <w:color w:val="000000" w:themeColor="text1"/>
          <w:sz w:val="24"/>
          <w:szCs w:val="24"/>
        </w:rPr>
        <w:t>Konferencja "Godne życie, Godne umieranie - zostań przyjacielem Hospicjum Domowego w Rudzie Śląskiej").</w:t>
      </w:r>
    </w:p>
    <w:p w14:paraId="1C7EF3AD"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3. Szkolenie edukacyjne (wykłady lekarza, pielęgniarki, psychologa, prawnika).</w:t>
      </w:r>
    </w:p>
    <w:p w14:paraId="4D56F76F"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4. Promowanie międzynarodowej akcji Pola Nadziei</w:t>
      </w:r>
      <w:r w:rsidRPr="00511B41">
        <w:rPr>
          <w:rFonts w:ascii="Trebuchet MS" w:eastAsia="Calibri" w:hAnsi="Trebuchet MS"/>
          <w:color w:val="000000" w:themeColor="text1"/>
          <w:sz w:val="24"/>
          <w:szCs w:val="24"/>
        </w:rPr>
        <w:t xml:space="preserve"> </w:t>
      </w:r>
      <w:r w:rsidRPr="00511B41">
        <w:rPr>
          <w:rStyle w:val="editable-pre-wrapped"/>
          <w:rFonts w:ascii="Trebuchet MS" w:eastAsia="Calibri" w:hAnsi="Trebuchet MS"/>
          <w:color w:val="000000" w:themeColor="text1"/>
          <w:sz w:val="24"/>
          <w:szCs w:val="24"/>
        </w:rPr>
        <w:t>(z udziałem dzieci, młodzieży, wolontariuszy oraz nauczycieli, plakaty informujące i zakup żonkili).</w:t>
      </w:r>
    </w:p>
    <w:p w14:paraId="1C5F3106" w14:textId="77777777" w:rsidR="00707AE4" w:rsidRPr="00511B41" w:rsidRDefault="00707AE4" w:rsidP="009E7E6B">
      <w:pPr>
        <w:autoSpaceDE/>
        <w:autoSpaceDN/>
        <w:spacing w:line="360" w:lineRule="auto"/>
        <w:rPr>
          <w:rFonts w:ascii="Trebuchet MS" w:hAnsi="Trebuchet MS"/>
          <w:b/>
          <w:color w:val="000000" w:themeColor="text1"/>
          <w:sz w:val="24"/>
          <w:szCs w:val="24"/>
        </w:rPr>
      </w:pPr>
    </w:p>
    <w:p w14:paraId="0AE8628A" w14:textId="77777777" w:rsidR="00707AE4" w:rsidRPr="00511B41" w:rsidRDefault="00707AE4" w:rsidP="009E7E6B">
      <w:pPr>
        <w:tabs>
          <w:tab w:val="num" w:pos="720"/>
        </w:tabs>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6E9C2FDC" w14:textId="0843D7BB" w:rsidR="0071747A" w:rsidRPr="00511B41" w:rsidRDefault="00707AE4" w:rsidP="009E7E6B">
      <w:pPr>
        <w:tabs>
          <w:tab w:val="num" w:pos="720"/>
        </w:tab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Realizacja projektu pozwoliła na kompleksowe osiągnięcie zaplanowanych celów edukacyjnych, wspierających oraz promujących ideę opieki hospicyjnej w środowisku lokalnym. Projekt objął zarówno personel i wolontariuszy Hospicjum Domowego, jak i pacjentów, ich rodziny oraz dzieci</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i młodzież – mieszkańców Rudy Śląskie. Realizacja zadania w znacznym stopniu przyczyniła</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się</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do osiągnięcia jego celu, jakim było wsparcie, edukacja i uwrażliwienie społeczności lokalnej</w:t>
      </w:r>
      <w:r w:rsidR="00E34A0A">
        <w:rPr>
          <w:rFonts w:ascii="Trebuchet MS" w:hAnsi="Trebuchet MS"/>
          <w:color w:val="000000" w:themeColor="text1"/>
          <w:sz w:val="24"/>
          <w:szCs w:val="24"/>
        </w:rPr>
        <w:t xml:space="preserve"> </w:t>
      </w:r>
      <w:r w:rsidRPr="00511B41">
        <w:rPr>
          <w:rFonts w:ascii="Trebuchet MS" w:hAnsi="Trebuchet MS"/>
          <w:color w:val="000000" w:themeColor="text1"/>
          <w:sz w:val="24"/>
          <w:szCs w:val="24"/>
        </w:rPr>
        <w:t>na potrzeby osób terminalnie chorych oraz ich rodzin.</w:t>
      </w:r>
    </w:p>
    <w:p w14:paraId="7BF72021" w14:textId="2B1F6616" w:rsidR="0071747A"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Wskaźniki:</w:t>
      </w:r>
    </w:p>
    <w:p w14:paraId="63FD41BA" w14:textId="22F0120C" w:rsidR="00707AE4" w:rsidRPr="00511B41" w:rsidRDefault="0071747A" w:rsidP="009E7E6B">
      <w:pPr>
        <w:pStyle w:val="Akapitzlist"/>
        <w:numPr>
          <w:ilvl w:val="0"/>
          <w:numId w:val="215"/>
        </w:numPr>
        <w:spacing w:line="360" w:lineRule="auto"/>
        <w:ind w:left="0"/>
        <w:jc w:val="left"/>
        <w:rPr>
          <w:rFonts w:ascii="Trebuchet MS" w:hAnsi="Trebuchet MS"/>
          <w:b/>
          <w:color w:val="000000" w:themeColor="text1"/>
          <w:sz w:val="24"/>
          <w:szCs w:val="24"/>
        </w:rPr>
      </w:pPr>
      <w:r w:rsidRPr="00511B41">
        <w:rPr>
          <w:rFonts w:ascii="Trebuchet MS" w:hAnsi="Trebuchet MS"/>
          <w:color w:val="000000" w:themeColor="text1"/>
          <w:sz w:val="24"/>
          <w:szCs w:val="24"/>
        </w:rPr>
        <w:t>ilość osób nieuleczalnie chorych objętych pomocą – 101.</w:t>
      </w:r>
    </w:p>
    <w:p w14:paraId="2FD9AB00" w14:textId="77777777" w:rsidR="00C7299F" w:rsidRPr="00511B41" w:rsidRDefault="00C7299F" w:rsidP="009E7E6B">
      <w:pPr>
        <w:autoSpaceDE/>
        <w:autoSpaceDN/>
        <w:spacing w:line="360" w:lineRule="auto"/>
        <w:rPr>
          <w:rFonts w:ascii="Trebuchet MS" w:hAnsi="Trebuchet MS"/>
          <w:b/>
          <w:color w:val="000000" w:themeColor="text1"/>
          <w:sz w:val="24"/>
          <w:szCs w:val="24"/>
        </w:rPr>
      </w:pPr>
    </w:p>
    <w:p w14:paraId="05CF7090" w14:textId="6EF10856"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021DFEB0"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 oraz środki własne organizacji.</w:t>
      </w:r>
    </w:p>
    <w:p w14:paraId="53C04628" w14:textId="77777777" w:rsidR="00707AE4" w:rsidRPr="00511B41" w:rsidRDefault="00707AE4" w:rsidP="009E7E6B">
      <w:pPr>
        <w:autoSpaceDE/>
        <w:autoSpaceDN/>
        <w:spacing w:line="360" w:lineRule="auto"/>
        <w:rPr>
          <w:rFonts w:ascii="Trebuchet MS" w:hAnsi="Trebuchet MS"/>
          <w:color w:val="000000" w:themeColor="text1"/>
          <w:sz w:val="24"/>
          <w:szCs w:val="24"/>
        </w:rPr>
      </w:pPr>
    </w:p>
    <w:p w14:paraId="66D17B3F" w14:textId="77777777" w:rsidR="00E34A0A"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12504A6C" w14:textId="7F3D1EBF" w:rsidR="00707AE4" w:rsidRPr="00511B41" w:rsidRDefault="00707AE4" w:rsidP="009E7E6B">
      <w:pPr>
        <w:autoSpaceDE/>
        <w:autoSpaceDN/>
        <w:spacing w:line="360" w:lineRule="auto"/>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2023r.</w:t>
      </w:r>
    </w:p>
    <w:p w14:paraId="2D43CC34"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eastAsiaTheme="minorHAnsi" w:hAnsi="Trebuchet MS" w:cstheme="minorBidi"/>
          <w:color w:val="000000" w:themeColor="text1"/>
          <w:sz w:val="24"/>
          <w:szCs w:val="24"/>
          <w:lang w:eastAsia="en-US"/>
        </w:rPr>
        <w:t>Projekt był realizowany w latach poprzednich pn. „Godne życie i umieranie”.</w:t>
      </w:r>
    </w:p>
    <w:p w14:paraId="0695E734" w14:textId="6E184BAD" w:rsidR="003D2195" w:rsidRPr="00511B41" w:rsidRDefault="00707AE4" w:rsidP="009E7E6B">
      <w:pPr>
        <w:autoSpaceDE/>
        <w:autoSpaceDN/>
        <w:spacing w:line="360" w:lineRule="auto"/>
        <w:rPr>
          <w:rFonts w:ascii="Trebuchet MS" w:hAnsi="Trebuchet MS"/>
          <w:b/>
          <w:color w:val="000000" w:themeColor="text1"/>
          <w:sz w:val="24"/>
          <w:szCs w:val="24"/>
          <w:u w:val="single"/>
        </w:rPr>
      </w:pPr>
      <w:r w:rsidRPr="00511B41">
        <w:rPr>
          <w:rFonts w:ascii="Trebuchet MS" w:hAnsi="Trebuchet MS"/>
          <w:color w:val="000000" w:themeColor="text1"/>
          <w:sz w:val="24"/>
          <w:szCs w:val="24"/>
        </w:rPr>
        <w:t>Projekt ten będzie</w:t>
      </w:r>
      <w:r w:rsidRPr="00511B41">
        <w:rPr>
          <w:rFonts w:ascii="Trebuchet MS" w:hAnsi="Trebuchet MS" w:cs="Arial"/>
          <w:color w:val="000000" w:themeColor="text1"/>
          <w:sz w:val="24"/>
          <w:szCs w:val="24"/>
        </w:rPr>
        <w:t xml:space="preserve"> kontynuowany w 2026r.</w:t>
      </w:r>
    </w:p>
    <w:p w14:paraId="6CADB664" w14:textId="77777777" w:rsidR="00E34A0A" w:rsidRDefault="00E34A0A">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7D33EEC6" w14:textId="0D721574" w:rsidR="006B6355" w:rsidRPr="00511B41" w:rsidRDefault="00F7561E"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Programy profilaktyczne dla rodzin, dzieci i młodzieży w tym ochrona praw </w:t>
      </w:r>
      <w:r w:rsidR="00D93058" w:rsidRPr="00511B41">
        <w:rPr>
          <w:rFonts w:ascii="Trebuchet MS" w:hAnsi="Trebuchet MS"/>
          <w:b/>
          <w:color w:val="000000" w:themeColor="text1"/>
          <w:sz w:val="24"/>
          <w:szCs w:val="24"/>
        </w:rPr>
        <w:t>dziecka [</w:t>
      </w:r>
      <w:r w:rsidR="00654F58" w:rsidRPr="00511B41">
        <w:rPr>
          <w:rFonts w:ascii="Trebuchet MS" w:hAnsi="Trebuchet MS" w:cs="Arial"/>
          <w:b/>
          <w:color w:val="000000" w:themeColor="text1"/>
          <w:sz w:val="24"/>
          <w:szCs w:val="24"/>
        </w:rPr>
        <w:t>C</w:t>
      </w:r>
      <w:r w:rsidR="00654F58" w:rsidRPr="00511B41">
        <w:rPr>
          <w:rFonts w:ascii="Trebuchet MS" w:hAnsi="Trebuchet MS" w:cs="Arial"/>
          <w:b/>
          <w:color w:val="000000" w:themeColor="text1"/>
          <w:sz w:val="24"/>
          <w:szCs w:val="24"/>
          <w:vertAlign w:val="subscript"/>
        </w:rPr>
        <w:t>3</w:t>
      </w:r>
      <w:r w:rsidR="00654F58" w:rsidRPr="00511B41">
        <w:rPr>
          <w:rFonts w:ascii="Trebuchet MS" w:hAnsi="Trebuchet MS" w:cs="Arial"/>
          <w:b/>
          <w:color w:val="000000" w:themeColor="text1"/>
          <w:sz w:val="24"/>
          <w:szCs w:val="24"/>
        </w:rPr>
        <w:t>K</w:t>
      </w:r>
      <w:r w:rsidR="00654F58" w:rsidRPr="00511B41">
        <w:rPr>
          <w:rFonts w:ascii="Trebuchet MS" w:hAnsi="Trebuchet MS" w:cs="Arial"/>
          <w:b/>
          <w:color w:val="000000" w:themeColor="text1"/>
          <w:sz w:val="24"/>
          <w:szCs w:val="24"/>
          <w:vertAlign w:val="subscript"/>
        </w:rPr>
        <w:t>2</w:t>
      </w:r>
      <w:r w:rsidR="00654F58" w:rsidRPr="00511B41">
        <w:rPr>
          <w:rFonts w:ascii="Trebuchet MS" w:hAnsi="Trebuchet MS" w:cs="Arial"/>
          <w:b/>
          <w:color w:val="000000" w:themeColor="text1"/>
          <w:sz w:val="24"/>
          <w:szCs w:val="24"/>
        </w:rPr>
        <w:t>]</w:t>
      </w:r>
    </w:p>
    <w:p w14:paraId="4C5C16AB" w14:textId="77777777" w:rsidR="005C632F" w:rsidRPr="00511B41" w:rsidRDefault="005C632F" w:rsidP="009E7E6B">
      <w:pPr>
        <w:spacing w:line="360" w:lineRule="auto"/>
        <w:rPr>
          <w:rFonts w:ascii="Trebuchet MS" w:hAnsi="Trebuchet MS"/>
          <w:color w:val="000000" w:themeColor="text1"/>
          <w:sz w:val="24"/>
          <w:szCs w:val="24"/>
        </w:rPr>
      </w:pPr>
    </w:p>
    <w:p w14:paraId="52C6263A"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Cel projektu:</w:t>
      </w:r>
    </w:p>
    <w:p w14:paraId="16B55F5B"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Upowszechnianie praw dziecka i działanie na rzecz zapewnienia dziecku pełnego i harmonijnego rozwoju z poszanowaniem jego godności i podmiotowości. Cel został osiągnięty.</w:t>
      </w:r>
    </w:p>
    <w:p w14:paraId="4717E932" w14:textId="77777777" w:rsidR="00707AE4" w:rsidRPr="00511B41" w:rsidRDefault="00707AE4" w:rsidP="009E7E6B">
      <w:pPr>
        <w:autoSpaceDE/>
        <w:autoSpaceDN/>
        <w:spacing w:line="360" w:lineRule="auto"/>
        <w:rPr>
          <w:rFonts w:ascii="Trebuchet MS" w:hAnsi="Trebuchet MS"/>
          <w:b/>
          <w:color w:val="000000" w:themeColor="text1"/>
          <w:sz w:val="24"/>
          <w:szCs w:val="24"/>
        </w:rPr>
      </w:pPr>
    </w:p>
    <w:p w14:paraId="7B59F369"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44DBF197"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Dzieci i młodzież oraz ich rodzice z terenu Miasta Ruda Śląska, zagrożeni zachowaniami problemowymi.</w:t>
      </w:r>
    </w:p>
    <w:p w14:paraId="44CFFDCE" w14:textId="77777777" w:rsidR="00707AE4" w:rsidRPr="00511B41" w:rsidRDefault="00707AE4" w:rsidP="009E7E6B">
      <w:pPr>
        <w:autoSpaceDE/>
        <w:autoSpaceDN/>
        <w:spacing w:line="360" w:lineRule="auto"/>
        <w:rPr>
          <w:rFonts w:ascii="Trebuchet MS" w:hAnsi="Trebuchet MS"/>
          <w:b/>
          <w:color w:val="000000" w:themeColor="text1"/>
          <w:sz w:val="24"/>
          <w:szCs w:val="24"/>
        </w:rPr>
      </w:pPr>
    </w:p>
    <w:p w14:paraId="7A489A67"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4E586810" w14:textId="5F3AFD75" w:rsidR="00707AE4" w:rsidRPr="00511B41" w:rsidRDefault="00707AE4" w:rsidP="009E7E6B">
      <w:pPr>
        <w:spacing w:line="360" w:lineRule="auto"/>
        <w:rPr>
          <w:rFonts w:ascii="Trebuchet MS" w:hAnsi="Trebuchet MS"/>
          <w:bCs/>
          <w:color w:val="000000" w:themeColor="text1"/>
          <w:sz w:val="24"/>
          <w:szCs w:val="24"/>
        </w:rPr>
      </w:pPr>
      <w:bookmarkStart w:id="41" w:name="_Hlk66883060"/>
      <w:r w:rsidRPr="00511B41">
        <w:rPr>
          <w:rFonts w:ascii="Trebuchet MS" w:hAnsi="Trebuchet MS"/>
          <w:bCs/>
          <w:color w:val="000000" w:themeColor="text1"/>
          <w:sz w:val="24"/>
          <w:szCs w:val="24"/>
        </w:rPr>
        <w:t xml:space="preserve">W 2025 r. </w:t>
      </w:r>
      <w:r w:rsidR="00D15573" w:rsidRPr="00511B41">
        <w:rPr>
          <w:rFonts w:ascii="Trebuchet MS" w:hAnsi="Trebuchet MS"/>
          <w:bCs/>
          <w:color w:val="000000" w:themeColor="text1"/>
          <w:sz w:val="24"/>
          <w:szCs w:val="24"/>
        </w:rPr>
        <w:t>projekt był</w:t>
      </w:r>
      <w:r w:rsidRPr="00511B41">
        <w:rPr>
          <w:rFonts w:ascii="Trebuchet MS" w:hAnsi="Trebuchet MS"/>
          <w:bCs/>
          <w:color w:val="000000" w:themeColor="text1"/>
          <w:sz w:val="24"/>
          <w:szCs w:val="24"/>
        </w:rPr>
        <w:t xml:space="preserve"> realizowany przez organizacje: </w:t>
      </w:r>
      <w:bookmarkStart w:id="42" w:name="_Hlk97198421"/>
      <w:r w:rsidRPr="00511B41">
        <w:rPr>
          <w:rFonts w:ascii="Trebuchet MS" w:hAnsi="Trebuchet MS"/>
          <w:bCs/>
          <w:color w:val="000000" w:themeColor="text1"/>
          <w:sz w:val="24"/>
          <w:szCs w:val="24"/>
        </w:rPr>
        <w:t>Stowarzyszenie na Rzecz Dzieci i Młodzieży „Przystanek”</w:t>
      </w:r>
      <w:bookmarkEnd w:id="42"/>
      <w:r w:rsidRPr="00511B41">
        <w:rPr>
          <w:rFonts w:ascii="Trebuchet MS" w:hAnsi="Trebuchet MS"/>
          <w:bCs/>
          <w:color w:val="000000" w:themeColor="text1"/>
          <w:sz w:val="24"/>
          <w:szCs w:val="24"/>
        </w:rPr>
        <w:t>, Ośrodek św. Elżbieta</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Fundację Centrum Działań Profilaktycznych</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Związek Harcerstwa Polskiego Chorągiew Śląska Komenda Hufca Ruda Śląska oraz Stowarzyszenie „Otwarte Serca”.</w:t>
      </w:r>
    </w:p>
    <w:bookmarkEnd w:id="41"/>
    <w:p w14:paraId="309D1763" w14:textId="77777777" w:rsidR="00707AE4" w:rsidRPr="00511B41" w:rsidRDefault="00707AE4" w:rsidP="009E7E6B">
      <w:pPr>
        <w:autoSpaceDE/>
        <w:autoSpaceDN/>
        <w:spacing w:line="360" w:lineRule="auto"/>
        <w:rPr>
          <w:rFonts w:ascii="Trebuchet MS" w:hAnsi="Trebuchet MS"/>
          <w:b/>
          <w:color w:val="000000" w:themeColor="text1"/>
          <w:sz w:val="24"/>
          <w:szCs w:val="24"/>
        </w:rPr>
      </w:pPr>
    </w:p>
    <w:p w14:paraId="1597082F"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5E21B708" w14:textId="414B1D1C"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W 2025 r. </w:t>
      </w:r>
      <w:r w:rsidR="00D15573" w:rsidRPr="00511B41">
        <w:rPr>
          <w:rFonts w:ascii="Trebuchet MS" w:hAnsi="Trebuchet MS"/>
          <w:bCs/>
          <w:color w:val="000000" w:themeColor="text1"/>
          <w:sz w:val="24"/>
          <w:szCs w:val="24"/>
        </w:rPr>
        <w:t>projekt był</w:t>
      </w:r>
      <w:r w:rsidRPr="00511B41">
        <w:rPr>
          <w:rFonts w:ascii="Trebuchet MS" w:hAnsi="Trebuchet MS"/>
          <w:bCs/>
          <w:color w:val="000000" w:themeColor="text1"/>
          <w:sz w:val="24"/>
          <w:szCs w:val="24"/>
        </w:rPr>
        <w:t xml:space="preserve"> realizowany w różnych terminach w zależności od przyznanych środków finansowych dla poszczególnych organizacji.</w:t>
      </w:r>
    </w:p>
    <w:p w14:paraId="4E77A471" w14:textId="0E952BF4"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 ramach projektu wspierano rodziny, zwłaszcza rodziny wielodzietne i niepełne, wzmacniając więzi rodzinne, promowano pozytywne wzorce życia rodzinnego oraz normy postępowania. Pomagano w radzeniu sobie w sytuacjach trudnych np. problemy w szkole, w grupie rówieśniczej. Tworzono postawy abstynenckie w środowisku rodzinnym.</w:t>
      </w:r>
    </w:p>
    <w:p w14:paraId="5EEC6A86" w14:textId="77777777" w:rsidR="00707AE4" w:rsidRPr="00511B41" w:rsidRDefault="00707AE4" w:rsidP="009E7E6B">
      <w:pPr>
        <w:spacing w:line="360" w:lineRule="auto"/>
        <w:rPr>
          <w:rFonts w:ascii="Trebuchet MS" w:hAnsi="Trebuchet MS"/>
          <w:bCs/>
          <w:color w:val="000000" w:themeColor="text1"/>
          <w:sz w:val="24"/>
          <w:szCs w:val="24"/>
        </w:rPr>
      </w:pPr>
    </w:p>
    <w:p w14:paraId="2EBF90F7" w14:textId="77777777" w:rsidR="00707AE4" w:rsidRPr="00511B41" w:rsidRDefault="00707AE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Stowarzyszenie na Rzecz Dzieci i Młodzieży „Przystanek”:</w:t>
      </w:r>
    </w:p>
    <w:p w14:paraId="062917FE" w14:textId="73CD5480" w:rsidR="00707AE4" w:rsidRPr="00511B41" w:rsidRDefault="00707AE4" w:rsidP="009E7E6B">
      <w:pPr>
        <w:pStyle w:val="Akapitzlist"/>
        <w:numPr>
          <w:ilvl w:val="0"/>
          <w:numId w:val="219"/>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zorganizowało dwa godzinne zajęcia edukacyjne dla dzieci i młodzieży z rudzkich szkół podstawowych. Specjalista przeprowadził 2 prelekcje dla zainteresowanych o ich prawach i obowiązkach wynikających z obowiązującego porządku prawnego oraz zagrożeniach w sieci i w przestrzeni społecznej (bullying, grooming, cyberprzemoc); w prelekcjach udział wzięło 31 osób,</w:t>
      </w:r>
    </w:p>
    <w:p w14:paraId="718A30F4" w14:textId="272FA85D" w:rsidR="00707AE4" w:rsidRPr="00511B41" w:rsidRDefault="00707AE4" w:rsidP="009E7E6B">
      <w:pPr>
        <w:pStyle w:val="Akapitzlist"/>
        <w:numPr>
          <w:ilvl w:val="0"/>
          <w:numId w:val="219"/>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prowadzono Punkt konsultacyjny ds. Ochrony Praw Dziecka (30 godzin);</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łącznie obsłużono 30 osób, w tym 3 osoby niepełnoletnie,</w:t>
      </w:r>
    </w:p>
    <w:p w14:paraId="5D84FDFF" w14:textId="6A5AC6FB" w:rsidR="00707AE4" w:rsidRPr="00511B41" w:rsidRDefault="00707AE4" w:rsidP="009E7E6B">
      <w:pPr>
        <w:pStyle w:val="Akapitzlist"/>
        <w:numPr>
          <w:ilvl w:val="0"/>
          <w:numId w:val="219"/>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prowadzono Punkt Wsparcia Psychologicznego (30 godzin). Łącznie przyjęto siedmioro dzieci (terapia i wsparcie psychologiczne) oraz 2 osoby dorosłe (wsparcie psychologiczne).</w:t>
      </w:r>
    </w:p>
    <w:p w14:paraId="5210F521" w14:textId="77777777" w:rsidR="00707AE4" w:rsidRPr="00511B41" w:rsidRDefault="00707AE4" w:rsidP="009E7E6B">
      <w:pPr>
        <w:pStyle w:val="Akapitzlist"/>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Łącznie działaniami objęto 70 osób.</w:t>
      </w:r>
    </w:p>
    <w:p w14:paraId="6F98D67E" w14:textId="77777777" w:rsidR="00707AE4" w:rsidRPr="00511B41" w:rsidRDefault="00707AE4" w:rsidP="009E7E6B">
      <w:pPr>
        <w:spacing w:line="360" w:lineRule="auto"/>
        <w:rPr>
          <w:rFonts w:ascii="Trebuchet MS" w:hAnsi="Trebuchet MS"/>
          <w:bCs/>
          <w:color w:val="000000" w:themeColor="text1"/>
          <w:sz w:val="24"/>
          <w:szCs w:val="24"/>
        </w:rPr>
      </w:pPr>
    </w:p>
    <w:p w14:paraId="55698201" w14:textId="5F92EBF5"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W Ośrodku Święta Elżbieta przeprowadzono zajęcia o charakterze profilaktycznym i edukacyjno rozwojowym dla dzieci i młodzieży oraz ich rodziców oraz zajęcia ukierunkowane na rozumienie emocji oraz zarządzanie nimi. Zadanie było realizowane w trzech placówkach w dzielnicach: Orzegów, Wirek i Czarny Las. Zajęcia w ramach zadania miały na celu dostarczenie dzieciom pozytywnych form spędzania czasu wolnego, chronienie ich przed negatywnymi oddziaływaniami środowiska lokalnego, kształtowanie postaw prozdrowotnych i prospołecznych, a także wyposażenie dzieci w wiedzę i umiejętności dotyczące zachowań i postaw profilaktycznych. Ponadto zajęcia wspierały rodziny wielodzietne i niepełne, a także upowszechniały prawa dziecka oraz wspierały dzieci i młodzież zmagające się z różnymi problemami </w:t>
      </w:r>
      <w:r w:rsidR="00D15573" w:rsidRPr="00511B41">
        <w:rPr>
          <w:rFonts w:ascii="Trebuchet MS" w:hAnsi="Trebuchet MS"/>
          <w:bCs/>
          <w:color w:val="000000" w:themeColor="text1"/>
          <w:sz w:val="24"/>
          <w:szCs w:val="24"/>
        </w:rPr>
        <w:t>(stany</w:t>
      </w:r>
      <w:r w:rsidRPr="00511B41">
        <w:rPr>
          <w:rFonts w:ascii="Trebuchet MS" w:hAnsi="Trebuchet MS"/>
          <w:bCs/>
          <w:color w:val="000000" w:themeColor="text1"/>
          <w:sz w:val="24"/>
          <w:szCs w:val="24"/>
        </w:rPr>
        <w:t xml:space="preserve"> lękowe, problemy rówieśnicze, brak akceptacji itp). W każdej z trzech placówek przeprowadzono po 2 zajęcia. Łącznie przeprowadzono 6 zajęć. W zadaniu brały udział dzieci od 6 do 18 roku życia </w:t>
      </w:r>
      <w:r w:rsidR="00D15573" w:rsidRPr="00511B41">
        <w:rPr>
          <w:rFonts w:ascii="Trebuchet MS" w:hAnsi="Trebuchet MS"/>
          <w:bCs/>
          <w:color w:val="000000" w:themeColor="text1"/>
          <w:sz w:val="24"/>
          <w:szCs w:val="24"/>
        </w:rPr>
        <w:t>(w</w:t>
      </w:r>
      <w:r w:rsidRPr="00511B41">
        <w:rPr>
          <w:rFonts w:ascii="Trebuchet MS" w:hAnsi="Trebuchet MS"/>
          <w:bCs/>
          <w:color w:val="000000" w:themeColor="text1"/>
          <w:sz w:val="24"/>
          <w:szCs w:val="24"/>
        </w:rPr>
        <w:t xml:space="preserve"> uzasadnionych przypadkach od 3 roku życia). Liczba odbiorców zadani wyniosła 90 dzieci, 30 rodziców (łącznie 120 osób).</w:t>
      </w:r>
    </w:p>
    <w:p w14:paraId="4BAD3F4C" w14:textId="77777777" w:rsidR="00707AE4" w:rsidRPr="00511B41" w:rsidRDefault="00707AE4" w:rsidP="009E7E6B">
      <w:pPr>
        <w:spacing w:line="360" w:lineRule="auto"/>
        <w:rPr>
          <w:rFonts w:ascii="Trebuchet MS" w:hAnsi="Trebuchet MS"/>
          <w:color w:val="000000" w:themeColor="text1"/>
          <w:sz w:val="24"/>
          <w:szCs w:val="24"/>
        </w:rPr>
      </w:pPr>
    </w:p>
    <w:p w14:paraId="506225C5" w14:textId="77686969"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Fundacja Centrum Działań Profilaktycznych</w:t>
      </w:r>
      <w:r w:rsidRPr="00511B41">
        <w:rPr>
          <w:rFonts w:ascii="Trebuchet MS" w:hAnsi="Trebuchet MS"/>
          <w:bCs/>
          <w:color w:val="000000" w:themeColor="text1"/>
          <w:sz w:val="24"/>
          <w:szCs w:val="24"/>
        </w:rPr>
        <w:t xml:space="preserve"> zrealizowała program profilaktyczny „Trening Redukcji Stresu" skierowany do uczniów klas 5–8 szkół podstawowych w 6 szkołach podstawowych z terenu Miasta Ruda Śląska. Łącznie zrealizowano 32 warsztaty profilaktyczne po 3 godziny lekcyjne każdy, obejmując nimi 577 uczniów. W efekcie realizacji programu uczestnicy poszerzyli wiedzę na temat mechanizmów powstawania stresu, jego wpływu na zdrowie i sposoby redukcji, rozwinęli umiejętności komunikacji werbalnej i niewerbalnej, asertywności, aktywnego słuchania oraz radzenia sobie z trudnymi emocjami, poznali skuteczne techniki relaksacyjne i elementy zdrowego stylu życia wolnego od używek. Rezultaty obejmują wzrost kompetencji psychospołecznych młodzieży, zwiększenie świadomości znaczenia zdrowego stylu życia oraz lepsze przygotowanie uczniów do radzenia sobie ze stresem w różnych sytuacjach życiowych. Dzięki temu realizacja zadania w istotny sposób przyczyniła się do osiągnięcia celu, jakim było, zmniejszenie czynnika ryzyka w postaci stresu i promowanie zachowań prozdrowotnych wśród młodzieży. Realizacje odbyły się w następujących placówkach: Szkoła Podstawowa nr 23 im. Jana Brzechwy, Szkoła Podstawowa Sportowa z Oddziałami Integracyjnymi nr 15 im. Polskich Olimpijczyków, Szkoła Podstawowa nr 18 im. ks. Konstantego Damrota, Szkoła Podstawowa nr 21 im. Biskupa Wilhelma Pluty w Rudzie Śląskiej, Szkoła Podstawowa nr 27 im. Jana Pawła II, Szkoła Podstawowa nr 2 im. Jana Wyplera.</w:t>
      </w:r>
    </w:p>
    <w:p w14:paraId="604FC444" w14:textId="77777777" w:rsidR="00707AE4" w:rsidRPr="00511B41" w:rsidRDefault="00707AE4" w:rsidP="009E7E6B">
      <w:pPr>
        <w:spacing w:line="360" w:lineRule="auto"/>
        <w:rPr>
          <w:rFonts w:ascii="Trebuchet MS" w:hAnsi="Trebuchet MS"/>
          <w:bCs/>
          <w:color w:val="000000" w:themeColor="text1"/>
          <w:sz w:val="24"/>
          <w:szCs w:val="24"/>
        </w:rPr>
      </w:pPr>
    </w:p>
    <w:p w14:paraId="6F294C67"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Związek Harcerstwa Polskiego Komenda Hufca Ruda Śląska</w:t>
      </w:r>
      <w:r w:rsidRPr="00511B41">
        <w:rPr>
          <w:rFonts w:ascii="Trebuchet MS" w:hAnsi="Trebuchet MS"/>
          <w:bCs/>
          <w:color w:val="000000" w:themeColor="text1"/>
          <w:sz w:val="24"/>
          <w:szCs w:val="24"/>
        </w:rPr>
        <w:t xml:space="preserve"> w ramach projektu „Moja Wspólnota” zrealizował:</w:t>
      </w:r>
    </w:p>
    <w:p w14:paraId="1E64F43F" w14:textId="7BA0EAEF" w:rsidR="00707AE4" w:rsidRPr="00511B41" w:rsidRDefault="00707AE4" w:rsidP="009E7E6B">
      <w:pPr>
        <w:pStyle w:val="Akapitzlist"/>
        <w:numPr>
          <w:ilvl w:val="0"/>
          <w:numId w:val="22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wieczór profilaktyczny gier planszowych, w którym uczestniczyło 30 osób, umożliwiając im rozwijanie umiejętności współpracy, komunikacji oraz świadomego radzenia sobie z emocjami,</w:t>
      </w:r>
    </w:p>
    <w:p w14:paraId="21FACCDC" w14:textId="6761D486" w:rsidR="00707AE4" w:rsidRPr="00511B41" w:rsidRDefault="00707AE4" w:rsidP="009E7E6B">
      <w:pPr>
        <w:pStyle w:val="Akapitzlist"/>
        <w:numPr>
          <w:ilvl w:val="0"/>
          <w:numId w:val="22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Piknik Praw Dziecka, który zgromadził 102 uczestników i pozwolił na poszerzenie wiedzy o prawach dziecka, integrację rodzin oraz wspólne aktywności,</w:t>
      </w:r>
    </w:p>
    <w:p w14:paraId="2D91E1B3" w14:textId="38C678A4" w:rsidR="00707AE4" w:rsidRPr="00511B41" w:rsidRDefault="00707AE4" w:rsidP="009E7E6B">
      <w:pPr>
        <w:pStyle w:val="Akapitzlist"/>
        <w:numPr>
          <w:ilvl w:val="0"/>
          <w:numId w:val="22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Noc dyskusyjną, skierowaną do 30 młodych osób, wspierającą ich w rozwoju samooceny, odwadze w wyrażaniu własnych poglądów i budowaniu dojrzałych relacji.</w:t>
      </w:r>
    </w:p>
    <w:p w14:paraId="508C5855" w14:textId="4E4867DA"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Dzięki realizacji zadania osiągnięto następujące rezultaty: 162 beneficjentów spędziło czas wolny w sposób wolny od używek i zagrożeń, rozwijając kompetencje społeczne, emocjonalne i komunikacyjne, utrwaliło umiejętność współpracy w grupie, wzmacniając poczucie wspólnoty i odpowiedzialności za innych </w:t>
      </w:r>
      <w:r w:rsidR="00D15573" w:rsidRPr="00511B41">
        <w:rPr>
          <w:rFonts w:ascii="Trebuchet MS" w:hAnsi="Trebuchet MS"/>
          <w:bCs/>
          <w:color w:val="000000" w:themeColor="text1"/>
          <w:sz w:val="24"/>
          <w:szCs w:val="24"/>
        </w:rPr>
        <w:t>oraz zwiększyło</w:t>
      </w:r>
      <w:r w:rsidRPr="00511B41">
        <w:rPr>
          <w:rFonts w:ascii="Trebuchet MS" w:hAnsi="Trebuchet MS"/>
          <w:bCs/>
          <w:color w:val="000000" w:themeColor="text1"/>
          <w:sz w:val="24"/>
          <w:szCs w:val="24"/>
        </w:rPr>
        <w:t xml:space="preserve"> świadomość znaczenia zdrowego stylu życia, dbania o relacje rodzinne oraz poszanowania praw dziecka. Projekt przyczynił się do integracji środowiska lokalnego oraz wzmocnienia relacji rodzinnych i rówieśniczych.</w:t>
      </w:r>
    </w:p>
    <w:p w14:paraId="33259995" w14:textId="033038CE"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Stowarzyszenie „Otwarte Serca” zorganizowało dla swoich niepełnosprawnych podopiecznych dwa rodzaje zajęć: edukacyjno - rozwojowe oraz trening umiejętności społecznych. Jednocześnie dla rodziców/opiekunów tych dzieci zorganizowano spotkania Grupy Wsparcia.</w:t>
      </w:r>
    </w:p>
    <w:p w14:paraId="4481C7C3" w14:textId="77777777"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Bezpośrednie rezultaty zadania: organizacja 7 x po 2 godz. zajęć edukacyjno - rozwojowych dla 10 beneficjentów (14 godzin zajęć dla każdego uczestnika); organizacja 6 x po 1 godz. zajęć z treningu umiejętności społecznych dla 6 beneficjentów (6 godzin zajęć dla każdego uczestnika); organizacja grupy wsparcia dla rodziców, opiekunów 7 x 2 godz. dla 12 beneficjentów (14 godzin zajęć).</w:t>
      </w:r>
    </w:p>
    <w:p w14:paraId="41D96D7D" w14:textId="77777777" w:rsidR="00707AE4" w:rsidRPr="00511B41" w:rsidRDefault="00707AE4" w:rsidP="009E7E6B">
      <w:pPr>
        <w:autoSpaceDE/>
        <w:autoSpaceDN/>
        <w:spacing w:line="360" w:lineRule="auto"/>
        <w:rPr>
          <w:rFonts w:ascii="Trebuchet MS" w:hAnsi="Trebuchet MS"/>
          <w:color w:val="000000" w:themeColor="text1"/>
          <w:sz w:val="24"/>
          <w:szCs w:val="24"/>
        </w:rPr>
      </w:pPr>
    </w:p>
    <w:p w14:paraId="4D4A3298"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3283D76C" w14:textId="6BFFDC13" w:rsidR="00707AE4" w:rsidRPr="00511B41" w:rsidRDefault="00707AE4"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 2025r. projektem objęto dzieci, młodzież i ich rodziny. Łącznie z projektów realizowanych przez organizacje skorzystało 957 beneficjentów.</w:t>
      </w:r>
    </w:p>
    <w:p w14:paraId="06EC1AC9" w14:textId="77777777" w:rsidR="00707AE4" w:rsidRPr="00511B41" w:rsidRDefault="00707AE4" w:rsidP="009E7E6B">
      <w:pPr>
        <w:autoSpaceDE/>
        <w:autoSpaceDN/>
        <w:spacing w:line="360" w:lineRule="auto"/>
        <w:rPr>
          <w:rFonts w:ascii="Trebuchet MS" w:hAnsi="Trebuchet MS"/>
          <w:b/>
          <w:color w:val="000000" w:themeColor="text1"/>
          <w:sz w:val="24"/>
          <w:szCs w:val="24"/>
        </w:rPr>
      </w:pPr>
    </w:p>
    <w:p w14:paraId="2ACC4E9D" w14:textId="77777777" w:rsidR="00707AE4" w:rsidRPr="00511B41" w:rsidRDefault="00707AE4"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AF09C59" w14:textId="77777777" w:rsidR="00707AE4" w:rsidRPr="00511B41" w:rsidRDefault="00707AE4"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Budżet Miasta Ruda Śląska</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oraz środki własne organizacji.</w:t>
      </w:r>
    </w:p>
    <w:p w14:paraId="7BAAEED3" w14:textId="77777777" w:rsidR="00707AE4" w:rsidRPr="00511B41" w:rsidRDefault="00707AE4" w:rsidP="009E7E6B">
      <w:pPr>
        <w:autoSpaceDE/>
        <w:autoSpaceDN/>
        <w:spacing w:line="360" w:lineRule="auto"/>
        <w:rPr>
          <w:rFonts w:ascii="Trebuchet MS" w:hAnsi="Trebuchet MS"/>
          <w:b/>
          <w:color w:val="000000" w:themeColor="text1"/>
          <w:sz w:val="24"/>
          <w:szCs w:val="24"/>
        </w:rPr>
      </w:pPr>
    </w:p>
    <w:p w14:paraId="67991574" w14:textId="77777777" w:rsidR="00707AE4" w:rsidRPr="00511B41" w:rsidRDefault="00707AE4"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76D8E645" w14:textId="77777777" w:rsidR="00707AE4" w:rsidRPr="00511B41" w:rsidRDefault="00707AE4"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2014r.</w:t>
      </w:r>
    </w:p>
    <w:p w14:paraId="7A06CAD1" w14:textId="5B62DDED" w:rsidR="00707AE4" w:rsidRPr="00511B41" w:rsidRDefault="00707AE4"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2026r.</w:t>
      </w:r>
    </w:p>
    <w:p w14:paraId="45F3429A" w14:textId="51AAA94F" w:rsidR="00E34A0A" w:rsidRDefault="00E34A0A">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05D4B268" w14:textId="036E59C2" w:rsidR="006B6355" w:rsidRPr="00511B41" w:rsidRDefault="006B6355"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Izba </w:t>
      </w:r>
      <w:r w:rsidR="00D15573" w:rsidRPr="00511B41">
        <w:rPr>
          <w:rFonts w:ascii="Trebuchet MS" w:hAnsi="Trebuchet MS"/>
          <w:b/>
          <w:color w:val="000000" w:themeColor="text1"/>
          <w:sz w:val="24"/>
          <w:szCs w:val="24"/>
        </w:rPr>
        <w:t>Wytrzeźwień [</w:t>
      </w:r>
      <w:r w:rsidR="00654F58" w:rsidRPr="00511B41">
        <w:rPr>
          <w:rFonts w:ascii="Trebuchet MS" w:hAnsi="Trebuchet MS" w:cs="Arial"/>
          <w:b/>
          <w:color w:val="000000" w:themeColor="text1"/>
          <w:sz w:val="24"/>
          <w:szCs w:val="24"/>
        </w:rPr>
        <w:t>C</w:t>
      </w:r>
      <w:r w:rsidR="00654F58" w:rsidRPr="00511B41">
        <w:rPr>
          <w:rFonts w:ascii="Trebuchet MS" w:hAnsi="Trebuchet MS" w:cs="Arial"/>
          <w:b/>
          <w:color w:val="000000" w:themeColor="text1"/>
          <w:sz w:val="24"/>
          <w:szCs w:val="24"/>
          <w:vertAlign w:val="subscript"/>
        </w:rPr>
        <w:t>3</w:t>
      </w:r>
      <w:r w:rsidR="00654F58" w:rsidRPr="00511B41">
        <w:rPr>
          <w:rFonts w:ascii="Trebuchet MS" w:hAnsi="Trebuchet MS" w:cs="Arial"/>
          <w:b/>
          <w:color w:val="000000" w:themeColor="text1"/>
          <w:sz w:val="24"/>
          <w:szCs w:val="24"/>
        </w:rPr>
        <w:t>K</w:t>
      </w:r>
      <w:r w:rsidR="00820FDA" w:rsidRPr="00511B41">
        <w:rPr>
          <w:rFonts w:ascii="Trebuchet MS" w:hAnsi="Trebuchet MS" w:cs="Arial"/>
          <w:b/>
          <w:color w:val="000000" w:themeColor="text1"/>
          <w:sz w:val="24"/>
          <w:szCs w:val="24"/>
          <w:vertAlign w:val="subscript"/>
        </w:rPr>
        <w:t>2</w:t>
      </w:r>
      <w:r w:rsidR="00654F58" w:rsidRPr="00511B41">
        <w:rPr>
          <w:rFonts w:ascii="Trebuchet MS" w:hAnsi="Trebuchet MS" w:cs="Arial"/>
          <w:b/>
          <w:color w:val="000000" w:themeColor="text1"/>
          <w:sz w:val="24"/>
          <w:szCs w:val="24"/>
        </w:rPr>
        <w:t>]</w:t>
      </w:r>
    </w:p>
    <w:p w14:paraId="4BCCE5B2" w14:textId="77777777" w:rsidR="006B6355" w:rsidRPr="00511B41" w:rsidRDefault="006B6355" w:rsidP="009E7E6B">
      <w:pPr>
        <w:spacing w:line="360" w:lineRule="auto"/>
        <w:rPr>
          <w:rFonts w:ascii="Trebuchet MS" w:hAnsi="Trebuchet MS"/>
          <w:color w:val="000000" w:themeColor="text1"/>
          <w:sz w:val="24"/>
          <w:szCs w:val="24"/>
        </w:rPr>
      </w:pPr>
    </w:p>
    <w:p w14:paraId="5C461B47" w14:textId="77777777" w:rsidR="002B572D" w:rsidRPr="00511B41" w:rsidRDefault="002B572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089164C3" w14:textId="77777777"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Zapewnienie opieki i bezpieczeństwa osobom nietrzeźwym. Cel został osiągnięty.</w:t>
      </w:r>
    </w:p>
    <w:p w14:paraId="4CD34AE1" w14:textId="77777777" w:rsidR="002B572D" w:rsidRPr="00511B41" w:rsidRDefault="002B572D" w:rsidP="009E7E6B">
      <w:pPr>
        <w:autoSpaceDE/>
        <w:autoSpaceDN/>
        <w:spacing w:line="360" w:lineRule="auto"/>
        <w:rPr>
          <w:rFonts w:ascii="Trebuchet MS" w:hAnsi="Trebuchet MS"/>
          <w:b/>
          <w:color w:val="000000" w:themeColor="text1"/>
          <w:sz w:val="24"/>
          <w:szCs w:val="24"/>
        </w:rPr>
      </w:pPr>
    </w:p>
    <w:p w14:paraId="60EC82DC" w14:textId="77777777" w:rsidR="002B572D" w:rsidRPr="00511B41" w:rsidRDefault="002B572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6C652C0D" w14:textId="77777777"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Osoby nietrzeźwe.</w:t>
      </w:r>
    </w:p>
    <w:p w14:paraId="0057F1C7" w14:textId="77777777" w:rsidR="002B572D" w:rsidRPr="00511B41" w:rsidRDefault="002B572D" w:rsidP="009E7E6B">
      <w:pPr>
        <w:autoSpaceDE/>
        <w:autoSpaceDN/>
        <w:spacing w:line="360" w:lineRule="auto"/>
        <w:rPr>
          <w:rFonts w:ascii="Trebuchet MS" w:hAnsi="Trebuchet MS"/>
          <w:b/>
          <w:color w:val="000000" w:themeColor="text1"/>
          <w:sz w:val="24"/>
          <w:szCs w:val="24"/>
        </w:rPr>
      </w:pPr>
    </w:p>
    <w:p w14:paraId="48E306EE" w14:textId="77777777" w:rsidR="002B572D" w:rsidRPr="00511B41" w:rsidRDefault="002B572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488DB5AC" w14:textId="77777777"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Izba Wytrzeźwień w Rudzie Śląskiej.</w:t>
      </w:r>
    </w:p>
    <w:p w14:paraId="7F7F6E35" w14:textId="77777777" w:rsidR="002B572D" w:rsidRPr="00511B41" w:rsidRDefault="002B572D" w:rsidP="009E7E6B">
      <w:pPr>
        <w:autoSpaceDE/>
        <w:autoSpaceDN/>
        <w:spacing w:line="360" w:lineRule="auto"/>
        <w:rPr>
          <w:rFonts w:ascii="Trebuchet MS" w:hAnsi="Trebuchet MS"/>
          <w:b/>
          <w:color w:val="000000" w:themeColor="text1"/>
          <w:sz w:val="24"/>
          <w:szCs w:val="24"/>
        </w:rPr>
      </w:pPr>
    </w:p>
    <w:p w14:paraId="56B3E894" w14:textId="77777777" w:rsidR="002B572D" w:rsidRPr="00511B41" w:rsidRDefault="002B572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4EEE6363" w14:textId="77777777"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Prowadzenie bieżącej działalności.</w:t>
      </w:r>
    </w:p>
    <w:p w14:paraId="2A679CD7" w14:textId="77777777" w:rsidR="002B572D" w:rsidRPr="00511B41" w:rsidRDefault="002B572D" w:rsidP="009E7E6B">
      <w:pPr>
        <w:autoSpaceDE/>
        <w:autoSpaceDN/>
        <w:spacing w:line="360" w:lineRule="auto"/>
        <w:rPr>
          <w:rFonts w:ascii="Trebuchet MS" w:hAnsi="Trebuchet MS"/>
          <w:b/>
          <w:color w:val="000000" w:themeColor="text1"/>
          <w:sz w:val="24"/>
          <w:szCs w:val="24"/>
        </w:rPr>
      </w:pPr>
    </w:p>
    <w:p w14:paraId="63F8AFB5" w14:textId="77777777"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56799728" w14:textId="6D588E4B"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Ogółem przyjęto w okresie od 1 stycznia do 31 grudnia 2025 roku 2309 osób w tym: 2008 mężczyzn i 301 kobiet.  Pacjentów nieletnich - przyjęto 5 mężczyzn i 3 kobiety. W przypadku 87 osób doprowadzonych przez funkcjonariuszy Straży Miejskiej lub Policji odmówiono przyjęcia z powodu nie kwalifikowania się, ze względu na brak miejsc lub skierowania do szpitala (stan zagrożenia życia i zdrowia).</w:t>
      </w:r>
    </w:p>
    <w:p w14:paraId="11A8C2A9" w14:textId="6D942716"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Przeprowadzono 2106 rozmów profilaktycznych o charakterze interwencyjnym, edukacyjnym, motywującym do podjęcia leczenia. W przypadku pacjentów nieletnich skierowano 7 zawiadomień do sądu – Wydziału Rodzinnego i Nieletnich. Ponadto skierowano 7 zawiadomień do rodziców (opiekunów prawnych) nieletnich, w których poinformowano o możliwości zgłoszenia się na konsultację do poradni psychologiczno - pedagogicznej.</w:t>
      </w:r>
    </w:p>
    <w:p w14:paraId="12407ACE" w14:textId="77777777" w:rsidR="002B572D" w:rsidRPr="00511B41" w:rsidRDefault="002B572D" w:rsidP="009E7E6B">
      <w:pPr>
        <w:autoSpaceDE/>
        <w:autoSpaceDN/>
        <w:spacing w:line="360" w:lineRule="auto"/>
        <w:rPr>
          <w:rFonts w:ascii="Trebuchet MS" w:hAnsi="Trebuchet MS"/>
          <w:b/>
          <w:color w:val="000000" w:themeColor="text1"/>
          <w:sz w:val="24"/>
          <w:szCs w:val="24"/>
        </w:rPr>
      </w:pPr>
    </w:p>
    <w:p w14:paraId="4EB3E729" w14:textId="77777777" w:rsidR="002B572D" w:rsidRPr="00511B41" w:rsidRDefault="002B572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66B7DDD1" w14:textId="7A8DD269" w:rsidR="002B572D" w:rsidRPr="00511B41" w:rsidRDefault="002B572D" w:rsidP="009E7E6B">
      <w:pPr>
        <w:numPr>
          <w:ilvl w:val="0"/>
          <w:numId w:val="55"/>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wpłaty za pobyt osób nietrzeźwych,</w:t>
      </w:r>
    </w:p>
    <w:p w14:paraId="36C59788" w14:textId="77777777" w:rsidR="002B572D" w:rsidRPr="00511B41" w:rsidRDefault="002B572D" w:rsidP="009E7E6B">
      <w:pPr>
        <w:numPr>
          <w:ilvl w:val="0"/>
          <w:numId w:val="55"/>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 oraz budżety Miast, z którymi podpisano odpowiednie porozumienia.</w:t>
      </w:r>
    </w:p>
    <w:p w14:paraId="555318DE" w14:textId="77777777" w:rsidR="002B572D" w:rsidRPr="00511B41" w:rsidRDefault="002B572D" w:rsidP="009E7E6B">
      <w:pPr>
        <w:autoSpaceDE/>
        <w:autoSpaceDN/>
        <w:spacing w:line="360" w:lineRule="auto"/>
        <w:rPr>
          <w:rFonts w:ascii="Trebuchet MS" w:hAnsi="Trebuchet MS"/>
          <w:b/>
          <w:color w:val="000000" w:themeColor="text1"/>
          <w:sz w:val="24"/>
          <w:szCs w:val="24"/>
        </w:rPr>
      </w:pPr>
    </w:p>
    <w:p w14:paraId="6FEDDC08" w14:textId="77777777" w:rsidR="002B572D" w:rsidRPr="00511B41" w:rsidRDefault="002B572D"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131F0184" w14:textId="77777777" w:rsidR="002B572D" w:rsidRPr="00511B41" w:rsidRDefault="002B572D"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2003r.</w:t>
      </w:r>
    </w:p>
    <w:p w14:paraId="2789D9EE" w14:textId="7AE8A343" w:rsidR="002B572D" w:rsidRPr="00511B41" w:rsidRDefault="002B572D"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2026r.</w:t>
      </w:r>
    </w:p>
    <w:p w14:paraId="4A882953" w14:textId="2DCDF0FE" w:rsidR="00290212" w:rsidRDefault="00290212">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7BBF9796" w14:textId="5899BB57" w:rsidR="006B6355" w:rsidRPr="00511B41" w:rsidRDefault="006B6355"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Miejski Program Profilaktyki i Rozwiązywania Problemów Alkoholowych oraz Przeciwdziałania</w:t>
      </w:r>
      <w:r w:rsidR="005C74D4" w:rsidRPr="00511B41">
        <w:rPr>
          <w:rFonts w:ascii="Trebuchet MS" w:hAnsi="Trebuchet MS"/>
          <w:b/>
          <w:color w:val="000000" w:themeColor="text1"/>
          <w:sz w:val="24"/>
          <w:szCs w:val="24"/>
        </w:rPr>
        <w:t xml:space="preserve"> Narkomanii na </w:t>
      </w:r>
      <w:r w:rsidR="00B657C8" w:rsidRPr="00511B41">
        <w:rPr>
          <w:rFonts w:ascii="Trebuchet MS" w:hAnsi="Trebuchet MS"/>
          <w:b/>
          <w:color w:val="000000" w:themeColor="text1"/>
          <w:sz w:val="24"/>
          <w:szCs w:val="24"/>
        </w:rPr>
        <w:t>lata</w:t>
      </w:r>
      <w:r w:rsidR="005C74D4" w:rsidRPr="00511B41">
        <w:rPr>
          <w:rFonts w:ascii="Trebuchet MS" w:hAnsi="Trebuchet MS"/>
          <w:b/>
          <w:color w:val="000000" w:themeColor="text1"/>
          <w:sz w:val="24"/>
          <w:szCs w:val="24"/>
        </w:rPr>
        <w:t xml:space="preserve"> 20</w:t>
      </w:r>
      <w:r w:rsidR="00FD4CB7" w:rsidRPr="00511B41">
        <w:rPr>
          <w:rFonts w:ascii="Trebuchet MS" w:hAnsi="Trebuchet MS"/>
          <w:b/>
          <w:color w:val="000000" w:themeColor="text1"/>
          <w:sz w:val="24"/>
          <w:szCs w:val="24"/>
        </w:rPr>
        <w:t>2</w:t>
      </w:r>
      <w:r w:rsidR="00B657C8" w:rsidRPr="00511B41">
        <w:rPr>
          <w:rFonts w:ascii="Trebuchet MS" w:hAnsi="Trebuchet MS"/>
          <w:b/>
          <w:color w:val="000000" w:themeColor="text1"/>
          <w:sz w:val="24"/>
          <w:szCs w:val="24"/>
        </w:rPr>
        <w:t xml:space="preserve">3 – 2025 </w:t>
      </w:r>
      <w:r w:rsidR="00654F58" w:rsidRPr="00511B41">
        <w:rPr>
          <w:rFonts w:ascii="Trebuchet MS" w:hAnsi="Trebuchet MS" w:cs="Arial"/>
          <w:b/>
          <w:color w:val="000000" w:themeColor="text1"/>
          <w:sz w:val="24"/>
          <w:szCs w:val="24"/>
        </w:rPr>
        <w:t>[C</w:t>
      </w:r>
      <w:r w:rsidR="00654F58" w:rsidRPr="00511B41">
        <w:rPr>
          <w:rFonts w:ascii="Trebuchet MS" w:hAnsi="Trebuchet MS" w:cs="Arial"/>
          <w:b/>
          <w:color w:val="000000" w:themeColor="text1"/>
          <w:sz w:val="24"/>
          <w:szCs w:val="24"/>
          <w:vertAlign w:val="subscript"/>
        </w:rPr>
        <w:t>3</w:t>
      </w:r>
      <w:r w:rsidR="00654F58" w:rsidRPr="00511B41">
        <w:rPr>
          <w:rFonts w:ascii="Trebuchet MS" w:hAnsi="Trebuchet MS" w:cs="Arial"/>
          <w:b/>
          <w:color w:val="000000" w:themeColor="text1"/>
          <w:sz w:val="24"/>
          <w:szCs w:val="24"/>
        </w:rPr>
        <w:t>K</w:t>
      </w:r>
      <w:r w:rsidR="00654F58" w:rsidRPr="00511B41">
        <w:rPr>
          <w:rFonts w:ascii="Trebuchet MS" w:hAnsi="Trebuchet MS" w:cs="Arial"/>
          <w:b/>
          <w:color w:val="000000" w:themeColor="text1"/>
          <w:sz w:val="24"/>
          <w:szCs w:val="24"/>
          <w:vertAlign w:val="subscript"/>
        </w:rPr>
        <w:t>2</w:t>
      </w:r>
      <w:r w:rsidR="00654F58" w:rsidRPr="00511B41">
        <w:rPr>
          <w:rFonts w:ascii="Trebuchet MS" w:hAnsi="Trebuchet MS" w:cs="Arial"/>
          <w:b/>
          <w:color w:val="000000" w:themeColor="text1"/>
          <w:sz w:val="24"/>
          <w:szCs w:val="24"/>
        </w:rPr>
        <w:t>]</w:t>
      </w:r>
    </w:p>
    <w:p w14:paraId="00275600" w14:textId="77777777" w:rsidR="006B6355" w:rsidRPr="00511B41" w:rsidRDefault="006B6355" w:rsidP="009E7E6B">
      <w:pPr>
        <w:spacing w:line="360" w:lineRule="auto"/>
        <w:rPr>
          <w:rFonts w:ascii="Trebuchet MS" w:hAnsi="Trebuchet MS"/>
          <w:color w:val="000000" w:themeColor="text1"/>
          <w:sz w:val="24"/>
          <w:szCs w:val="24"/>
        </w:rPr>
      </w:pPr>
    </w:p>
    <w:p w14:paraId="6F60B324" w14:textId="1C501AA8"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olor w:val="000000" w:themeColor="text1"/>
          <w:sz w:val="24"/>
          <w:szCs w:val="24"/>
        </w:rPr>
        <w:t xml:space="preserve">Program realizowany w roku 2025 przez różnego rodzaju jednostki. Sprawozdanie </w:t>
      </w:r>
      <w:r w:rsidRPr="00511B41">
        <w:rPr>
          <w:rFonts w:ascii="Trebuchet MS" w:hAnsi="Trebuchet MS"/>
          <w:color w:val="000000" w:themeColor="text1"/>
          <w:sz w:val="24"/>
          <w:szCs w:val="24"/>
        </w:rPr>
        <w:br/>
        <w:t xml:space="preserve">z działalności i realizacji zadań z tego programu </w:t>
      </w:r>
      <w:r w:rsidRPr="00511B41">
        <w:rPr>
          <w:rFonts w:ascii="Trebuchet MS" w:hAnsi="Trebuchet MS" w:cs="Arial"/>
          <w:color w:val="000000" w:themeColor="text1"/>
          <w:sz w:val="24"/>
          <w:szCs w:val="24"/>
        </w:rPr>
        <w:t xml:space="preserve">zostanie przedstawione Radzie Miasta Ruda Śląska do końca czerwca 2026r. </w:t>
      </w:r>
    </w:p>
    <w:p w14:paraId="21E5C712" w14:textId="5F3E2899" w:rsidR="00290212" w:rsidRDefault="00290212">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46BA06F8" w14:textId="77777777" w:rsidR="006421D7" w:rsidRPr="00511B41" w:rsidRDefault="009600D6" w:rsidP="009E7E6B">
      <w:pPr>
        <w:spacing w:line="360" w:lineRule="auto"/>
        <w:rPr>
          <w:rFonts w:ascii="Trebuchet MS" w:hAnsi="Trebuchet MS" w:cs="Arial"/>
          <w:b/>
          <w:color w:val="000000" w:themeColor="text1"/>
          <w:sz w:val="24"/>
          <w:szCs w:val="24"/>
        </w:rPr>
      </w:pPr>
      <w:bookmarkStart w:id="43" w:name="_Hlk512259160"/>
      <w:bookmarkStart w:id="44" w:name="_Hlk512259195"/>
      <w:bookmarkEnd w:id="39"/>
      <w:r w:rsidRPr="00511B41">
        <w:rPr>
          <w:rFonts w:ascii="Trebuchet MS" w:hAnsi="Trebuchet MS"/>
          <w:b/>
          <w:color w:val="000000" w:themeColor="text1"/>
          <w:sz w:val="24"/>
          <w:szCs w:val="24"/>
        </w:rPr>
        <w:t>R</w:t>
      </w:r>
      <w:r w:rsidR="003D15A5" w:rsidRPr="00511B41">
        <w:rPr>
          <w:rFonts w:ascii="Trebuchet MS" w:hAnsi="Trebuchet MS"/>
          <w:b/>
          <w:color w:val="000000" w:themeColor="text1"/>
          <w:sz w:val="24"/>
          <w:szCs w:val="24"/>
        </w:rPr>
        <w:t>ealizacja p</w:t>
      </w:r>
      <w:r w:rsidR="006421D7" w:rsidRPr="00511B41">
        <w:rPr>
          <w:rFonts w:ascii="Trebuchet MS" w:hAnsi="Trebuchet MS"/>
          <w:b/>
          <w:color w:val="000000" w:themeColor="text1"/>
          <w:sz w:val="24"/>
          <w:szCs w:val="24"/>
        </w:rPr>
        <w:t>rogram</w:t>
      </w:r>
      <w:r w:rsidR="003D15A5" w:rsidRPr="00511B41">
        <w:rPr>
          <w:rFonts w:ascii="Trebuchet MS" w:hAnsi="Trebuchet MS"/>
          <w:b/>
          <w:color w:val="000000" w:themeColor="text1"/>
          <w:sz w:val="24"/>
          <w:szCs w:val="24"/>
        </w:rPr>
        <w:t>ów</w:t>
      </w:r>
      <w:r w:rsidR="006421D7" w:rsidRPr="00511B41">
        <w:rPr>
          <w:rFonts w:ascii="Trebuchet MS" w:hAnsi="Trebuchet MS"/>
          <w:b/>
          <w:color w:val="000000" w:themeColor="text1"/>
          <w:sz w:val="24"/>
          <w:szCs w:val="24"/>
        </w:rPr>
        <w:t xml:space="preserve"> </w:t>
      </w:r>
      <w:bookmarkEnd w:id="43"/>
      <w:r w:rsidR="006421D7" w:rsidRPr="00511B41">
        <w:rPr>
          <w:rFonts w:ascii="Trebuchet MS" w:hAnsi="Trebuchet MS"/>
          <w:b/>
          <w:color w:val="000000" w:themeColor="text1"/>
          <w:sz w:val="24"/>
          <w:szCs w:val="24"/>
        </w:rPr>
        <w:t>profilaktyczn</w:t>
      </w:r>
      <w:r w:rsidR="003D15A5" w:rsidRPr="00511B41">
        <w:rPr>
          <w:rFonts w:ascii="Trebuchet MS" w:hAnsi="Trebuchet MS"/>
          <w:b/>
          <w:color w:val="000000" w:themeColor="text1"/>
          <w:sz w:val="24"/>
          <w:szCs w:val="24"/>
        </w:rPr>
        <w:t>ych</w:t>
      </w:r>
      <w:r w:rsidR="006421D7" w:rsidRPr="00511B41">
        <w:rPr>
          <w:rFonts w:ascii="Trebuchet MS" w:hAnsi="Trebuchet MS"/>
          <w:b/>
          <w:color w:val="000000" w:themeColor="text1"/>
          <w:sz w:val="24"/>
          <w:szCs w:val="24"/>
        </w:rPr>
        <w:t xml:space="preserve"> z zakresu narkomanii</w:t>
      </w:r>
      <w:r w:rsidR="003D15A5" w:rsidRPr="00511B41">
        <w:rPr>
          <w:rFonts w:ascii="Trebuchet MS" w:hAnsi="Trebuchet MS"/>
          <w:b/>
          <w:color w:val="000000" w:themeColor="text1"/>
          <w:sz w:val="24"/>
          <w:szCs w:val="24"/>
        </w:rPr>
        <w:t xml:space="preserve"> oraz uzależnień behawioralnych</w:t>
      </w:r>
      <w:r w:rsidR="006421D7" w:rsidRPr="00511B41">
        <w:rPr>
          <w:rFonts w:ascii="Trebuchet MS" w:hAnsi="Trebuchet MS"/>
          <w:b/>
          <w:color w:val="000000" w:themeColor="text1"/>
          <w:sz w:val="24"/>
          <w:szCs w:val="24"/>
        </w:rPr>
        <w:t xml:space="preserve"> </w:t>
      </w:r>
      <w:r w:rsidR="007A5DE3" w:rsidRPr="00511B41">
        <w:rPr>
          <w:rFonts w:ascii="Trebuchet MS" w:hAnsi="Trebuchet MS" w:cs="Arial"/>
          <w:b/>
          <w:color w:val="000000" w:themeColor="text1"/>
          <w:sz w:val="24"/>
          <w:szCs w:val="24"/>
        </w:rPr>
        <w:t>[C</w:t>
      </w:r>
      <w:r w:rsidR="007A5DE3" w:rsidRPr="00511B41">
        <w:rPr>
          <w:rFonts w:ascii="Trebuchet MS" w:hAnsi="Trebuchet MS" w:cs="Arial"/>
          <w:b/>
          <w:color w:val="000000" w:themeColor="text1"/>
          <w:sz w:val="24"/>
          <w:szCs w:val="24"/>
          <w:vertAlign w:val="subscript"/>
        </w:rPr>
        <w:t>3</w:t>
      </w:r>
      <w:r w:rsidR="007A5DE3" w:rsidRPr="00511B41">
        <w:rPr>
          <w:rFonts w:ascii="Trebuchet MS" w:hAnsi="Trebuchet MS" w:cs="Arial"/>
          <w:b/>
          <w:color w:val="000000" w:themeColor="text1"/>
          <w:sz w:val="24"/>
          <w:szCs w:val="24"/>
        </w:rPr>
        <w:t>K</w:t>
      </w:r>
      <w:r w:rsidR="007A5DE3" w:rsidRPr="00511B41">
        <w:rPr>
          <w:rFonts w:ascii="Trebuchet MS" w:hAnsi="Trebuchet MS" w:cs="Arial"/>
          <w:b/>
          <w:color w:val="000000" w:themeColor="text1"/>
          <w:sz w:val="24"/>
          <w:szCs w:val="24"/>
          <w:vertAlign w:val="subscript"/>
        </w:rPr>
        <w:t>3</w:t>
      </w:r>
      <w:r w:rsidR="007A5DE3" w:rsidRPr="00511B41">
        <w:rPr>
          <w:rFonts w:ascii="Trebuchet MS" w:hAnsi="Trebuchet MS" w:cs="Arial"/>
          <w:b/>
          <w:color w:val="000000" w:themeColor="text1"/>
          <w:sz w:val="24"/>
          <w:szCs w:val="24"/>
        </w:rPr>
        <w:t>]</w:t>
      </w:r>
    </w:p>
    <w:p w14:paraId="69AA26C4" w14:textId="77777777" w:rsidR="006421D7" w:rsidRPr="00511B41" w:rsidRDefault="006421D7" w:rsidP="009E7E6B">
      <w:pPr>
        <w:spacing w:line="360" w:lineRule="auto"/>
        <w:rPr>
          <w:rFonts w:ascii="Trebuchet MS" w:hAnsi="Trebuchet MS"/>
          <w:color w:val="000000" w:themeColor="text1"/>
          <w:sz w:val="24"/>
          <w:szCs w:val="24"/>
        </w:rPr>
      </w:pPr>
    </w:p>
    <w:p w14:paraId="151B74E1" w14:textId="77777777" w:rsidR="002B572D" w:rsidRPr="00511B41" w:rsidRDefault="002B572D"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Cel projektu:</w:t>
      </w:r>
    </w:p>
    <w:p w14:paraId="595FA1A5" w14:textId="4D0990BB" w:rsidR="002B572D" w:rsidRPr="00511B41" w:rsidRDefault="002B572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Zwiększenie efektywności oddziaływań profilaktycznych w zakresie przeciwdziałania narkomanii i ograniczenie zachowań ryzykownych podejmowanych przez dzieci, młodzież i ich rodziców. Wzmacnianie poczucia własnej wartości i akceptacji siebie. Prawidłowa realizacja ról społecznych.</w:t>
      </w:r>
    </w:p>
    <w:p w14:paraId="44C922D7" w14:textId="03022716" w:rsidR="002B572D" w:rsidRPr="00511B41" w:rsidRDefault="002B572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został zrealizowany.</w:t>
      </w:r>
    </w:p>
    <w:p w14:paraId="734A5B28" w14:textId="77777777" w:rsidR="002B572D" w:rsidRPr="00511B41" w:rsidRDefault="002B572D" w:rsidP="009E7E6B">
      <w:pPr>
        <w:spacing w:line="360" w:lineRule="auto"/>
        <w:rPr>
          <w:rFonts w:ascii="Trebuchet MS" w:hAnsi="Trebuchet MS"/>
          <w:b/>
          <w:color w:val="000000" w:themeColor="text1"/>
          <w:sz w:val="24"/>
          <w:szCs w:val="24"/>
        </w:rPr>
      </w:pPr>
    </w:p>
    <w:p w14:paraId="0698118F"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12E65087" w14:textId="77777777" w:rsidR="002B572D" w:rsidRPr="00511B41" w:rsidRDefault="002B572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Dzieci, młodzież, rodzice, nauczyciele, pedagodzy.</w:t>
      </w:r>
    </w:p>
    <w:p w14:paraId="28ABF9A6" w14:textId="77777777" w:rsidR="002B572D" w:rsidRPr="00511B41" w:rsidRDefault="002B572D" w:rsidP="009E7E6B">
      <w:pPr>
        <w:spacing w:line="360" w:lineRule="auto"/>
        <w:rPr>
          <w:rFonts w:ascii="Trebuchet MS" w:hAnsi="Trebuchet MS"/>
          <w:b/>
          <w:color w:val="000000" w:themeColor="text1"/>
          <w:sz w:val="24"/>
          <w:szCs w:val="24"/>
        </w:rPr>
      </w:pPr>
    </w:p>
    <w:p w14:paraId="68952E64"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3E21B168" w14:textId="2E2E8B5D" w:rsidR="002B572D" w:rsidRPr="00511B41" w:rsidRDefault="002B572D" w:rsidP="009E7E6B">
      <w:pPr>
        <w:spacing w:line="360" w:lineRule="auto"/>
        <w:rPr>
          <w:rFonts w:ascii="Trebuchet MS" w:hAnsi="Trebuchet MS"/>
          <w:color w:val="000000" w:themeColor="text1"/>
          <w:sz w:val="24"/>
          <w:szCs w:val="24"/>
        </w:rPr>
      </w:pPr>
      <w:bookmarkStart w:id="45" w:name="_Hlk66877104"/>
      <w:r w:rsidRPr="00511B41">
        <w:rPr>
          <w:rFonts w:ascii="Trebuchet MS" w:hAnsi="Trebuchet MS"/>
          <w:bCs/>
          <w:color w:val="000000" w:themeColor="text1"/>
          <w:sz w:val="24"/>
          <w:szCs w:val="24"/>
        </w:rPr>
        <w:t xml:space="preserve">W 2025 r. projekt był realizowany przez organizacje pozarządowe wybrane w drodze otwartego konkursu ofert. Realizatorami byli: Stowarzyszenie Świętego Filipa Nereusza, </w:t>
      </w:r>
      <w:bookmarkStart w:id="46" w:name="_Hlk159324725"/>
      <w:r w:rsidRPr="00511B41">
        <w:rPr>
          <w:rFonts w:ascii="Trebuchet MS" w:hAnsi="Trebuchet MS"/>
          <w:bCs/>
          <w:color w:val="000000" w:themeColor="text1"/>
          <w:sz w:val="24"/>
          <w:szCs w:val="24"/>
        </w:rPr>
        <w:t>Stowarzyszenie na Rzecz Dzieci i Młodzieży „Przystanek” w Rudzie Śląskiej,</w:t>
      </w:r>
      <w:r w:rsidRPr="00511B41">
        <w:rPr>
          <w:rFonts w:ascii="Trebuchet MS" w:hAnsi="Trebuchet MS" w:cs="Arial"/>
          <w:color w:val="000000" w:themeColor="text1"/>
          <w:sz w:val="24"/>
          <w:szCs w:val="24"/>
        </w:rPr>
        <w:t xml:space="preserve"> Fundacja Wychowanie i Profilaktyka im. Filipa </w:t>
      </w:r>
      <w:bookmarkEnd w:id="46"/>
      <w:r w:rsidR="00D15573" w:rsidRPr="00511B41">
        <w:rPr>
          <w:rFonts w:ascii="Trebuchet MS" w:hAnsi="Trebuchet MS" w:cs="Arial"/>
          <w:color w:val="000000" w:themeColor="text1"/>
          <w:sz w:val="24"/>
          <w:szCs w:val="24"/>
        </w:rPr>
        <w:t>Neri,</w:t>
      </w:r>
      <w:r w:rsidR="00D15573" w:rsidRPr="00511B41">
        <w:rPr>
          <w:rFonts w:ascii="Trebuchet MS" w:hAnsi="Trebuchet MS"/>
          <w:bCs/>
          <w:color w:val="000000" w:themeColor="text1"/>
          <w:sz w:val="24"/>
          <w:szCs w:val="24"/>
        </w:rPr>
        <w:t xml:space="preserve"> Fundacja</w:t>
      </w:r>
      <w:r w:rsidRPr="00511B41">
        <w:rPr>
          <w:rFonts w:ascii="Trebuchet MS" w:hAnsi="Trebuchet MS"/>
          <w:color w:val="000000" w:themeColor="text1"/>
          <w:sz w:val="24"/>
          <w:szCs w:val="24"/>
        </w:rPr>
        <w:t xml:space="preserve"> Centrum Działań Profilaktycznych, Ośrodek Święta Elżbieta </w:t>
      </w:r>
      <w:r w:rsidRPr="00511B41">
        <w:rPr>
          <w:rFonts w:ascii="Trebuchet MS" w:hAnsi="Trebuchet MS"/>
          <w:bCs/>
          <w:color w:val="000000" w:themeColor="text1"/>
          <w:sz w:val="24"/>
          <w:szCs w:val="24"/>
        </w:rPr>
        <w:t xml:space="preserve">oraz </w:t>
      </w:r>
      <w:bookmarkEnd w:id="45"/>
      <w:r w:rsidRPr="00511B41">
        <w:rPr>
          <w:rFonts w:ascii="Trebuchet MS" w:hAnsi="Trebuchet MS"/>
          <w:color w:val="000000" w:themeColor="text1"/>
          <w:sz w:val="24"/>
          <w:szCs w:val="24"/>
        </w:rPr>
        <w:t>Stowarzyszenie Psychoprofilaktyki i Terapii Rodzin „SPTR”.</w:t>
      </w:r>
    </w:p>
    <w:p w14:paraId="2D9FBF05" w14:textId="77777777" w:rsidR="002B572D" w:rsidRPr="00511B41" w:rsidRDefault="002B572D" w:rsidP="009E7E6B">
      <w:pPr>
        <w:spacing w:line="360" w:lineRule="auto"/>
        <w:rPr>
          <w:rFonts w:ascii="Trebuchet MS" w:hAnsi="Trebuchet MS"/>
          <w:b/>
          <w:color w:val="000000" w:themeColor="text1"/>
          <w:sz w:val="24"/>
          <w:szCs w:val="24"/>
        </w:rPr>
      </w:pPr>
    </w:p>
    <w:p w14:paraId="646FED4B"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34EF4537" w14:textId="5AA34205"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 2025 r. był realizowany w różnych terminach w zależności od przyznanych środków finansowych dla poszczególnych organizacji.</w:t>
      </w:r>
    </w:p>
    <w:p w14:paraId="5A3F2931" w14:textId="77777777" w:rsidR="002B572D" w:rsidRPr="00511B41" w:rsidRDefault="002B572D" w:rsidP="009E7E6B">
      <w:pPr>
        <w:spacing w:line="360" w:lineRule="auto"/>
        <w:rPr>
          <w:rFonts w:ascii="Trebuchet MS" w:hAnsi="Trebuchet MS"/>
          <w:bCs/>
          <w:color w:val="000000" w:themeColor="text1"/>
          <w:sz w:val="24"/>
          <w:szCs w:val="24"/>
        </w:rPr>
      </w:pPr>
    </w:p>
    <w:p w14:paraId="441C3150"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Beneficjenci </w:t>
      </w:r>
      <w:r w:rsidRPr="00511B41">
        <w:rPr>
          <w:rFonts w:ascii="Trebuchet MS" w:hAnsi="Trebuchet MS"/>
          <w:color w:val="000000" w:themeColor="text1"/>
          <w:sz w:val="24"/>
          <w:szCs w:val="24"/>
        </w:rPr>
        <w:t>Stowarzyszenia na Rzecz Dzieci i Młodzieży „Przystanek” w Rudzie Śląskiej</w:t>
      </w:r>
      <w:r w:rsidRPr="00511B41">
        <w:rPr>
          <w:rFonts w:ascii="Trebuchet MS" w:hAnsi="Trebuchet MS"/>
          <w:bCs/>
          <w:color w:val="000000" w:themeColor="text1"/>
          <w:sz w:val="24"/>
          <w:szCs w:val="24"/>
        </w:rPr>
        <w:t xml:space="preserve"> zostali objęci następującym wsparciem:</w:t>
      </w:r>
    </w:p>
    <w:p w14:paraId="089CB537" w14:textId="442899F1" w:rsidR="002B572D" w:rsidRPr="00511B41" w:rsidRDefault="002B572D" w:rsidP="009E7E6B">
      <w:pPr>
        <w:pStyle w:val="Akapitzlist"/>
        <w:numPr>
          <w:ilvl w:val="0"/>
          <w:numId w:val="27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30 godzin spotkań w Punkcie Konsultacyjnym ds. osób dotkniętych uzależnieniami. Punkt prowadzony był przez konsultanta/specjalistę/terapeutę uzależnień z doświadczeniem, który </w:t>
      </w:r>
      <w:r w:rsidR="00D15573" w:rsidRPr="00511B41">
        <w:rPr>
          <w:rFonts w:ascii="Trebuchet MS" w:hAnsi="Trebuchet MS"/>
          <w:bCs/>
          <w:color w:val="000000" w:themeColor="text1"/>
          <w:sz w:val="24"/>
          <w:szCs w:val="24"/>
        </w:rPr>
        <w:t>udzielał porad</w:t>
      </w:r>
      <w:r w:rsidRPr="00511B41">
        <w:rPr>
          <w:rFonts w:ascii="Trebuchet MS" w:hAnsi="Trebuchet MS"/>
          <w:bCs/>
          <w:color w:val="000000" w:themeColor="text1"/>
          <w:sz w:val="24"/>
          <w:szCs w:val="24"/>
        </w:rPr>
        <w:t xml:space="preserve"> i konsultacji związanych z problemem uzależnień w tym uzależnień behawioralnych (w tym cyfrowych). Prowadził on poradnictwo rodzinne, obywatelskie, podejmował działania interwencyjne oraz kierował do innych specjalistów adekwatnie do indywidualnych potrzeb klienta, ale także w razie potrzeby zrealizował indywidualny program (składający się z kilku spotkań) dla rodziców w celu podwyższenia ich kompetencji wychowawczych (2 rodziny skorzystały z tej formy wsparcia). Łącznie z indywidualnych spotkań skorzystało 25 osób podczas realizacji 30 świadczeń (niektóre osoby były więcej niż jeden raz). Specjalista zrealizował 2 wizyty mobilne (dojazd do klienta).</w:t>
      </w:r>
    </w:p>
    <w:p w14:paraId="7EE0A8B6" w14:textId="64A67ED3" w:rsidR="002B572D" w:rsidRPr="00511B41" w:rsidRDefault="002B572D" w:rsidP="009E7E6B">
      <w:pPr>
        <w:pStyle w:val="Akapitzlist"/>
        <w:numPr>
          <w:ilvl w:val="0"/>
          <w:numId w:val="27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30 godzin spotkań w Punkcie wsparcia psychologicznego dla osób borykających się z problemem uzależnień, który obsługiwali psycholodzy/ psycholodzy dziecięcy/terapeuci uzależnień.  Wsparcie powadzone było w formach: prewencji psychologicznej, poradnictwa psychologicznego, interwencji kryzysowej oraz terapii dla dzieci, młodzieży oraz osób dorosłych przeżywających kryzys emocjonalny z powodu zagrożenia uzależnieniem lub uzależnienia własnego lub innego członka rodziny. Łącznie przyjęto 3 dzieci na terapię oraz 3 osoby dorosłe na terapię i 1 osobę na wsparcie psychologiczne. </w:t>
      </w:r>
    </w:p>
    <w:p w14:paraId="0BB554FE" w14:textId="77777777" w:rsidR="002B572D" w:rsidRPr="00511B41" w:rsidRDefault="002B572D" w:rsidP="009E7E6B">
      <w:pPr>
        <w:spacing w:line="360" w:lineRule="auto"/>
        <w:rPr>
          <w:rFonts w:ascii="Trebuchet MS" w:hAnsi="Trebuchet MS"/>
          <w:bCs/>
          <w:color w:val="000000" w:themeColor="text1"/>
          <w:sz w:val="24"/>
          <w:szCs w:val="24"/>
        </w:rPr>
      </w:pPr>
    </w:p>
    <w:p w14:paraId="468A45F3" w14:textId="0D11BD2F"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Stowarzyszenie Świętego Filipa Nereusza</w:t>
      </w:r>
      <w:r w:rsidRPr="00511B41">
        <w:rPr>
          <w:rFonts w:ascii="Trebuchet MS" w:hAnsi="Trebuchet MS"/>
          <w:bCs/>
          <w:color w:val="000000" w:themeColor="text1"/>
          <w:sz w:val="24"/>
          <w:szCs w:val="24"/>
        </w:rPr>
        <w:t xml:space="preserve"> zorganizowało konferencję "PsychoODPORNI II" w dniu 15.10.2025 r. w Domu Kultury w Bielszowicach. Wzięło w niej udział 89 osób. Poza tym w dniach 19</w:t>
      </w:r>
      <w:r w:rsidR="00EF773C"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w:t>
      </w:r>
      <w:r w:rsidR="00EF773C"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20.09.2025 r. odbyło się Szkolenie z Racjonalnej Terapii Zachowania dla rodziców i opiekunów/nauczycieli oraz osób pracujących z rodzinami.</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Wzięło w nim udział 15 osób.</w:t>
      </w:r>
    </w:p>
    <w:p w14:paraId="41AA6587" w14:textId="77777777" w:rsidR="002B572D" w:rsidRPr="00511B41" w:rsidRDefault="002B572D" w:rsidP="009E7E6B">
      <w:pPr>
        <w:spacing w:line="360" w:lineRule="auto"/>
        <w:rPr>
          <w:rFonts w:ascii="Trebuchet MS" w:hAnsi="Trebuchet MS"/>
          <w:bCs/>
          <w:color w:val="000000" w:themeColor="text1"/>
          <w:sz w:val="24"/>
          <w:szCs w:val="24"/>
        </w:rPr>
      </w:pPr>
    </w:p>
    <w:p w14:paraId="4105B540" w14:textId="7C9364D9"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Stowarzyszenie Psychoprofilaktyki i Terapii Rodzin „SPTR”</w:t>
      </w:r>
      <w:r w:rsidRPr="00511B41">
        <w:rPr>
          <w:rFonts w:ascii="Trebuchet MS" w:hAnsi="Trebuchet MS"/>
          <w:b/>
          <w:bCs/>
          <w:color w:val="000000" w:themeColor="text1"/>
          <w:sz w:val="24"/>
          <w:szCs w:val="24"/>
        </w:rPr>
        <w:t xml:space="preserve"> </w:t>
      </w:r>
      <w:r w:rsidRPr="00511B41">
        <w:rPr>
          <w:rFonts w:ascii="Trebuchet MS" w:hAnsi="Trebuchet MS"/>
          <w:bCs/>
          <w:color w:val="000000" w:themeColor="text1"/>
          <w:sz w:val="24"/>
          <w:szCs w:val="24"/>
        </w:rPr>
        <w:t>przeprowadziło 20 dwugodzinnych warsztatów w szkołach podstawowych na terenie Miasta Ruda Śląska.</w:t>
      </w:r>
    </w:p>
    <w:p w14:paraId="13071D7D"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Osiągnięte rezultaty zadania:</w:t>
      </w:r>
    </w:p>
    <w:p w14:paraId="1302F198" w14:textId="440BCAC1" w:rsidR="002B572D" w:rsidRPr="00511B41" w:rsidRDefault="002B572D" w:rsidP="009E7E6B">
      <w:pPr>
        <w:pStyle w:val="Akapitzlist"/>
        <w:numPr>
          <w:ilvl w:val="0"/>
          <w:numId w:val="272"/>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liczba godzin przeprowadzonych warsztatów Smak Życia - 10 warsztatów, każdy 2 godz. lekcyjne łącznie 20 godzin</w:t>
      </w:r>
      <w:r w:rsidR="00D15573" w:rsidRPr="00511B41">
        <w:rPr>
          <w:rFonts w:ascii="Trebuchet MS" w:hAnsi="Trebuchet MS"/>
          <w:bCs/>
          <w:color w:val="000000" w:themeColor="text1"/>
          <w:sz w:val="24"/>
          <w:szCs w:val="24"/>
        </w:rPr>
        <w:t>,</w:t>
      </w:r>
    </w:p>
    <w:p w14:paraId="72FB1BFF" w14:textId="3D90E28D" w:rsidR="002B572D" w:rsidRPr="00511B41" w:rsidRDefault="002B572D" w:rsidP="009E7E6B">
      <w:pPr>
        <w:pStyle w:val="Akapitzlist"/>
        <w:numPr>
          <w:ilvl w:val="0"/>
          <w:numId w:val="272"/>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liczba </w:t>
      </w:r>
      <w:r w:rsidR="00D15573" w:rsidRPr="00511B41">
        <w:rPr>
          <w:rFonts w:ascii="Trebuchet MS" w:hAnsi="Trebuchet MS"/>
          <w:bCs/>
          <w:color w:val="000000" w:themeColor="text1"/>
          <w:sz w:val="24"/>
          <w:szCs w:val="24"/>
        </w:rPr>
        <w:t>uczniów,</w:t>
      </w:r>
      <w:r w:rsidRPr="00511B41">
        <w:rPr>
          <w:rFonts w:ascii="Trebuchet MS" w:hAnsi="Trebuchet MS"/>
          <w:bCs/>
          <w:color w:val="000000" w:themeColor="text1"/>
          <w:sz w:val="24"/>
          <w:szCs w:val="24"/>
        </w:rPr>
        <w:t xml:space="preserve"> którzy wzięli udział w warsztatach - 416,</w:t>
      </w:r>
    </w:p>
    <w:p w14:paraId="266E064A" w14:textId="7A500FAA" w:rsidR="002B572D" w:rsidRPr="00511B41" w:rsidRDefault="002B572D" w:rsidP="009E7E6B">
      <w:pPr>
        <w:pStyle w:val="Akapitzlist"/>
        <w:numPr>
          <w:ilvl w:val="0"/>
          <w:numId w:val="272"/>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liczba klas, które wzięły udział w zajęciach – 20,</w:t>
      </w:r>
    </w:p>
    <w:p w14:paraId="65F41A13" w14:textId="136E2B7A" w:rsidR="002B572D" w:rsidRPr="00511B41" w:rsidRDefault="002B572D" w:rsidP="009E7E6B">
      <w:pPr>
        <w:pStyle w:val="Akapitzlist"/>
        <w:numPr>
          <w:ilvl w:val="0"/>
          <w:numId w:val="272"/>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liczba rudzkich szkół objętych programem</w:t>
      </w:r>
      <w:r w:rsidR="00D15573"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- 6.</w:t>
      </w:r>
    </w:p>
    <w:p w14:paraId="609938E5"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Zajęcia zostały przeprowadzone w następujących szkołach podstawowych oraz średnich: Szkoła Podstawowa nr 21, Szkoła Podstawowa nr 14, Szkoła Podstawowa nr 8, Szkoła Podstawowa nr 28, Zespół Szkół nr 2, Zespół Szkół nr 3.</w:t>
      </w:r>
    </w:p>
    <w:p w14:paraId="71289BE7" w14:textId="77777777" w:rsidR="002B572D" w:rsidRPr="00511B41" w:rsidRDefault="002B572D" w:rsidP="009E7E6B">
      <w:pPr>
        <w:spacing w:line="360" w:lineRule="auto"/>
        <w:rPr>
          <w:rFonts w:ascii="Trebuchet MS" w:hAnsi="Trebuchet MS"/>
          <w:bCs/>
          <w:color w:val="000000" w:themeColor="text1"/>
          <w:sz w:val="24"/>
          <w:szCs w:val="24"/>
        </w:rPr>
      </w:pPr>
    </w:p>
    <w:p w14:paraId="3DF1F0A4"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Fundacja Centrum Działań</w:t>
      </w:r>
      <w:r w:rsidRPr="00511B41">
        <w:rPr>
          <w:rFonts w:ascii="Trebuchet MS" w:hAnsi="Trebuchet MS"/>
          <w:b/>
          <w:bCs/>
          <w:color w:val="000000" w:themeColor="text1"/>
          <w:sz w:val="24"/>
          <w:szCs w:val="24"/>
        </w:rPr>
        <w:t xml:space="preserve"> </w:t>
      </w:r>
      <w:r w:rsidRPr="00511B41">
        <w:rPr>
          <w:rFonts w:ascii="Trebuchet MS" w:hAnsi="Trebuchet MS"/>
          <w:color w:val="000000" w:themeColor="text1"/>
          <w:sz w:val="24"/>
          <w:szCs w:val="24"/>
        </w:rPr>
        <w:t>Profilaktycznyc</w:t>
      </w:r>
      <w:r w:rsidRPr="00511B41">
        <w:rPr>
          <w:rFonts w:ascii="Trebuchet MS" w:hAnsi="Trebuchet MS"/>
          <w:b/>
          <w:bCs/>
          <w:color w:val="000000" w:themeColor="text1"/>
          <w:sz w:val="24"/>
          <w:szCs w:val="24"/>
        </w:rPr>
        <w:t>h</w:t>
      </w:r>
      <w:r w:rsidRPr="00511B41">
        <w:rPr>
          <w:rFonts w:ascii="Trebuchet MS" w:hAnsi="Trebuchet MS"/>
          <w:bCs/>
          <w:color w:val="000000" w:themeColor="text1"/>
          <w:sz w:val="24"/>
          <w:szCs w:val="24"/>
        </w:rPr>
        <w:t xml:space="preserve"> zrealizowała Program Profilaktyczny „Balans”. W ramach Programu uczniowie wzięli udział w warsztatach dzięki którym:</w:t>
      </w:r>
    </w:p>
    <w:p w14:paraId="05A9AA02" w14:textId="329AE5A4" w:rsidR="002B572D" w:rsidRPr="00511B41" w:rsidRDefault="002B572D" w:rsidP="009E7E6B">
      <w:pPr>
        <w:pStyle w:val="Akapitzlist"/>
        <w:numPr>
          <w:ilvl w:val="0"/>
          <w:numId w:val="273"/>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poznali rodzaje uzależnień behawioralnych, takie jak m.in. uzależnienie od Internetu, gier, hazardu, bigoreksja, tanoreksja, ortoreksja,</w:t>
      </w:r>
    </w:p>
    <w:p w14:paraId="6943A284" w14:textId="1FCE8D75" w:rsidR="002B572D" w:rsidRPr="00511B41" w:rsidRDefault="002B572D" w:rsidP="009E7E6B">
      <w:pPr>
        <w:pStyle w:val="Akapitzlist"/>
        <w:numPr>
          <w:ilvl w:val="0"/>
          <w:numId w:val="273"/>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zapoznali się z mechanizmem powstawania uzależnienia ze szczególnym uwzględnieniem zagrożeń</w:t>
      </w:r>
      <w:r w:rsidR="00D15573"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behawioralnych,</w:t>
      </w:r>
    </w:p>
    <w:p w14:paraId="4291360B" w14:textId="788B01C3" w:rsidR="002B572D" w:rsidRPr="00511B41" w:rsidRDefault="002B572D" w:rsidP="009E7E6B">
      <w:pPr>
        <w:pStyle w:val="Akapitzlist"/>
        <w:numPr>
          <w:ilvl w:val="0"/>
          <w:numId w:val="273"/>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poznali rodzaje zagrożeń, z którymi mogą się spotkać w sieci (wykorzystanie danych, oszustwa przy</w:t>
      </w:r>
      <w:r w:rsidR="00D15573"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transakcjach internetowych, zagrożenia związane z korzystaniem z portali społecznych); zdobyli wiedzę na temat zagadnień związanych z hejtem i cyberprzemocą (mechanizmy rozprzestrzeniania zjawiska, przyczyny i konsekwencje),</w:t>
      </w:r>
    </w:p>
    <w:p w14:paraId="57D32D58" w14:textId="6C75E1CB" w:rsidR="002B572D" w:rsidRPr="00511B41" w:rsidRDefault="002B572D" w:rsidP="009E7E6B">
      <w:pPr>
        <w:pStyle w:val="Akapitzlist"/>
        <w:numPr>
          <w:ilvl w:val="0"/>
          <w:numId w:val="273"/>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zapoznali się z tym, jak radzić sobie w sytuacji zagrożenia w sieci (np. hejt), a także jak zabezpieczać się przed wykorzystaniem (np. tworzenie silnych haseł, zabezpieczanie danych osobowych itp.),</w:t>
      </w:r>
    </w:p>
    <w:p w14:paraId="5B7F71A4" w14:textId="14FF92FE" w:rsidR="002B572D" w:rsidRPr="00511B41" w:rsidRDefault="002B572D" w:rsidP="009E7E6B">
      <w:pPr>
        <w:pStyle w:val="Akapitzlist"/>
        <w:numPr>
          <w:ilvl w:val="0"/>
          <w:numId w:val="273"/>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zapoznali się ze sposobami radzenia sobie z nałogowymi zachowaniami, poznali alternatywne sposoby korzystania z urządzeń elektronicznych oraz Internetu; poznali wartościowe źródła edukacyjne, z których mogą korzystać w sieci.</w:t>
      </w:r>
    </w:p>
    <w:p w14:paraId="43379744" w14:textId="78F15620" w:rsidR="002B572D" w:rsidRPr="00511B41" w:rsidRDefault="002B572D" w:rsidP="009E7E6B">
      <w:pPr>
        <w:pStyle w:val="Akapitzlist"/>
        <w:numPr>
          <w:ilvl w:val="0"/>
          <w:numId w:val="273"/>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Odbiorcami Programu były dzieci z zakresu klas VI – VIII uczęszczające do szkół podstawowych z terenu Rudy Śląskiej. Przeprowadzonych zostało 8 realizacji Programu w następujących szkołach podstawowych: Szkoła Podstawowa nr 18 im. ks. Konstantego Damrota – 2 realizacje, Szkoła Podstawowa nr 27 im. Jana Pawła II - 3 realizacje, Szkoła Podstawowa nr 21 im. Biskupa Wilhelma Pluty w Rudzie Śląskiej – 2 realizacje, Szkoła Podstawowa nr 2 im. Jana Wyplera - 1 realizacja. Warsztaty odbywały się w terminie 20.05-18.06.2025 r. Każda realizacja obejmowała jedną grupę klasową i trwała 3 godziny lekcyjne. Zajęcia prowadzone były przez wykwalifikowanych trenerów z doświadczeniem w pracy profilaktycznej z dziećmi i młodzieżą. Łączna liczba uczestników wyniosła 138 uczniów.</w:t>
      </w:r>
    </w:p>
    <w:p w14:paraId="46B2DAC1" w14:textId="77777777" w:rsidR="002B572D" w:rsidRPr="00511B41" w:rsidRDefault="002B572D" w:rsidP="009E7E6B">
      <w:pPr>
        <w:spacing w:line="360" w:lineRule="auto"/>
        <w:rPr>
          <w:rFonts w:ascii="Trebuchet MS" w:hAnsi="Trebuchet MS"/>
          <w:bCs/>
          <w:color w:val="000000" w:themeColor="text1"/>
          <w:sz w:val="24"/>
          <w:szCs w:val="24"/>
        </w:rPr>
      </w:pPr>
    </w:p>
    <w:p w14:paraId="567EE9CA" w14:textId="61F37963"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color w:val="000000" w:themeColor="text1"/>
          <w:sz w:val="24"/>
          <w:szCs w:val="24"/>
        </w:rPr>
        <w:t>Fundacja Wychowanie i Profilaktyka im. Filipa Neri</w:t>
      </w:r>
      <w:r w:rsidRPr="00511B41">
        <w:rPr>
          <w:rFonts w:ascii="Trebuchet MS" w:hAnsi="Trebuchet MS"/>
          <w:bCs/>
          <w:color w:val="000000" w:themeColor="text1"/>
          <w:sz w:val="24"/>
          <w:szCs w:val="24"/>
        </w:rPr>
        <w:t xml:space="preserve"> przeprowadziła 2 edycje programu Archipelag Skarbów. Główny element programu to dwudniowy blok zajęciowy dla młodzieży oparty na pracy w dużej grupie wykorzystujący nowoczesne narzędzia edukacyjne – prezentację multimedialną, ćwiczenia aktywizujące, scenki, twórczość własną uczestników oraz wykład. Program przyczynił się do wzmocnienia czynników chroniących młodzież przed wchodzeniem w kontakt z narkotykami oraz innymi zachowaniami ryzykownymi oraz do realizacji założonych celów.</w:t>
      </w:r>
    </w:p>
    <w:p w14:paraId="5DDBD5C1"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Zespół prowadzących: 3 certyfikowanych trenerów w ciągu 2 dni w liczbie: 8 godz. dyd. warsztatów (wszystkie klasy razem) + przygotowanie i omówienie 4 godz. dyd. (3 trenerów x 12 godz. dyd.)</w:t>
      </w:r>
    </w:p>
    <w:p w14:paraId="55A4321E"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Razem 36 godz. pracy trenerów dla 1 edycji programu. Łącznie 72 godz. dla 2 edycji programów.</w:t>
      </w:r>
    </w:p>
    <w:p w14:paraId="17237D0C" w14:textId="5484B6B6"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Przeprowadzono 2 szkolenia dla rady pedagogicznej (celem wzmocnienia roli wychowawczej nauczycieli oraz doskonalenie zawodowe). Łącznie udział wzięło: 26 nauczycieli.</w:t>
      </w:r>
    </w:p>
    <w:p w14:paraId="4780E829"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Przeprowadzono 2 spotkania edukacyjne dla rodziców. Celem tego elementu jest wzmocnienie roli wychowawczej rodziców.</w:t>
      </w:r>
    </w:p>
    <w:p w14:paraId="37574C94"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Odbiorcami programu byli:</w:t>
      </w:r>
    </w:p>
    <w:p w14:paraId="2B21A1E2" w14:textId="7ED06588" w:rsidR="002B572D" w:rsidRPr="00511B41" w:rsidRDefault="002B572D" w:rsidP="009E7E6B">
      <w:pPr>
        <w:pStyle w:val="Akapitzlist"/>
        <w:numPr>
          <w:ilvl w:val="0"/>
          <w:numId w:val="218"/>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uczniowie - 126</w:t>
      </w:r>
    </w:p>
    <w:p w14:paraId="444C25F4" w14:textId="30ACEA13" w:rsidR="002B572D" w:rsidRPr="00511B41" w:rsidRDefault="002B572D" w:rsidP="009E7E6B">
      <w:pPr>
        <w:pStyle w:val="Akapitzlist"/>
        <w:numPr>
          <w:ilvl w:val="0"/>
          <w:numId w:val="218"/>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nauczyciele - 26</w:t>
      </w:r>
    </w:p>
    <w:p w14:paraId="3858ED17" w14:textId="38AF6723" w:rsidR="002B572D" w:rsidRPr="00511B41" w:rsidRDefault="002B572D" w:rsidP="009E7E6B">
      <w:pPr>
        <w:pStyle w:val="Akapitzlist"/>
        <w:numPr>
          <w:ilvl w:val="0"/>
          <w:numId w:val="218"/>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rodzice - 6</w:t>
      </w:r>
    </w:p>
    <w:p w14:paraId="468C50F7"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Łącznie liczba odbiorców zadania to 158 osób.</w:t>
      </w:r>
    </w:p>
    <w:p w14:paraId="100AE3C2" w14:textId="77777777" w:rsidR="002B572D" w:rsidRPr="00511B41" w:rsidRDefault="002B572D" w:rsidP="009E7E6B">
      <w:pPr>
        <w:spacing w:line="360" w:lineRule="auto"/>
        <w:rPr>
          <w:rFonts w:ascii="Trebuchet MS" w:hAnsi="Trebuchet MS"/>
          <w:bCs/>
          <w:color w:val="000000" w:themeColor="text1"/>
          <w:sz w:val="24"/>
          <w:szCs w:val="24"/>
        </w:rPr>
      </w:pPr>
    </w:p>
    <w:p w14:paraId="0CD03CA8" w14:textId="0262459A"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 Ośrodku Święta Elżbieta przeprowadzono warsztaty dla dzieci i młodzieży ukazujące alternatywne style życia oraz warsztaty profilaktyczne dotyczące uzależnień behawioralnych. Zadanie było realizowane w trzech placówkach w dzielnicach: Orzegów, Wirek i Czarny Las. W każdej z wymienionych wyżej placówek zorganizowano po 2 warsztaty dla dzieci i młodzieży.</w:t>
      </w:r>
    </w:p>
    <w:p w14:paraId="2BB3AED5"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Łączna liczba odbiorców wyniosła: 90 dzieci i 10 rodziców/opiekunów.</w:t>
      </w:r>
    </w:p>
    <w:p w14:paraId="23747B30" w14:textId="77777777" w:rsidR="002B572D" w:rsidRPr="00511B41" w:rsidRDefault="002B572D" w:rsidP="009E7E6B">
      <w:pPr>
        <w:spacing w:line="360" w:lineRule="auto"/>
        <w:rPr>
          <w:rFonts w:ascii="Trebuchet MS" w:hAnsi="Trebuchet MS"/>
          <w:bCs/>
          <w:color w:val="000000" w:themeColor="text1"/>
          <w:sz w:val="24"/>
          <w:szCs w:val="24"/>
        </w:rPr>
      </w:pPr>
    </w:p>
    <w:p w14:paraId="025C88F7" w14:textId="7DBC43E3"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Wskaźniki:</w:t>
      </w:r>
    </w:p>
    <w:p w14:paraId="3216B0DB" w14:textId="0F14E47D" w:rsidR="002B572D" w:rsidRPr="00511B41" w:rsidRDefault="002B572D" w:rsidP="009E7E6B">
      <w:pPr>
        <w:pStyle w:val="Akapitzlist"/>
        <w:numPr>
          <w:ilvl w:val="0"/>
          <w:numId w:val="274"/>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Łącznie objęto działaniami 948 osób: dzieci, młodzieży, nauczycieli i rodziców.</w:t>
      </w:r>
    </w:p>
    <w:p w14:paraId="2746E4E4" w14:textId="77777777" w:rsidR="002B572D" w:rsidRPr="00511B41" w:rsidRDefault="002B572D" w:rsidP="009E7E6B">
      <w:pPr>
        <w:spacing w:line="360" w:lineRule="auto"/>
        <w:rPr>
          <w:rFonts w:ascii="Trebuchet MS" w:hAnsi="Trebuchet MS"/>
          <w:color w:val="000000" w:themeColor="text1"/>
          <w:sz w:val="24"/>
          <w:szCs w:val="24"/>
        </w:rPr>
      </w:pPr>
    </w:p>
    <w:p w14:paraId="65C7CB8D"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3CD8E06D" w14:textId="77777777" w:rsidR="002B572D" w:rsidRPr="00511B41" w:rsidRDefault="002B572D"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Budżet Miasta Ruda Śląska</w:t>
      </w:r>
      <w:r w:rsidRPr="00511B41">
        <w:rPr>
          <w:rFonts w:ascii="Trebuchet MS" w:hAnsi="Trebuchet MS"/>
          <w:color w:val="000000" w:themeColor="text1"/>
          <w:sz w:val="24"/>
          <w:szCs w:val="24"/>
        </w:rPr>
        <w:t xml:space="preserve"> </w:t>
      </w:r>
      <w:r w:rsidRPr="00511B41">
        <w:rPr>
          <w:rFonts w:ascii="Trebuchet MS" w:hAnsi="Trebuchet MS"/>
          <w:bCs/>
          <w:color w:val="000000" w:themeColor="text1"/>
          <w:sz w:val="24"/>
          <w:szCs w:val="24"/>
        </w:rPr>
        <w:t>oraz środki własne organizacji.</w:t>
      </w:r>
    </w:p>
    <w:p w14:paraId="67268744" w14:textId="77777777" w:rsidR="002B572D" w:rsidRPr="00511B41" w:rsidRDefault="002B572D" w:rsidP="009E7E6B">
      <w:pPr>
        <w:spacing w:line="360" w:lineRule="auto"/>
        <w:rPr>
          <w:rFonts w:ascii="Trebuchet MS" w:hAnsi="Trebuchet MS"/>
          <w:b/>
          <w:color w:val="000000" w:themeColor="text1"/>
          <w:sz w:val="24"/>
          <w:szCs w:val="24"/>
        </w:rPr>
      </w:pPr>
    </w:p>
    <w:p w14:paraId="4C203B75" w14:textId="77777777" w:rsidR="002B572D" w:rsidRPr="00511B41" w:rsidRDefault="002B572D"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0B95C5BC" w14:textId="77777777" w:rsidR="002B572D" w:rsidRPr="00511B41" w:rsidRDefault="002B572D"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2015r.</w:t>
      </w:r>
    </w:p>
    <w:p w14:paraId="0845EB9E" w14:textId="48B908A6" w:rsidR="004B2F9D" w:rsidRPr="00511B41" w:rsidRDefault="002B572D" w:rsidP="009E7E6B">
      <w:pPr>
        <w:overflowPunct w:val="0"/>
        <w:adjustRightInd w:val="0"/>
        <w:spacing w:line="360" w:lineRule="auto"/>
        <w:rPr>
          <w:rFonts w:ascii="Trebuchet MS" w:hAnsi="Trebuchet MS" w:cs="Trebuchet MS"/>
          <w:b/>
          <w:color w:val="000000" w:themeColor="text1"/>
          <w:sz w:val="24"/>
          <w:szCs w:val="24"/>
        </w:rPr>
      </w:pPr>
      <w:bookmarkStart w:id="47" w:name="_Hlk99092453"/>
      <w:r w:rsidRPr="00511B41">
        <w:rPr>
          <w:rFonts w:ascii="Trebuchet MS" w:hAnsi="Trebuchet MS"/>
          <w:color w:val="000000" w:themeColor="text1"/>
          <w:sz w:val="24"/>
          <w:szCs w:val="24"/>
        </w:rPr>
        <w:t xml:space="preserve">Projekt będzie </w:t>
      </w:r>
      <w:bookmarkEnd w:id="47"/>
      <w:r w:rsidRPr="00511B41">
        <w:rPr>
          <w:rFonts w:ascii="Trebuchet MS" w:hAnsi="Trebuchet MS"/>
          <w:color w:val="000000" w:themeColor="text1"/>
          <w:sz w:val="24"/>
          <w:szCs w:val="24"/>
        </w:rPr>
        <w:t>kontynuowany w 2026 r.</w:t>
      </w:r>
      <w:bookmarkStart w:id="48" w:name="_Hlk512259230"/>
      <w:bookmarkEnd w:id="44"/>
    </w:p>
    <w:p w14:paraId="7FD6E511" w14:textId="77777777" w:rsidR="00290212" w:rsidRDefault="00290212">
      <w:pPr>
        <w:autoSpaceDE/>
        <w:autoSpaceDN/>
        <w:rPr>
          <w:rFonts w:ascii="Trebuchet MS" w:hAnsi="Trebuchet MS"/>
          <w:b/>
          <w:bCs/>
          <w:color w:val="000000" w:themeColor="text1"/>
          <w:sz w:val="24"/>
          <w:szCs w:val="24"/>
        </w:rPr>
      </w:pPr>
      <w:r>
        <w:rPr>
          <w:rFonts w:ascii="Trebuchet MS" w:hAnsi="Trebuchet MS"/>
          <w:b/>
          <w:bCs/>
          <w:color w:val="000000" w:themeColor="text1"/>
          <w:sz w:val="24"/>
          <w:szCs w:val="24"/>
        </w:rPr>
        <w:br w:type="page"/>
      </w:r>
    </w:p>
    <w:p w14:paraId="7D6CCD5C" w14:textId="2F8E4417" w:rsidR="004D7D4D" w:rsidRPr="00511B41" w:rsidRDefault="004D7D4D" w:rsidP="009E7E6B">
      <w:pPr>
        <w:suppressAutoHyphens/>
        <w:adjustRightInd w:val="0"/>
        <w:spacing w:line="360" w:lineRule="auto"/>
        <w:rPr>
          <w:rFonts w:ascii="Trebuchet MS" w:hAnsi="Trebuchet MS" w:cs="Arial"/>
          <w:b/>
          <w:bCs/>
          <w:color w:val="000000" w:themeColor="text1"/>
          <w:sz w:val="24"/>
          <w:szCs w:val="24"/>
          <w:lang w:eastAsia="ar-SA"/>
        </w:rPr>
      </w:pPr>
      <w:r w:rsidRPr="00511B41">
        <w:rPr>
          <w:rFonts w:ascii="Trebuchet MS" w:hAnsi="Trebuchet MS"/>
          <w:b/>
          <w:bCs/>
          <w:color w:val="000000" w:themeColor="text1"/>
          <w:sz w:val="24"/>
          <w:szCs w:val="24"/>
        </w:rPr>
        <w:t>Prowadzenie zajęć profilaktyczno</w:t>
      </w:r>
      <w:r w:rsidR="00B33A03" w:rsidRPr="00511B41">
        <w:rPr>
          <w:rFonts w:ascii="Trebuchet MS" w:hAnsi="Trebuchet MS"/>
          <w:b/>
          <w:bCs/>
          <w:color w:val="000000" w:themeColor="text1"/>
          <w:sz w:val="24"/>
          <w:szCs w:val="24"/>
        </w:rPr>
        <w:t xml:space="preserve"> </w:t>
      </w:r>
      <w:r w:rsidRPr="00511B41">
        <w:rPr>
          <w:rFonts w:ascii="Trebuchet MS" w:hAnsi="Trebuchet MS"/>
          <w:b/>
          <w:bCs/>
          <w:color w:val="000000" w:themeColor="text1"/>
          <w:sz w:val="24"/>
          <w:szCs w:val="24"/>
        </w:rPr>
        <w:t xml:space="preserve">- wychowawczych dla dzieci i młodzieży </w:t>
      </w:r>
      <w:r w:rsidRPr="00511B41">
        <w:rPr>
          <w:rFonts w:ascii="Trebuchet MS" w:hAnsi="Trebuchet MS" w:cs="Arial"/>
          <w:b/>
          <w:iCs/>
          <w:color w:val="000000" w:themeColor="text1"/>
          <w:sz w:val="24"/>
          <w:szCs w:val="24"/>
          <w:lang w:eastAsia="ar-SA"/>
        </w:rPr>
        <w:t>[C</w:t>
      </w:r>
      <w:r w:rsidRPr="00511B41">
        <w:rPr>
          <w:rFonts w:ascii="Trebuchet MS" w:hAnsi="Trebuchet MS" w:cs="Arial"/>
          <w:b/>
          <w:iCs/>
          <w:color w:val="000000" w:themeColor="text1"/>
          <w:sz w:val="24"/>
          <w:szCs w:val="24"/>
          <w:vertAlign w:val="subscript"/>
          <w:lang w:eastAsia="ar-SA"/>
        </w:rPr>
        <w:t>3</w:t>
      </w:r>
      <w:r w:rsidRPr="00511B41">
        <w:rPr>
          <w:rFonts w:ascii="Trebuchet MS" w:hAnsi="Trebuchet MS" w:cs="Arial"/>
          <w:b/>
          <w:iCs/>
          <w:color w:val="000000" w:themeColor="text1"/>
          <w:sz w:val="24"/>
          <w:szCs w:val="24"/>
          <w:lang w:eastAsia="ar-SA"/>
        </w:rPr>
        <w:t>K</w:t>
      </w:r>
      <w:r w:rsidRPr="00511B41">
        <w:rPr>
          <w:rFonts w:ascii="Trebuchet MS" w:hAnsi="Trebuchet MS" w:cs="Arial"/>
          <w:b/>
          <w:iCs/>
          <w:color w:val="000000" w:themeColor="text1"/>
          <w:sz w:val="24"/>
          <w:szCs w:val="24"/>
          <w:vertAlign w:val="subscript"/>
          <w:lang w:eastAsia="ar-SA"/>
        </w:rPr>
        <w:t>3</w:t>
      </w:r>
      <w:r w:rsidRPr="00511B41">
        <w:rPr>
          <w:rFonts w:ascii="Trebuchet MS" w:hAnsi="Trebuchet MS" w:cs="Arial"/>
          <w:b/>
          <w:iCs/>
          <w:color w:val="000000" w:themeColor="text1"/>
          <w:sz w:val="24"/>
          <w:szCs w:val="24"/>
          <w:lang w:eastAsia="ar-SA"/>
        </w:rPr>
        <w:t>]</w:t>
      </w:r>
      <w:r w:rsidRPr="00511B41">
        <w:rPr>
          <w:rFonts w:ascii="Trebuchet MS" w:hAnsi="Trebuchet MS" w:cs="Arial"/>
          <w:b/>
          <w:bCs/>
          <w:color w:val="000000" w:themeColor="text1"/>
          <w:sz w:val="24"/>
          <w:szCs w:val="24"/>
          <w:lang w:eastAsia="ar-SA"/>
        </w:rPr>
        <w:t xml:space="preserve"> </w:t>
      </w:r>
    </w:p>
    <w:p w14:paraId="520F2EC4" w14:textId="77777777" w:rsidR="009919DC" w:rsidRPr="00511B41" w:rsidRDefault="009919DC" w:rsidP="009E7E6B">
      <w:pPr>
        <w:suppressAutoHyphens/>
        <w:adjustRightInd w:val="0"/>
        <w:spacing w:line="360" w:lineRule="auto"/>
        <w:rPr>
          <w:rFonts w:ascii="Trebuchet MS" w:hAnsi="Trebuchet MS" w:cs="Arial"/>
          <w:b/>
          <w:bCs/>
          <w:color w:val="000000" w:themeColor="text1"/>
          <w:sz w:val="24"/>
          <w:szCs w:val="24"/>
          <w:lang w:eastAsia="ar-SA"/>
        </w:rPr>
      </w:pPr>
    </w:p>
    <w:p w14:paraId="43FBDAD9" w14:textId="77777777" w:rsidR="002B572D" w:rsidRPr="00511B41" w:rsidRDefault="002B572D"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Cel projektu:</w:t>
      </w:r>
    </w:p>
    <w:p w14:paraId="3007825C" w14:textId="77777777"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Celem projektu było wsparcie rodzin przeżywających trudności w wypełnianiu funkcji opiekuńczo- wychowawczych, zapewnienie wsparcia i pomocy dzieciom i młodzieży, zagrożonym uzależnieniami.</w:t>
      </w:r>
    </w:p>
    <w:p w14:paraId="2B20E0DC" w14:textId="721EBEA6"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Cel został osiągnięty.</w:t>
      </w:r>
    </w:p>
    <w:p w14:paraId="275F1ECE" w14:textId="77777777" w:rsidR="002B572D" w:rsidRPr="00511B41" w:rsidRDefault="002B572D" w:rsidP="009E7E6B">
      <w:pPr>
        <w:spacing w:line="360" w:lineRule="auto"/>
        <w:rPr>
          <w:rFonts w:ascii="Trebuchet MS" w:hAnsi="Trebuchet MS" w:cs="Arial"/>
          <w:color w:val="000000" w:themeColor="text1"/>
          <w:sz w:val="24"/>
          <w:szCs w:val="24"/>
        </w:rPr>
      </w:pPr>
    </w:p>
    <w:p w14:paraId="072D983C"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7B35EFA3" w14:textId="77777777"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Dzieci, młodzież oraz ich rodziny z terenu Miasta Ruda Śląska.</w:t>
      </w:r>
    </w:p>
    <w:p w14:paraId="5F37491B" w14:textId="77777777" w:rsidR="002B572D" w:rsidRPr="00511B41" w:rsidRDefault="002B572D" w:rsidP="009E7E6B">
      <w:pPr>
        <w:spacing w:line="360" w:lineRule="auto"/>
        <w:rPr>
          <w:rFonts w:ascii="Trebuchet MS" w:hAnsi="Trebuchet MS" w:cs="Arial"/>
          <w:color w:val="000000" w:themeColor="text1"/>
          <w:sz w:val="24"/>
          <w:szCs w:val="24"/>
        </w:rPr>
      </w:pPr>
    </w:p>
    <w:p w14:paraId="66FC8B9D"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0184FB14" w14:textId="77777777"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Organizacje pozarządowe, wyłonione w drodze otwartego konkursu ofert: Stowarzyszenie Świętego Filipa Nereusza, Zgromadzenie Sióstr św. Elżbiety oraz Ośrodek Święta Elżbieta.</w:t>
      </w:r>
    </w:p>
    <w:p w14:paraId="65A0D719" w14:textId="77777777" w:rsidR="002B572D" w:rsidRPr="00511B41" w:rsidRDefault="002B572D" w:rsidP="009E7E6B">
      <w:pPr>
        <w:spacing w:line="360" w:lineRule="auto"/>
        <w:rPr>
          <w:rFonts w:ascii="Trebuchet MS" w:hAnsi="Trebuchet MS" w:cs="Arial"/>
          <w:color w:val="000000" w:themeColor="text1"/>
          <w:sz w:val="24"/>
          <w:szCs w:val="24"/>
        </w:rPr>
      </w:pPr>
    </w:p>
    <w:p w14:paraId="6668DA0F"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5F82600B" w14:textId="2084E1B7"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 ramach realizowanego projektu objęto opieką 355 dzieci i młodzieży z Miasta Ruda Śląska </w:t>
      </w:r>
      <w:r w:rsidRPr="00511B41">
        <w:rPr>
          <w:rFonts w:ascii="Trebuchet MS" w:hAnsi="Trebuchet MS" w:cs="Arial"/>
          <w:color w:val="000000" w:themeColor="text1"/>
          <w:sz w:val="24"/>
          <w:szCs w:val="24"/>
        </w:rPr>
        <w:br/>
        <w:t>w wieku od 7 do 18 roku życia (w uzasadnionych przypadkach - dzieci od 3 roku życia). Zorganizowano dla nich zajęcia profilaktyczno - wychowawcze, zarówno grupowe jak i indywidualne. Zapewniono pomoc psychologa, logopedy czy instruktora zajęć. Pomocą objęto także bliskich (rodziców, opiekunów).</w:t>
      </w:r>
    </w:p>
    <w:p w14:paraId="27AB63BC" w14:textId="77777777" w:rsidR="002B572D" w:rsidRPr="00511B41" w:rsidRDefault="002B572D" w:rsidP="009E7E6B">
      <w:pPr>
        <w:spacing w:line="360" w:lineRule="auto"/>
        <w:rPr>
          <w:rFonts w:ascii="Trebuchet MS" w:hAnsi="Trebuchet MS" w:cs="Arial"/>
          <w:color w:val="000000" w:themeColor="text1"/>
          <w:sz w:val="24"/>
          <w:szCs w:val="24"/>
        </w:rPr>
      </w:pPr>
    </w:p>
    <w:p w14:paraId="751DDFB0" w14:textId="24D3E341" w:rsidR="002B572D" w:rsidRPr="00511B41" w:rsidRDefault="002B572D" w:rsidP="009E7E6B">
      <w:pPr>
        <w:pStyle w:val="Akapitzlist"/>
        <w:numPr>
          <w:ilvl w:val="0"/>
          <w:numId w:val="27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Stowarzyszenie Świętego Filipa Nereusza: 159 dzieci, 129 rodzin,</w:t>
      </w:r>
    </w:p>
    <w:p w14:paraId="161B4C37" w14:textId="77777777" w:rsidR="002B572D" w:rsidRPr="00511B41" w:rsidRDefault="002B572D" w:rsidP="009E7E6B">
      <w:pPr>
        <w:pStyle w:val="Akapitzlist"/>
        <w:numPr>
          <w:ilvl w:val="0"/>
          <w:numId w:val="27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Ośrodek Święta Elżbieta: 141 dzieci, 82 rodzin,</w:t>
      </w:r>
    </w:p>
    <w:p w14:paraId="453B4578" w14:textId="4CA4BFF8" w:rsidR="002B572D" w:rsidRPr="00511B41" w:rsidRDefault="002B572D" w:rsidP="009E7E6B">
      <w:pPr>
        <w:pStyle w:val="Akapitzlist"/>
        <w:numPr>
          <w:ilvl w:val="0"/>
          <w:numId w:val="274"/>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Zgromadzenie Sióstr Świętej Elżbiety: 55 dzieci, 32 rodziny.</w:t>
      </w:r>
    </w:p>
    <w:p w14:paraId="081299D9" w14:textId="77777777" w:rsidR="005A623F" w:rsidRPr="00511B41" w:rsidRDefault="005A623F"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Wskaźniki:</w:t>
      </w:r>
    </w:p>
    <w:p w14:paraId="0DE4D727" w14:textId="7B3D5AD7"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Łącznie</w:t>
      </w:r>
      <w:r w:rsidR="005A623F" w:rsidRPr="00511B41">
        <w:rPr>
          <w:rFonts w:ascii="Trebuchet MS" w:hAnsi="Trebuchet MS" w:cs="Arial"/>
          <w:color w:val="000000" w:themeColor="text1"/>
          <w:sz w:val="24"/>
          <w:szCs w:val="24"/>
        </w:rPr>
        <w:t xml:space="preserve"> projektem objęto </w:t>
      </w:r>
      <w:r w:rsidRPr="00511B41">
        <w:rPr>
          <w:rFonts w:ascii="Trebuchet MS" w:hAnsi="Trebuchet MS" w:cs="Arial"/>
          <w:color w:val="000000" w:themeColor="text1"/>
          <w:sz w:val="24"/>
          <w:szCs w:val="24"/>
        </w:rPr>
        <w:t>355 dzieci, 243 rodzin</w:t>
      </w:r>
      <w:r w:rsidR="005A623F" w:rsidRPr="00511B41">
        <w:rPr>
          <w:rFonts w:ascii="Trebuchet MS" w:hAnsi="Trebuchet MS" w:cs="Arial"/>
          <w:color w:val="000000" w:themeColor="text1"/>
          <w:sz w:val="24"/>
          <w:szCs w:val="24"/>
        </w:rPr>
        <w:t>y</w:t>
      </w:r>
      <w:r w:rsidRPr="00511B41">
        <w:rPr>
          <w:rFonts w:ascii="Trebuchet MS" w:hAnsi="Trebuchet MS" w:cs="Arial"/>
          <w:color w:val="000000" w:themeColor="text1"/>
          <w:sz w:val="24"/>
          <w:szCs w:val="24"/>
        </w:rPr>
        <w:t>.</w:t>
      </w:r>
    </w:p>
    <w:p w14:paraId="1F1E9C62" w14:textId="77777777" w:rsidR="002B572D" w:rsidRPr="00511B41" w:rsidRDefault="002B572D" w:rsidP="009E7E6B">
      <w:pPr>
        <w:spacing w:line="360" w:lineRule="auto"/>
        <w:rPr>
          <w:rFonts w:ascii="Trebuchet MS" w:hAnsi="Trebuchet MS" w:cs="Arial"/>
          <w:color w:val="000000" w:themeColor="text1"/>
          <w:sz w:val="24"/>
          <w:szCs w:val="24"/>
        </w:rPr>
      </w:pPr>
    </w:p>
    <w:p w14:paraId="74620B54" w14:textId="77777777" w:rsidR="002B572D" w:rsidRPr="00511B41" w:rsidRDefault="002B572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0598A67" w14:textId="77777777" w:rsidR="002B572D" w:rsidRPr="00511B41" w:rsidRDefault="002B572D" w:rsidP="009E7E6B">
      <w:pPr>
        <w:spacing w:line="360" w:lineRule="auto"/>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Budżet Miasta Ruda Śląska</w:t>
      </w:r>
      <w:r w:rsidRPr="00511B41">
        <w:rPr>
          <w:rFonts w:ascii="Trebuchet MS" w:hAnsi="Trebuchet MS"/>
          <w:color w:val="000000" w:themeColor="text1"/>
          <w:sz w:val="24"/>
          <w:szCs w:val="24"/>
        </w:rPr>
        <w:t xml:space="preserve"> </w:t>
      </w:r>
      <w:r w:rsidRPr="00511B41">
        <w:rPr>
          <w:rFonts w:ascii="Trebuchet MS" w:hAnsi="Trebuchet MS" w:cs="Arial"/>
          <w:bCs/>
          <w:color w:val="000000" w:themeColor="text1"/>
          <w:sz w:val="24"/>
          <w:szCs w:val="24"/>
        </w:rPr>
        <w:t>oraz środki własne organizacji.</w:t>
      </w:r>
    </w:p>
    <w:p w14:paraId="361F790B" w14:textId="77777777" w:rsidR="002B572D" w:rsidRPr="00511B41" w:rsidRDefault="002B572D" w:rsidP="009E7E6B">
      <w:pPr>
        <w:spacing w:line="360" w:lineRule="auto"/>
        <w:rPr>
          <w:rFonts w:ascii="Trebuchet MS" w:hAnsi="Trebuchet MS" w:cs="Arial"/>
          <w:bCs/>
          <w:color w:val="000000" w:themeColor="text1"/>
          <w:sz w:val="24"/>
          <w:szCs w:val="24"/>
        </w:rPr>
      </w:pPr>
    </w:p>
    <w:p w14:paraId="70737CED" w14:textId="77777777" w:rsidR="002B572D" w:rsidRPr="00511B41" w:rsidRDefault="002B572D"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198C7973" w14:textId="6FC1E9CF"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roku 2025 projekt realizowany był od stycznia do grudnia.</w:t>
      </w:r>
    </w:p>
    <w:p w14:paraId="3D1BF33D" w14:textId="77777777" w:rsidR="002B572D" w:rsidRPr="00511B41" w:rsidRDefault="002B572D" w:rsidP="009E7E6B">
      <w:pPr>
        <w:spacing w:line="360" w:lineRule="auto"/>
        <w:rPr>
          <w:rFonts w:ascii="Trebuchet MS" w:hAnsi="Trebuchet MS" w:cs="Arial"/>
          <w:color w:val="000000" w:themeColor="text1"/>
          <w:sz w:val="24"/>
          <w:szCs w:val="24"/>
        </w:rPr>
      </w:pPr>
      <w:r w:rsidRPr="00511B41">
        <w:rPr>
          <w:rFonts w:ascii="Trebuchet MS" w:hAnsi="Trebuchet MS"/>
          <w:color w:val="000000" w:themeColor="text1"/>
          <w:sz w:val="24"/>
          <w:szCs w:val="24"/>
        </w:rPr>
        <w:t xml:space="preserve">Projekt będzie </w:t>
      </w:r>
      <w:r w:rsidRPr="00511B41">
        <w:rPr>
          <w:rFonts w:ascii="Trebuchet MS" w:hAnsi="Trebuchet MS" w:cs="Arial"/>
          <w:color w:val="000000" w:themeColor="text1"/>
          <w:sz w:val="24"/>
          <w:szCs w:val="24"/>
        </w:rPr>
        <w:t>kontynuowany w 2026 r.</w:t>
      </w:r>
    </w:p>
    <w:p w14:paraId="3D09540B" w14:textId="7D33A90D" w:rsidR="00290212" w:rsidRDefault="00290212">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3C24A0C6" w14:textId="77777777" w:rsidR="004D7D4D" w:rsidRPr="00511B41" w:rsidRDefault="004D7D4D"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color w:val="000000" w:themeColor="text1"/>
          <w:sz w:val="24"/>
          <w:szCs w:val="24"/>
        </w:rPr>
        <w:t xml:space="preserve">Rehabilitacja osób słabowidzących i niewidomych - dorosłych oraz dzieci </w:t>
      </w:r>
      <w:r w:rsidRPr="00511B41">
        <w:rPr>
          <w:rFonts w:ascii="Trebuchet MS" w:hAnsi="Trebuchet MS" w:cs="Arial"/>
          <w:b/>
          <w:bCs/>
          <w:color w:val="000000" w:themeColor="text1"/>
          <w:sz w:val="24"/>
          <w:szCs w:val="24"/>
          <w:lang w:eastAsia="ar-SA"/>
        </w:rPr>
        <w:t>[C</w:t>
      </w:r>
      <w:r w:rsidRPr="00511B41">
        <w:rPr>
          <w:rFonts w:ascii="Trebuchet MS" w:hAnsi="Trebuchet MS" w:cs="Arial"/>
          <w:b/>
          <w:bCs/>
          <w:color w:val="000000" w:themeColor="text1"/>
          <w:sz w:val="24"/>
          <w:szCs w:val="24"/>
          <w:vertAlign w:val="subscript"/>
          <w:lang w:eastAsia="ar-SA"/>
        </w:rPr>
        <w:t>3</w:t>
      </w:r>
      <w:r w:rsidRPr="00511B41">
        <w:rPr>
          <w:rFonts w:ascii="Trebuchet MS" w:hAnsi="Trebuchet MS" w:cs="Arial"/>
          <w:b/>
          <w:bCs/>
          <w:color w:val="000000" w:themeColor="text1"/>
          <w:sz w:val="24"/>
          <w:szCs w:val="24"/>
          <w:lang w:eastAsia="ar-SA"/>
        </w:rPr>
        <w:t>K</w:t>
      </w:r>
      <w:r w:rsidRPr="00511B41">
        <w:rPr>
          <w:rFonts w:ascii="Trebuchet MS" w:hAnsi="Trebuchet MS" w:cs="Arial"/>
          <w:b/>
          <w:bCs/>
          <w:color w:val="000000" w:themeColor="text1"/>
          <w:sz w:val="24"/>
          <w:szCs w:val="24"/>
          <w:vertAlign w:val="subscript"/>
          <w:lang w:eastAsia="ar-SA"/>
        </w:rPr>
        <w:t>4</w:t>
      </w:r>
      <w:r w:rsidRPr="00511B41">
        <w:rPr>
          <w:rFonts w:ascii="Trebuchet MS" w:hAnsi="Trebuchet MS" w:cs="Arial"/>
          <w:b/>
          <w:bCs/>
          <w:color w:val="000000" w:themeColor="text1"/>
          <w:sz w:val="24"/>
          <w:szCs w:val="24"/>
          <w:lang w:eastAsia="ar-SA"/>
        </w:rPr>
        <w:t>]</w:t>
      </w:r>
    </w:p>
    <w:p w14:paraId="6B593274" w14:textId="77777777" w:rsidR="004D7D4D" w:rsidRPr="00511B41" w:rsidRDefault="004D7D4D" w:rsidP="009E7E6B">
      <w:pPr>
        <w:spacing w:line="360" w:lineRule="auto"/>
        <w:rPr>
          <w:rFonts w:ascii="Trebuchet MS" w:hAnsi="Trebuchet MS"/>
          <w:b/>
          <w:color w:val="000000" w:themeColor="text1"/>
          <w:sz w:val="24"/>
          <w:szCs w:val="24"/>
        </w:rPr>
      </w:pPr>
    </w:p>
    <w:p w14:paraId="6DD7D49E"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0C04A325" w14:textId="2D1BD0A9"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Wsparcie psychiczne jak również fizyczne osób niewidomych w codziennym funkcjonowaniu w środowisku.</w:t>
      </w:r>
    </w:p>
    <w:p w14:paraId="28F36BBB" w14:textId="77777777"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Cel został osiągnięty. </w:t>
      </w:r>
    </w:p>
    <w:p w14:paraId="1D789BA2" w14:textId="77777777" w:rsidR="005A623F" w:rsidRPr="00511B41" w:rsidRDefault="005A623F" w:rsidP="009E7E6B">
      <w:pPr>
        <w:autoSpaceDE/>
        <w:autoSpaceDN/>
        <w:spacing w:line="360" w:lineRule="auto"/>
        <w:rPr>
          <w:rFonts w:ascii="Trebuchet MS" w:hAnsi="Trebuchet MS"/>
          <w:color w:val="000000" w:themeColor="text1"/>
          <w:sz w:val="24"/>
          <w:szCs w:val="24"/>
        </w:rPr>
      </w:pPr>
    </w:p>
    <w:p w14:paraId="36F76042"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4B34859D" w14:textId="1F20ADBA"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Osoby niewidome i słabowidzące – mieszkańcy Miasta Ruda Śląska.</w:t>
      </w:r>
    </w:p>
    <w:p w14:paraId="38F6B65F"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6BBF2849"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1F796731" w14:textId="77777777" w:rsidR="005A623F" w:rsidRPr="00511B41" w:rsidRDefault="005A623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Polski Związek Niewidomych Koło w Rudzie Śląskiej.</w:t>
      </w:r>
    </w:p>
    <w:p w14:paraId="0F788138"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1D020096"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70DD39A7" w14:textId="43B5733D" w:rsidR="005A623F" w:rsidRPr="00511B41" w:rsidRDefault="005A623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Zmobilizowanie osób z problemem wzroku do większej aktywności fizycznej. Objęcie tych osób pomocą w zakresie porad lekarskich. Poprawa funkcjonowania osób z chorobami oczu w swoim środowisku.</w:t>
      </w:r>
    </w:p>
    <w:p w14:paraId="71F9C097"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155E43B0"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5C5780E4" w14:textId="3E792E35"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ramach projektu odbył się wyjazd prozdrowotny do Wisły (25 osób),</w:t>
      </w:r>
      <w:r w:rsidRPr="00511B41">
        <w:rPr>
          <w:rFonts w:ascii="Trebuchet MS" w:hAnsi="Trebuchet MS"/>
          <w:b/>
          <w:color w:val="000000" w:themeColor="text1"/>
          <w:sz w:val="24"/>
          <w:szCs w:val="24"/>
        </w:rPr>
        <w:t xml:space="preserve"> </w:t>
      </w:r>
      <w:r w:rsidRPr="00511B41">
        <w:rPr>
          <w:rFonts w:ascii="Trebuchet MS" w:hAnsi="Trebuchet MS"/>
          <w:color w:val="000000" w:themeColor="text1"/>
          <w:sz w:val="24"/>
          <w:szCs w:val="24"/>
        </w:rPr>
        <w:t>prelekcji lekarskiej z okulistą z zakresu profilaktyki zdrowia (33 osoby), szkolenia z czynności dnia codziennego (13 osób)</w:t>
      </w:r>
      <w:r w:rsidR="00E42968" w:rsidRPr="00511B41">
        <w:rPr>
          <w:rFonts w:ascii="Trebuchet MS" w:hAnsi="Trebuchet MS"/>
          <w:color w:val="000000" w:themeColor="text1"/>
          <w:sz w:val="24"/>
          <w:szCs w:val="24"/>
        </w:rPr>
        <w:t>.</w:t>
      </w:r>
    </w:p>
    <w:p w14:paraId="5CAAD0DF" w14:textId="77777777" w:rsidR="00856DE8" w:rsidRPr="00511B41" w:rsidRDefault="00856DE8" w:rsidP="009E7E6B">
      <w:pPr>
        <w:autoSpaceDE/>
        <w:autoSpaceDN/>
        <w:spacing w:line="360" w:lineRule="auto"/>
        <w:rPr>
          <w:rFonts w:ascii="Trebuchet MS" w:hAnsi="Trebuchet MS"/>
          <w:b/>
          <w:color w:val="000000" w:themeColor="text1"/>
          <w:sz w:val="24"/>
          <w:szCs w:val="24"/>
        </w:rPr>
      </w:pPr>
    </w:p>
    <w:p w14:paraId="11A1734D" w14:textId="32FE3101"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9D11C7F" w14:textId="77777777"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 oraz środki własne organizacji.</w:t>
      </w:r>
    </w:p>
    <w:p w14:paraId="663F37EF"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2251B926"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Termin realizacji:</w:t>
      </w:r>
    </w:p>
    <w:p w14:paraId="34389ACE" w14:textId="6AC814C3"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Projekt realizowany od 2003r. </w:t>
      </w:r>
    </w:p>
    <w:p w14:paraId="7A97ACEB" w14:textId="18D17F11" w:rsidR="005A623F" w:rsidRPr="00511B41" w:rsidRDefault="005A623F" w:rsidP="009E7E6B">
      <w:pPr>
        <w:autoSpaceDE/>
        <w:autoSpaceDN/>
        <w:spacing w:line="360" w:lineRule="auto"/>
        <w:rPr>
          <w:rFonts w:ascii="Trebuchet MS" w:hAnsi="Trebuchet MS"/>
          <w:b/>
          <w:color w:val="000000" w:themeColor="text1"/>
          <w:sz w:val="24"/>
          <w:szCs w:val="24"/>
          <w:u w:val="single"/>
        </w:rPr>
      </w:pPr>
      <w:r w:rsidRPr="00511B41">
        <w:rPr>
          <w:rFonts w:ascii="Trebuchet MS" w:hAnsi="Trebuchet MS"/>
          <w:color w:val="000000" w:themeColor="text1"/>
          <w:sz w:val="24"/>
          <w:szCs w:val="24"/>
        </w:rPr>
        <w:t>Projekt będzie kontynuowany w 2026r.</w:t>
      </w:r>
    </w:p>
    <w:p w14:paraId="04A323D6" w14:textId="2312CD9E" w:rsidR="00290212" w:rsidRDefault="00290212">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48278969" w14:textId="77777777" w:rsidR="007E5C36" w:rsidRPr="00511B41" w:rsidRDefault="007E5C36" w:rsidP="009E7E6B">
      <w:pPr>
        <w:suppressAutoHyphens/>
        <w:autoSpaceDN/>
        <w:spacing w:line="360" w:lineRule="auto"/>
        <w:rPr>
          <w:rFonts w:ascii="Trebuchet MS" w:eastAsia="Arial" w:hAnsi="Trebuchet MS" w:cs="Arial"/>
          <w:b/>
          <w:bCs/>
          <w:color w:val="000000" w:themeColor="text1"/>
          <w:sz w:val="24"/>
          <w:szCs w:val="24"/>
          <w:lang w:eastAsia="ar-SA"/>
        </w:rPr>
      </w:pPr>
      <w:r w:rsidRPr="00511B41">
        <w:rPr>
          <w:rFonts w:ascii="Trebuchet MS" w:eastAsia="Arial" w:hAnsi="Trebuchet MS" w:cs="Arial"/>
          <w:b/>
          <w:bCs/>
          <w:color w:val="000000" w:themeColor="text1"/>
          <w:sz w:val="24"/>
          <w:szCs w:val="24"/>
          <w:lang w:eastAsia="ar-SA"/>
        </w:rPr>
        <w:t>Przeciwdziałanie marginalizacji i rehabilitacja niepełnosprawnych intelektualnie i ruchowo mieszkańców Miasta Ruda Śląska [C</w:t>
      </w:r>
      <w:r w:rsidRPr="00511B41">
        <w:rPr>
          <w:rFonts w:ascii="Trebuchet MS" w:eastAsia="Arial" w:hAnsi="Trebuchet MS" w:cs="Arial"/>
          <w:b/>
          <w:bCs/>
          <w:color w:val="000000" w:themeColor="text1"/>
          <w:sz w:val="24"/>
          <w:szCs w:val="24"/>
          <w:vertAlign w:val="subscript"/>
          <w:lang w:eastAsia="ar-SA"/>
        </w:rPr>
        <w:t>3</w:t>
      </w:r>
      <w:r w:rsidRPr="00511B41">
        <w:rPr>
          <w:rFonts w:ascii="Trebuchet MS" w:eastAsia="Arial" w:hAnsi="Trebuchet MS" w:cs="Arial"/>
          <w:b/>
          <w:bCs/>
          <w:color w:val="000000" w:themeColor="text1"/>
          <w:sz w:val="24"/>
          <w:szCs w:val="24"/>
          <w:lang w:eastAsia="ar-SA"/>
        </w:rPr>
        <w:t>K</w:t>
      </w:r>
      <w:r w:rsidRPr="00511B41">
        <w:rPr>
          <w:rFonts w:ascii="Trebuchet MS" w:eastAsia="Arial" w:hAnsi="Trebuchet MS" w:cs="Arial"/>
          <w:b/>
          <w:bCs/>
          <w:color w:val="000000" w:themeColor="text1"/>
          <w:sz w:val="24"/>
          <w:szCs w:val="24"/>
          <w:vertAlign w:val="subscript"/>
          <w:lang w:eastAsia="ar-SA"/>
        </w:rPr>
        <w:t>4</w:t>
      </w:r>
      <w:r w:rsidRPr="00511B41">
        <w:rPr>
          <w:rFonts w:ascii="Trebuchet MS" w:eastAsia="Arial" w:hAnsi="Trebuchet MS" w:cs="Arial"/>
          <w:b/>
          <w:bCs/>
          <w:color w:val="000000" w:themeColor="text1"/>
          <w:sz w:val="24"/>
          <w:szCs w:val="24"/>
          <w:lang w:eastAsia="ar-SA"/>
        </w:rPr>
        <w:t>]</w:t>
      </w:r>
    </w:p>
    <w:p w14:paraId="2FCF4CAC" w14:textId="77777777" w:rsidR="007E5C36" w:rsidRPr="00511B41" w:rsidRDefault="007E5C36" w:rsidP="009E7E6B">
      <w:pPr>
        <w:spacing w:line="360" w:lineRule="auto"/>
        <w:rPr>
          <w:rFonts w:ascii="Trebuchet MS" w:hAnsi="Trebuchet MS"/>
          <w:b/>
          <w:color w:val="000000" w:themeColor="text1"/>
          <w:sz w:val="24"/>
          <w:szCs w:val="24"/>
        </w:rPr>
      </w:pPr>
    </w:p>
    <w:p w14:paraId="300C30BB"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5EB64CEC" w14:textId="184D5CE4"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Tworzenie osobom niepełnosprawnym warunków do optymalnego rozwoju poprzez organizowanie zajęć, poprawa funkcjonowania osób niepełnosprawnych w codziennym życiu, w rodzinie i społeczeństwie, zapobieganie marginalizacji dzieci, młodzieży oraz osób niepełnosprawnych, pomoc w rozwiązywaniu trudności życiowych, integracja społeczna i aktywizacja beneficjentów zadania, wspólne spędzanie czasu, spotkania oraz wymiana doświadczeń.</w:t>
      </w:r>
    </w:p>
    <w:p w14:paraId="12B1F585" w14:textId="6AF165A7"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został osiągnięty.</w:t>
      </w:r>
    </w:p>
    <w:p w14:paraId="5024A57D" w14:textId="77777777" w:rsidR="005A623F" w:rsidRPr="00511B41" w:rsidRDefault="005A623F" w:rsidP="009E7E6B">
      <w:pPr>
        <w:autoSpaceDE/>
        <w:autoSpaceDN/>
        <w:spacing w:line="360" w:lineRule="auto"/>
        <w:rPr>
          <w:rFonts w:ascii="Trebuchet MS" w:hAnsi="Trebuchet MS"/>
          <w:color w:val="000000" w:themeColor="text1"/>
          <w:sz w:val="24"/>
          <w:szCs w:val="24"/>
        </w:rPr>
      </w:pPr>
    </w:p>
    <w:p w14:paraId="28ED92C4"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3D242153" w14:textId="49D594CE"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Niepełnosprawni mieszkańcy Miasta Ruda Śląska (dzieci, młodzież, osoby dorosłe) oraz wykluczeni społecznie (osoby starsze, renciści, inwalidzi).</w:t>
      </w:r>
    </w:p>
    <w:p w14:paraId="2E1F48DE"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013B2CB7"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562F2792" w14:textId="6F7F799B" w:rsidR="005A623F" w:rsidRPr="00511B41" w:rsidRDefault="005A623F"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Organizacje pozarządowe wybrane w drodze otwartego konkursu ofert. Łącznie w 2025r. wyłoniono do realizacji projekty 8 organizacji pozarządowych: Ośrodka Święta Elżbieta, Ośrodka dla Osób Niepełnosprawnych Najświętsze Serce Jezusa, </w:t>
      </w:r>
      <w:r w:rsidRPr="00511B41">
        <w:rPr>
          <w:rFonts w:ascii="Trebuchet MS" w:hAnsi="Trebuchet MS"/>
          <w:color w:val="000000" w:themeColor="text1"/>
          <w:sz w:val="24"/>
          <w:szCs w:val="24"/>
        </w:rPr>
        <w:t>Stowarzyszenia „Otwarte Serca”</w:t>
      </w:r>
      <w:r w:rsidRPr="00511B41">
        <w:rPr>
          <w:rFonts w:ascii="Trebuchet MS" w:hAnsi="Trebuchet MS"/>
          <w:bCs/>
          <w:color w:val="000000" w:themeColor="text1"/>
          <w:sz w:val="24"/>
          <w:szCs w:val="24"/>
        </w:rPr>
        <w:t>, Stowarzyszenia Opieki Hospicyjnej i</w:t>
      </w:r>
      <w:r w:rsidR="00290212">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Paliatywnej im. św. Jana Pawła II w</w:t>
      </w:r>
      <w:r w:rsidR="00290212">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Rudzie Śląskiej, Zgromadzenia Sióstr Miłosierdzia św. Karola Boromeusza, Stowarzyszenia Rodzin Osób Niepełnosprawnych „Nadzieja”, Stowarzyszenia na Rzecz Dzieci i Młodzieży „Przystanek” w Rudzie Śląskiej, Rudzkiego Uniwersytetu Trzeciego Wieku.</w:t>
      </w:r>
    </w:p>
    <w:p w14:paraId="6A0DE3A1"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31E289C1"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5ACB8B07" w14:textId="77777777"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Rekrutacja beneficjentów wraz z zdefiniowaniem ich potrzeb.</w:t>
      </w:r>
    </w:p>
    <w:p w14:paraId="4DA1642F" w14:textId="4522B3FE"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Prowadzenie rehabilitacji oraz ćwiczeń usprawniających. Przeciwdziałanie marginalizacji</w:t>
      </w:r>
      <w:r w:rsidR="00290212">
        <w:rPr>
          <w:rFonts w:ascii="Trebuchet MS" w:hAnsi="Trebuchet MS"/>
          <w:color w:val="000000" w:themeColor="text1"/>
          <w:sz w:val="24"/>
          <w:szCs w:val="24"/>
        </w:rPr>
        <w:t xml:space="preserve"> </w:t>
      </w:r>
      <w:r w:rsidRPr="00511B41">
        <w:rPr>
          <w:rFonts w:ascii="Trebuchet MS" w:hAnsi="Trebuchet MS"/>
          <w:color w:val="000000" w:themeColor="text1"/>
          <w:sz w:val="24"/>
          <w:szCs w:val="24"/>
        </w:rPr>
        <w:t>i niedostosowaniu społecznemu poprzez aktywizację uczestników projektu.</w:t>
      </w:r>
    </w:p>
    <w:p w14:paraId="438D3458"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1B1DE292"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6489C345" w14:textId="5F5FE2F3"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Zakładane cele zostały osiągnięte dzięki zorganizowaniu zajęć i warsztatów (usprawniających, sportowo-rekreacyjnych, aktywizujących i integracyjnych). Uczestnicy zadania zwiększyli u siebie rozwój kompetencji społecznych i interpersonalnych.</w:t>
      </w:r>
    </w:p>
    <w:p w14:paraId="6ADA189E" w14:textId="3A799306" w:rsidR="005A623F" w:rsidRPr="00511B41" w:rsidRDefault="005A623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Wskaźniki:</w:t>
      </w:r>
    </w:p>
    <w:p w14:paraId="14150BCE" w14:textId="44566E12" w:rsidR="005A623F" w:rsidRPr="00511B41" w:rsidRDefault="005A623F" w:rsidP="009E7E6B">
      <w:pPr>
        <w:pStyle w:val="Akapitzlist"/>
        <w:numPr>
          <w:ilvl w:val="0"/>
          <w:numId w:val="230"/>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projektem objęto 1396 mieszkańców Miasta Ruda Śląska.</w:t>
      </w:r>
    </w:p>
    <w:p w14:paraId="06729A3B" w14:textId="77777777" w:rsidR="005A623F" w:rsidRPr="00511B41" w:rsidRDefault="005A623F" w:rsidP="009E7E6B">
      <w:pPr>
        <w:autoSpaceDE/>
        <w:autoSpaceDN/>
        <w:spacing w:line="360" w:lineRule="auto"/>
        <w:rPr>
          <w:rFonts w:ascii="Trebuchet MS" w:hAnsi="Trebuchet MS"/>
          <w:b/>
          <w:color w:val="000000" w:themeColor="text1"/>
          <w:sz w:val="24"/>
          <w:szCs w:val="24"/>
        </w:rPr>
      </w:pPr>
    </w:p>
    <w:p w14:paraId="75938C57" w14:textId="77777777"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0559DA4C" w14:textId="7C926FA5" w:rsidR="005A623F" w:rsidRPr="00511B41" w:rsidRDefault="005A623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 oraz środki własne organizacji.</w:t>
      </w:r>
    </w:p>
    <w:p w14:paraId="686527F4" w14:textId="77777777" w:rsidR="00040372" w:rsidRPr="00511B41" w:rsidRDefault="00040372" w:rsidP="009E7E6B">
      <w:pPr>
        <w:autoSpaceDE/>
        <w:autoSpaceDN/>
        <w:spacing w:line="360" w:lineRule="auto"/>
        <w:rPr>
          <w:rFonts w:ascii="Trebuchet MS" w:hAnsi="Trebuchet MS"/>
          <w:b/>
          <w:color w:val="000000" w:themeColor="text1"/>
          <w:sz w:val="24"/>
          <w:szCs w:val="24"/>
        </w:rPr>
      </w:pPr>
    </w:p>
    <w:p w14:paraId="63183DEB" w14:textId="66EE8B5C" w:rsidR="005A623F" w:rsidRPr="00511B41" w:rsidRDefault="005A623F"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Termin realizacji:</w:t>
      </w:r>
    </w:p>
    <w:p w14:paraId="340C55EF" w14:textId="18D21850" w:rsidR="005A623F" w:rsidRPr="00511B41" w:rsidRDefault="005A623F" w:rsidP="009E7E6B">
      <w:pPr>
        <w:suppressAutoHyphens/>
        <w:spacing w:line="360" w:lineRule="auto"/>
        <w:rPr>
          <w:rFonts w:ascii="Trebuchet MS" w:hAnsi="Trebuchet MS" w:cs="Arial"/>
          <w:color w:val="000000" w:themeColor="text1"/>
          <w:sz w:val="24"/>
          <w:szCs w:val="24"/>
          <w:lang w:eastAsia="ar-SA"/>
        </w:rPr>
      </w:pPr>
      <w:r w:rsidRPr="00511B41">
        <w:rPr>
          <w:rFonts w:ascii="Trebuchet MS" w:hAnsi="Trebuchet MS"/>
          <w:color w:val="000000" w:themeColor="text1"/>
          <w:sz w:val="24"/>
          <w:szCs w:val="24"/>
          <w:lang w:eastAsia="ar-SA"/>
        </w:rPr>
        <w:t>Projekt realizowany o</w:t>
      </w:r>
      <w:r w:rsidRPr="00511B41">
        <w:rPr>
          <w:rFonts w:ascii="Trebuchet MS" w:hAnsi="Trebuchet MS" w:cs="Arial"/>
          <w:color w:val="000000" w:themeColor="text1"/>
          <w:sz w:val="24"/>
          <w:szCs w:val="24"/>
          <w:lang w:eastAsia="ar-SA"/>
        </w:rPr>
        <w:t xml:space="preserve">d 2000 r. pn. „Prowadzenie rehabilitacji niepełnosprawnych intelektualnie i ruchowo mieszkańców miasta Ruda Śląska”. </w:t>
      </w:r>
      <w:r w:rsidRPr="00511B41">
        <w:rPr>
          <w:rFonts w:ascii="Trebuchet MS" w:hAnsi="Trebuchet MS"/>
          <w:color w:val="000000" w:themeColor="text1"/>
          <w:sz w:val="24"/>
          <w:szCs w:val="24"/>
        </w:rPr>
        <w:t xml:space="preserve">Projekt kontynuowany od 2024r. pod nazwą </w:t>
      </w:r>
      <w:r w:rsidRPr="00511B41">
        <w:rPr>
          <w:rFonts w:ascii="Trebuchet MS" w:hAnsi="Trebuchet MS"/>
          <w:bCs/>
          <w:color w:val="000000" w:themeColor="text1"/>
          <w:sz w:val="24"/>
          <w:szCs w:val="24"/>
        </w:rPr>
        <w:t>„Przeciwdziałanie marginalizacji i rehabilitacji niepełnosprawnych intelektualnie i ruchowo mieszkańców miasta Ruda Śląska”.</w:t>
      </w:r>
    </w:p>
    <w:p w14:paraId="58498B70" w14:textId="6F398B85" w:rsidR="005A623F" w:rsidRPr="00511B41" w:rsidRDefault="005A623F" w:rsidP="009E7E6B">
      <w:pPr>
        <w:autoSpaceDE/>
        <w:autoSpaceDN/>
        <w:spacing w:line="360" w:lineRule="auto"/>
        <w:rPr>
          <w:rFonts w:ascii="Trebuchet MS" w:hAnsi="Trebuchet MS"/>
          <w:b/>
          <w:color w:val="000000" w:themeColor="text1"/>
          <w:sz w:val="24"/>
          <w:szCs w:val="24"/>
          <w:u w:val="single"/>
        </w:rPr>
      </w:pPr>
      <w:r w:rsidRPr="00511B41">
        <w:rPr>
          <w:rFonts w:ascii="Trebuchet MS" w:hAnsi="Trebuchet MS"/>
          <w:color w:val="000000" w:themeColor="text1"/>
          <w:sz w:val="24"/>
          <w:szCs w:val="24"/>
        </w:rPr>
        <w:t>Projekt ten będzie</w:t>
      </w:r>
      <w:r w:rsidRPr="00511B41">
        <w:rPr>
          <w:rFonts w:ascii="Trebuchet MS" w:hAnsi="Trebuchet MS" w:cs="Arial"/>
          <w:color w:val="000000" w:themeColor="text1"/>
          <w:sz w:val="24"/>
          <w:szCs w:val="24"/>
        </w:rPr>
        <w:t xml:space="preserve"> kontynuowany w 2026r.</w:t>
      </w:r>
    </w:p>
    <w:p w14:paraId="57EDFBB9" w14:textId="4EFB62D8" w:rsidR="00290212" w:rsidRDefault="00290212">
      <w:pPr>
        <w:autoSpaceDE/>
        <w:autoSpaceDN/>
        <w:rPr>
          <w:rFonts w:ascii="Trebuchet MS" w:hAnsi="Trebuchet MS"/>
          <w:b/>
          <w:color w:val="000000" w:themeColor="text1"/>
          <w:sz w:val="24"/>
          <w:szCs w:val="24"/>
          <w:u w:val="single"/>
        </w:rPr>
      </w:pPr>
      <w:r>
        <w:rPr>
          <w:rFonts w:ascii="Trebuchet MS" w:hAnsi="Trebuchet MS"/>
          <w:b/>
          <w:color w:val="000000" w:themeColor="text1"/>
          <w:sz w:val="24"/>
          <w:szCs w:val="24"/>
          <w:u w:val="single"/>
        </w:rPr>
        <w:br w:type="page"/>
      </w:r>
    </w:p>
    <w:p w14:paraId="52F5A589" w14:textId="77777777" w:rsidR="00A86CF0" w:rsidRPr="00511B41" w:rsidRDefault="00AE5E7E"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System Wczesnego Wspomagania Rozwoju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3</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4</w:t>
      </w:r>
      <w:r w:rsidRPr="00511B41">
        <w:rPr>
          <w:rFonts w:ascii="Trebuchet MS" w:hAnsi="Trebuchet MS" w:cs="Arial"/>
          <w:b/>
          <w:color w:val="000000" w:themeColor="text1"/>
          <w:sz w:val="24"/>
          <w:szCs w:val="24"/>
        </w:rPr>
        <w:t>]</w:t>
      </w:r>
    </w:p>
    <w:p w14:paraId="34DC58D4" w14:textId="77777777" w:rsidR="00A65C86" w:rsidRPr="00511B41" w:rsidRDefault="00A65C86" w:rsidP="009E7E6B">
      <w:pPr>
        <w:spacing w:line="360" w:lineRule="auto"/>
        <w:rPr>
          <w:rFonts w:ascii="Trebuchet MS" w:hAnsi="Trebuchet MS" w:cs="Arial"/>
          <w:b/>
          <w:color w:val="000000" w:themeColor="text1"/>
          <w:sz w:val="24"/>
          <w:szCs w:val="24"/>
        </w:rPr>
      </w:pPr>
    </w:p>
    <w:p w14:paraId="7988BB95" w14:textId="365137F3"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A86CB8"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290212">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290212">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185CB33B" w14:textId="77777777" w:rsidR="00823C8D" w:rsidRPr="00511B41" w:rsidRDefault="00823C8D" w:rsidP="009E7E6B">
      <w:pPr>
        <w:spacing w:line="360" w:lineRule="auto"/>
        <w:rPr>
          <w:rFonts w:ascii="Trebuchet MS" w:hAnsi="Trebuchet MS"/>
          <w:b/>
          <w:color w:val="000000" w:themeColor="text1"/>
          <w:sz w:val="24"/>
          <w:szCs w:val="24"/>
        </w:rPr>
      </w:pPr>
    </w:p>
    <w:p w14:paraId="3754A40B" w14:textId="77777777" w:rsidR="006939DF" w:rsidRPr="00511B41" w:rsidRDefault="00892BF1"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Wieloaspektowa opieka nad dzieckiem z zaburzeniami mowy, głuchym, niedosłyszącym, niedowidzącym i niewidomym</w:t>
      </w:r>
      <w:r w:rsidR="007C6CD5" w:rsidRPr="00511B41">
        <w:rPr>
          <w:rFonts w:ascii="Trebuchet MS" w:hAnsi="Trebuchet MS"/>
          <w:b/>
          <w:color w:val="000000" w:themeColor="text1"/>
          <w:sz w:val="24"/>
          <w:szCs w:val="24"/>
        </w:rPr>
        <w:t xml:space="preserve"> </w:t>
      </w:r>
      <w:r w:rsidR="007C6CD5" w:rsidRPr="00511B41">
        <w:rPr>
          <w:rFonts w:ascii="Trebuchet MS" w:hAnsi="Trebuchet MS" w:cs="Arial"/>
          <w:b/>
          <w:color w:val="000000" w:themeColor="text1"/>
          <w:sz w:val="24"/>
          <w:szCs w:val="24"/>
        </w:rPr>
        <w:t>[C</w:t>
      </w:r>
      <w:r w:rsidR="007C6CD5" w:rsidRPr="00511B41">
        <w:rPr>
          <w:rFonts w:ascii="Trebuchet MS" w:hAnsi="Trebuchet MS" w:cs="Arial"/>
          <w:b/>
          <w:color w:val="000000" w:themeColor="text1"/>
          <w:sz w:val="24"/>
          <w:szCs w:val="24"/>
          <w:vertAlign w:val="subscript"/>
        </w:rPr>
        <w:t>3</w:t>
      </w:r>
      <w:r w:rsidR="007C6CD5" w:rsidRPr="00511B41">
        <w:rPr>
          <w:rFonts w:ascii="Trebuchet MS" w:hAnsi="Trebuchet MS" w:cs="Arial"/>
          <w:b/>
          <w:color w:val="000000" w:themeColor="text1"/>
          <w:sz w:val="24"/>
          <w:szCs w:val="24"/>
        </w:rPr>
        <w:t>K</w:t>
      </w:r>
      <w:r w:rsidR="007C6CD5" w:rsidRPr="00511B41">
        <w:rPr>
          <w:rFonts w:ascii="Trebuchet MS" w:hAnsi="Trebuchet MS" w:cs="Arial"/>
          <w:b/>
          <w:color w:val="000000" w:themeColor="text1"/>
          <w:sz w:val="24"/>
          <w:szCs w:val="24"/>
          <w:vertAlign w:val="subscript"/>
        </w:rPr>
        <w:t>4</w:t>
      </w:r>
      <w:r w:rsidR="007C6CD5" w:rsidRPr="00511B41">
        <w:rPr>
          <w:rFonts w:ascii="Trebuchet MS" w:hAnsi="Trebuchet MS" w:cs="Arial"/>
          <w:b/>
          <w:color w:val="000000" w:themeColor="text1"/>
          <w:sz w:val="24"/>
          <w:szCs w:val="24"/>
        </w:rPr>
        <w:t>]</w:t>
      </w:r>
    </w:p>
    <w:p w14:paraId="45260A05" w14:textId="77777777" w:rsidR="00A65C86" w:rsidRPr="00511B41" w:rsidRDefault="00A65C86" w:rsidP="009E7E6B">
      <w:pPr>
        <w:spacing w:line="360" w:lineRule="auto"/>
        <w:rPr>
          <w:rFonts w:ascii="Trebuchet MS" w:hAnsi="Trebuchet MS" w:cs="Arial"/>
          <w:b/>
          <w:color w:val="000000" w:themeColor="text1"/>
          <w:sz w:val="24"/>
          <w:szCs w:val="24"/>
        </w:rPr>
      </w:pPr>
    </w:p>
    <w:p w14:paraId="0D912C42" w14:textId="6E716A75"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A86CB8"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Pr="00511B41">
        <w:rPr>
          <w:rFonts w:ascii="Trebuchet MS" w:hAnsi="Trebuchet MS"/>
          <w:color w:val="000000" w:themeColor="text1"/>
          <w:sz w:val="24"/>
          <w:szCs w:val="24"/>
        </w:rPr>
        <w:br/>
        <w:t>Programu działań na rzecz osób niepełnosprawnych „Ruda Śląska – miastem przyjaznym</w:t>
      </w:r>
      <w:r w:rsidR="00290212">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73D1F9F2" w14:textId="100E0AC9" w:rsidR="00290212" w:rsidRDefault="00290212">
      <w:pPr>
        <w:autoSpaceDE/>
        <w:autoSpaceDN/>
        <w:rPr>
          <w:rFonts w:ascii="Trebuchet MS" w:hAnsi="Trebuchet MS" w:cs="Arial"/>
          <w:color w:val="000000" w:themeColor="text1"/>
          <w:sz w:val="24"/>
          <w:szCs w:val="24"/>
          <w:lang w:eastAsia="ar-SA"/>
        </w:rPr>
      </w:pPr>
      <w:r>
        <w:rPr>
          <w:rFonts w:ascii="Trebuchet MS" w:hAnsi="Trebuchet MS" w:cs="Arial"/>
          <w:color w:val="000000" w:themeColor="text1"/>
          <w:sz w:val="24"/>
          <w:szCs w:val="24"/>
          <w:lang w:eastAsia="ar-SA"/>
        </w:rPr>
        <w:br w:type="page"/>
      </w:r>
    </w:p>
    <w:p w14:paraId="53AB78F4" w14:textId="77777777" w:rsidR="0058402D" w:rsidRPr="00511B41" w:rsidRDefault="00921531" w:rsidP="009E7E6B">
      <w:pPr>
        <w:spacing w:line="360" w:lineRule="auto"/>
        <w:rPr>
          <w:rFonts w:ascii="Trebuchet MS" w:hAnsi="Trebuchet MS" w:cs="Arial"/>
          <w:b/>
          <w:color w:val="000000" w:themeColor="text1"/>
          <w:sz w:val="24"/>
          <w:szCs w:val="24"/>
        </w:rPr>
      </w:pPr>
      <w:bookmarkStart w:id="49" w:name="_Hlk512259337"/>
      <w:bookmarkEnd w:id="48"/>
      <w:r w:rsidRPr="00511B41">
        <w:rPr>
          <w:rFonts w:ascii="Trebuchet MS" w:hAnsi="Trebuchet MS" w:cs="Arial"/>
          <w:b/>
          <w:color w:val="000000" w:themeColor="text1"/>
          <w:sz w:val="24"/>
          <w:szCs w:val="24"/>
        </w:rPr>
        <w:t>C4</w:t>
      </w:r>
    </w:p>
    <w:p w14:paraId="744C0ACB" w14:textId="77777777" w:rsidR="00921531" w:rsidRPr="00511B41" w:rsidRDefault="00921531"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Rozwój godnych warunków zamieszkania</w:t>
      </w:r>
    </w:p>
    <w:p w14:paraId="24470C01" w14:textId="77777777" w:rsidR="00921531" w:rsidRPr="00511B41" w:rsidRDefault="00921531" w:rsidP="009E7E6B">
      <w:pPr>
        <w:spacing w:line="360" w:lineRule="auto"/>
        <w:rPr>
          <w:rFonts w:ascii="Trebuchet MS" w:hAnsi="Trebuchet MS" w:cs="Arial"/>
          <w:b/>
          <w:color w:val="000000" w:themeColor="text1"/>
          <w:sz w:val="24"/>
          <w:szCs w:val="24"/>
        </w:rPr>
      </w:pPr>
    </w:p>
    <w:p w14:paraId="54A43863" w14:textId="77777777" w:rsidR="00C649EC" w:rsidRPr="00511B41" w:rsidRDefault="00C649E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Koordynator: </w:t>
      </w:r>
    </w:p>
    <w:p w14:paraId="3B140661" w14:textId="04B62B20" w:rsidR="00C649EC" w:rsidRPr="00511B41" w:rsidRDefault="000C71E7"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Aleksandra Zachariasz</w:t>
      </w:r>
      <w:r w:rsidR="00C649EC" w:rsidRPr="00511B41">
        <w:rPr>
          <w:rFonts w:ascii="Trebuchet MS" w:hAnsi="Trebuchet MS"/>
          <w:b/>
          <w:color w:val="000000" w:themeColor="text1"/>
          <w:sz w:val="24"/>
          <w:szCs w:val="24"/>
        </w:rPr>
        <w:t xml:space="preserve"> – Naczelnik Wydziału Spraw Lokalowych Urzędu Miasta Ruda Śląska</w:t>
      </w:r>
    </w:p>
    <w:p w14:paraId="0A459DF8" w14:textId="77777777" w:rsidR="00C649EC" w:rsidRPr="00511B41" w:rsidRDefault="00C649EC" w:rsidP="009E7E6B">
      <w:pPr>
        <w:spacing w:line="360" w:lineRule="auto"/>
        <w:rPr>
          <w:rFonts w:ascii="Trebuchet MS" w:hAnsi="Trebuchet MS"/>
          <w:b/>
          <w:color w:val="000000" w:themeColor="text1"/>
          <w:sz w:val="24"/>
          <w:szCs w:val="24"/>
        </w:rPr>
      </w:pPr>
    </w:p>
    <w:p w14:paraId="2BC9E7B2" w14:textId="77777777" w:rsidR="00C649EC" w:rsidRPr="00511B41" w:rsidRDefault="00C649EC" w:rsidP="009E7E6B">
      <w:pPr>
        <w:spacing w:line="360" w:lineRule="auto"/>
        <w:rPr>
          <w:rFonts w:ascii="Trebuchet MS" w:hAnsi="Trebuchet MS"/>
          <w:b/>
          <w:bCs/>
          <w:color w:val="000000" w:themeColor="text1"/>
          <w:sz w:val="24"/>
          <w:szCs w:val="24"/>
        </w:rPr>
      </w:pPr>
    </w:p>
    <w:p w14:paraId="0FAD37D5" w14:textId="4313FFE1" w:rsidR="00EB5131" w:rsidRPr="00511B41" w:rsidRDefault="00E12FD5" w:rsidP="009E7E6B">
      <w:pPr>
        <w:autoSpaceDE/>
        <w:autoSpaceDN/>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Wynajmowanie lokali z innych niż gminne zasobów mieszkaniowych z przeznaczeniem do najmu socjalnego </w:t>
      </w:r>
      <w:r w:rsidR="00EB5131" w:rsidRPr="00511B41">
        <w:rPr>
          <w:rFonts w:ascii="Trebuchet MS" w:hAnsi="Trebuchet MS" w:cs="Arial"/>
          <w:b/>
          <w:color w:val="000000" w:themeColor="text1"/>
          <w:sz w:val="24"/>
          <w:szCs w:val="24"/>
        </w:rPr>
        <w:t>[C</w:t>
      </w:r>
      <w:r w:rsidR="00EB5131" w:rsidRPr="00511B41">
        <w:rPr>
          <w:rFonts w:ascii="Trebuchet MS" w:hAnsi="Trebuchet MS" w:cs="Arial"/>
          <w:b/>
          <w:color w:val="000000" w:themeColor="text1"/>
          <w:sz w:val="24"/>
          <w:szCs w:val="24"/>
          <w:vertAlign w:val="subscript"/>
        </w:rPr>
        <w:t>4</w:t>
      </w:r>
      <w:r w:rsidR="00EB5131" w:rsidRPr="00511B41">
        <w:rPr>
          <w:rFonts w:ascii="Trebuchet MS" w:hAnsi="Trebuchet MS" w:cs="Arial"/>
          <w:b/>
          <w:color w:val="000000" w:themeColor="text1"/>
          <w:sz w:val="24"/>
          <w:szCs w:val="24"/>
        </w:rPr>
        <w:t>K</w:t>
      </w:r>
      <w:r w:rsidR="00EB5131" w:rsidRPr="00511B41">
        <w:rPr>
          <w:rFonts w:ascii="Trebuchet MS" w:hAnsi="Trebuchet MS" w:cs="Arial"/>
          <w:b/>
          <w:color w:val="000000" w:themeColor="text1"/>
          <w:sz w:val="24"/>
          <w:szCs w:val="24"/>
          <w:vertAlign w:val="subscript"/>
        </w:rPr>
        <w:t>1</w:t>
      </w:r>
      <w:r w:rsidR="00EB5131" w:rsidRPr="00511B41">
        <w:rPr>
          <w:rFonts w:ascii="Trebuchet MS" w:hAnsi="Trebuchet MS" w:cs="Arial"/>
          <w:b/>
          <w:color w:val="000000" w:themeColor="text1"/>
          <w:sz w:val="24"/>
          <w:szCs w:val="24"/>
        </w:rPr>
        <w:t>]</w:t>
      </w:r>
    </w:p>
    <w:p w14:paraId="010F7F7F" w14:textId="77777777" w:rsidR="001C6032" w:rsidRPr="00511B41" w:rsidRDefault="001C6032" w:rsidP="009E7E6B">
      <w:pPr>
        <w:spacing w:line="360" w:lineRule="auto"/>
        <w:rPr>
          <w:rFonts w:ascii="Trebuchet MS" w:hAnsi="Trebuchet MS"/>
          <w:b/>
          <w:color w:val="000000" w:themeColor="text1"/>
          <w:sz w:val="24"/>
          <w:szCs w:val="24"/>
        </w:rPr>
      </w:pPr>
    </w:p>
    <w:p w14:paraId="4A9AE86E" w14:textId="77777777" w:rsidR="00774030" w:rsidRPr="00511B41" w:rsidRDefault="00B669C7"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r w:rsidR="00415E7D" w:rsidRPr="00511B41">
        <w:rPr>
          <w:rFonts w:ascii="Trebuchet MS" w:hAnsi="Trebuchet MS"/>
          <w:b/>
          <w:color w:val="000000" w:themeColor="text1"/>
          <w:sz w:val="24"/>
          <w:szCs w:val="24"/>
        </w:rPr>
        <w:t>:</w:t>
      </w:r>
    </w:p>
    <w:p w14:paraId="33D38DC4" w14:textId="77777777" w:rsidR="00B669C7" w:rsidRPr="00511B41" w:rsidRDefault="00E12F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Zwiększenie zasobów lokali socjalnych. Cel został osiągnięty.</w:t>
      </w:r>
    </w:p>
    <w:p w14:paraId="55F27A49" w14:textId="77777777" w:rsidR="00B669C7" w:rsidRPr="00511B41" w:rsidRDefault="00B669C7" w:rsidP="009E7E6B">
      <w:pPr>
        <w:spacing w:line="360" w:lineRule="auto"/>
        <w:rPr>
          <w:rFonts w:ascii="Trebuchet MS" w:hAnsi="Trebuchet MS"/>
          <w:b/>
          <w:color w:val="000000" w:themeColor="text1"/>
          <w:sz w:val="24"/>
          <w:szCs w:val="24"/>
        </w:rPr>
      </w:pPr>
    </w:p>
    <w:p w14:paraId="524A1371" w14:textId="77777777" w:rsidR="00774030" w:rsidRPr="00511B41" w:rsidRDefault="00B669C7"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Adresat:</w:t>
      </w:r>
      <w:r w:rsidRPr="00511B41">
        <w:rPr>
          <w:rFonts w:ascii="Trebuchet MS" w:hAnsi="Trebuchet MS"/>
          <w:color w:val="000000" w:themeColor="text1"/>
          <w:sz w:val="24"/>
          <w:szCs w:val="24"/>
        </w:rPr>
        <w:t xml:space="preserve"> </w:t>
      </w:r>
    </w:p>
    <w:p w14:paraId="7ED8B67B" w14:textId="77777777" w:rsidR="00B669C7" w:rsidRPr="00511B41" w:rsidRDefault="00B669C7"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Osoby, przeciwko którym zapadł wyrok eksmisyjny z przyznanym prawem do lokalu socjalnego</w:t>
      </w:r>
      <w:r w:rsidR="00774030" w:rsidRPr="00511B41">
        <w:rPr>
          <w:rFonts w:ascii="Trebuchet MS" w:hAnsi="Trebuchet MS"/>
          <w:color w:val="000000" w:themeColor="text1"/>
          <w:sz w:val="24"/>
          <w:szCs w:val="24"/>
        </w:rPr>
        <w:t>.</w:t>
      </w:r>
    </w:p>
    <w:p w14:paraId="5ADD841E" w14:textId="77777777" w:rsidR="00B669C7" w:rsidRPr="00511B41" w:rsidRDefault="00B669C7" w:rsidP="009E7E6B">
      <w:pPr>
        <w:overflowPunct w:val="0"/>
        <w:adjustRightInd w:val="0"/>
        <w:spacing w:line="360" w:lineRule="auto"/>
        <w:rPr>
          <w:rFonts w:ascii="Trebuchet MS" w:hAnsi="Trebuchet MS"/>
          <w:color w:val="000000" w:themeColor="text1"/>
          <w:sz w:val="24"/>
          <w:szCs w:val="24"/>
        </w:rPr>
      </w:pPr>
    </w:p>
    <w:p w14:paraId="7F22616A" w14:textId="77777777" w:rsidR="00774030" w:rsidRPr="00511B41" w:rsidRDefault="00774030"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w:t>
      </w:r>
      <w:r w:rsidR="00B669C7" w:rsidRPr="00511B41">
        <w:rPr>
          <w:rFonts w:ascii="Trebuchet MS" w:hAnsi="Trebuchet MS"/>
          <w:b/>
          <w:color w:val="000000" w:themeColor="text1"/>
          <w:sz w:val="24"/>
          <w:szCs w:val="24"/>
        </w:rPr>
        <w:t xml:space="preserve"> projektu: </w:t>
      </w:r>
    </w:p>
    <w:p w14:paraId="65001CA3" w14:textId="11DAB6D7" w:rsidR="00B669C7" w:rsidRPr="00511B41" w:rsidRDefault="00B669C7"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Miasto Ruda Śląska w porozumieniu z właścicielami budynków, np.</w:t>
      </w:r>
      <w:r w:rsidR="00290212">
        <w:rPr>
          <w:rFonts w:ascii="Trebuchet MS" w:hAnsi="Trebuchet MS"/>
          <w:color w:val="000000" w:themeColor="text1"/>
          <w:sz w:val="24"/>
          <w:szCs w:val="24"/>
        </w:rPr>
        <w:t xml:space="preserve"> </w:t>
      </w:r>
      <w:r w:rsidRPr="00511B41">
        <w:rPr>
          <w:rFonts w:ascii="Trebuchet MS" w:hAnsi="Trebuchet MS"/>
          <w:color w:val="000000" w:themeColor="text1"/>
          <w:sz w:val="24"/>
          <w:szCs w:val="24"/>
        </w:rPr>
        <w:t>spółdzielniami mieszkaniowymi</w:t>
      </w:r>
      <w:r w:rsidR="00774030" w:rsidRPr="00511B41">
        <w:rPr>
          <w:rFonts w:ascii="Trebuchet MS" w:hAnsi="Trebuchet MS"/>
          <w:color w:val="000000" w:themeColor="text1"/>
          <w:sz w:val="24"/>
          <w:szCs w:val="24"/>
        </w:rPr>
        <w:t>.</w:t>
      </w:r>
    </w:p>
    <w:p w14:paraId="5057803E" w14:textId="77777777" w:rsidR="00B669C7" w:rsidRPr="00511B41" w:rsidRDefault="00B669C7" w:rsidP="009E7E6B">
      <w:pPr>
        <w:overflowPunct w:val="0"/>
        <w:adjustRightInd w:val="0"/>
        <w:spacing w:line="360" w:lineRule="auto"/>
        <w:rPr>
          <w:rFonts w:ascii="Trebuchet MS" w:hAnsi="Trebuchet MS"/>
          <w:b/>
          <w:color w:val="000000" w:themeColor="text1"/>
          <w:sz w:val="24"/>
          <w:szCs w:val="24"/>
        </w:rPr>
      </w:pPr>
    </w:p>
    <w:p w14:paraId="47DF9AFF" w14:textId="77777777" w:rsidR="00774030" w:rsidRPr="00511B41" w:rsidRDefault="00B669C7"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Etapy realizacji projektu:</w:t>
      </w:r>
      <w:r w:rsidRPr="00511B41">
        <w:rPr>
          <w:rFonts w:ascii="Trebuchet MS" w:hAnsi="Trebuchet MS"/>
          <w:color w:val="000000" w:themeColor="text1"/>
          <w:sz w:val="24"/>
          <w:szCs w:val="24"/>
        </w:rPr>
        <w:t xml:space="preserve"> </w:t>
      </w:r>
    </w:p>
    <w:p w14:paraId="684A059F" w14:textId="6D02E413" w:rsidR="00B669C7" w:rsidRPr="00511B41" w:rsidRDefault="00B669C7"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jest realizowany na bieżąco w oparciu o zawarte</w:t>
      </w:r>
      <w:r w:rsidR="00774030" w:rsidRPr="00511B41">
        <w:rPr>
          <w:rFonts w:ascii="Trebuchet MS" w:hAnsi="Trebuchet MS"/>
          <w:color w:val="000000" w:themeColor="text1"/>
          <w:sz w:val="24"/>
          <w:szCs w:val="24"/>
        </w:rPr>
        <w:t xml:space="preserve"> umowy z</w:t>
      </w:r>
      <w:r w:rsidR="00290212">
        <w:rPr>
          <w:rFonts w:ascii="Trebuchet MS" w:hAnsi="Trebuchet MS"/>
          <w:color w:val="000000" w:themeColor="text1"/>
          <w:sz w:val="24"/>
          <w:szCs w:val="24"/>
        </w:rPr>
        <w:t xml:space="preserve"> </w:t>
      </w:r>
      <w:r w:rsidR="00774030" w:rsidRPr="00511B41">
        <w:rPr>
          <w:rFonts w:ascii="Trebuchet MS" w:hAnsi="Trebuchet MS"/>
          <w:color w:val="000000" w:themeColor="text1"/>
          <w:sz w:val="24"/>
          <w:szCs w:val="24"/>
        </w:rPr>
        <w:t>właścicielami budynków.</w:t>
      </w:r>
    </w:p>
    <w:p w14:paraId="7AC68E8F" w14:textId="77777777" w:rsidR="00B669C7" w:rsidRPr="00511B41" w:rsidRDefault="00B669C7" w:rsidP="009E7E6B">
      <w:pPr>
        <w:overflowPunct w:val="0"/>
        <w:adjustRightInd w:val="0"/>
        <w:spacing w:line="360" w:lineRule="auto"/>
        <w:rPr>
          <w:rFonts w:ascii="Trebuchet MS" w:hAnsi="Trebuchet MS"/>
          <w:color w:val="000000" w:themeColor="text1"/>
          <w:sz w:val="24"/>
          <w:szCs w:val="24"/>
        </w:rPr>
      </w:pPr>
    </w:p>
    <w:p w14:paraId="2E57F012" w14:textId="22F4962E" w:rsidR="00774030" w:rsidRPr="00511B41" w:rsidRDefault="00B669C7"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r w:rsidR="00597911" w:rsidRPr="00511B41">
        <w:rPr>
          <w:rFonts w:ascii="Trebuchet MS" w:hAnsi="Trebuchet MS"/>
          <w:b/>
          <w:color w:val="000000" w:themeColor="text1"/>
          <w:sz w:val="24"/>
          <w:szCs w:val="24"/>
        </w:rPr>
        <w:t>:</w:t>
      </w:r>
    </w:p>
    <w:p w14:paraId="7EA1C092" w14:textId="4DAE40AD" w:rsidR="00E12FD5" w:rsidRPr="00511B41" w:rsidRDefault="00E12F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roku 202</w:t>
      </w:r>
      <w:r w:rsidR="00622B6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 zdano właścicielom </w:t>
      </w:r>
      <w:r w:rsidR="00622B6D" w:rsidRPr="00511B41">
        <w:rPr>
          <w:rFonts w:ascii="Trebuchet MS" w:hAnsi="Trebuchet MS"/>
          <w:color w:val="000000" w:themeColor="text1"/>
          <w:sz w:val="24"/>
          <w:szCs w:val="24"/>
        </w:rPr>
        <w:t>47</w:t>
      </w:r>
      <w:r w:rsidRPr="00511B41">
        <w:rPr>
          <w:rFonts w:ascii="Trebuchet MS" w:hAnsi="Trebuchet MS"/>
          <w:color w:val="000000" w:themeColor="text1"/>
          <w:sz w:val="24"/>
          <w:szCs w:val="24"/>
        </w:rPr>
        <w:t xml:space="preserve"> loka</w:t>
      </w:r>
      <w:r w:rsidR="00E32A84" w:rsidRPr="00511B41">
        <w:rPr>
          <w:rFonts w:ascii="Trebuchet MS" w:hAnsi="Trebuchet MS"/>
          <w:color w:val="000000" w:themeColor="text1"/>
          <w:sz w:val="24"/>
          <w:szCs w:val="24"/>
        </w:rPr>
        <w:t>li</w:t>
      </w:r>
      <w:r w:rsidRPr="00511B41">
        <w:rPr>
          <w:rFonts w:ascii="Trebuchet MS" w:hAnsi="Trebuchet MS"/>
          <w:color w:val="000000" w:themeColor="text1"/>
          <w:sz w:val="24"/>
          <w:szCs w:val="24"/>
        </w:rPr>
        <w:t xml:space="preserve"> mieszkaln</w:t>
      </w:r>
      <w:r w:rsidR="00E32A84" w:rsidRPr="00511B41">
        <w:rPr>
          <w:rFonts w:ascii="Trebuchet MS" w:hAnsi="Trebuchet MS"/>
          <w:color w:val="000000" w:themeColor="text1"/>
          <w:sz w:val="24"/>
          <w:szCs w:val="24"/>
        </w:rPr>
        <w:t>ych</w:t>
      </w:r>
      <w:r w:rsidRPr="00511B41">
        <w:rPr>
          <w:rFonts w:ascii="Trebuchet MS" w:hAnsi="Trebuchet MS"/>
          <w:color w:val="000000" w:themeColor="text1"/>
          <w:sz w:val="24"/>
          <w:szCs w:val="24"/>
        </w:rPr>
        <w:t xml:space="preserve"> objęt</w:t>
      </w:r>
      <w:r w:rsidR="00E32A84" w:rsidRPr="00511B41">
        <w:rPr>
          <w:rFonts w:ascii="Trebuchet MS" w:hAnsi="Trebuchet MS"/>
          <w:color w:val="000000" w:themeColor="text1"/>
          <w:sz w:val="24"/>
          <w:szCs w:val="24"/>
        </w:rPr>
        <w:t>ych</w:t>
      </w:r>
      <w:r w:rsidRPr="00511B41">
        <w:rPr>
          <w:rFonts w:ascii="Trebuchet MS" w:hAnsi="Trebuchet MS"/>
          <w:color w:val="000000" w:themeColor="text1"/>
          <w:sz w:val="24"/>
          <w:szCs w:val="24"/>
        </w:rPr>
        <w:t xml:space="preserve"> umową najmu socjalnego; ogółem 202</w:t>
      </w:r>
      <w:r w:rsidR="00622B6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 roku Miasto wynajmowało </w:t>
      </w:r>
      <w:r w:rsidR="00F4298E" w:rsidRPr="00511B41">
        <w:rPr>
          <w:rFonts w:ascii="Trebuchet MS" w:hAnsi="Trebuchet MS"/>
          <w:color w:val="000000" w:themeColor="text1"/>
          <w:sz w:val="24"/>
          <w:szCs w:val="24"/>
        </w:rPr>
        <w:t>2</w:t>
      </w:r>
      <w:r w:rsidR="00622B6D" w:rsidRPr="00511B41">
        <w:rPr>
          <w:rFonts w:ascii="Trebuchet MS" w:hAnsi="Trebuchet MS"/>
          <w:color w:val="000000" w:themeColor="text1"/>
          <w:sz w:val="24"/>
          <w:szCs w:val="24"/>
        </w:rPr>
        <w:t>01</w:t>
      </w:r>
      <w:r w:rsidRPr="00511B41">
        <w:rPr>
          <w:rFonts w:ascii="Trebuchet MS" w:hAnsi="Trebuchet MS"/>
          <w:color w:val="000000" w:themeColor="text1"/>
          <w:sz w:val="24"/>
          <w:szCs w:val="24"/>
        </w:rPr>
        <w:t xml:space="preserve"> lokal</w:t>
      </w:r>
      <w:r w:rsidR="00622B6D" w:rsidRPr="00511B41">
        <w:rPr>
          <w:rFonts w:ascii="Trebuchet MS" w:hAnsi="Trebuchet MS"/>
          <w:color w:val="000000" w:themeColor="text1"/>
          <w:sz w:val="24"/>
          <w:szCs w:val="24"/>
        </w:rPr>
        <w:t>i</w:t>
      </w:r>
      <w:r w:rsidRPr="00511B41">
        <w:rPr>
          <w:rFonts w:ascii="Trebuchet MS" w:hAnsi="Trebuchet MS"/>
          <w:color w:val="000000" w:themeColor="text1"/>
          <w:sz w:val="24"/>
          <w:szCs w:val="24"/>
        </w:rPr>
        <w:t xml:space="preserve"> z przeznaczeniem na ww. cel (wg stanu na grudzień 202</w:t>
      </w:r>
      <w:r w:rsidR="00622B6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w:t>
      </w:r>
    </w:p>
    <w:p w14:paraId="1E659FAC" w14:textId="77777777" w:rsidR="00B669C7" w:rsidRPr="00511B41" w:rsidRDefault="00B669C7" w:rsidP="009E7E6B">
      <w:pPr>
        <w:spacing w:line="360" w:lineRule="auto"/>
        <w:rPr>
          <w:rFonts w:ascii="Trebuchet MS" w:hAnsi="Trebuchet MS"/>
          <w:b/>
          <w:color w:val="000000" w:themeColor="text1"/>
          <w:sz w:val="24"/>
          <w:szCs w:val="24"/>
        </w:rPr>
      </w:pPr>
    </w:p>
    <w:p w14:paraId="3BAB3C10" w14:textId="1C321E22" w:rsidR="00774030" w:rsidRPr="00511B41" w:rsidRDefault="00B669C7" w:rsidP="009E7E6B">
      <w:pPr>
        <w:spacing w:line="360" w:lineRule="auto"/>
        <w:rPr>
          <w:rFonts w:ascii="Trebuchet MS" w:hAnsi="Trebuchet MS" w:cs="Arial"/>
          <w:color w:val="000000" w:themeColor="text1"/>
          <w:sz w:val="24"/>
          <w:szCs w:val="24"/>
        </w:rPr>
      </w:pPr>
      <w:r w:rsidRPr="00511B41">
        <w:rPr>
          <w:rFonts w:ascii="Trebuchet MS" w:hAnsi="Trebuchet MS"/>
          <w:b/>
          <w:color w:val="000000" w:themeColor="text1"/>
          <w:sz w:val="24"/>
          <w:szCs w:val="24"/>
        </w:rPr>
        <w:t>Źródło finansowania:</w:t>
      </w:r>
    </w:p>
    <w:p w14:paraId="332BFC98" w14:textId="49BAB367" w:rsidR="00E12FD5" w:rsidRPr="00511B41" w:rsidRDefault="00E12F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w:t>
      </w:r>
    </w:p>
    <w:p w14:paraId="39861156" w14:textId="2747CC1D" w:rsidR="00E12FD5" w:rsidRPr="00511B41" w:rsidRDefault="00E12F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202</w:t>
      </w:r>
      <w:r w:rsidR="00622B6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 roku wydatki poniesione przez Miasto na wynajem lokali mieszkalnych z innych niż gminne zasobów mieszkaniowych z przeznaczeniem na najem socjalny wyniosły </w:t>
      </w:r>
      <w:r w:rsidR="00E32A84" w:rsidRPr="00511B41">
        <w:rPr>
          <w:rFonts w:ascii="Trebuchet MS" w:hAnsi="Trebuchet MS"/>
          <w:color w:val="000000" w:themeColor="text1"/>
          <w:sz w:val="24"/>
          <w:szCs w:val="24"/>
        </w:rPr>
        <w:t>1.</w:t>
      </w:r>
      <w:r w:rsidR="00622B6D" w:rsidRPr="00511B41">
        <w:rPr>
          <w:rFonts w:ascii="Trebuchet MS" w:hAnsi="Trebuchet MS"/>
          <w:color w:val="000000" w:themeColor="text1"/>
          <w:sz w:val="24"/>
          <w:szCs w:val="24"/>
        </w:rPr>
        <w:t>472.952,19</w:t>
      </w:r>
      <w:r w:rsidRPr="00511B41">
        <w:rPr>
          <w:rFonts w:ascii="Trebuchet MS" w:hAnsi="Trebuchet MS"/>
          <w:color w:val="000000" w:themeColor="text1"/>
          <w:sz w:val="24"/>
          <w:szCs w:val="24"/>
        </w:rPr>
        <w:t xml:space="preserve"> zł.</w:t>
      </w:r>
    </w:p>
    <w:p w14:paraId="6753D9F8" w14:textId="77777777" w:rsidR="00597911" w:rsidRPr="00511B41" w:rsidRDefault="00597911" w:rsidP="009E7E6B">
      <w:pPr>
        <w:spacing w:line="360" w:lineRule="auto"/>
        <w:rPr>
          <w:rFonts w:ascii="Trebuchet MS" w:hAnsi="Trebuchet MS" w:cs="Arial"/>
          <w:color w:val="000000" w:themeColor="text1"/>
          <w:sz w:val="24"/>
          <w:szCs w:val="24"/>
        </w:rPr>
      </w:pPr>
    </w:p>
    <w:p w14:paraId="16DDF51C" w14:textId="1A8140F9" w:rsidR="00774030" w:rsidRPr="00511B41" w:rsidRDefault="00B669C7"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5C10E9DE" w14:textId="77777777" w:rsidR="004E0C3E" w:rsidRPr="00511B41" w:rsidRDefault="004E0C3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F63B78" w:rsidRPr="00511B41">
        <w:rPr>
          <w:rFonts w:ascii="Trebuchet MS" w:eastAsia="NSimSun" w:hAnsi="Trebuchet MS" w:cs="Arial"/>
          <w:color w:val="000000" w:themeColor="text1"/>
          <w:kern w:val="3"/>
          <w:sz w:val="24"/>
          <w:szCs w:val="24"/>
          <w:lang w:eastAsia="zh-CN" w:bidi="hi-IN"/>
        </w:rPr>
        <w:t>2015r.</w:t>
      </w:r>
    </w:p>
    <w:p w14:paraId="0FE8DA6B" w14:textId="5D14A8F8" w:rsidR="00E12FD5" w:rsidRPr="00511B41" w:rsidRDefault="004E0C3E" w:rsidP="009E7E6B">
      <w:pPr>
        <w:pStyle w:val="Stopka"/>
        <w:tabs>
          <w:tab w:val="clear" w:pos="4536"/>
          <w:tab w:val="clear" w:pos="9072"/>
        </w:tabs>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w:t>
      </w:r>
      <w:r w:rsidR="00E12FD5" w:rsidRPr="00511B41">
        <w:rPr>
          <w:rFonts w:ascii="Trebuchet MS" w:hAnsi="Trebuchet MS"/>
          <w:color w:val="000000" w:themeColor="text1"/>
          <w:sz w:val="24"/>
          <w:szCs w:val="24"/>
        </w:rPr>
        <w:t xml:space="preserve"> do 2020r. był realizowany pod nazwą „Zwiększenie zasobów lokali socjalnych”</w:t>
      </w:r>
      <w:r w:rsidR="004376D0" w:rsidRPr="00511B41">
        <w:rPr>
          <w:rFonts w:ascii="Trebuchet MS" w:hAnsi="Trebuchet MS"/>
          <w:color w:val="000000" w:themeColor="text1"/>
          <w:sz w:val="24"/>
          <w:szCs w:val="24"/>
        </w:rPr>
        <w:t>.</w:t>
      </w:r>
    </w:p>
    <w:p w14:paraId="730FFC81" w14:textId="0A265189" w:rsidR="004D5E26" w:rsidRPr="00511B41" w:rsidRDefault="004D5E2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622B6D"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4756E590" w14:textId="6BA66007" w:rsidR="00290212" w:rsidRDefault="00290212">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7FCA9773" w14:textId="77777777" w:rsidR="00415E7D" w:rsidRPr="00511B41" w:rsidRDefault="00415E7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Zasiedlanie lokali w ramach współpracy z TBS Dombud Sp. z o.o. </w:t>
      </w:r>
      <w:bookmarkStart w:id="50" w:name="_Hlk67295243"/>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4</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w:t>
      </w:r>
    </w:p>
    <w:bookmarkEnd w:id="50"/>
    <w:p w14:paraId="1A210753" w14:textId="77777777" w:rsidR="00415E7D" w:rsidRPr="00511B41" w:rsidRDefault="00415E7D" w:rsidP="009E7E6B">
      <w:pPr>
        <w:autoSpaceDE/>
        <w:autoSpaceDN/>
        <w:spacing w:line="360" w:lineRule="auto"/>
        <w:rPr>
          <w:rFonts w:ascii="Trebuchet MS" w:hAnsi="Trebuchet MS"/>
          <w:b/>
          <w:color w:val="000000" w:themeColor="text1"/>
          <w:sz w:val="24"/>
          <w:szCs w:val="24"/>
          <w:u w:val="single"/>
        </w:rPr>
      </w:pPr>
    </w:p>
    <w:p w14:paraId="0022A80A" w14:textId="77777777" w:rsidR="00415E7D" w:rsidRPr="00511B41" w:rsidRDefault="00415E7D"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Cel projektu: </w:t>
      </w:r>
    </w:p>
    <w:p w14:paraId="4C95338A" w14:textId="77777777" w:rsidR="00E12FD5" w:rsidRPr="00511B41" w:rsidRDefault="00E12F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Wskazywanie najemców mieszkań w miarę ich zwalniania – projekt długoterminowy, w trakcie realizacji.</w:t>
      </w:r>
    </w:p>
    <w:p w14:paraId="12E71FE9" w14:textId="77777777" w:rsidR="00415E7D" w:rsidRPr="00511B41" w:rsidRDefault="00415E7D" w:rsidP="009E7E6B">
      <w:pPr>
        <w:autoSpaceDE/>
        <w:autoSpaceDN/>
        <w:spacing w:line="360" w:lineRule="auto"/>
        <w:rPr>
          <w:rFonts w:ascii="Trebuchet MS" w:hAnsi="Trebuchet MS"/>
          <w:b/>
          <w:color w:val="000000" w:themeColor="text1"/>
          <w:sz w:val="24"/>
          <w:szCs w:val="24"/>
        </w:rPr>
      </w:pPr>
    </w:p>
    <w:p w14:paraId="47BFE94A" w14:textId="77777777" w:rsidR="00415E7D" w:rsidRPr="00511B41" w:rsidRDefault="00415E7D"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Adresat:</w:t>
      </w:r>
      <w:r w:rsidRPr="00511B41">
        <w:rPr>
          <w:rFonts w:ascii="Trebuchet MS" w:hAnsi="Trebuchet MS"/>
          <w:color w:val="000000" w:themeColor="text1"/>
          <w:sz w:val="24"/>
          <w:szCs w:val="24"/>
        </w:rPr>
        <w:t xml:space="preserve"> </w:t>
      </w:r>
    </w:p>
    <w:p w14:paraId="286585D7" w14:textId="77777777" w:rsidR="00415E7D" w:rsidRPr="00511B41" w:rsidRDefault="00415E7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Osoby ubiegające się o przydział lokalu mieszkalnego w ramach współpracy Gminy Miasta Ruda Śląska z Towarzystwem Budownictwa Społecznego Dombud Sp. z o.o.</w:t>
      </w:r>
    </w:p>
    <w:p w14:paraId="59CC474B" w14:textId="77777777" w:rsidR="00415E7D" w:rsidRPr="00511B41" w:rsidRDefault="00415E7D" w:rsidP="009E7E6B">
      <w:pPr>
        <w:autoSpaceDE/>
        <w:autoSpaceDN/>
        <w:spacing w:line="360" w:lineRule="auto"/>
        <w:rPr>
          <w:rFonts w:ascii="Trebuchet MS" w:hAnsi="Trebuchet MS"/>
          <w:b/>
          <w:color w:val="000000" w:themeColor="text1"/>
          <w:sz w:val="24"/>
          <w:szCs w:val="24"/>
        </w:rPr>
      </w:pPr>
    </w:p>
    <w:p w14:paraId="0CD7FF50" w14:textId="7EFD7399" w:rsidR="00415E7D" w:rsidRPr="00511B41" w:rsidRDefault="00415E7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556A453A" w14:textId="77777777" w:rsidR="00415E7D" w:rsidRPr="00511B41" w:rsidRDefault="00415E7D" w:rsidP="009E7E6B">
      <w:pPr>
        <w:autoSpaceDE/>
        <w:autoSpaceDN/>
        <w:spacing w:line="360" w:lineRule="auto"/>
        <w:rPr>
          <w:rFonts w:ascii="Trebuchet MS" w:hAnsi="Trebuchet MS"/>
          <w:b/>
          <w:color w:val="000000" w:themeColor="text1"/>
          <w:sz w:val="24"/>
          <w:szCs w:val="24"/>
        </w:rPr>
      </w:pPr>
      <w:r w:rsidRPr="00511B41">
        <w:rPr>
          <w:rFonts w:ascii="Trebuchet MS" w:hAnsi="Trebuchet MS"/>
          <w:color w:val="000000" w:themeColor="text1"/>
          <w:sz w:val="24"/>
          <w:szCs w:val="24"/>
        </w:rPr>
        <w:t>Miasto Ruda Śląska, Towarzystwo Budownictwa Społecznego Dombud Sp. z o.o.</w:t>
      </w:r>
    </w:p>
    <w:p w14:paraId="68EE9F81" w14:textId="77777777" w:rsidR="00415E7D" w:rsidRPr="00511B41" w:rsidRDefault="00415E7D" w:rsidP="009E7E6B">
      <w:pPr>
        <w:overflowPunct w:val="0"/>
        <w:adjustRightInd w:val="0"/>
        <w:spacing w:line="360" w:lineRule="auto"/>
        <w:rPr>
          <w:rFonts w:ascii="Trebuchet MS" w:hAnsi="Trebuchet MS"/>
          <w:color w:val="000000" w:themeColor="text1"/>
          <w:sz w:val="24"/>
          <w:szCs w:val="24"/>
        </w:rPr>
      </w:pPr>
    </w:p>
    <w:p w14:paraId="256A051C" w14:textId="5C48A32D" w:rsidR="00415E7D" w:rsidRPr="00511B41" w:rsidRDefault="00415E7D"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Etapy realizacji projektu:</w:t>
      </w:r>
    </w:p>
    <w:p w14:paraId="6F52D691" w14:textId="0207902D" w:rsidR="00415E7D" w:rsidRPr="00511B41" w:rsidRDefault="00415E7D" w:rsidP="009E7E6B">
      <w:pPr>
        <w:numPr>
          <w:ilvl w:val="0"/>
          <w:numId w:val="56"/>
        </w:numPr>
        <w:overflowPunct w:val="0"/>
        <w:autoSpaceDE/>
        <w:autoSpaceDN/>
        <w:adjustRightInd w:val="0"/>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Przyjmowanie i weryfikacja wniosków osób chętnych do uzyskania mieszkania w ramach inwestycji realizowanej przez TBS Dombud Sp. z o.o. polegającej na budowie łącznie pięciu budynków wielorodzinnych przy ul. Czempiela w Rudzie Śląskiej. Gmina Ruda Śląska posiada prawo do wskazania najemców w </w:t>
      </w:r>
      <w:r w:rsidR="001756F6" w:rsidRPr="00511B41">
        <w:rPr>
          <w:rFonts w:ascii="Trebuchet MS" w:hAnsi="Trebuchet MS" w:cs="Arial"/>
          <w:color w:val="000000" w:themeColor="text1"/>
          <w:sz w:val="24"/>
          <w:szCs w:val="24"/>
        </w:rPr>
        <w:t>czterech</w:t>
      </w:r>
      <w:r w:rsidRPr="00511B41">
        <w:rPr>
          <w:rFonts w:ascii="Trebuchet MS" w:hAnsi="Trebuchet MS" w:cs="Arial"/>
          <w:color w:val="000000" w:themeColor="text1"/>
          <w:sz w:val="24"/>
          <w:szCs w:val="24"/>
        </w:rPr>
        <w:t xml:space="preserve"> spośród pięciu budowanych budynków</w:t>
      </w:r>
      <w:r w:rsidR="00D913EB"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przy ul. Czempiela 14, 16</w:t>
      </w:r>
      <w:r w:rsidR="0030486C" w:rsidRPr="00511B4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18</w:t>
      </w:r>
      <w:r w:rsidR="0030486C" w:rsidRPr="00511B41">
        <w:rPr>
          <w:rFonts w:ascii="Trebuchet MS" w:hAnsi="Trebuchet MS" w:cs="Arial"/>
          <w:color w:val="000000" w:themeColor="text1"/>
          <w:sz w:val="24"/>
          <w:szCs w:val="24"/>
        </w:rPr>
        <w:t xml:space="preserve"> i 20</w:t>
      </w:r>
      <w:r w:rsidRPr="00511B41">
        <w:rPr>
          <w:rFonts w:ascii="Trebuchet MS" w:hAnsi="Trebuchet MS" w:cs="Arial"/>
          <w:color w:val="000000" w:themeColor="text1"/>
          <w:sz w:val="24"/>
          <w:szCs w:val="24"/>
        </w:rPr>
        <w:t xml:space="preserve"> (łącznie </w:t>
      </w:r>
      <w:r w:rsidR="003D4BEC" w:rsidRPr="00511B41">
        <w:rPr>
          <w:rFonts w:ascii="Trebuchet MS" w:hAnsi="Trebuchet MS" w:cs="Arial"/>
          <w:color w:val="000000" w:themeColor="text1"/>
          <w:sz w:val="24"/>
          <w:szCs w:val="24"/>
        </w:rPr>
        <w:t>132</w:t>
      </w:r>
      <w:r w:rsidRPr="00511B41">
        <w:rPr>
          <w:rFonts w:ascii="Trebuchet MS" w:hAnsi="Trebuchet MS" w:cs="Arial"/>
          <w:color w:val="000000" w:themeColor="text1"/>
          <w:sz w:val="24"/>
          <w:szCs w:val="24"/>
        </w:rPr>
        <w:t xml:space="preserve"> mieszka</w:t>
      </w:r>
      <w:r w:rsidR="003D4BEC" w:rsidRPr="00511B41">
        <w:rPr>
          <w:rFonts w:ascii="Trebuchet MS" w:hAnsi="Trebuchet MS" w:cs="Arial"/>
          <w:color w:val="000000" w:themeColor="text1"/>
          <w:sz w:val="24"/>
          <w:szCs w:val="24"/>
        </w:rPr>
        <w:t>nia</w:t>
      </w:r>
      <w:r w:rsidRPr="00511B41">
        <w:rPr>
          <w:rFonts w:ascii="Trebuchet MS" w:hAnsi="Trebuchet MS" w:cs="Arial"/>
          <w:color w:val="000000" w:themeColor="text1"/>
          <w:sz w:val="24"/>
          <w:szCs w:val="24"/>
        </w:rPr>
        <w:t>).</w:t>
      </w:r>
    </w:p>
    <w:p w14:paraId="57FE58E2" w14:textId="77777777" w:rsidR="00415E7D" w:rsidRPr="00511B41" w:rsidRDefault="00415E7D" w:rsidP="009E7E6B">
      <w:pPr>
        <w:numPr>
          <w:ilvl w:val="0"/>
          <w:numId w:val="56"/>
        </w:numPr>
        <w:overflowPunct w:val="0"/>
        <w:autoSpaceDE/>
        <w:autoSpaceDN/>
        <w:adjustRightInd w:val="0"/>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Wniesienie partycypacji przez Gminę Ruda Śląska w wysokości 25% kosztów budowy.</w:t>
      </w:r>
    </w:p>
    <w:p w14:paraId="53A4B8A2" w14:textId="77777777" w:rsidR="00415E7D" w:rsidRPr="00511B41" w:rsidRDefault="00415E7D" w:rsidP="009E7E6B">
      <w:pPr>
        <w:numPr>
          <w:ilvl w:val="0"/>
          <w:numId w:val="56"/>
        </w:numPr>
        <w:overflowPunct w:val="0"/>
        <w:autoSpaceDE/>
        <w:autoSpaceDN/>
        <w:adjustRightInd w:val="0"/>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Wskazanie najemców </w:t>
      </w:r>
      <w:r w:rsidR="00EA4CCE" w:rsidRPr="00511B41">
        <w:rPr>
          <w:rFonts w:ascii="Trebuchet MS" w:hAnsi="Trebuchet MS" w:cs="Arial"/>
          <w:color w:val="000000" w:themeColor="text1"/>
          <w:sz w:val="24"/>
          <w:szCs w:val="24"/>
        </w:rPr>
        <w:t>132</w:t>
      </w:r>
      <w:r w:rsidRPr="00511B41">
        <w:rPr>
          <w:rFonts w:ascii="Trebuchet MS" w:hAnsi="Trebuchet MS" w:cs="Arial"/>
          <w:color w:val="000000" w:themeColor="text1"/>
          <w:sz w:val="24"/>
          <w:szCs w:val="24"/>
        </w:rPr>
        <w:t xml:space="preserve"> lokali mieszkalnych powstałych w ramach przedmiotowej inwestycji.</w:t>
      </w:r>
    </w:p>
    <w:p w14:paraId="714BF338" w14:textId="77777777" w:rsidR="00415E7D" w:rsidRPr="00511B41" w:rsidRDefault="00415E7D" w:rsidP="009E7E6B">
      <w:pPr>
        <w:numPr>
          <w:ilvl w:val="0"/>
          <w:numId w:val="56"/>
        </w:numPr>
        <w:overflowPunct w:val="0"/>
        <w:autoSpaceDE/>
        <w:autoSpaceDN/>
        <w:adjustRightInd w:val="0"/>
        <w:spacing w:line="360" w:lineRule="auto"/>
        <w:ind w:left="0"/>
        <w:rPr>
          <w:rFonts w:ascii="Trebuchet MS" w:hAnsi="Trebuchet MS" w:cs="Arial"/>
          <w:color w:val="000000" w:themeColor="text1"/>
          <w:sz w:val="24"/>
          <w:szCs w:val="24"/>
        </w:rPr>
      </w:pPr>
      <w:r w:rsidRPr="00511B41">
        <w:rPr>
          <w:rFonts w:ascii="Trebuchet MS" w:hAnsi="Trebuchet MS" w:cs="Arial"/>
          <w:color w:val="000000" w:themeColor="text1"/>
          <w:sz w:val="24"/>
          <w:szCs w:val="24"/>
        </w:rPr>
        <w:t>Wskazywanie kolejnych najemców w ramach zwalniania się ww. mieszkań.</w:t>
      </w:r>
    </w:p>
    <w:p w14:paraId="09BE996B" w14:textId="77777777" w:rsidR="00415E7D" w:rsidRPr="00511B41" w:rsidRDefault="00415E7D" w:rsidP="009E7E6B">
      <w:pPr>
        <w:overflowPunct w:val="0"/>
        <w:adjustRightInd w:val="0"/>
        <w:spacing w:line="360" w:lineRule="auto"/>
        <w:rPr>
          <w:rFonts w:ascii="Trebuchet MS" w:hAnsi="Trebuchet MS"/>
          <w:b/>
          <w:color w:val="000000" w:themeColor="text1"/>
          <w:sz w:val="24"/>
          <w:szCs w:val="24"/>
        </w:rPr>
      </w:pPr>
    </w:p>
    <w:p w14:paraId="70104AE7" w14:textId="69A8D315" w:rsidR="00415E7D" w:rsidRPr="00511B41" w:rsidRDefault="00415E7D"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3C166020" w14:textId="0CB6AF63" w:rsidR="00415E7D" w:rsidRPr="00511B41" w:rsidRDefault="00415E7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roku 20</w:t>
      </w:r>
      <w:r w:rsidR="001146AC" w:rsidRPr="00511B41">
        <w:rPr>
          <w:rFonts w:ascii="Trebuchet MS" w:hAnsi="Trebuchet MS"/>
          <w:color w:val="000000" w:themeColor="text1"/>
          <w:sz w:val="24"/>
          <w:szCs w:val="24"/>
        </w:rPr>
        <w:t>2</w:t>
      </w:r>
      <w:r w:rsidR="00622B6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 wskazano najemc</w:t>
      </w:r>
      <w:r w:rsidR="00A86377" w:rsidRPr="00511B41">
        <w:rPr>
          <w:rFonts w:ascii="Trebuchet MS" w:hAnsi="Trebuchet MS"/>
          <w:color w:val="000000" w:themeColor="text1"/>
          <w:sz w:val="24"/>
          <w:szCs w:val="24"/>
        </w:rPr>
        <w:t>om</w:t>
      </w:r>
      <w:r w:rsidR="00F4298E" w:rsidRPr="00511B41">
        <w:rPr>
          <w:rFonts w:ascii="Trebuchet MS" w:hAnsi="Trebuchet MS"/>
          <w:color w:val="000000" w:themeColor="text1"/>
          <w:sz w:val="24"/>
          <w:szCs w:val="24"/>
        </w:rPr>
        <w:t xml:space="preserve"> </w:t>
      </w:r>
      <w:r w:rsidR="00622B6D" w:rsidRPr="00511B41">
        <w:rPr>
          <w:rFonts w:ascii="Trebuchet MS" w:hAnsi="Trebuchet MS"/>
          <w:color w:val="000000" w:themeColor="text1"/>
          <w:sz w:val="24"/>
          <w:szCs w:val="24"/>
        </w:rPr>
        <w:t>6</w:t>
      </w:r>
      <w:r w:rsidRPr="00511B41">
        <w:rPr>
          <w:rFonts w:ascii="Trebuchet MS" w:hAnsi="Trebuchet MS"/>
          <w:color w:val="000000" w:themeColor="text1"/>
          <w:sz w:val="24"/>
          <w:szCs w:val="24"/>
        </w:rPr>
        <w:t xml:space="preserve"> lokal</w:t>
      </w:r>
      <w:r w:rsidR="00622B6D" w:rsidRPr="00511B41">
        <w:rPr>
          <w:rFonts w:ascii="Trebuchet MS" w:hAnsi="Trebuchet MS"/>
          <w:color w:val="000000" w:themeColor="text1"/>
          <w:sz w:val="24"/>
          <w:szCs w:val="24"/>
        </w:rPr>
        <w:t>i</w:t>
      </w:r>
      <w:r w:rsidRPr="00511B41">
        <w:rPr>
          <w:rFonts w:ascii="Trebuchet MS" w:hAnsi="Trebuchet MS"/>
          <w:color w:val="000000" w:themeColor="text1"/>
          <w:sz w:val="24"/>
          <w:szCs w:val="24"/>
        </w:rPr>
        <w:t xml:space="preserve"> mieszkaln</w:t>
      </w:r>
      <w:r w:rsidR="00622B6D" w:rsidRPr="00511B41">
        <w:rPr>
          <w:rFonts w:ascii="Trebuchet MS" w:hAnsi="Trebuchet MS"/>
          <w:color w:val="000000" w:themeColor="text1"/>
          <w:sz w:val="24"/>
          <w:szCs w:val="24"/>
        </w:rPr>
        <w:t>ych</w:t>
      </w:r>
      <w:r w:rsidRPr="00511B41">
        <w:rPr>
          <w:rFonts w:ascii="Trebuchet MS" w:hAnsi="Trebuchet MS"/>
          <w:color w:val="000000" w:themeColor="text1"/>
          <w:sz w:val="24"/>
          <w:szCs w:val="24"/>
        </w:rPr>
        <w:t>.</w:t>
      </w:r>
    </w:p>
    <w:p w14:paraId="41728E28" w14:textId="77777777" w:rsidR="003D4BEC" w:rsidRPr="00511B41" w:rsidRDefault="003D4BEC" w:rsidP="009E7E6B">
      <w:pPr>
        <w:autoSpaceDE/>
        <w:autoSpaceDN/>
        <w:spacing w:line="360" w:lineRule="auto"/>
        <w:rPr>
          <w:rFonts w:ascii="Trebuchet MS" w:hAnsi="Trebuchet MS"/>
          <w:b/>
          <w:color w:val="000000" w:themeColor="text1"/>
          <w:sz w:val="24"/>
          <w:szCs w:val="24"/>
        </w:rPr>
      </w:pPr>
    </w:p>
    <w:p w14:paraId="62C468E6" w14:textId="57732BE0" w:rsidR="00415E7D" w:rsidRPr="00511B41" w:rsidRDefault="00415E7D"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b/>
          <w:color w:val="000000" w:themeColor="text1"/>
          <w:sz w:val="24"/>
          <w:szCs w:val="24"/>
        </w:rPr>
        <w:t>Źródło finansowania:</w:t>
      </w:r>
    </w:p>
    <w:p w14:paraId="23F92DA0" w14:textId="78671214" w:rsidR="00415E7D" w:rsidRPr="00511B41" w:rsidRDefault="00415E7D"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Budżet Miasta Ruda Śląska</w:t>
      </w:r>
      <w:r w:rsidR="0073339C" w:rsidRPr="00511B41">
        <w:rPr>
          <w:rFonts w:ascii="Trebuchet MS" w:hAnsi="Trebuchet MS" w:cs="Arial"/>
          <w:color w:val="000000" w:themeColor="text1"/>
          <w:sz w:val="24"/>
          <w:szCs w:val="24"/>
        </w:rPr>
        <w:t>.</w:t>
      </w:r>
    </w:p>
    <w:p w14:paraId="29582672" w14:textId="77777777" w:rsidR="00415E7D" w:rsidRPr="00511B41" w:rsidRDefault="00415E7D" w:rsidP="009E7E6B">
      <w:pPr>
        <w:autoSpaceDE/>
        <w:autoSpaceDN/>
        <w:spacing w:line="360" w:lineRule="auto"/>
        <w:rPr>
          <w:rFonts w:ascii="Trebuchet MS" w:hAnsi="Trebuchet MS" w:cs="Arial"/>
          <w:color w:val="000000" w:themeColor="text1"/>
          <w:sz w:val="24"/>
          <w:szCs w:val="24"/>
        </w:rPr>
      </w:pPr>
    </w:p>
    <w:p w14:paraId="35C7BCA8" w14:textId="252D8413" w:rsidR="00415E7D" w:rsidRPr="00511B41" w:rsidRDefault="00415E7D"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4A9D3952" w14:textId="09D02BD7" w:rsidR="00E12FD5" w:rsidRPr="00511B41" w:rsidRDefault="00E12F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Zadanie zostało rozpoczęte w 2016r. Lokale mieszkalne zostały zasiedlone w ramach ww. projektu w 2017r. i 2018r., jednakże projekt będzie kontynuowany w miarę zwalniania się mieszkań przez cały okres trwania umowy z TBS Dombud Sp. z o.o., tj. 31 lat od daty jej podpisania.</w:t>
      </w:r>
    </w:p>
    <w:p w14:paraId="0CACD2CA" w14:textId="40F7F725" w:rsidR="00E12FD5" w:rsidRPr="00511B41" w:rsidRDefault="00E12F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622B6D"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5D1F343F" w14:textId="122E863D" w:rsidR="00290212" w:rsidRDefault="00290212">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75B0F19C" w14:textId="77777777" w:rsidR="005B0369" w:rsidRPr="00511B41" w:rsidRDefault="005B0369" w:rsidP="009E7E6B">
      <w:pPr>
        <w:autoSpaceDE/>
        <w:autoSpaceDN/>
        <w:spacing w:line="360" w:lineRule="auto"/>
        <w:rPr>
          <w:rFonts w:ascii="Trebuchet MS" w:hAnsi="Trebuchet MS"/>
          <w:b/>
          <w:color w:val="000000" w:themeColor="text1"/>
          <w:sz w:val="24"/>
          <w:szCs w:val="24"/>
        </w:rPr>
      </w:pPr>
      <w:bookmarkStart w:id="51" w:name="_Hlk159240889"/>
      <w:bookmarkStart w:id="52" w:name="_Hlk512259392"/>
      <w:bookmarkEnd w:id="49"/>
      <w:r w:rsidRPr="00511B41">
        <w:rPr>
          <w:rFonts w:ascii="Trebuchet MS" w:hAnsi="Trebuchet MS"/>
          <w:b/>
          <w:color w:val="000000" w:themeColor="text1"/>
          <w:sz w:val="24"/>
          <w:szCs w:val="24"/>
        </w:rPr>
        <w:t xml:space="preserve">Przekształcenie lokali użytkowych lub lokali wyłączonych z użytkowania na lokale mieszkalne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4</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w:t>
      </w:r>
    </w:p>
    <w:p w14:paraId="2031D573" w14:textId="77777777" w:rsidR="005B0369" w:rsidRPr="00511B41" w:rsidRDefault="005B0369" w:rsidP="009E7E6B">
      <w:pPr>
        <w:autoSpaceDE/>
        <w:autoSpaceDN/>
        <w:spacing w:line="360" w:lineRule="auto"/>
        <w:rPr>
          <w:rFonts w:ascii="Trebuchet MS" w:hAnsi="Trebuchet MS"/>
          <w:b/>
          <w:color w:val="000000" w:themeColor="text1"/>
          <w:sz w:val="24"/>
          <w:szCs w:val="24"/>
          <w:u w:val="single"/>
        </w:rPr>
      </w:pPr>
    </w:p>
    <w:p w14:paraId="32D66648" w14:textId="77777777" w:rsidR="005B0369" w:rsidRPr="00511B41" w:rsidRDefault="005B0369"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Cel projektu: </w:t>
      </w:r>
    </w:p>
    <w:p w14:paraId="43B628C4" w14:textId="46C499F1" w:rsidR="00305901" w:rsidRPr="00511B41" w:rsidRDefault="0030590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Przekształcenie lokali użytkowych lub lokali wyłączonych z użytkowania na lokale mieszkalne</w:t>
      </w:r>
      <w:r w:rsidR="00290212">
        <w:rPr>
          <w:rFonts w:ascii="Trebuchet MS" w:hAnsi="Trebuchet MS"/>
          <w:color w:val="000000" w:themeColor="text1"/>
          <w:sz w:val="24"/>
          <w:szCs w:val="24"/>
        </w:rPr>
        <w:t xml:space="preserve"> </w:t>
      </w:r>
      <w:r w:rsidRPr="00511B41">
        <w:rPr>
          <w:rFonts w:ascii="Trebuchet MS" w:hAnsi="Trebuchet MS"/>
          <w:color w:val="000000" w:themeColor="text1"/>
          <w:sz w:val="24"/>
          <w:szCs w:val="24"/>
        </w:rPr>
        <w:t>– w trakcie realizacji</w:t>
      </w:r>
      <w:r w:rsidR="003B4F36" w:rsidRPr="00511B41">
        <w:rPr>
          <w:rFonts w:ascii="Trebuchet MS" w:hAnsi="Trebuchet MS"/>
          <w:color w:val="000000" w:themeColor="text1"/>
          <w:sz w:val="24"/>
          <w:szCs w:val="24"/>
        </w:rPr>
        <w:t>.</w:t>
      </w:r>
    </w:p>
    <w:p w14:paraId="3E46B07C" w14:textId="77777777" w:rsidR="005B0369" w:rsidRPr="00511B41" w:rsidRDefault="005B0369" w:rsidP="009E7E6B">
      <w:pPr>
        <w:autoSpaceDE/>
        <w:autoSpaceDN/>
        <w:spacing w:line="360" w:lineRule="auto"/>
        <w:rPr>
          <w:rFonts w:ascii="Trebuchet MS" w:hAnsi="Trebuchet MS"/>
          <w:b/>
          <w:color w:val="000000" w:themeColor="text1"/>
          <w:sz w:val="24"/>
          <w:szCs w:val="24"/>
        </w:rPr>
      </w:pPr>
    </w:p>
    <w:p w14:paraId="38ED5140" w14:textId="77777777" w:rsidR="005B0369" w:rsidRPr="00511B41" w:rsidRDefault="005B0369"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Adresat:</w:t>
      </w:r>
      <w:r w:rsidRPr="00511B41">
        <w:rPr>
          <w:rFonts w:ascii="Trebuchet MS" w:hAnsi="Trebuchet MS"/>
          <w:color w:val="000000" w:themeColor="text1"/>
          <w:sz w:val="24"/>
          <w:szCs w:val="24"/>
        </w:rPr>
        <w:t xml:space="preserve"> </w:t>
      </w:r>
    </w:p>
    <w:p w14:paraId="0352D3AE" w14:textId="7F52845F" w:rsidR="005B0369" w:rsidRPr="00511B41" w:rsidRDefault="005B0369"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Osoby, które nie mają zaspokojonych potrzeb mieszkaniowych</w:t>
      </w:r>
      <w:r w:rsidR="00C576FF" w:rsidRPr="00511B41">
        <w:rPr>
          <w:rFonts w:ascii="Trebuchet MS" w:hAnsi="Trebuchet MS"/>
          <w:color w:val="000000" w:themeColor="text1"/>
          <w:sz w:val="24"/>
          <w:szCs w:val="24"/>
        </w:rPr>
        <w:t>.</w:t>
      </w:r>
    </w:p>
    <w:p w14:paraId="1B8F5C02" w14:textId="77777777" w:rsidR="005B0369" w:rsidRPr="00511B41" w:rsidRDefault="005B0369" w:rsidP="009E7E6B">
      <w:pPr>
        <w:overflowPunct w:val="0"/>
        <w:adjustRightInd w:val="0"/>
        <w:spacing w:line="360" w:lineRule="auto"/>
        <w:rPr>
          <w:rFonts w:ascii="Trebuchet MS" w:hAnsi="Trebuchet MS"/>
          <w:color w:val="000000" w:themeColor="text1"/>
          <w:sz w:val="24"/>
          <w:szCs w:val="24"/>
        </w:rPr>
      </w:pPr>
    </w:p>
    <w:p w14:paraId="65C96921" w14:textId="5DEAD189" w:rsidR="005B0369" w:rsidRPr="00511B41" w:rsidRDefault="005B0369" w:rsidP="009E7E6B">
      <w:pPr>
        <w:overflowPunct w:val="0"/>
        <w:adjustRightInd w:val="0"/>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7AD314DD" w14:textId="1BAD2ED8" w:rsidR="00305901" w:rsidRPr="00511B41" w:rsidRDefault="0030590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Miasto Ruda Śląska we współpracy z Bankiem Gospodarstwa Krajowego</w:t>
      </w:r>
      <w:bookmarkStart w:id="53" w:name="_Hlk190330772"/>
      <w:r w:rsidR="00622B6D" w:rsidRPr="00511B41">
        <w:rPr>
          <w:rFonts w:ascii="Trebuchet MS" w:hAnsi="Trebuchet MS"/>
          <w:color w:val="000000" w:themeColor="text1"/>
          <w:sz w:val="24"/>
          <w:szCs w:val="24"/>
        </w:rPr>
        <w:t>.</w:t>
      </w:r>
    </w:p>
    <w:bookmarkEnd w:id="53"/>
    <w:p w14:paraId="05B91CD1" w14:textId="77777777" w:rsidR="005B0369" w:rsidRPr="00511B41" w:rsidRDefault="005B0369" w:rsidP="009E7E6B">
      <w:pPr>
        <w:overflowPunct w:val="0"/>
        <w:adjustRightInd w:val="0"/>
        <w:spacing w:line="360" w:lineRule="auto"/>
        <w:rPr>
          <w:rFonts w:ascii="Trebuchet MS" w:hAnsi="Trebuchet MS"/>
          <w:b/>
          <w:color w:val="000000" w:themeColor="text1"/>
          <w:sz w:val="24"/>
          <w:szCs w:val="24"/>
        </w:rPr>
      </w:pPr>
    </w:p>
    <w:p w14:paraId="29932125" w14:textId="14755009" w:rsidR="005B0369" w:rsidRPr="00511B41" w:rsidRDefault="005B0369"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Etapy realizacji projektu:</w:t>
      </w:r>
    </w:p>
    <w:p w14:paraId="0C6B4A28" w14:textId="77777777" w:rsidR="00305901" w:rsidRPr="00511B41" w:rsidRDefault="00305901" w:rsidP="009E7E6B">
      <w:pPr>
        <w:numPr>
          <w:ilvl w:val="0"/>
          <w:numId w:val="150"/>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Typowanie wolnych lokali mieszkalnych i socjalnych.</w:t>
      </w:r>
    </w:p>
    <w:p w14:paraId="2C35209D" w14:textId="4E33AF55" w:rsidR="008B2EA6" w:rsidRPr="00511B41" w:rsidRDefault="00305901" w:rsidP="009E7E6B">
      <w:pPr>
        <w:pStyle w:val="Akapitzlist"/>
        <w:numPr>
          <w:ilvl w:val="0"/>
          <w:numId w:val="150"/>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Rozeznanie możliwości pozyskania środków z Banku Gospodarstwa Krajowego</w:t>
      </w:r>
      <w:r w:rsidR="00622B6D" w:rsidRPr="00511B41">
        <w:rPr>
          <w:rFonts w:ascii="Trebuchet MS" w:hAnsi="Trebuchet MS"/>
          <w:color w:val="000000" w:themeColor="text1"/>
          <w:sz w:val="24"/>
          <w:szCs w:val="24"/>
        </w:rPr>
        <w:t>.</w:t>
      </w:r>
    </w:p>
    <w:p w14:paraId="3330FEC7" w14:textId="738C25E2" w:rsidR="00E33BB6" w:rsidRPr="00511B41" w:rsidRDefault="00305901" w:rsidP="009E7E6B">
      <w:pPr>
        <w:pStyle w:val="Akapitzlist"/>
        <w:numPr>
          <w:ilvl w:val="0"/>
          <w:numId w:val="150"/>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Złożenie wniosku o dofinansowanie do Banku Gospodarstwa Krajowego</w:t>
      </w:r>
      <w:r w:rsidR="00622B6D" w:rsidRPr="00511B41">
        <w:rPr>
          <w:rFonts w:ascii="Trebuchet MS" w:hAnsi="Trebuchet MS"/>
          <w:color w:val="000000" w:themeColor="text1"/>
          <w:sz w:val="24"/>
          <w:szCs w:val="24"/>
        </w:rPr>
        <w:t>.</w:t>
      </w:r>
      <w:bookmarkStart w:id="54" w:name="_Hlk190330934"/>
    </w:p>
    <w:bookmarkEnd w:id="54"/>
    <w:p w14:paraId="346985B7" w14:textId="228418D5" w:rsidR="00305901" w:rsidRPr="00511B41" w:rsidRDefault="00305901" w:rsidP="009E7E6B">
      <w:pPr>
        <w:numPr>
          <w:ilvl w:val="0"/>
          <w:numId w:val="150"/>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Realizacja projektu – przygotowanie lokali </w:t>
      </w:r>
      <w:r w:rsidR="00E33BB6" w:rsidRPr="00511B41">
        <w:rPr>
          <w:rFonts w:ascii="Trebuchet MS" w:hAnsi="Trebuchet MS"/>
          <w:color w:val="000000" w:themeColor="text1"/>
          <w:sz w:val="24"/>
          <w:szCs w:val="24"/>
        </w:rPr>
        <w:t>mieszkalnych</w:t>
      </w:r>
      <w:r w:rsidRPr="00511B41">
        <w:rPr>
          <w:rFonts w:ascii="Trebuchet MS" w:hAnsi="Trebuchet MS"/>
          <w:color w:val="000000" w:themeColor="text1"/>
          <w:sz w:val="24"/>
          <w:szCs w:val="24"/>
        </w:rPr>
        <w:t xml:space="preserve"> do zasiedlenia.</w:t>
      </w:r>
    </w:p>
    <w:p w14:paraId="3D42A9CA" w14:textId="62964D47" w:rsidR="005B0369" w:rsidRPr="00511B41" w:rsidRDefault="00305901" w:rsidP="009E7E6B">
      <w:pPr>
        <w:pStyle w:val="Akapitzlist"/>
        <w:numPr>
          <w:ilvl w:val="0"/>
          <w:numId w:val="150"/>
        </w:numPr>
        <w:overflowPunct w:val="0"/>
        <w:adjustRightInd w:val="0"/>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 xml:space="preserve">Rozliczenie inwestycji z Bankiem Gospodarstwa </w:t>
      </w:r>
      <w:r w:rsidR="00E33BB6" w:rsidRPr="00511B41">
        <w:rPr>
          <w:rFonts w:ascii="Trebuchet MS" w:hAnsi="Trebuchet MS"/>
          <w:color w:val="000000" w:themeColor="text1"/>
          <w:sz w:val="24"/>
          <w:szCs w:val="24"/>
        </w:rPr>
        <w:t>Krajowego</w:t>
      </w:r>
      <w:r w:rsidR="00622B6D" w:rsidRPr="00511B41">
        <w:rPr>
          <w:rFonts w:ascii="Trebuchet MS" w:hAnsi="Trebuchet MS"/>
          <w:color w:val="000000" w:themeColor="text1"/>
          <w:sz w:val="24"/>
          <w:szCs w:val="24"/>
        </w:rPr>
        <w:t>.</w:t>
      </w:r>
    </w:p>
    <w:p w14:paraId="6C57FEB7" w14:textId="77777777" w:rsidR="00622B6D" w:rsidRPr="00511B41" w:rsidRDefault="00622B6D" w:rsidP="009E7E6B">
      <w:pPr>
        <w:pStyle w:val="Akapitzlist"/>
        <w:overflowPunct w:val="0"/>
        <w:adjustRightInd w:val="0"/>
        <w:spacing w:line="360" w:lineRule="auto"/>
        <w:ind w:left="0"/>
        <w:jc w:val="left"/>
        <w:rPr>
          <w:rFonts w:ascii="Trebuchet MS" w:hAnsi="Trebuchet MS"/>
          <w:color w:val="000000" w:themeColor="text1"/>
          <w:sz w:val="24"/>
          <w:szCs w:val="24"/>
        </w:rPr>
      </w:pPr>
    </w:p>
    <w:p w14:paraId="41786F8B" w14:textId="3B1F9880" w:rsidR="005B0369" w:rsidRPr="00511B41" w:rsidRDefault="005B0369"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2D300A75" w14:textId="5D4F42A6" w:rsidR="00E33BB6" w:rsidRPr="00511B41" w:rsidRDefault="00E33BB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roku 202</w:t>
      </w:r>
      <w:r w:rsidR="00622B6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 w ramach środków pozyskanych z </w:t>
      </w:r>
      <w:r w:rsidR="00622B6D" w:rsidRPr="00511B41">
        <w:rPr>
          <w:rFonts w:ascii="Trebuchet MS" w:hAnsi="Trebuchet MS"/>
          <w:color w:val="000000" w:themeColor="text1"/>
          <w:sz w:val="24"/>
          <w:szCs w:val="24"/>
        </w:rPr>
        <w:t xml:space="preserve">Banku Gospodarstwa Krajowego </w:t>
      </w:r>
      <w:r w:rsidRPr="00511B41">
        <w:rPr>
          <w:rFonts w:ascii="Trebuchet MS" w:hAnsi="Trebuchet MS"/>
          <w:color w:val="000000" w:themeColor="text1"/>
          <w:sz w:val="24"/>
          <w:szCs w:val="24"/>
        </w:rPr>
        <w:t xml:space="preserve">wykonano przebudowę </w:t>
      </w:r>
      <w:r w:rsidR="00622B6D" w:rsidRPr="00511B41">
        <w:rPr>
          <w:rFonts w:ascii="Trebuchet MS" w:hAnsi="Trebuchet MS"/>
          <w:color w:val="000000" w:themeColor="text1"/>
          <w:sz w:val="24"/>
          <w:szCs w:val="24"/>
        </w:rPr>
        <w:t>1</w:t>
      </w:r>
      <w:r w:rsidRPr="00511B41">
        <w:rPr>
          <w:rFonts w:ascii="Trebuchet MS" w:hAnsi="Trebuchet MS"/>
          <w:color w:val="000000" w:themeColor="text1"/>
          <w:sz w:val="24"/>
          <w:szCs w:val="24"/>
        </w:rPr>
        <w:t xml:space="preserve"> lok</w:t>
      </w:r>
      <w:r w:rsidR="00622B6D" w:rsidRPr="00511B41">
        <w:rPr>
          <w:rFonts w:ascii="Trebuchet MS" w:hAnsi="Trebuchet MS"/>
          <w:color w:val="000000" w:themeColor="text1"/>
          <w:sz w:val="24"/>
          <w:szCs w:val="24"/>
        </w:rPr>
        <w:t xml:space="preserve">alu użytkowego </w:t>
      </w:r>
      <w:r w:rsidRPr="00511B41">
        <w:rPr>
          <w:rFonts w:ascii="Trebuchet MS" w:hAnsi="Trebuchet MS"/>
          <w:color w:val="000000" w:themeColor="text1"/>
          <w:sz w:val="24"/>
          <w:szCs w:val="24"/>
        </w:rPr>
        <w:t xml:space="preserve">na </w:t>
      </w:r>
      <w:r w:rsidR="00622B6D" w:rsidRPr="00511B41">
        <w:rPr>
          <w:rFonts w:ascii="Trebuchet MS" w:hAnsi="Trebuchet MS"/>
          <w:color w:val="000000" w:themeColor="text1"/>
          <w:sz w:val="24"/>
          <w:szCs w:val="24"/>
        </w:rPr>
        <w:t>7</w:t>
      </w:r>
      <w:r w:rsidRPr="00511B41">
        <w:rPr>
          <w:rFonts w:ascii="Trebuchet MS" w:hAnsi="Trebuchet MS"/>
          <w:color w:val="000000" w:themeColor="text1"/>
          <w:sz w:val="24"/>
          <w:szCs w:val="24"/>
        </w:rPr>
        <w:t xml:space="preserve"> lokali mieszkalnych</w:t>
      </w:r>
      <w:r w:rsidR="00622B6D" w:rsidRPr="00511B41">
        <w:rPr>
          <w:rFonts w:ascii="Trebuchet MS" w:hAnsi="Trebuchet MS"/>
          <w:color w:val="000000" w:themeColor="text1"/>
          <w:sz w:val="24"/>
          <w:szCs w:val="24"/>
        </w:rPr>
        <w:t>.</w:t>
      </w:r>
      <w:bookmarkStart w:id="55" w:name="_Hlk190245546"/>
    </w:p>
    <w:bookmarkEnd w:id="55"/>
    <w:p w14:paraId="16AF48CF" w14:textId="77777777" w:rsidR="005B0369" w:rsidRPr="00511B41" w:rsidRDefault="005B0369" w:rsidP="009E7E6B">
      <w:pPr>
        <w:autoSpaceDE/>
        <w:autoSpaceDN/>
        <w:spacing w:line="360" w:lineRule="auto"/>
        <w:rPr>
          <w:rFonts w:ascii="Trebuchet MS" w:hAnsi="Trebuchet MS"/>
          <w:b/>
          <w:color w:val="000000" w:themeColor="text1"/>
          <w:sz w:val="24"/>
          <w:szCs w:val="24"/>
        </w:rPr>
      </w:pPr>
    </w:p>
    <w:p w14:paraId="5D88E0C0" w14:textId="44BCB86A" w:rsidR="005B0369" w:rsidRPr="00511B41" w:rsidRDefault="005B0369"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b/>
          <w:color w:val="000000" w:themeColor="text1"/>
          <w:sz w:val="24"/>
          <w:szCs w:val="24"/>
        </w:rPr>
        <w:t>Źródło finansowania:</w:t>
      </w:r>
    </w:p>
    <w:p w14:paraId="44861799" w14:textId="31B49279" w:rsidR="00305901" w:rsidRPr="00511B41" w:rsidRDefault="008D115C" w:rsidP="009E7E6B">
      <w:pPr>
        <w:pStyle w:val="Akapitzlist"/>
        <w:numPr>
          <w:ilvl w:val="0"/>
          <w:numId w:val="101"/>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d</w:t>
      </w:r>
      <w:r w:rsidR="00305901" w:rsidRPr="00511B41">
        <w:rPr>
          <w:rFonts w:ascii="Trebuchet MS" w:hAnsi="Trebuchet MS"/>
          <w:color w:val="000000" w:themeColor="text1"/>
          <w:sz w:val="24"/>
          <w:szCs w:val="24"/>
        </w:rPr>
        <w:t>ofinansowanie z B</w:t>
      </w:r>
      <w:r w:rsidR="00E06B3F" w:rsidRPr="00511B41">
        <w:rPr>
          <w:rFonts w:ascii="Trebuchet MS" w:hAnsi="Trebuchet MS"/>
          <w:color w:val="000000" w:themeColor="text1"/>
          <w:sz w:val="24"/>
          <w:szCs w:val="24"/>
        </w:rPr>
        <w:t>anku Gospodarstwa Krajowego</w:t>
      </w:r>
      <w:r w:rsidR="002F69D7" w:rsidRPr="00511B41">
        <w:rPr>
          <w:rFonts w:ascii="Trebuchet MS" w:hAnsi="Trebuchet MS"/>
          <w:color w:val="000000" w:themeColor="text1"/>
          <w:sz w:val="24"/>
          <w:szCs w:val="24"/>
        </w:rPr>
        <w:t>,</w:t>
      </w:r>
    </w:p>
    <w:p w14:paraId="3A3A2E4E" w14:textId="2A265B9A" w:rsidR="005B0369" w:rsidRPr="00511B41" w:rsidRDefault="005B0369" w:rsidP="009E7E6B">
      <w:pPr>
        <w:pStyle w:val="Akapitzlist"/>
        <w:spacing w:line="360" w:lineRule="auto"/>
        <w:ind w:left="0"/>
        <w:jc w:val="left"/>
        <w:rPr>
          <w:rFonts w:ascii="Trebuchet MS" w:hAnsi="Trebuchet MS" w:cs="Arial"/>
          <w:color w:val="000000" w:themeColor="text1"/>
          <w:sz w:val="24"/>
          <w:szCs w:val="24"/>
        </w:rPr>
      </w:pPr>
    </w:p>
    <w:p w14:paraId="650F4412" w14:textId="16FB99BF" w:rsidR="005B0369" w:rsidRPr="00511B41" w:rsidRDefault="005B0369"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1A0FAB86" w14:textId="23BD228A" w:rsidR="005B0369" w:rsidRPr="00511B41" w:rsidRDefault="00305901"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622B6D"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bookmarkEnd w:id="51"/>
    <w:p w14:paraId="6633EF05" w14:textId="77777777" w:rsidR="0058402D" w:rsidRPr="00511B41" w:rsidRDefault="0058402D" w:rsidP="009E7E6B">
      <w:pPr>
        <w:pageBreakBefore/>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C5</w:t>
      </w:r>
    </w:p>
    <w:p w14:paraId="71658D9F" w14:textId="1C963285" w:rsidR="0058402D" w:rsidRPr="00511B41" w:rsidRDefault="00B40406" w:rsidP="009E7E6B">
      <w:pPr>
        <w:pStyle w:val="Tekstpodstawowy"/>
        <w:spacing w:line="360" w:lineRule="auto"/>
        <w:jc w:val="left"/>
        <w:rPr>
          <w:rFonts w:ascii="Trebuchet MS" w:hAnsi="Trebuchet MS" w:cs="Arial"/>
          <w:b/>
          <w:color w:val="000000" w:themeColor="text1"/>
        </w:rPr>
      </w:pPr>
      <w:r w:rsidRPr="00511B41">
        <w:rPr>
          <w:rFonts w:ascii="Trebuchet MS" w:hAnsi="Trebuchet MS" w:cs="Arial"/>
          <w:b/>
          <w:color w:val="000000" w:themeColor="text1"/>
        </w:rPr>
        <w:t>Rozwój systemu działań edukacyjnych, wychowawczych i profilaktycznych</w:t>
      </w:r>
    </w:p>
    <w:p w14:paraId="5FF701CC" w14:textId="77777777" w:rsidR="000859EF" w:rsidRPr="00511B41" w:rsidRDefault="000859EF" w:rsidP="009E7E6B">
      <w:pPr>
        <w:pStyle w:val="Tekstpodstawowy"/>
        <w:spacing w:line="360" w:lineRule="auto"/>
        <w:jc w:val="left"/>
        <w:rPr>
          <w:rFonts w:ascii="Trebuchet MS" w:hAnsi="Trebuchet MS" w:cs="Arial"/>
          <w:b/>
          <w:bCs/>
          <w:color w:val="000000" w:themeColor="text1"/>
        </w:rPr>
      </w:pPr>
    </w:p>
    <w:p w14:paraId="220CE4D3" w14:textId="77777777" w:rsidR="00C649EC" w:rsidRPr="00511B41" w:rsidRDefault="00C649E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Koordynator:</w:t>
      </w:r>
    </w:p>
    <w:p w14:paraId="0944CCEE" w14:textId="77777777" w:rsidR="00290212" w:rsidRDefault="00C649E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Ilona Milik – Dyrektor Szkoły Podstawowej Nr 35 Specjalnej w Rudzie Śląskiej</w:t>
      </w:r>
    </w:p>
    <w:p w14:paraId="4C988BC6" w14:textId="33CE37F0" w:rsidR="00C649EC" w:rsidRPr="00511B41" w:rsidRDefault="00C649E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 </w:t>
      </w:r>
    </w:p>
    <w:p w14:paraId="1337175B" w14:textId="6943722B" w:rsidR="000859EF" w:rsidRPr="00511B41" w:rsidRDefault="000859EF"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„Nasz region</w:t>
      </w:r>
      <w:r w:rsidR="00450F25" w:rsidRPr="00511B41">
        <w:rPr>
          <w:rFonts w:ascii="Trebuchet MS" w:hAnsi="Trebuchet MS"/>
          <w:b/>
          <w:color w:val="000000" w:themeColor="text1"/>
          <w:sz w:val="24"/>
          <w:szCs w:val="24"/>
        </w:rPr>
        <w:t xml:space="preserve"> </w:t>
      </w:r>
      <w:r w:rsidRPr="00511B41">
        <w:rPr>
          <w:rFonts w:ascii="Trebuchet MS" w:hAnsi="Trebuchet MS"/>
          <w:b/>
          <w:color w:val="000000" w:themeColor="text1"/>
          <w:sz w:val="24"/>
          <w:szCs w:val="24"/>
        </w:rPr>
        <w:t>-</w:t>
      </w:r>
      <w:r w:rsidR="00450F25" w:rsidRPr="00511B41">
        <w:rPr>
          <w:rFonts w:ascii="Trebuchet MS" w:hAnsi="Trebuchet MS"/>
          <w:b/>
          <w:color w:val="000000" w:themeColor="text1"/>
          <w:sz w:val="24"/>
          <w:szCs w:val="24"/>
        </w:rPr>
        <w:t xml:space="preserve"> </w:t>
      </w:r>
      <w:r w:rsidRPr="00511B41">
        <w:rPr>
          <w:rFonts w:ascii="Trebuchet MS" w:hAnsi="Trebuchet MS"/>
          <w:b/>
          <w:color w:val="000000" w:themeColor="text1"/>
          <w:sz w:val="24"/>
          <w:szCs w:val="24"/>
        </w:rPr>
        <w:t xml:space="preserve">nasz czysty </w:t>
      </w:r>
      <w:r w:rsidR="00290212" w:rsidRPr="00511B41">
        <w:rPr>
          <w:rFonts w:ascii="Trebuchet MS" w:hAnsi="Trebuchet MS"/>
          <w:b/>
          <w:color w:val="000000" w:themeColor="text1"/>
          <w:sz w:val="24"/>
          <w:szCs w:val="24"/>
        </w:rPr>
        <w:t>Dom” [</w:t>
      </w:r>
      <w:r w:rsidRPr="00511B41">
        <w:rPr>
          <w:rFonts w:ascii="Trebuchet MS" w:hAnsi="Trebuchet MS"/>
          <w:b/>
          <w:color w:val="000000" w:themeColor="text1"/>
          <w:sz w:val="24"/>
          <w:szCs w:val="24"/>
        </w:rPr>
        <w:t>C</w:t>
      </w:r>
      <w:r w:rsidRPr="00511B41">
        <w:rPr>
          <w:rFonts w:ascii="Trebuchet MS" w:hAnsi="Trebuchet MS"/>
          <w:b/>
          <w:color w:val="000000" w:themeColor="text1"/>
          <w:sz w:val="24"/>
          <w:szCs w:val="24"/>
          <w:vertAlign w:val="subscript"/>
        </w:rPr>
        <w:t>5</w:t>
      </w:r>
      <w:r w:rsidRPr="00511B41">
        <w:rPr>
          <w:rFonts w:ascii="Trebuchet MS" w:hAnsi="Trebuchet MS"/>
          <w:b/>
          <w:color w:val="000000" w:themeColor="text1"/>
          <w:sz w:val="24"/>
          <w:szCs w:val="24"/>
        </w:rPr>
        <w:t>K</w:t>
      </w:r>
      <w:r w:rsidRPr="00511B41">
        <w:rPr>
          <w:rFonts w:ascii="Trebuchet MS" w:hAnsi="Trebuchet MS"/>
          <w:b/>
          <w:color w:val="000000" w:themeColor="text1"/>
          <w:sz w:val="24"/>
          <w:szCs w:val="24"/>
          <w:vertAlign w:val="subscript"/>
        </w:rPr>
        <w:t>2</w:t>
      </w:r>
      <w:r w:rsidRPr="00511B41">
        <w:rPr>
          <w:rFonts w:ascii="Trebuchet MS" w:hAnsi="Trebuchet MS"/>
          <w:b/>
          <w:color w:val="000000" w:themeColor="text1"/>
          <w:sz w:val="24"/>
          <w:szCs w:val="24"/>
        </w:rPr>
        <w:t>]</w:t>
      </w:r>
    </w:p>
    <w:p w14:paraId="4387AB2A" w14:textId="77777777" w:rsidR="00B40406" w:rsidRPr="00511B41" w:rsidRDefault="00B40406" w:rsidP="009E7E6B">
      <w:pPr>
        <w:pStyle w:val="Tekstpodstawowy"/>
        <w:spacing w:line="360" w:lineRule="auto"/>
        <w:jc w:val="left"/>
        <w:rPr>
          <w:rFonts w:ascii="Trebuchet MS" w:hAnsi="Trebuchet MS"/>
          <w:color w:val="000000" w:themeColor="text1"/>
        </w:rPr>
      </w:pPr>
    </w:p>
    <w:p w14:paraId="46BE516F" w14:textId="5B7FC9D7" w:rsidR="000859EF" w:rsidRPr="00511B41" w:rsidRDefault="000859EF"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465D9E2E" w14:textId="406D6C33" w:rsidR="00085552" w:rsidRPr="00511B41" w:rsidRDefault="00085552" w:rsidP="009E7E6B">
      <w:pPr>
        <w:numPr>
          <w:ilvl w:val="0"/>
          <w:numId w:val="99"/>
        </w:numPr>
        <w:autoSpaceDE/>
        <w:autoSpaceDN/>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Stwarzanie warunków do kształtowania świadomości regionalnej oraz poczucia odpowiedzialności ekologicznej (w stosunku do wychowanków).</w:t>
      </w:r>
    </w:p>
    <w:p w14:paraId="108A3676" w14:textId="506F1E5D" w:rsidR="00085552" w:rsidRPr="00511B41" w:rsidRDefault="00085552" w:rsidP="009E7E6B">
      <w:pPr>
        <w:numPr>
          <w:ilvl w:val="0"/>
          <w:numId w:val="99"/>
        </w:numPr>
        <w:autoSpaceDE/>
        <w:autoSpaceDN/>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Wzmacnianie więzi przedszkola z rodziną, zaangażowanie członków rodzin w działania ukierunkowane na realizację celów odnoszących się do wychowanków oraz kultywowanie tradycji i dbałości o piękno i czystość środowiska przyrodniczego</w:t>
      </w:r>
      <w:r w:rsidR="00B026FC"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(w stosunku do rodzin).</w:t>
      </w:r>
    </w:p>
    <w:p w14:paraId="215807FD" w14:textId="51ECA6C8" w:rsidR="00085552" w:rsidRPr="00511B41" w:rsidRDefault="00085552"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Cel został osiągnięty.</w:t>
      </w:r>
    </w:p>
    <w:p w14:paraId="74C2DC2E" w14:textId="77777777" w:rsidR="000859EF" w:rsidRPr="00511B41" w:rsidRDefault="000859EF" w:rsidP="009E7E6B">
      <w:pPr>
        <w:spacing w:line="360" w:lineRule="auto"/>
        <w:rPr>
          <w:rFonts w:ascii="Trebuchet MS" w:hAnsi="Trebuchet MS"/>
          <w:color w:val="000000" w:themeColor="text1"/>
          <w:sz w:val="24"/>
          <w:szCs w:val="24"/>
        </w:rPr>
      </w:pPr>
    </w:p>
    <w:p w14:paraId="7285B5C9" w14:textId="77777777" w:rsidR="000859EF" w:rsidRPr="00511B41" w:rsidRDefault="000859EF"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Adresat: </w:t>
      </w:r>
    </w:p>
    <w:p w14:paraId="0E9BE193" w14:textId="7EC72E0E" w:rsidR="000859EF" w:rsidRPr="00511B41" w:rsidRDefault="000859E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Wychowankowie </w:t>
      </w:r>
      <w:r w:rsidR="00085552" w:rsidRPr="00511B41">
        <w:rPr>
          <w:rFonts w:ascii="Trebuchet MS" w:hAnsi="Trebuchet MS"/>
          <w:color w:val="000000" w:themeColor="text1"/>
          <w:sz w:val="24"/>
          <w:szCs w:val="24"/>
        </w:rPr>
        <w:t>przedszkoli oraz ich rodzice.</w:t>
      </w:r>
    </w:p>
    <w:p w14:paraId="0D297A21" w14:textId="77777777" w:rsidR="000859EF" w:rsidRPr="00511B41" w:rsidRDefault="000859EF" w:rsidP="009E7E6B">
      <w:pPr>
        <w:spacing w:line="360" w:lineRule="auto"/>
        <w:rPr>
          <w:rFonts w:ascii="Trebuchet MS" w:hAnsi="Trebuchet MS"/>
          <w:b/>
          <w:color w:val="000000" w:themeColor="text1"/>
          <w:sz w:val="24"/>
          <w:szCs w:val="24"/>
        </w:rPr>
      </w:pPr>
    </w:p>
    <w:p w14:paraId="0B3F0089" w14:textId="3A3EC267" w:rsidR="000859EF" w:rsidRPr="00511B41" w:rsidRDefault="000859EF"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w:t>
      </w:r>
      <w:r w:rsidR="000F407A" w:rsidRPr="00511B41">
        <w:rPr>
          <w:rFonts w:ascii="Trebuchet MS" w:hAnsi="Trebuchet MS"/>
          <w:b/>
          <w:color w:val="000000" w:themeColor="text1"/>
          <w:sz w:val="24"/>
          <w:szCs w:val="24"/>
        </w:rPr>
        <w:t>or</w:t>
      </w:r>
      <w:r w:rsidRPr="00511B41">
        <w:rPr>
          <w:rFonts w:ascii="Trebuchet MS" w:hAnsi="Trebuchet MS"/>
          <w:b/>
          <w:color w:val="000000" w:themeColor="text1"/>
          <w:sz w:val="24"/>
          <w:szCs w:val="24"/>
        </w:rPr>
        <w:t xml:space="preserve"> projektu:</w:t>
      </w:r>
    </w:p>
    <w:p w14:paraId="703627C4" w14:textId="14B4B1E0" w:rsidR="00085552" w:rsidRPr="00511B41" w:rsidRDefault="00085552" w:rsidP="009E7E6B">
      <w:pPr>
        <w:autoSpaceDE/>
        <w:autoSpaceDN/>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Miejskie Przedszkola w Rudzie Śląskiej nr 7, 9, 12, 38, 44.</w:t>
      </w:r>
    </w:p>
    <w:p w14:paraId="093A2825" w14:textId="77777777" w:rsidR="00085552" w:rsidRPr="00511B41" w:rsidRDefault="00085552" w:rsidP="009E7E6B">
      <w:pPr>
        <w:overflowPunct w:val="0"/>
        <w:adjustRightInd w:val="0"/>
        <w:spacing w:line="360" w:lineRule="auto"/>
        <w:rPr>
          <w:rFonts w:ascii="Trebuchet MS" w:hAnsi="Trebuchet MS"/>
          <w:b/>
          <w:color w:val="000000" w:themeColor="text1"/>
          <w:sz w:val="24"/>
          <w:szCs w:val="24"/>
        </w:rPr>
      </w:pPr>
    </w:p>
    <w:p w14:paraId="3B08C114" w14:textId="7318AAA6" w:rsidR="000859EF" w:rsidRPr="00511B41" w:rsidRDefault="00085552"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Etapy realizacji projektu:</w:t>
      </w:r>
    </w:p>
    <w:p w14:paraId="0D71E802" w14:textId="6C02A8FE" w:rsidR="00085552" w:rsidRPr="00511B41" w:rsidRDefault="00085552" w:rsidP="009E7E6B">
      <w:pPr>
        <w:pStyle w:val="Akapitzlist"/>
        <w:numPr>
          <w:ilvl w:val="0"/>
          <w:numId w:val="10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Samokształcenie, doskonalenie, wymiana wiedzy i doświadczeń</w:t>
      </w:r>
      <w:r w:rsidR="00967A0C" w:rsidRPr="00511B41">
        <w:rPr>
          <w:rFonts w:ascii="Trebuchet MS" w:hAnsi="Trebuchet MS"/>
          <w:bCs/>
          <w:color w:val="000000" w:themeColor="text1"/>
          <w:sz w:val="24"/>
          <w:szCs w:val="24"/>
        </w:rPr>
        <w:t>.</w:t>
      </w:r>
    </w:p>
    <w:p w14:paraId="1EE8DD82" w14:textId="3D1A07FE" w:rsidR="00085552" w:rsidRPr="00511B41" w:rsidRDefault="00085552" w:rsidP="009E7E6B">
      <w:pPr>
        <w:pStyle w:val="Akapitzlist"/>
        <w:numPr>
          <w:ilvl w:val="0"/>
          <w:numId w:val="10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Zachęcanie do współdziałania nauczycieli, dzieci i rodziców</w:t>
      </w:r>
      <w:r w:rsidR="00967A0C" w:rsidRPr="00511B41">
        <w:rPr>
          <w:rFonts w:ascii="Trebuchet MS" w:hAnsi="Trebuchet MS"/>
          <w:bCs/>
          <w:color w:val="000000" w:themeColor="text1"/>
          <w:sz w:val="24"/>
          <w:szCs w:val="24"/>
        </w:rPr>
        <w:t>.</w:t>
      </w:r>
    </w:p>
    <w:p w14:paraId="52CFE1DA" w14:textId="2AB16E85" w:rsidR="00085552" w:rsidRPr="00511B41" w:rsidRDefault="00085552" w:rsidP="009E7E6B">
      <w:pPr>
        <w:pStyle w:val="Akapitzlist"/>
        <w:numPr>
          <w:ilvl w:val="0"/>
          <w:numId w:val="100"/>
        </w:numPr>
        <w:spacing w:line="360" w:lineRule="auto"/>
        <w:ind w:left="0"/>
        <w:jc w:val="left"/>
        <w:rPr>
          <w:rFonts w:ascii="Trebuchet MS" w:hAnsi="Trebuchet MS"/>
          <w:bCs/>
          <w:color w:val="000000" w:themeColor="text1"/>
          <w:sz w:val="24"/>
          <w:szCs w:val="24"/>
        </w:rPr>
      </w:pPr>
      <w:r w:rsidRPr="00511B41">
        <w:rPr>
          <w:rFonts w:ascii="Trebuchet MS" w:hAnsi="Trebuchet MS"/>
          <w:bCs/>
          <w:color w:val="000000" w:themeColor="text1"/>
          <w:sz w:val="24"/>
          <w:szCs w:val="24"/>
        </w:rPr>
        <w:t>Podsumowanie całorocznej pracy</w:t>
      </w:r>
      <w:r w:rsidR="00967A0C" w:rsidRPr="00511B41">
        <w:rPr>
          <w:rFonts w:ascii="Trebuchet MS" w:hAnsi="Trebuchet MS"/>
          <w:bCs/>
          <w:color w:val="000000" w:themeColor="text1"/>
          <w:sz w:val="24"/>
          <w:szCs w:val="24"/>
        </w:rPr>
        <w:t>.</w:t>
      </w:r>
    </w:p>
    <w:p w14:paraId="16B86BE1" w14:textId="77777777" w:rsidR="008F299E" w:rsidRPr="00511B41" w:rsidRDefault="008F299E" w:rsidP="009E7E6B">
      <w:pPr>
        <w:spacing w:line="360" w:lineRule="auto"/>
        <w:rPr>
          <w:rFonts w:ascii="Trebuchet MS" w:hAnsi="Trebuchet MS"/>
          <w:color w:val="000000" w:themeColor="text1"/>
          <w:sz w:val="24"/>
          <w:szCs w:val="24"/>
        </w:rPr>
      </w:pPr>
    </w:p>
    <w:p w14:paraId="3C0F5741" w14:textId="77777777" w:rsidR="008F299E" w:rsidRPr="00511B41" w:rsidRDefault="008F299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00F58849" w14:textId="14579F10" w:rsidR="00FF2C66" w:rsidRPr="00511B41" w:rsidRDefault="00FF2C66" w:rsidP="009E7E6B">
      <w:pPr>
        <w:numPr>
          <w:ilvl w:val="0"/>
          <w:numId w:val="98"/>
        </w:numPr>
        <w:autoSpaceDE/>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Zdobycie podstawowej wiedzy na temat swojego regionu, miasta (realizacja podczas zajęć z dziećmi).</w:t>
      </w:r>
    </w:p>
    <w:p w14:paraId="667A0FAA" w14:textId="77777777" w:rsidR="00FF2C66" w:rsidRPr="00511B41" w:rsidRDefault="00FF2C66" w:rsidP="009E7E6B">
      <w:pPr>
        <w:numPr>
          <w:ilvl w:val="0"/>
          <w:numId w:val="98"/>
        </w:numPr>
        <w:autoSpaceDE/>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Znajomość piosenek i wybranych tańców śląskich (nauka piosenek i tańców przez dzieci – 5).</w:t>
      </w:r>
    </w:p>
    <w:p w14:paraId="73B7E0F8" w14:textId="26544F92" w:rsidR="00FF2C66" w:rsidRPr="00511B41" w:rsidRDefault="00FF2C66" w:rsidP="009E7E6B">
      <w:pPr>
        <w:numPr>
          <w:ilvl w:val="0"/>
          <w:numId w:val="98"/>
        </w:numPr>
        <w:autoSpaceDE/>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Organizacja konkursów gwary śląskiej (</w:t>
      </w:r>
      <w:r w:rsidR="00E41D94" w:rsidRPr="00511B41">
        <w:rPr>
          <w:rFonts w:ascii="Trebuchet MS" w:hAnsi="Trebuchet MS"/>
          <w:bCs/>
          <w:color w:val="000000" w:themeColor="text1"/>
          <w:sz w:val="24"/>
          <w:szCs w:val="24"/>
        </w:rPr>
        <w:t>1</w:t>
      </w:r>
      <w:r w:rsidRPr="00511B41">
        <w:rPr>
          <w:rFonts w:ascii="Trebuchet MS" w:hAnsi="Trebuchet MS"/>
          <w:bCs/>
          <w:color w:val="000000" w:themeColor="text1"/>
          <w:sz w:val="24"/>
          <w:szCs w:val="24"/>
        </w:rPr>
        <w:t xml:space="preserve"> konkurs).</w:t>
      </w:r>
    </w:p>
    <w:p w14:paraId="703E8B31" w14:textId="608C405B" w:rsidR="00FF2C66" w:rsidRPr="00511B41" w:rsidRDefault="00FF2C66" w:rsidP="009E7E6B">
      <w:pPr>
        <w:numPr>
          <w:ilvl w:val="0"/>
          <w:numId w:val="98"/>
        </w:numPr>
        <w:autoSpaceDE/>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Organizacja konkursów dla dzieci dotyczących ekologii i tradycji śląskich (</w:t>
      </w:r>
      <w:r w:rsidR="00E41D94" w:rsidRPr="00511B41">
        <w:rPr>
          <w:rFonts w:ascii="Trebuchet MS" w:hAnsi="Trebuchet MS"/>
          <w:bCs/>
          <w:color w:val="000000" w:themeColor="text1"/>
          <w:sz w:val="24"/>
          <w:szCs w:val="24"/>
        </w:rPr>
        <w:t>4</w:t>
      </w:r>
      <w:r w:rsidRPr="00511B41">
        <w:rPr>
          <w:rFonts w:ascii="Trebuchet MS" w:hAnsi="Trebuchet MS"/>
          <w:bCs/>
          <w:color w:val="000000" w:themeColor="text1"/>
          <w:sz w:val="24"/>
          <w:szCs w:val="24"/>
        </w:rPr>
        <w:t xml:space="preserve"> konkursy).</w:t>
      </w:r>
    </w:p>
    <w:p w14:paraId="2A6ED5CE" w14:textId="007DECED" w:rsidR="00FF2C66" w:rsidRPr="00511B41" w:rsidRDefault="00FF2C66" w:rsidP="009E7E6B">
      <w:pPr>
        <w:numPr>
          <w:ilvl w:val="0"/>
          <w:numId w:val="98"/>
        </w:numPr>
        <w:autoSpaceDE/>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Dbałość o otaczające środowisko - świadomość ekologiczna</w:t>
      </w:r>
      <w:r w:rsidR="00E41D94" w:rsidRPr="00511B41">
        <w:rPr>
          <w:rFonts w:ascii="Trebuchet MS" w:hAnsi="Trebuchet MS"/>
          <w:bCs/>
          <w:color w:val="000000" w:themeColor="text1"/>
          <w:sz w:val="24"/>
          <w:szCs w:val="24"/>
        </w:rPr>
        <w:t>.</w:t>
      </w:r>
    </w:p>
    <w:p w14:paraId="790D152D" w14:textId="79F6F7D7" w:rsidR="00FF2C66" w:rsidRPr="00511B41" w:rsidRDefault="00FF2C66" w:rsidP="009E7E6B">
      <w:pPr>
        <w:numPr>
          <w:ilvl w:val="0"/>
          <w:numId w:val="98"/>
        </w:numPr>
        <w:autoSpaceDE/>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Zbiórka elektrośmieci – wymiana ich na kwiaty.</w:t>
      </w:r>
    </w:p>
    <w:p w14:paraId="6F37D78D" w14:textId="19237347" w:rsidR="00FF2C66" w:rsidRPr="00511B41" w:rsidRDefault="00FF2C66" w:rsidP="009E7E6B">
      <w:pPr>
        <w:numPr>
          <w:ilvl w:val="0"/>
          <w:numId w:val="98"/>
        </w:numPr>
        <w:autoSpaceDE/>
        <w:spacing w:line="360" w:lineRule="auto"/>
        <w:ind w:left="0"/>
        <w:contextualSpacing/>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Organizacja Dni śląskich, </w:t>
      </w:r>
      <w:r w:rsidR="00E41D94" w:rsidRPr="00511B41">
        <w:rPr>
          <w:rFonts w:ascii="Trebuchet MS" w:hAnsi="Trebuchet MS"/>
          <w:bCs/>
          <w:color w:val="000000" w:themeColor="text1"/>
          <w:sz w:val="24"/>
          <w:szCs w:val="24"/>
        </w:rPr>
        <w:t xml:space="preserve">Biesiady Górniczej, </w:t>
      </w:r>
      <w:r w:rsidRPr="00511B41">
        <w:rPr>
          <w:rFonts w:ascii="Trebuchet MS" w:hAnsi="Trebuchet MS"/>
          <w:bCs/>
          <w:color w:val="000000" w:themeColor="text1"/>
          <w:sz w:val="24"/>
          <w:szCs w:val="24"/>
        </w:rPr>
        <w:t>festynów integrujących z rodzicami i najbliższym środowiskiem</w:t>
      </w:r>
      <w:r w:rsidR="00E41D94"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(4 festyn</w:t>
      </w:r>
      <w:r w:rsidR="00E41D94" w:rsidRPr="00511B41">
        <w:rPr>
          <w:rFonts w:ascii="Trebuchet MS" w:hAnsi="Trebuchet MS"/>
          <w:bCs/>
          <w:color w:val="000000" w:themeColor="text1"/>
          <w:sz w:val="24"/>
          <w:szCs w:val="24"/>
        </w:rPr>
        <w:t>y</w:t>
      </w:r>
      <w:r w:rsidRPr="00511B41">
        <w:rPr>
          <w:rFonts w:ascii="Trebuchet MS" w:hAnsi="Trebuchet MS"/>
          <w:bCs/>
          <w:color w:val="000000" w:themeColor="text1"/>
          <w:sz w:val="24"/>
          <w:szCs w:val="24"/>
        </w:rPr>
        <w:t>)</w:t>
      </w:r>
      <w:r w:rsidR="00E41D94" w:rsidRPr="00511B41">
        <w:rPr>
          <w:rFonts w:ascii="Trebuchet MS" w:hAnsi="Trebuchet MS"/>
          <w:bCs/>
          <w:color w:val="000000" w:themeColor="text1"/>
          <w:sz w:val="24"/>
          <w:szCs w:val="24"/>
        </w:rPr>
        <w:t>,</w:t>
      </w:r>
      <w:r w:rsidRPr="00511B41">
        <w:rPr>
          <w:rFonts w:ascii="Trebuchet MS" w:hAnsi="Trebuchet MS"/>
          <w:bCs/>
          <w:color w:val="000000" w:themeColor="text1"/>
          <w:sz w:val="24"/>
          <w:szCs w:val="24"/>
        </w:rPr>
        <w:t xml:space="preserve"> organizacja </w:t>
      </w:r>
      <w:r w:rsidR="00E41D94" w:rsidRPr="00511B41">
        <w:rPr>
          <w:rFonts w:ascii="Trebuchet MS" w:hAnsi="Trebuchet MS"/>
          <w:bCs/>
          <w:color w:val="000000" w:themeColor="text1"/>
          <w:sz w:val="24"/>
          <w:szCs w:val="24"/>
        </w:rPr>
        <w:t>happeningu ma Placu Niepodległości w Goduli z okazji Pierwszego Dnia Wiosny (udział wzięły 3 przedszkola) – kultywowanie tradycji.</w:t>
      </w:r>
    </w:p>
    <w:p w14:paraId="23797DBA" w14:textId="77777777" w:rsidR="00E41D94" w:rsidRPr="00511B41" w:rsidRDefault="00E41D94" w:rsidP="009E7E6B">
      <w:pPr>
        <w:autoSpaceDE/>
        <w:spacing w:line="360" w:lineRule="auto"/>
        <w:rPr>
          <w:rFonts w:ascii="Trebuchet MS" w:hAnsi="Trebuchet MS"/>
          <w:bCs/>
          <w:color w:val="000000" w:themeColor="text1"/>
          <w:sz w:val="24"/>
          <w:szCs w:val="24"/>
        </w:rPr>
      </w:pPr>
    </w:p>
    <w:p w14:paraId="4C553994" w14:textId="000A3AAC" w:rsidR="00FF2C66" w:rsidRPr="00511B41" w:rsidRDefault="00FF2C66" w:rsidP="009E7E6B">
      <w:pPr>
        <w:autoSpaceDE/>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Wskaźniki: </w:t>
      </w:r>
    </w:p>
    <w:p w14:paraId="7C8EB841" w14:textId="128EF8B5" w:rsidR="00FF2C66" w:rsidRPr="00511B41" w:rsidRDefault="00FF2C66" w:rsidP="009E7E6B">
      <w:pPr>
        <w:autoSpaceDE/>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6</w:t>
      </w:r>
      <w:r w:rsidR="00E41D94" w:rsidRPr="00511B41">
        <w:rPr>
          <w:rFonts w:ascii="Trebuchet MS" w:hAnsi="Trebuchet MS"/>
          <w:bCs/>
          <w:color w:val="000000" w:themeColor="text1"/>
          <w:sz w:val="24"/>
          <w:szCs w:val="24"/>
        </w:rPr>
        <w:t>0</w:t>
      </w:r>
      <w:r w:rsidRPr="00511B41">
        <w:rPr>
          <w:rFonts w:ascii="Trebuchet MS" w:hAnsi="Trebuchet MS"/>
          <w:bCs/>
          <w:color w:val="000000" w:themeColor="text1"/>
          <w:sz w:val="24"/>
          <w:szCs w:val="24"/>
        </w:rPr>
        <w:t>0 dzieci wraz z rodzinami oraz wszyscy nauczyciele.</w:t>
      </w:r>
    </w:p>
    <w:p w14:paraId="147BC0B6" w14:textId="77777777" w:rsidR="00F5183F" w:rsidRPr="00511B41" w:rsidRDefault="00F5183F" w:rsidP="009E7E6B">
      <w:pPr>
        <w:spacing w:line="360" w:lineRule="auto"/>
        <w:rPr>
          <w:rFonts w:ascii="Trebuchet MS" w:hAnsi="Trebuchet MS"/>
          <w:b/>
          <w:color w:val="000000" w:themeColor="text1"/>
          <w:sz w:val="24"/>
          <w:szCs w:val="24"/>
        </w:rPr>
      </w:pPr>
    </w:p>
    <w:p w14:paraId="71A829F4" w14:textId="24921D53" w:rsidR="000859EF" w:rsidRPr="00511B41" w:rsidRDefault="000859EF"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5B5E68CE" w14:textId="77777777" w:rsidR="008F299E" w:rsidRPr="00511B41" w:rsidRDefault="000859E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Budżety poszczególnych przedszkoli i składki Rady Rodziców</w:t>
      </w:r>
      <w:r w:rsidR="00A72987" w:rsidRPr="00511B41">
        <w:rPr>
          <w:rFonts w:ascii="Trebuchet MS" w:hAnsi="Trebuchet MS"/>
          <w:color w:val="000000" w:themeColor="text1"/>
          <w:sz w:val="24"/>
          <w:szCs w:val="24"/>
        </w:rPr>
        <w:t>.</w:t>
      </w:r>
    </w:p>
    <w:p w14:paraId="4FE787B8" w14:textId="77777777" w:rsidR="00C649EC" w:rsidRPr="00511B41" w:rsidRDefault="00C649EC" w:rsidP="009E7E6B">
      <w:pPr>
        <w:spacing w:line="360" w:lineRule="auto"/>
        <w:rPr>
          <w:rFonts w:ascii="Trebuchet MS" w:hAnsi="Trebuchet MS"/>
          <w:b/>
          <w:color w:val="000000" w:themeColor="text1"/>
          <w:sz w:val="24"/>
          <w:szCs w:val="24"/>
        </w:rPr>
      </w:pPr>
    </w:p>
    <w:p w14:paraId="004E725E" w14:textId="11E7F1AD" w:rsidR="000859EF" w:rsidRPr="00511B41" w:rsidRDefault="000859EF"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Termin realizacji:</w:t>
      </w:r>
    </w:p>
    <w:p w14:paraId="5C862F6D" w14:textId="77777777" w:rsidR="004E0C3E" w:rsidRPr="00511B41" w:rsidRDefault="004E0C3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A342B3" w:rsidRPr="00511B41">
        <w:rPr>
          <w:rFonts w:ascii="Trebuchet MS" w:eastAsia="NSimSun" w:hAnsi="Trebuchet MS" w:cs="Arial"/>
          <w:color w:val="000000" w:themeColor="text1"/>
          <w:kern w:val="3"/>
          <w:sz w:val="24"/>
          <w:szCs w:val="24"/>
          <w:lang w:eastAsia="zh-CN" w:bidi="hi-IN"/>
        </w:rPr>
        <w:t>2006r.</w:t>
      </w:r>
    </w:p>
    <w:p w14:paraId="22D65A0B" w14:textId="024EFC88" w:rsidR="007847F6" w:rsidRPr="00511B41" w:rsidRDefault="007847F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E41D94"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14491A03" w14:textId="0A2F3CFD" w:rsidR="00290212" w:rsidRDefault="00290212">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766C39F6" w14:textId="77777777" w:rsidR="003228D7" w:rsidRPr="00511B41" w:rsidRDefault="003228D7"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„Mały Ratownik Medyczny” [C</w:t>
      </w:r>
      <w:r w:rsidRPr="00511B41">
        <w:rPr>
          <w:rFonts w:ascii="Trebuchet MS" w:hAnsi="Trebuchet MS"/>
          <w:b/>
          <w:color w:val="000000" w:themeColor="text1"/>
          <w:sz w:val="24"/>
          <w:szCs w:val="24"/>
          <w:vertAlign w:val="subscript"/>
        </w:rPr>
        <w:t>5</w:t>
      </w:r>
      <w:r w:rsidRPr="00511B41">
        <w:rPr>
          <w:rFonts w:ascii="Trebuchet MS" w:hAnsi="Trebuchet MS"/>
          <w:b/>
          <w:color w:val="000000" w:themeColor="text1"/>
          <w:sz w:val="24"/>
          <w:szCs w:val="24"/>
        </w:rPr>
        <w:t>K</w:t>
      </w:r>
      <w:r w:rsidRPr="00511B41">
        <w:rPr>
          <w:rFonts w:ascii="Trebuchet MS" w:hAnsi="Trebuchet MS"/>
          <w:b/>
          <w:color w:val="000000" w:themeColor="text1"/>
          <w:sz w:val="24"/>
          <w:szCs w:val="24"/>
          <w:vertAlign w:val="subscript"/>
        </w:rPr>
        <w:t>2</w:t>
      </w:r>
      <w:r w:rsidRPr="00511B41">
        <w:rPr>
          <w:rFonts w:ascii="Trebuchet MS" w:hAnsi="Trebuchet MS"/>
          <w:b/>
          <w:color w:val="000000" w:themeColor="text1"/>
          <w:sz w:val="24"/>
          <w:szCs w:val="24"/>
        </w:rPr>
        <w:t>]</w:t>
      </w:r>
    </w:p>
    <w:p w14:paraId="30F8786C" w14:textId="77777777" w:rsidR="003228D7" w:rsidRPr="00511B41" w:rsidRDefault="003228D7" w:rsidP="009E7E6B">
      <w:pPr>
        <w:spacing w:line="360" w:lineRule="auto"/>
        <w:rPr>
          <w:rFonts w:ascii="Trebuchet MS" w:hAnsi="Trebuchet MS"/>
          <w:b/>
          <w:color w:val="000000" w:themeColor="text1"/>
          <w:sz w:val="24"/>
          <w:szCs w:val="24"/>
        </w:rPr>
      </w:pPr>
    </w:p>
    <w:p w14:paraId="473089FF" w14:textId="77777777" w:rsidR="003228D7" w:rsidRPr="00511B41" w:rsidRDefault="003228D7"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Cel projektu</w:t>
      </w:r>
      <w:r w:rsidR="00EF2EC7" w:rsidRPr="00511B41">
        <w:rPr>
          <w:rFonts w:ascii="Trebuchet MS" w:hAnsi="Trebuchet MS"/>
          <w:bCs/>
          <w:color w:val="000000" w:themeColor="text1"/>
          <w:sz w:val="24"/>
          <w:szCs w:val="24"/>
        </w:rPr>
        <w:t>:</w:t>
      </w:r>
    </w:p>
    <w:p w14:paraId="0436F89C" w14:textId="491CC918" w:rsidR="00EF4976" w:rsidRPr="00511B41" w:rsidRDefault="00EF4976" w:rsidP="009E7E6B">
      <w:pPr>
        <w:numPr>
          <w:ilvl w:val="0"/>
          <w:numId w:val="97"/>
        </w:numPr>
        <w:autoSpaceDE/>
        <w:autoSpaceDN/>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Kształtowanie prawidłowych postaw zdrowotnych i zachowań wobec ewentualnych zagrożeń oraz umiejętności rozpoznawania i unikania niebezpieczeństw</w:t>
      </w:r>
      <w:r w:rsidR="00F633BB" w:rsidRPr="00511B41">
        <w:rPr>
          <w:rFonts w:ascii="Trebuchet MS" w:eastAsiaTheme="minorHAnsi" w:hAnsi="Trebuchet MS" w:cstheme="minorBidi"/>
          <w:bCs/>
          <w:color w:val="000000" w:themeColor="text1"/>
          <w:sz w:val="24"/>
          <w:szCs w:val="24"/>
          <w:lang w:eastAsia="en-US"/>
        </w:rPr>
        <w:t>.</w:t>
      </w:r>
    </w:p>
    <w:p w14:paraId="4BEC1E6B" w14:textId="2089F2B7" w:rsidR="00EF4976" w:rsidRPr="00511B41" w:rsidRDefault="00EF4976" w:rsidP="009E7E6B">
      <w:pPr>
        <w:numPr>
          <w:ilvl w:val="0"/>
          <w:numId w:val="97"/>
        </w:numPr>
        <w:autoSpaceDE/>
        <w:autoSpaceDN/>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Wyposażenie dzieci w umiejętności udzielania pierwszej pomocy przy drobnych skaleczeniach</w:t>
      </w:r>
      <w:r w:rsidR="00F633BB" w:rsidRPr="00511B41">
        <w:rPr>
          <w:rFonts w:ascii="Trebuchet MS" w:eastAsiaTheme="minorHAnsi" w:hAnsi="Trebuchet MS" w:cstheme="minorBidi"/>
          <w:bCs/>
          <w:color w:val="000000" w:themeColor="text1"/>
          <w:sz w:val="24"/>
          <w:szCs w:val="24"/>
          <w:lang w:eastAsia="en-US"/>
        </w:rPr>
        <w:t>.</w:t>
      </w:r>
    </w:p>
    <w:p w14:paraId="3C57BF2D" w14:textId="01738A33" w:rsidR="00EF4976" w:rsidRPr="00511B41" w:rsidRDefault="00EF4976" w:rsidP="009E7E6B">
      <w:pPr>
        <w:numPr>
          <w:ilvl w:val="0"/>
          <w:numId w:val="97"/>
        </w:numPr>
        <w:autoSpaceDE/>
        <w:autoSpaceDN/>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Uświadomienie dzieciom potrzeby znajomości wiedzy na temat tego, gdzie szukać pomocy w razie wypadku i jak powiadamiać odpowiednie służby ratunkowe</w:t>
      </w:r>
      <w:r w:rsidR="00F633BB" w:rsidRPr="00511B41">
        <w:rPr>
          <w:rFonts w:ascii="Trebuchet MS" w:eastAsiaTheme="minorHAnsi" w:hAnsi="Trebuchet MS" w:cstheme="minorBidi"/>
          <w:bCs/>
          <w:color w:val="000000" w:themeColor="text1"/>
          <w:sz w:val="24"/>
          <w:szCs w:val="24"/>
          <w:lang w:eastAsia="en-US"/>
        </w:rPr>
        <w:t xml:space="preserve"> </w:t>
      </w:r>
      <w:r w:rsidRPr="00511B41">
        <w:rPr>
          <w:rFonts w:ascii="Trebuchet MS" w:eastAsiaTheme="minorHAnsi" w:hAnsi="Trebuchet MS" w:cstheme="minorBidi"/>
          <w:bCs/>
          <w:color w:val="000000" w:themeColor="text1"/>
          <w:sz w:val="24"/>
          <w:szCs w:val="24"/>
          <w:lang w:eastAsia="en-US"/>
        </w:rPr>
        <w:t>- nauka korzystania z numerów alarmowych</w:t>
      </w:r>
      <w:r w:rsidR="00F633BB" w:rsidRPr="00511B41">
        <w:rPr>
          <w:rFonts w:ascii="Trebuchet MS" w:eastAsiaTheme="minorHAnsi" w:hAnsi="Trebuchet MS" w:cstheme="minorBidi"/>
          <w:bCs/>
          <w:color w:val="000000" w:themeColor="text1"/>
          <w:sz w:val="24"/>
          <w:szCs w:val="24"/>
          <w:lang w:eastAsia="en-US"/>
        </w:rPr>
        <w:t>.</w:t>
      </w:r>
    </w:p>
    <w:p w14:paraId="0D4DF845" w14:textId="38A2086F" w:rsidR="00EF4976" w:rsidRPr="00511B41" w:rsidRDefault="00EF4976" w:rsidP="009E7E6B">
      <w:pPr>
        <w:numPr>
          <w:ilvl w:val="0"/>
          <w:numId w:val="97"/>
        </w:numPr>
        <w:autoSpaceDE/>
        <w:autoSpaceDN/>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Kształtowanie nawyku przestrzegania przepisów drogowych oraz bezpieczeństwa</w:t>
      </w:r>
      <w:r w:rsidR="00F633BB" w:rsidRPr="00511B41">
        <w:rPr>
          <w:rFonts w:ascii="Trebuchet MS" w:eastAsiaTheme="minorHAnsi" w:hAnsi="Trebuchet MS" w:cstheme="minorBidi"/>
          <w:bCs/>
          <w:color w:val="000000" w:themeColor="text1"/>
          <w:sz w:val="24"/>
          <w:szCs w:val="24"/>
          <w:lang w:eastAsia="en-US"/>
        </w:rPr>
        <w:t>.</w:t>
      </w:r>
    </w:p>
    <w:p w14:paraId="033A1728" w14:textId="77777777" w:rsidR="00EF4976" w:rsidRPr="00511B41" w:rsidRDefault="00EF4976" w:rsidP="009E7E6B">
      <w:pPr>
        <w:numPr>
          <w:ilvl w:val="0"/>
          <w:numId w:val="97"/>
        </w:numPr>
        <w:autoSpaceDE/>
        <w:autoSpaceDN/>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Kształtowanie wśród dzieci odwagi, wrażliwości oraz poczucia niesienia pomocy wszystkim będącym w potrzebie.</w:t>
      </w:r>
    </w:p>
    <w:p w14:paraId="605B7DEB" w14:textId="48898757" w:rsidR="003228D7" w:rsidRPr="00511B41" w:rsidRDefault="000F407A"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Cele zostały zrealizowane.</w:t>
      </w:r>
    </w:p>
    <w:p w14:paraId="30FA8EAB" w14:textId="77777777" w:rsidR="00061E31" w:rsidRPr="00511B41" w:rsidRDefault="00061E31" w:rsidP="009E7E6B">
      <w:pPr>
        <w:spacing w:line="360" w:lineRule="auto"/>
        <w:rPr>
          <w:rFonts w:ascii="Trebuchet MS" w:hAnsi="Trebuchet MS"/>
          <w:color w:val="000000" w:themeColor="text1"/>
          <w:sz w:val="24"/>
          <w:szCs w:val="24"/>
        </w:rPr>
      </w:pPr>
    </w:p>
    <w:p w14:paraId="173FF7FC" w14:textId="77777777" w:rsidR="003228D7" w:rsidRPr="00511B41" w:rsidRDefault="003228D7"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0C194B6D" w14:textId="5F19F304" w:rsidR="003228D7" w:rsidRPr="00511B41" w:rsidRDefault="00EF497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Wychowankowie przedszkoli.</w:t>
      </w:r>
    </w:p>
    <w:p w14:paraId="416F5603" w14:textId="77777777" w:rsidR="003228D7" w:rsidRPr="00511B41" w:rsidRDefault="003228D7" w:rsidP="009E7E6B">
      <w:pPr>
        <w:spacing w:line="360" w:lineRule="auto"/>
        <w:rPr>
          <w:rFonts w:ascii="Trebuchet MS" w:hAnsi="Trebuchet MS"/>
          <w:color w:val="000000" w:themeColor="text1"/>
          <w:sz w:val="24"/>
          <w:szCs w:val="24"/>
        </w:rPr>
      </w:pPr>
    </w:p>
    <w:p w14:paraId="67437A84" w14:textId="77777777" w:rsidR="003228D7" w:rsidRPr="00511B41" w:rsidRDefault="00061E31"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w:t>
      </w:r>
      <w:r w:rsidR="003228D7" w:rsidRPr="00511B41">
        <w:rPr>
          <w:rFonts w:ascii="Trebuchet MS" w:hAnsi="Trebuchet MS"/>
          <w:b/>
          <w:color w:val="000000" w:themeColor="text1"/>
          <w:sz w:val="24"/>
          <w:szCs w:val="24"/>
        </w:rPr>
        <w:t xml:space="preserve"> projektu:</w:t>
      </w:r>
    </w:p>
    <w:p w14:paraId="22C01A75" w14:textId="018CC0AA" w:rsidR="003228D7" w:rsidRPr="00511B41" w:rsidRDefault="003228D7"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Miejskie Przedszkola </w:t>
      </w:r>
      <w:r w:rsidR="00F3679F" w:rsidRPr="00511B41">
        <w:rPr>
          <w:rFonts w:ascii="Trebuchet MS" w:hAnsi="Trebuchet MS"/>
          <w:color w:val="000000" w:themeColor="text1"/>
          <w:sz w:val="24"/>
          <w:szCs w:val="24"/>
        </w:rPr>
        <w:t xml:space="preserve">w Rudzie Śląskiej </w:t>
      </w:r>
      <w:r w:rsidRPr="00511B41">
        <w:rPr>
          <w:rFonts w:ascii="Trebuchet MS" w:hAnsi="Trebuchet MS"/>
          <w:color w:val="000000" w:themeColor="text1"/>
          <w:sz w:val="24"/>
          <w:szCs w:val="24"/>
        </w:rPr>
        <w:t xml:space="preserve">nr </w:t>
      </w:r>
      <w:r w:rsidR="00EF4976" w:rsidRPr="00511B41">
        <w:rPr>
          <w:rFonts w:ascii="Trebuchet MS" w:hAnsi="Trebuchet MS"/>
          <w:color w:val="000000" w:themeColor="text1"/>
          <w:sz w:val="24"/>
          <w:szCs w:val="24"/>
        </w:rPr>
        <w:t>7,9,12,38,44.</w:t>
      </w:r>
    </w:p>
    <w:p w14:paraId="3EC3C1B0" w14:textId="77777777" w:rsidR="003228D7" w:rsidRPr="00511B41" w:rsidRDefault="003228D7" w:rsidP="009E7E6B">
      <w:pPr>
        <w:spacing w:line="360" w:lineRule="auto"/>
        <w:rPr>
          <w:rFonts w:ascii="Trebuchet MS" w:hAnsi="Trebuchet MS"/>
          <w:b/>
          <w:color w:val="000000" w:themeColor="text1"/>
          <w:sz w:val="24"/>
          <w:szCs w:val="24"/>
        </w:rPr>
      </w:pPr>
    </w:p>
    <w:p w14:paraId="76EA45D7" w14:textId="77777777" w:rsidR="003228D7" w:rsidRPr="00511B41" w:rsidRDefault="003228D7"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6B86FA19" w14:textId="0FC7F5EE" w:rsidR="00D57894" w:rsidRPr="00511B41" w:rsidRDefault="00D57894" w:rsidP="009E7E6B">
      <w:pPr>
        <w:numPr>
          <w:ilvl w:val="0"/>
          <w:numId w:val="153"/>
        </w:numPr>
        <w:autoSpaceDE/>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Dostarczenie wiedzy dzieciom przy pomocy różnych form i metod na temat przygotowania dzieci do bezpiecznego przebywania w środowisku i radzenia sobie w sytuacjach zagrażających życiu i zdrowiu.</w:t>
      </w:r>
    </w:p>
    <w:p w14:paraId="3435823A" w14:textId="5A985FFC" w:rsidR="00D57894" w:rsidRPr="00511B41" w:rsidRDefault="00D57894" w:rsidP="009E7E6B">
      <w:pPr>
        <w:numPr>
          <w:ilvl w:val="0"/>
          <w:numId w:val="153"/>
        </w:numPr>
        <w:autoSpaceDE/>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Wizyta przedstawicieli Policji z pogadanką pt. „Bezpieczny przedszkolak” (wszystkie przedszkola).</w:t>
      </w:r>
    </w:p>
    <w:p w14:paraId="03D1A957" w14:textId="05325979" w:rsidR="00D57894" w:rsidRPr="00511B41" w:rsidRDefault="00D57894" w:rsidP="009E7E6B">
      <w:pPr>
        <w:numPr>
          <w:ilvl w:val="0"/>
          <w:numId w:val="153"/>
        </w:numPr>
        <w:autoSpaceDE/>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Przyswojenie wiedzy i umiejętności praktycznych z zakresu edukacji ratunkowej poprzez bezpośrednią współpracę z różnymi służbami ratowniczymi (ratownicy medyczni, policja, straż pożarna, medycy).</w:t>
      </w:r>
      <w:r w:rsidR="002650A1" w:rsidRPr="00511B41">
        <w:rPr>
          <w:rFonts w:ascii="Trebuchet MS" w:eastAsiaTheme="minorHAnsi" w:hAnsi="Trebuchet MS" w:cstheme="minorBidi"/>
          <w:bCs/>
          <w:color w:val="000000" w:themeColor="text1"/>
          <w:sz w:val="24"/>
          <w:szCs w:val="24"/>
          <w:lang w:eastAsia="en-US"/>
        </w:rPr>
        <w:t xml:space="preserve"> Zorganizowanie szkolenia z pierwszej </w:t>
      </w:r>
      <w:r w:rsidR="005B1C3B" w:rsidRPr="00511B41">
        <w:rPr>
          <w:rFonts w:ascii="Trebuchet MS" w:eastAsiaTheme="minorHAnsi" w:hAnsi="Trebuchet MS" w:cstheme="minorBidi"/>
          <w:bCs/>
          <w:color w:val="000000" w:themeColor="text1"/>
          <w:sz w:val="24"/>
          <w:szCs w:val="24"/>
          <w:lang w:eastAsia="en-US"/>
        </w:rPr>
        <w:t>pomocy przedmedycznej dla dzieci z przedszkola nr 12 – udział wzięło 120 dzieci, we współpracy z Wojewódzką Stacją Ratownictwa w Katowicach.</w:t>
      </w:r>
    </w:p>
    <w:p w14:paraId="1D5A1FE9" w14:textId="2F2D5171" w:rsidR="00D57894" w:rsidRPr="00511B41" w:rsidRDefault="00D57894" w:rsidP="009E7E6B">
      <w:pPr>
        <w:numPr>
          <w:ilvl w:val="0"/>
          <w:numId w:val="153"/>
        </w:numPr>
        <w:autoSpaceDE/>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Czynny udział w próbnej ewakuacji (wszystkie przedszkola), pogadanka z ekspertem ds. BHP nt. bezpiecznych i higienicznych warunków pobytu w przedszkolu.</w:t>
      </w:r>
    </w:p>
    <w:p w14:paraId="2586F50E" w14:textId="77777777" w:rsidR="00D57894" w:rsidRPr="00511B41" w:rsidRDefault="00D57894" w:rsidP="009E7E6B">
      <w:pPr>
        <w:numPr>
          <w:ilvl w:val="0"/>
          <w:numId w:val="153"/>
        </w:numPr>
        <w:autoSpaceDE/>
        <w:spacing w:line="360" w:lineRule="auto"/>
        <w:ind w:left="0"/>
        <w:contextualSpacing/>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 xml:space="preserve">Podsumowanie całorocznej pracy: utrwalenie wiedzy i praktycznych umiejętności </w:t>
      </w:r>
      <w:r w:rsidRPr="00511B41">
        <w:rPr>
          <w:rFonts w:ascii="Trebuchet MS" w:eastAsiaTheme="minorHAnsi" w:hAnsi="Trebuchet MS" w:cstheme="minorBidi"/>
          <w:bCs/>
          <w:color w:val="000000" w:themeColor="text1"/>
          <w:sz w:val="24"/>
          <w:szCs w:val="24"/>
          <w:lang w:eastAsia="en-US"/>
        </w:rPr>
        <w:br/>
        <w:t>poprzez konkursy, quizy, pokazy prostych czynności ratowniczych dzieci i nauczycieli.</w:t>
      </w:r>
    </w:p>
    <w:p w14:paraId="7D331ED4" w14:textId="77777777" w:rsidR="003228D7" w:rsidRPr="00511B41" w:rsidRDefault="003228D7" w:rsidP="009E7E6B">
      <w:pPr>
        <w:spacing w:line="360" w:lineRule="auto"/>
        <w:rPr>
          <w:rFonts w:ascii="Trebuchet MS" w:hAnsi="Trebuchet MS"/>
          <w:color w:val="000000" w:themeColor="text1"/>
          <w:sz w:val="24"/>
          <w:szCs w:val="24"/>
        </w:rPr>
      </w:pPr>
    </w:p>
    <w:p w14:paraId="2D3297AA" w14:textId="77777777" w:rsidR="003228D7" w:rsidRPr="00291801" w:rsidRDefault="003228D7" w:rsidP="009E7E6B">
      <w:pPr>
        <w:spacing w:line="360" w:lineRule="auto"/>
        <w:rPr>
          <w:rFonts w:ascii="Trebuchet MS" w:hAnsi="Trebuchet MS"/>
          <w:b/>
          <w:bCs/>
          <w:iCs/>
          <w:color w:val="000000" w:themeColor="text1"/>
          <w:sz w:val="24"/>
          <w:szCs w:val="24"/>
        </w:rPr>
      </w:pPr>
      <w:r w:rsidRPr="00511B41">
        <w:rPr>
          <w:rFonts w:ascii="Trebuchet MS" w:hAnsi="Trebuchet MS"/>
          <w:b/>
          <w:bCs/>
          <w:color w:val="000000" w:themeColor="text1"/>
          <w:sz w:val="24"/>
          <w:szCs w:val="24"/>
        </w:rPr>
        <w:t>Osiągnięte efekty, wskaźniki realizacji działań</w:t>
      </w:r>
      <w:r w:rsidR="00EF2EC7" w:rsidRPr="00511B41">
        <w:rPr>
          <w:rFonts w:ascii="Trebuchet MS" w:hAnsi="Trebuchet MS"/>
          <w:b/>
          <w:bCs/>
          <w:color w:val="000000" w:themeColor="text1"/>
          <w:sz w:val="24"/>
          <w:szCs w:val="24"/>
        </w:rPr>
        <w:t>:</w:t>
      </w:r>
    </w:p>
    <w:p w14:paraId="6E41E92C" w14:textId="2D415D1C" w:rsidR="00D57894" w:rsidRPr="00511B41" w:rsidRDefault="00D57894" w:rsidP="009E7E6B">
      <w:pPr>
        <w:numPr>
          <w:ilvl w:val="0"/>
          <w:numId w:val="154"/>
        </w:numPr>
        <w:autoSpaceDE/>
        <w:spacing w:line="360" w:lineRule="auto"/>
        <w:ind w:left="0"/>
        <w:contextualSpacing/>
        <w:rPr>
          <w:rFonts w:ascii="Trebuchet MS" w:eastAsiaTheme="minorHAnsi" w:hAnsi="Trebuchet MS" w:cstheme="minorBidi"/>
          <w:color w:val="000000" w:themeColor="text1"/>
          <w:sz w:val="24"/>
          <w:szCs w:val="24"/>
          <w:lang w:eastAsia="en-US"/>
        </w:rPr>
      </w:pPr>
      <w:bookmarkStart w:id="56" w:name="_Hlk127438507"/>
      <w:r w:rsidRPr="00511B41">
        <w:rPr>
          <w:rFonts w:ascii="Trebuchet MS" w:eastAsiaTheme="minorHAnsi" w:hAnsi="Trebuchet MS" w:cstheme="minorBidi"/>
          <w:color w:val="000000" w:themeColor="text1"/>
          <w:sz w:val="24"/>
          <w:szCs w:val="24"/>
          <w:lang w:eastAsia="en-US"/>
        </w:rPr>
        <w:t xml:space="preserve">Zdobycie podstawowej wiedzy dotyczącej najczęściej spotykanych zagrożeń, sposobów ich zapobiegania oraz umiejętności radzenia sobie w sytuacji zagrożeń zdrowotnych oraz związanych z bezpieczeństwem (zajęcia grupowe prowadzone przez nauczycieli oraz spotkania ze służbami – </w:t>
      </w:r>
      <w:r w:rsidR="005B1C3B" w:rsidRPr="00511B41">
        <w:rPr>
          <w:rFonts w:ascii="Trebuchet MS" w:eastAsiaTheme="minorHAnsi" w:hAnsi="Trebuchet MS" w:cstheme="minorBidi"/>
          <w:color w:val="000000" w:themeColor="text1"/>
          <w:sz w:val="24"/>
          <w:szCs w:val="24"/>
          <w:lang w:eastAsia="en-US"/>
        </w:rPr>
        <w:t>9</w:t>
      </w:r>
      <w:r w:rsidRPr="00511B41">
        <w:rPr>
          <w:rFonts w:ascii="Trebuchet MS" w:eastAsiaTheme="minorHAnsi" w:hAnsi="Trebuchet MS" w:cstheme="minorBidi"/>
          <w:color w:val="000000" w:themeColor="text1"/>
          <w:sz w:val="24"/>
          <w:szCs w:val="24"/>
          <w:lang w:eastAsia="en-US"/>
        </w:rPr>
        <w:t xml:space="preserve"> spotkań).</w:t>
      </w:r>
    </w:p>
    <w:p w14:paraId="719B2968" w14:textId="77777777" w:rsidR="00D57894" w:rsidRPr="00511B41" w:rsidRDefault="00D57894" w:rsidP="009E7E6B">
      <w:pPr>
        <w:numPr>
          <w:ilvl w:val="0"/>
          <w:numId w:val="154"/>
        </w:numPr>
        <w:autoSpaceDE/>
        <w:spacing w:line="360" w:lineRule="auto"/>
        <w:ind w:left="0"/>
        <w:contextualSpacing/>
        <w:rPr>
          <w:rFonts w:ascii="Trebuchet MS" w:eastAsiaTheme="minorHAnsi" w:hAnsi="Trebuchet MS" w:cstheme="minorBidi"/>
          <w:color w:val="000000" w:themeColor="text1"/>
          <w:sz w:val="24"/>
          <w:szCs w:val="24"/>
          <w:lang w:eastAsia="en-US"/>
        </w:rPr>
      </w:pPr>
      <w:r w:rsidRPr="00511B41">
        <w:rPr>
          <w:rFonts w:ascii="Trebuchet MS" w:eastAsiaTheme="minorHAnsi" w:hAnsi="Trebuchet MS" w:cstheme="minorBidi"/>
          <w:color w:val="000000" w:themeColor="text1"/>
          <w:sz w:val="24"/>
          <w:szCs w:val="24"/>
          <w:lang w:eastAsia="en-US"/>
        </w:rPr>
        <w:t>Znajomość numerów alarmowych i umiejętność wzywania pomocy odpowiednich służb ratunkowych.</w:t>
      </w:r>
    </w:p>
    <w:bookmarkEnd w:id="56"/>
    <w:p w14:paraId="68906541" w14:textId="3F9DC8A6" w:rsidR="00D57894" w:rsidRPr="00511B41" w:rsidRDefault="00D57894" w:rsidP="009E7E6B">
      <w:pPr>
        <w:numPr>
          <w:ilvl w:val="0"/>
          <w:numId w:val="154"/>
        </w:numPr>
        <w:autoSpaceDE/>
        <w:spacing w:line="360" w:lineRule="auto"/>
        <w:ind w:left="0"/>
        <w:contextualSpacing/>
        <w:rPr>
          <w:rFonts w:ascii="Trebuchet MS" w:eastAsiaTheme="minorHAnsi" w:hAnsi="Trebuchet MS" w:cstheme="minorBidi"/>
          <w:color w:val="000000" w:themeColor="text1"/>
          <w:sz w:val="24"/>
          <w:szCs w:val="24"/>
          <w:lang w:eastAsia="en-US"/>
        </w:rPr>
      </w:pPr>
      <w:r w:rsidRPr="00511B41">
        <w:rPr>
          <w:rFonts w:ascii="Trebuchet MS" w:eastAsiaTheme="minorHAnsi" w:hAnsi="Trebuchet MS" w:cstheme="minorBidi"/>
          <w:color w:val="000000" w:themeColor="text1"/>
          <w:sz w:val="24"/>
          <w:szCs w:val="24"/>
          <w:lang w:eastAsia="en-US"/>
        </w:rPr>
        <w:t>Organizacja Olimpiady Przedszkolaka, w której jedną z konkurencji była znajomość podstawowych zasad pierwszej pomocy przedmedycznej (udział wzięli przedstawiciele 6 placówek oświatowych)</w:t>
      </w:r>
      <w:r w:rsidR="00291801">
        <w:rPr>
          <w:rFonts w:ascii="Trebuchet MS" w:eastAsiaTheme="minorHAnsi" w:hAnsi="Trebuchet MS" w:cstheme="minorBidi"/>
          <w:color w:val="000000" w:themeColor="text1"/>
          <w:sz w:val="24"/>
          <w:szCs w:val="24"/>
          <w:lang w:eastAsia="en-US"/>
        </w:rPr>
        <w:t>.</w:t>
      </w:r>
    </w:p>
    <w:p w14:paraId="06894CCD" w14:textId="77777777" w:rsidR="00D57894" w:rsidRPr="00511B41" w:rsidRDefault="00D57894" w:rsidP="009E7E6B">
      <w:pPr>
        <w:autoSpaceDE/>
        <w:spacing w:line="360" w:lineRule="auto"/>
        <w:contextualSpacing/>
        <w:rPr>
          <w:rFonts w:ascii="Trebuchet MS" w:eastAsiaTheme="minorHAnsi" w:hAnsi="Trebuchet MS" w:cstheme="minorBidi"/>
          <w:color w:val="000000" w:themeColor="text1"/>
          <w:sz w:val="24"/>
          <w:szCs w:val="24"/>
          <w:lang w:eastAsia="en-US"/>
        </w:rPr>
      </w:pPr>
    </w:p>
    <w:p w14:paraId="5C54144F" w14:textId="23275B1A" w:rsidR="00D57894" w:rsidRPr="00511B41" w:rsidRDefault="00D57894" w:rsidP="009E7E6B">
      <w:pPr>
        <w:autoSpaceDE/>
        <w:spacing w:line="360" w:lineRule="auto"/>
        <w:rPr>
          <w:rFonts w:ascii="Trebuchet MS" w:eastAsiaTheme="minorHAnsi" w:hAnsi="Trebuchet MS" w:cstheme="minorBidi"/>
          <w:color w:val="000000" w:themeColor="text1"/>
          <w:sz w:val="24"/>
          <w:szCs w:val="24"/>
          <w:lang w:eastAsia="en-US"/>
        </w:rPr>
      </w:pPr>
      <w:r w:rsidRPr="00511B41">
        <w:rPr>
          <w:rFonts w:ascii="Trebuchet MS" w:eastAsiaTheme="minorHAnsi" w:hAnsi="Trebuchet MS" w:cstheme="minorBidi"/>
          <w:color w:val="000000" w:themeColor="text1"/>
          <w:sz w:val="24"/>
          <w:szCs w:val="24"/>
          <w:lang w:eastAsia="en-US"/>
        </w:rPr>
        <w:t>Wskaźniki:</w:t>
      </w:r>
    </w:p>
    <w:p w14:paraId="209C119D" w14:textId="77F60B33" w:rsidR="00D57894" w:rsidRPr="00511B41" w:rsidRDefault="00D57894" w:rsidP="009E7E6B">
      <w:pPr>
        <w:autoSpaceDE/>
        <w:spacing w:line="360" w:lineRule="auto"/>
        <w:rPr>
          <w:rFonts w:ascii="Trebuchet MS" w:eastAsiaTheme="minorHAnsi" w:hAnsi="Trebuchet MS" w:cstheme="minorBidi"/>
          <w:color w:val="000000" w:themeColor="text1"/>
          <w:sz w:val="24"/>
          <w:szCs w:val="24"/>
          <w:lang w:eastAsia="en-US"/>
        </w:rPr>
      </w:pPr>
      <w:r w:rsidRPr="00511B41">
        <w:rPr>
          <w:rFonts w:ascii="Trebuchet MS" w:eastAsiaTheme="minorHAnsi" w:hAnsi="Trebuchet MS" w:cstheme="minorBidi"/>
          <w:color w:val="000000" w:themeColor="text1"/>
          <w:sz w:val="24"/>
          <w:szCs w:val="24"/>
          <w:lang w:eastAsia="en-US"/>
        </w:rPr>
        <w:t>Dzieci biorące udział w projekcie (około 590) oraz wszyscy nauczyciele.</w:t>
      </w:r>
    </w:p>
    <w:p w14:paraId="0CD5628E" w14:textId="77777777" w:rsidR="0041101F" w:rsidRPr="00511B41" w:rsidRDefault="0041101F" w:rsidP="009E7E6B">
      <w:pPr>
        <w:spacing w:line="360" w:lineRule="auto"/>
        <w:rPr>
          <w:rFonts w:ascii="Trebuchet MS" w:hAnsi="Trebuchet MS"/>
          <w:color w:val="000000" w:themeColor="text1"/>
          <w:sz w:val="24"/>
          <w:szCs w:val="24"/>
        </w:rPr>
      </w:pPr>
    </w:p>
    <w:p w14:paraId="7132AC83" w14:textId="77777777" w:rsidR="003228D7" w:rsidRPr="00511B41" w:rsidRDefault="003228D7"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012F3DAE" w14:textId="35189B44" w:rsidR="00B026FC" w:rsidRPr="00511B41" w:rsidRDefault="009E2C0E" w:rsidP="009E7E6B">
      <w:pPr>
        <w:pStyle w:val="Akapitzlist"/>
        <w:numPr>
          <w:ilvl w:val="0"/>
          <w:numId w:val="102"/>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ś</w:t>
      </w:r>
      <w:r w:rsidR="002B0BD8" w:rsidRPr="00511B41">
        <w:rPr>
          <w:rFonts w:ascii="Trebuchet MS" w:hAnsi="Trebuchet MS"/>
          <w:color w:val="000000" w:themeColor="text1"/>
          <w:sz w:val="24"/>
          <w:szCs w:val="24"/>
        </w:rPr>
        <w:t>rodki własne,</w:t>
      </w:r>
    </w:p>
    <w:p w14:paraId="40111001" w14:textId="0C093D5F" w:rsidR="003228D7" w:rsidRPr="00511B41" w:rsidRDefault="003228D7" w:rsidP="009E7E6B">
      <w:pPr>
        <w:pStyle w:val="Akapitzlist"/>
        <w:numPr>
          <w:ilvl w:val="0"/>
          <w:numId w:val="102"/>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Rada Rodziców</w:t>
      </w:r>
      <w:r w:rsidR="004D44C7" w:rsidRPr="00511B41">
        <w:rPr>
          <w:rFonts w:ascii="Trebuchet MS" w:hAnsi="Trebuchet MS"/>
          <w:color w:val="000000" w:themeColor="text1"/>
          <w:sz w:val="24"/>
          <w:szCs w:val="24"/>
        </w:rPr>
        <w:t>.</w:t>
      </w:r>
    </w:p>
    <w:p w14:paraId="699FDE49" w14:textId="77777777" w:rsidR="003228D7" w:rsidRPr="00511B41" w:rsidRDefault="003228D7" w:rsidP="009E7E6B">
      <w:pPr>
        <w:spacing w:line="360" w:lineRule="auto"/>
        <w:rPr>
          <w:rFonts w:ascii="Trebuchet MS" w:hAnsi="Trebuchet MS"/>
          <w:b/>
          <w:color w:val="000000" w:themeColor="text1"/>
          <w:sz w:val="24"/>
          <w:szCs w:val="24"/>
        </w:rPr>
      </w:pPr>
    </w:p>
    <w:p w14:paraId="351F9440" w14:textId="77777777" w:rsidR="003228D7" w:rsidRPr="00511B41" w:rsidRDefault="003228D7"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17872D26" w14:textId="77777777" w:rsidR="004E0C3E" w:rsidRPr="00511B41" w:rsidRDefault="004E0C3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A342B3" w:rsidRPr="00511B41">
        <w:rPr>
          <w:rFonts w:ascii="Trebuchet MS" w:eastAsia="NSimSun" w:hAnsi="Trebuchet MS" w:cs="Arial"/>
          <w:color w:val="000000" w:themeColor="text1"/>
          <w:kern w:val="3"/>
          <w:sz w:val="24"/>
          <w:szCs w:val="24"/>
          <w:lang w:eastAsia="zh-CN" w:bidi="hi-IN"/>
        </w:rPr>
        <w:t>2014r.</w:t>
      </w:r>
    </w:p>
    <w:p w14:paraId="5FFB62A5" w14:textId="540FBDD2" w:rsidR="002B0BD8" w:rsidRPr="00511B41" w:rsidRDefault="007847F6" w:rsidP="009E7E6B">
      <w:pPr>
        <w:spacing w:line="360" w:lineRule="auto"/>
        <w:rPr>
          <w:rFonts w:ascii="Trebuchet MS" w:hAnsi="Trebuchet MS"/>
          <w:b/>
          <w:color w:val="000000" w:themeColor="text1"/>
          <w:sz w:val="24"/>
          <w:szCs w:val="24"/>
        </w:rPr>
      </w:pPr>
      <w:r w:rsidRPr="00511B41">
        <w:rPr>
          <w:rFonts w:ascii="Trebuchet MS" w:hAnsi="Trebuchet MS"/>
          <w:color w:val="000000" w:themeColor="text1"/>
          <w:sz w:val="24"/>
          <w:szCs w:val="24"/>
        </w:rPr>
        <w:t>Projekt będzie kontynuowany w 202</w:t>
      </w:r>
      <w:r w:rsidR="005B1C3B"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207F1F40" w14:textId="59842BCB" w:rsidR="00291801" w:rsidRDefault="00291801">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272B7B68" w14:textId="59CBC713" w:rsidR="008E4087" w:rsidRPr="00511B41" w:rsidRDefault="001D13E0"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„Mikrosystem ekologiczno-zdrowotno-wychowawczy SP 13 w Rudzie Śląskiej” </w:t>
      </w:r>
      <w:r w:rsidR="008E4087" w:rsidRPr="00511B41">
        <w:rPr>
          <w:rFonts w:ascii="Trebuchet MS" w:hAnsi="Trebuchet MS" w:cs="Arial"/>
          <w:b/>
          <w:color w:val="000000" w:themeColor="text1"/>
          <w:sz w:val="24"/>
          <w:szCs w:val="24"/>
        </w:rPr>
        <w:t>[C</w:t>
      </w:r>
      <w:r w:rsidR="008E4087" w:rsidRPr="00511B41">
        <w:rPr>
          <w:rFonts w:ascii="Trebuchet MS" w:hAnsi="Trebuchet MS" w:cs="Arial"/>
          <w:b/>
          <w:color w:val="000000" w:themeColor="text1"/>
          <w:sz w:val="24"/>
          <w:szCs w:val="24"/>
          <w:vertAlign w:val="subscript"/>
        </w:rPr>
        <w:t>5</w:t>
      </w:r>
      <w:r w:rsidR="008E4087" w:rsidRPr="00511B41">
        <w:rPr>
          <w:rFonts w:ascii="Trebuchet MS" w:hAnsi="Trebuchet MS" w:cs="Arial"/>
          <w:b/>
          <w:color w:val="000000" w:themeColor="text1"/>
          <w:sz w:val="24"/>
          <w:szCs w:val="24"/>
        </w:rPr>
        <w:t>K</w:t>
      </w:r>
      <w:r w:rsidR="008E4087" w:rsidRPr="00511B41">
        <w:rPr>
          <w:rFonts w:ascii="Trebuchet MS" w:hAnsi="Trebuchet MS" w:cs="Arial"/>
          <w:b/>
          <w:color w:val="000000" w:themeColor="text1"/>
          <w:sz w:val="24"/>
          <w:szCs w:val="24"/>
          <w:vertAlign w:val="subscript"/>
        </w:rPr>
        <w:t>3</w:t>
      </w:r>
      <w:r w:rsidR="008E4087" w:rsidRPr="00511B41">
        <w:rPr>
          <w:rFonts w:ascii="Trebuchet MS" w:hAnsi="Trebuchet MS" w:cs="Arial"/>
          <w:b/>
          <w:color w:val="000000" w:themeColor="text1"/>
          <w:sz w:val="24"/>
          <w:szCs w:val="24"/>
        </w:rPr>
        <w:t>]</w:t>
      </w:r>
    </w:p>
    <w:p w14:paraId="4A2A01FF" w14:textId="77777777" w:rsidR="006939DF" w:rsidRPr="00511B41" w:rsidRDefault="006939DF" w:rsidP="009E7E6B">
      <w:pPr>
        <w:pStyle w:val="Standard"/>
        <w:spacing w:line="360" w:lineRule="auto"/>
        <w:rPr>
          <w:rFonts w:ascii="Trebuchet MS" w:hAnsi="Trebuchet MS"/>
          <w:b/>
          <w:color w:val="000000" w:themeColor="text1"/>
        </w:rPr>
      </w:pPr>
    </w:p>
    <w:p w14:paraId="489B7CD6" w14:textId="77777777" w:rsidR="004D44C7" w:rsidRPr="00511B41" w:rsidRDefault="004D44C7" w:rsidP="009E7E6B">
      <w:pPr>
        <w:autoSpaceDE/>
        <w:autoSpaceDN/>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Cel projektu</w:t>
      </w:r>
      <w:r w:rsidR="00450646" w:rsidRPr="00511B41">
        <w:rPr>
          <w:rFonts w:ascii="Trebuchet MS" w:hAnsi="Trebuchet MS" w:cs="Arial"/>
          <w:b/>
          <w:bCs/>
          <w:color w:val="000000" w:themeColor="text1"/>
          <w:sz w:val="24"/>
          <w:szCs w:val="24"/>
        </w:rPr>
        <w:t>:</w:t>
      </w:r>
    </w:p>
    <w:p w14:paraId="61913EED" w14:textId="310DA9DE" w:rsidR="00DF5714" w:rsidRPr="00511B41" w:rsidRDefault="004D44C7" w:rsidP="009E7E6B">
      <w:pPr>
        <w:spacing w:line="360" w:lineRule="auto"/>
        <w:rPr>
          <w:rFonts w:ascii="Trebuchet MS" w:hAnsi="Trebuchet MS"/>
          <w:color w:val="000000" w:themeColor="text1"/>
          <w:sz w:val="24"/>
          <w:szCs w:val="24"/>
        </w:rPr>
      </w:pPr>
      <w:r w:rsidRPr="00511B41">
        <w:rPr>
          <w:rFonts w:ascii="Trebuchet MS" w:eastAsia="Calibri" w:hAnsi="Trebuchet MS" w:cs="Arial"/>
          <w:color w:val="000000" w:themeColor="text1"/>
          <w:sz w:val="24"/>
          <w:szCs w:val="24"/>
          <w:lang w:eastAsia="en-US"/>
        </w:rPr>
        <w:t>Z zakresu promocji zdrowia celem bezpośrednim jest pomoc uczniom w zdobywaniu wiedzy i umiejętności oraz kształtowaniu postaw życiowych, aby podejmowali odpowiedzialne decyzje w sprawach harmonijnego rozwoju i zdrowia fizycznego, psychicznego i duchowego w sposób uwzgledniający potrzeby innych ludzi i środowiska</w:t>
      </w:r>
      <w:r w:rsidR="00411468" w:rsidRPr="00511B41">
        <w:rPr>
          <w:rFonts w:ascii="Trebuchet MS" w:eastAsia="Calibri" w:hAnsi="Trebuchet MS" w:cs="Arial"/>
          <w:color w:val="000000" w:themeColor="text1"/>
          <w:sz w:val="24"/>
          <w:szCs w:val="24"/>
          <w:lang w:eastAsia="en-US"/>
        </w:rPr>
        <w:t>,</w:t>
      </w:r>
      <w:r w:rsidRPr="00511B41">
        <w:rPr>
          <w:rFonts w:ascii="Trebuchet MS" w:eastAsia="Calibri" w:hAnsi="Trebuchet MS" w:cs="Arial"/>
          <w:color w:val="000000" w:themeColor="text1"/>
          <w:sz w:val="24"/>
          <w:szCs w:val="24"/>
          <w:lang w:eastAsia="en-US"/>
        </w:rPr>
        <w:t xml:space="preserve"> preferowali zdrowy styl życia</w:t>
      </w:r>
      <w:r w:rsidR="00411468" w:rsidRPr="00511B41">
        <w:rPr>
          <w:rFonts w:ascii="Trebuchet MS" w:eastAsia="Calibri" w:hAnsi="Trebuchet MS" w:cs="Arial"/>
          <w:color w:val="000000" w:themeColor="text1"/>
          <w:sz w:val="24"/>
          <w:szCs w:val="24"/>
          <w:lang w:eastAsia="en-US"/>
        </w:rPr>
        <w:t>,</w:t>
      </w:r>
      <w:r w:rsidRPr="00511B41">
        <w:rPr>
          <w:rFonts w:ascii="Trebuchet MS" w:eastAsia="Calibri" w:hAnsi="Trebuchet MS" w:cs="Arial"/>
          <w:color w:val="000000" w:themeColor="text1"/>
          <w:sz w:val="24"/>
          <w:szCs w:val="24"/>
          <w:lang w:eastAsia="en-US"/>
        </w:rPr>
        <w:t xml:space="preserve"> identyfikowali własne problemy i podejmowali działania dla ich rozwiązywania. Celem pośrednim, odnoszącym się do środowiska domowego, szkolnego i społecznego, jest podniesienie jakości działań podejmowanych na rzecz zdrowia uczniów przez osoby z najbliższego otoczenia: rodziców, pedagogów i społeczności lokalnej. Z zakresu ekologii: przygotowanie dzieci do ekorozwoju poprzez kształtowanie świadomości ekologicznej, uzmysłowienie dzieciom, że bezpieczne życie nie tylko obecnych, ale i przyszłych pokoleń wymaga wyrzeczeń</w:t>
      </w:r>
      <w:r w:rsidR="00411468" w:rsidRPr="00511B41">
        <w:rPr>
          <w:rFonts w:ascii="Trebuchet MS" w:eastAsia="Calibri" w:hAnsi="Trebuchet MS" w:cs="Arial"/>
          <w:color w:val="000000" w:themeColor="text1"/>
          <w:sz w:val="24"/>
          <w:szCs w:val="24"/>
          <w:lang w:eastAsia="en-US"/>
        </w:rPr>
        <w:t>,</w:t>
      </w:r>
      <w:r w:rsidRPr="00511B41">
        <w:rPr>
          <w:rFonts w:ascii="Trebuchet MS" w:eastAsia="Calibri" w:hAnsi="Trebuchet MS" w:cs="Arial"/>
          <w:color w:val="000000" w:themeColor="text1"/>
          <w:sz w:val="24"/>
          <w:szCs w:val="24"/>
          <w:lang w:eastAsia="en-US"/>
        </w:rPr>
        <w:t xml:space="preserve"> dostrzeganie zmian, które zachodzą w otaczającym środowisku oraz ich wartościowanie.</w:t>
      </w:r>
      <w:r w:rsidR="00DF5714" w:rsidRPr="00511B41">
        <w:rPr>
          <w:rFonts w:ascii="Trebuchet MS" w:eastAsia="Calibri" w:hAnsi="Trebuchet MS" w:cs="Arial"/>
          <w:color w:val="000000" w:themeColor="text1"/>
          <w:sz w:val="24"/>
          <w:szCs w:val="24"/>
          <w:lang w:eastAsia="en-US"/>
        </w:rPr>
        <w:t xml:space="preserve"> </w:t>
      </w:r>
      <w:r w:rsidR="00DF5714" w:rsidRPr="00511B41">
        <w:rPr>
          <w:rFonts w:ascii="Trebuchet MS" w:hAnsi="Trebuchet MS"/>
          <w:color w:val="000000" w:themeColor="text1"/>
          <w:sz w:val="24"/>
          <w:szCs w:val="24"/>
        </w:rPr>
        <w:t>Cel projektu został osiągnięty.</w:t>
      </w:r>
    </w:p>
    <w:p w14:paraId="1010F87C" w14:textId="1C27F672" w:rsidR="004D44C7" w:rsidRPr="00511B41" w:rsidRDefault="004D44C7" w:rsidP="009E7E6B">
      <w:pPr>
        <w:autoSpaceDE/>
        <w:autoSpaceDN/>
        <w:spacing w:line="360" w:lineRule="auto"/>
        <w:rPr>
          <w:rFonts w:ascii="Trebuchet MS" w:eastAsia="Calibri" w:hAnsi="Trebuchet MS" w:cs="Arial"/>
          <w:color w:val="000000" w:themeColor="text1"/>
          <w:sz w:val="24"/>
          <w:szCs w:val="24"/>
          <w:lang w:eastAsia="en-US"/>
        </w:rPr>
      </w:pPr>
    </w:p>
    <w:p w14:paraId="76195F3F" w14:textId="77777777" w:rsidR="004D44C7" w:rsidRPr="00511B41" w:rsidRDefault="004D44C7" w:rsidP="009E7E6B">
      <w:pPr>
        <w:autoSpaceDE/>
        <w:autoSpaceDN/>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Adresat:</w:t>
      </w:r>
    </w:p>
    <w:p w14:paraId="4667E88D" w14:textId="743A7CE4" w:rsidR="004D44C7" w:rsidRPr="00511B41" w:rsidRDefault="004D44C7" w:rsidP="009E7E6B">
      <w:pPr>
        <w:autoSpaceDE/>
        <w:autoSpaceDN/>
        <w:spacing w:line="360" w:lineRule="auto"/>
        <w:rPr>
          <w:rFonts w:ascii="Trebuchet MS" w:eastAsia="Calibri" w:hAnsi="Trebuchet MS" w:cs="Arial"/>
          <w:color w:val="000000" w:themeColor="text1"/>
          <w:sz w:val="24"/>
          <w:szCs w:val="24"/>
          <w:lang w:eastAsia="en-US"/>
        </w:rPr>
      </w:pPr>
      <w:r w:rsidRPr="00511B41">
        <w:rPr>
          <w:rFonts w:ascii="Trebuchet MS" w:eastAsia="Calibri" w:hAnsi="Trebuchet MS" w:cs="Arial"/>
          <w:color w:val="000000" w:themeColor="text1"/>
          <w:sz w:val="24"/>
          <w:szCs w:val="24"/>
          <w:lang w:eastAsia="en-US"/>
        </w:rPr>
        <w:t>Społeczność szkolna i środowisko lokalne.</w:t>
      </w:r>
    </w:p>
    <w:p w14:paraId="440F24B0" w14:textId="77777777" w:rsidR="00DB238B" w:rsidRPr="00511B41" w:rsidRDefault="00DB238B" w:rsidP="009E7E6B">
      <w:pPr>
        <w:autoSpaceDE/>
        <w:autoSpaceDN/>
        <w:spacing w:line="360" w:lineRule="auto"/>
        <w:rPr>
          <w:rFonts w:ascii="Trebuchet MS" w:hAnsi="Trebuchet MS" w:cs="Arial"/>
          <w:b/>
          <w:color w:val="000000" w:themeColor="text1"/>
          <w:sz w:val="24"/>
          <w:szCs w:val="24"/>
        </w:rPr>
      </w:pPr>
    </w:p>
    <w:p w14:paraId="1B513C05" w14:textId="37333F46" w:rsidR="004D44C7" w:rsidRPr="00511B41" w:rsidRDefault="004D44C7" w:rsidP="009E7E6B">
      <w:pPr>
        <w:autoSpaceDE/>
        <w:autoSpaceDN/>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Realizator projektu:</w:t>
      </w:r>
    </w:p>
    <w:p w14:paraId="16785AA5" w14:textId="2BB0D71C" w:rsidR="004D44C7" w:rsidRPr="00511B41" w:rsidRDefault="004D44C7" w:rsidP="009E7E6B">
      <w:pPr>
        <w:autoSpaceDE/>
        <w:autoSpaceDN/>
        <w:spacing w:line="360" w:lineRule="auto"/>
        <w:rPr>
          <w:rFonts w:ascii="Trebuchet MS" w:eastAsia="Calibri" w:hAnsi="Trebuchet MS" w:cs="Arial"/>
          <w:color w:val="000000" w:themeColor="text1"/>
          <w:sz w:val="24"/>
          <w:szCs w:val="24"/>
          <w:lang w:eastAsia="en-US"/>
        </w:rPr>
      </w:pPr>
      <w:r w:rsidRPr="00511B41">
        <w:rPr>
          <w:rFonts w:ascii="Trebuchet MS" w:eastAsia="Calibri" w:hAnsi="Trebuchet MS" w:cs="Arial"/>
          <w:color w:val="000000" w:themeColor="text1"/>
          <w:sz w:val="24"/>
          <w:szCs w:val="24"/>
          <w:lang w:eastAsia="en-US"/>
        </w:rPr>
        <w:t>Nauczyciele, koordynatorzy działań ekologicznych, zdrowotnych i profilaktycznych, psycholog</w:t>
      </w:r>
      <w:r w:rsidR="004B4A67" w:rsidRPr="00511B41">
        <w:rPr>
          <w:rFonts w:ascii="Trebuchet MS" w:eastAsia="Calibri" w:hAnsi="Trebuchet MS" w:cs="Arial"/>
          <w:color w:val="000000" w:themeColor="text1"/>
          <w:sz w:val="24"/>
          <w:szCs w:val="24"/>
          <w:lang w:eastAsia="en-US"/>
        </w:rPr>
        <w:t xml:space="preserve">, </w:t>
      </w:r>
      <w:r w:rsidRPr="00511B41">
        <w:rPr>
          <w:rFonts w:ascii="Trebuchet MS" w:eastAsia="Calibri" w:hAnsi="Trebuchet MS" w:cs="Arial"/>
          <w:color w:val="000000" w:themeColor="text1"/>
          <w:sz w:val="24"/>
          <w:szCs w:val="24"/>
          <w:lang w:eastAsia="en-US"/>
        </w:rPr>
        <w:t>pielęgniarka szkolna, nauczyciele świetlicy, wychowawcy</w:t>
      </w:r>
      <w:r w:rsidR="001B723A" w:rsidRPr="00511B41">
        <w:rPr>
          <w:rFonts w:ascii="Trebuchet MS" w:eastAsia="Calibri" w:hAnsi="Trebuchet MS" w:cs="Arial"/>
          <w:color w:val="000000" w:themeColor="text1"/>
          <w:sz w:val="24"/>
          <w:szCs w:val="24"/>
          <w:lang w:eastAsia="en-US"/>
        </w:rPr>
        <w:t>.</w:t>
      </w:r>
    </w:p>
    <w:p w14:paraId="47121D8A" w14:textId="77777777" w:rsidR="00DB238B" w:rsidRPr="00511B41" w:rsidRDefault="00DB238B" w:rsidP="009E7E6B">
      <w:pPr>
        <w:autoSpaceDE/>
        <w:autoSpaceDN/>
        <w:spacing w:line="360" w:lineRule="auto"/>
        <w:rPr>
          <w:rFonts w:ascii="Trebuchet MS" w:hAnsi="Trebuchet MS" w:cs="Arial"/>
          <w:b/>
          <w:color w:val="000000" w:themeColor="text1"/>
          <w:sz w:val="24"/>
          <w:szCs w:val="24"/>
        </w:rPr>
      </w:pPr>
    </w:p>
    <w:p w14:paraId="223A22B7" w14:textId="13FF5FFD" w:rsidR="004D44C7" w:rsidRPr="00511B41" w:rsidRDefault="004D44C7" w:rsidP="009E7E6B">
      <w:pPr>
        <w:autoSpaceDE/>
        <w:autoSpaceDN/>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Etapy realizacji projektu:</w:t>
      </w:r>
    </w:p>
    <w:p w14:paraId="5ECC3F72" w14:textId="4A9ACB78" w:rsidR="007E55CE" w:rsidRPr="00511B41" w:rsidRDefault="007E55C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„Program Promocji Zdrowia Szkoły Podstawowej nr 13 w Rudzie </w:t>
      </w:r>
      <w:r w:rsidR="00064109" w:rsidRPr="00511B41">
        <w:rPr>
          <w:rFonts w:ascii="Trebuchet MS" w:hAnsi="Trebuchet MS" w:cs="Arial"/>
          <w:color w:val="000000" w:themeColor="text1"/>
          <w:sz w:val="24"/>
          <w:szCs w:val="24"/>
        </w:rPr>
        <w:t>Śląskiej” jest</w:t>
      </w:r>
      <w:r w:rsidRPr="00511B41">
        <w:rPr>
          <w:rFonts w:ascii="Trebuchet MS" w:hAnsi="Trebuchet MS" w:cs="Arial"/>
          <w:color w:val="000000" w:themeColor="text1"/>
          <w:sz w:val="24"/>
          <w:szCs w:val="24"/>
        </w:rPr>
        <w:t xml:space="preserve"> realizowany w klasach I-VIII. Zasadnicza część programu realizowana jest w ramach lekcji wychowawczych, przyrody, wychowania do życia w rodzinie i lekcji wychowania fizycznego i in. w klasach IV-VIII oraz w ramach edukacji wczesnoszkolnej w klasach I-III. Przekazywane na poszczególnych lekcjach treści są wzmacniane przez współdziałanie ze środowiskiem szkolnym (uczniowie, nauczyciele i in.) i pozaszkolnym (rodzice, społeczność lokalna). Wzmocnienie, o którym mowa realizowane jest za pomocą różnych metod i przybiera</w:t>
      </w:r>
      <w:r w:rsidR="007E3619" w:rsidRPr="00511B41">
        <w:rPr>
          <w:rFonts w:ascii="Trebuchet MS" w:hAnsi="Trebuchet MS" w:cs="Arial"/>
          <w:color w:val="000000" w:themeColor="text1"/>
          <w:sz w:val="24"/>
          <w:szCs w:val="24"/>
        </w:rPr>
        <w:t xml:space="preserve"> różne</w:t>
      </w:r>
      <w:r w:rsidRPr="00511B41">
        <w:rPr>
          <w:rFonts w:ascii="Trebuchet MS" w:hAnsi="Trebuchet MS" w:cs="Arial"/>
          <w:color w:val="000000" w:themeColor="text1"/>
          <w:sz w:val="24"/>
          <w:szCs w:val="24"/>
        </w:rPr>
        <w:t xml:space="preserve"> formy (m.in. konkursy, prelekcje, warsztaty i in.). W ramach promocji zdrowia realizujemy również ogólnopolskie projekty „Trzymaj formę”, </w:t>
      </w:r>
      <w:r w:rsidR="00064109"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xml:space="preserve">Smak </w:t>
      </w:r>
      <w:r w:rsidR="00064109" w:rsidRPr="00511B41">
        <w:rPr>
          <w:rFonts w:ascii="Trebuchet MS" w:hAnsi="Trebuchet MS" w:cs="Arial"/>
          <w:color w:val="000000" w:themeColor="text1"/>
          <w:sz w:val="24"/>
          <w:szCs w:val="24"/>
        </w:rPr>
        <w:t>życia,</w:t>
      </w:r>
      <w:r w:rsidRPr="00511B41">
        <w:rPr>
          <w:rFonts w:ascii="Trebuchet MS" w:hAnsi="Trebuchet MS" w:cs="Arial"/>
          <w:color w:val="000000" w:themeColor="text1"/>
          <w:sz w:val="24"/>
          <w:szCs w:val="24"/>
        </w:rPr>
        <w:t xml:space="preserve"> czyli debata o dopalaczach</w:t>
      </w:r>
      <w:r w:rsidR="00064109" w:rsidRPr="00511B41">
        <w:rPr>
          <w:rFonts w:ascii="Trebuchet MS" w:hAnsi="Trebuchet MS" w:cs="Arial"/>
          <w:color w:val="000000" w:themeColor="text1"/>
          <w:sz w:val="24"/>
          <w:szCs w:val="24"/>
        </w:rPr>
        <w:t>”, Program</w:t>
      </w:r>
      <w:r w:rsidRPr="00511B41">
        <w:rPr>
          <w:rFonts w:ascii="Trebuchet MS" w:hAnsi="Trebuchet MS" w:cs="Arial"/>
          <w:color w:val="000000" w:themeColor="text1"/>
          <w:sz w:val="24"/>
          <w:szCs w:val="24"/>
        </w:rPr>
        <w:t xml:space="preserve"> dla szkół Owoce i warzywa w szkole” oraz „Szklanka mleka”, „Problem z głowy”. Przeprowadzamy na lekcjach wychowawczych szereg pogadanek związanych z bezpieczeństwem i higieną. W klasach I-III realizujemy wojewódzką akcję informacyjno-edukacyjną pt. „Wirusoochrona”. W klasach IV prowadzone są zajęcia biblioterapii, dzięki którym możemy pomóc dziecku w wielu trudnych dla niego sytuacjach stresowych lub emocjonalnych. W szkole prowadzone są innowacje </w:t>
      </w:r>
      <w:r w:rsidR="00064109" w:rsidRPr="00511B41">
        <w:rPr>
          <w:rFonts w:ascii="Trebuchet MS" w:hAnsi="Trebuchet MS" w:cs="Arial"/>
          <w:color w:val="000000" w:themeColor="text1"/>
          <w:sz w:val="24"/>
          <w:szCs w:val="24"/>
        </w:rPr>
        <w:t>pedagogiczne:</w:t>
      </w:r>
      <w:r w:rsidRPr="00511B41">
        <w:rPr>
          <w:rFonts w:ascii="Trebuchet MS" w:hAnsi="Trebuchet MS" w:cs="Arial"/>
          <w:color w:val="000000" w:themeColor="text1"/>
          <w:sz w:val="24"/>
          <w:szCs w:val="24"/>
        </w:rPr>
        <w:t xml:space="preserve"> „Tanecznym krokiem przez przerwę” mając</w:t>
      </w:r>
      <w:r w:rsidR="007E3619" w:rsidRPr="00511B41">
        <w:rPr>
          <w:rFonts w:ascii="Trebuchet MS" w:hAnsi="Trebuchet MS" w:cs="Arial"/>
          <w:color w:val="000000" w:themeColor="text1"/>
          <w:sz w:val="24"/>
          <w:szCs w:val="24"/>
        </w:rPr>
        <w:t>e</w:t>
      </w:r>
      <w:r w:rsidRPr="00511B41">
        <w:rPr>
          <w:rFonts w:ascii="Trebuchet MS" w:hAnsi="Trebuchet MS" w:cs="Arial"/>
          <w:color w:val="000000" w:themeColor="text1"/>
          <w:sz w:val="24"/>
          <w:szCs w:val="24"/>
        </w:rPr>
        <w:t xml:space="preserve"> na celu propagowanie wśród uczniów aktywne spędzanie przerwy przy muzyce oraz „Witamina dla świetliczaka” mającej na celu zachęcanie dzieci do przebywania na świeżym powietrzu, aktywności i zwrócenia się ku ekologii. Duża część społeczności szkolnej może rozwijać swoje zainteresowania na pozalekcyjnych zajęciach sportowych. Corocznie w szkole jest organizowany dzień sportu oraz Olimpiada Specjalna dla rudzkich szkół i przedszkoli. W szkole są prowadzone lekcje w ramach zdrowia psychicznego, które pozwalają uczniom odreagować napięcie i stres. We wszystkich klasach naszej szkoły corocznie jest prowadzony Dzień bez Internetu. W klasach VII i VIII jest prowadzony Ogólnopolski Program walki z czerniakiem, którego </w:t>
      </w:r>
      <w:r w:rsidRPr="00511B41">
        <w:rPr>
          <w:rStyle w:val="hgkelc"/>
          <w:rFonts w:ascii="Trebuchet MS" w:eastAsiaTheme="majorEastAsia" w:hAnsi="Trebuchet MS" w:cs="Arial"/>
          <w:bCs/>
          <w:color w:val="000000" w:themeColor="text1"/>
          <w:sz w:val="24"/>
          <w:szCs w:val="24"/>
        </w:rPr>
        <w:t>głównym celem programu jest zwiększenie świadomości społecznej na temat czerniaka, czynników ryzyka oraz metod skutecznej profilaktyki</w:t>
      </w:r>
      <w:r w:rsidRPr="00511B41">
        <w:rPr>
          <w:rStyle w:val="hgkelc"/>
          <w:rFonts w:ascii="Trebuchet MS" w:eastAsiaTheme="majorEastAsia" w:hAnsi="Trebuchet MS" w:cs="Arial"/>
          <w:color w:val="000000" w:themeColor="text1"/>
          <w:sz w:val="24"/>
          <w:szCs w:val="24"/>
        </w:rPr>
        <w:t xml:space="preserve">. </w:t>
      </w:r>
      <w:r w:rsidRPr="00511B41">
        <w:rPr>
          <w:rFonts w:ascii="Trebuchet MS" w:hAnsi="Trebuchet MS" w:cs="Arial"/>
          <w:color w:val="000000" w:themeColor="text1"/>
          <w:sz w:val="24"/>
          <w:szCs w:val="24"/>
        </w:rPr>
        <w:t>W działania ekologiczne włączona jest cała społeczność szkolna. Jest prowadzona we wszystkich oddziałach szkolnych oraz działalności pozalekcyjnej (koła zainteresowań, konkursy, akcje, szkolenia, itd.). Realizowane są m.in. następujące zadania:, Dzień Wiosny, Tydzień Ziemi, Tydzień Promocji Zdrowia, „Przy wigilijnym stole”, „Głodne dzieci mogą zjeść talerz zupy”, „Paczka dla Afryki”, „Piórnik dla Afryki”, „Paczka w pudełku po butach”, „Mój szkolny kolega z Afryki” „Pomóżmy ptakom przetrwać zimę”, akcja Góra grosza, akcja „Przy Wielkanocnym Stole”, Komisja Czystości, szkolny konkurs promujący zdrowe odżywianie, integracja przez sztukę i zabawę, higiena żywienia właściwego odżywiania, estetyki spożywania posiłków, wyrabianie nawyków ekologicznych, a także zbieranie surowców wtórnych. W klasach IV i VIII realizowane są pogadanki z uczniami na temat ochrony środowiska. Bierzemy aktywny udział w</w:t>
      </w:r>
      <w:r w:rsidR="0029180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proponowanych formach działań na rzecz człowieka i środowiska przyrodniczego: Zakręcamy Rudę na zielono</w:t>
      </w:r>
      <w:r w:rsidRPr="00511B41">
        <w:rPr>
          <w:rFonts w:ascii="Trebuchet MS" w:hAnsi="Trebuchet MS" w:cs="Arial"/>
          <w:b/>
          <w:color w:val="000000" w:themeColor="text1"/>
          <w:sz w:val="24"/>
          <w:szCs w:val="24"/>
        </w:rPr>
        <w:t xml:space="preserve">, </w:t>
      </w:r>
      <w:r w:rsidRPr="00511B41">
        <w:rPr>
          <w:rFonts w:ascii="Trebuchet MS" w:hAnsi="Trebuchet MS" w:cs="Arial"/>
          <w:color w:val="000000" w:themeColor="text1"/>
          <w:sz w:val="24"/>
          <w:szCs w:val="24"/>
        </w:rPr>
        <w:t xml:space="preserve">Ogrzej psie serce na zimę. Współpracujemy z Wydziałem Gospodarki Komunalnej i Ochrony Środowiska Urzędu Miasta w Rudzie Śląskiej, PeeZero, Schroniskiem dla zwierząt, Klubem </w:t>
      </w:r>
      <w:r w:rsidR="0029180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Gaja</w:t>
      </w:r>
      <w:r w:rsidR="0029180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Stacją Sanitarno-Epidemiologiczną w Rudzie Śląskiej</w:t>
      </w:r>
      <w:r w:rsidR="007E3619" w:rsidRPr="00511B41">
        <w:rPr>
          <w:rFonts w:ascii="Trebuchet MS" w:hAnsi="Trebuchet MS" w:cs="Arial"/>
          <w:color w:val="000000" w:themeColor="text1"/>
          <w:sz w:val="24"/>
          <w:szCs w:val="24"/>
        </w:rPr>
        <w:t>.</w:t>
      </w:r>
    </w:p>
    <w:p w14:paraId="26B7720A" w14:textId="77777777" w:rsidR="007E3619" w:rsidRPr="00511B41" w:rsidRDefault="007E3619" w:rsidP="009E7E6B">
      <w:pPr>
        <w:spacing w:line="360" w:lineRule="auto"/>
        <w:rPr>
          <w:rFonts w:ascii="Trebuchet MS" w:hAnsi="Trebuchet MS" w:cs="Arial"/>
          <w:color w:val="000000" w:themeColor="text1"/>
          <w:sz w:val="24"/>
          <w:szCs w:val="24"/>
        </w:rPr>
      </w:pPr>
    </w:p>
    <w:p w14:paraId="2208A580" w14:textId="79DB18F1" w:rsidR="007E55CE" w:rsidRPr="00511B41" w:rsidRDefault="007E55CE"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Osiągnięte efekty, wskaźniki realizacji działań</w:t>
      </w:r>
    </w:p>
    <w:p w14:paraId="69F50DE4" w14:textId="77777777" w:rsidR="007E55CE" w:rsidRPr="00511B41" w:rsidRDefault="007E55CE" w:rsidP="009E7E6B">
      <w:pPr>
        <w:pStyle w:val="Akapitzlist"/>
        <w:numPr>
          <w:ilvl w:val="0"/>
          <w:numId w:val="190"/>
        </w:numPr>
        <w:spacing w:line="360" w:lineRule="auto"/>
        <w:ind w:left="0"/>
        <w:jc w:val="left"/>
        <w:rPr>
          <w:rFonts w:ascii="Trebuchet MS" w:hAnsi="Trebuchet MS" w:cs="Arial"/>
          <w:b/>
          <w:color w:val="000000" w:themeColor="text1"/>
          <w:sz w:val="24"/>
          <w:szCs w:val="24"/>
        </w:rPr>
      </w:pPr>
      <w:r w:rsidRPr="00511B41">
        <w:rPr>
          <w:rFonts w:ascii="Trebuchet MS" w:hAnsi="Trebuchet MS" w:cs="Arial"/>
          <w:bCs/>
          <w:color w:val="000000" w:themeColor="text1"/>
          <w:sz w:val="24"/>
          <w:szCs w:val="24"/>
        </w:rPr>
        <w:t>Dobra współpraca z uczniami i rodzicami.</w:t>
      </w:r>
    </w:p>
    <w:p w14:paraId="7922D438" w14:textId="77777777" w:rsidR="007E55CE" w:rsidRPr="00511B41" w:rsidRDefault="007E55CE" w:rsidP="009E7E6B">
      <w:pPr>
        <w:pStyle w:val="Akapitzlist"/>
        <w:numPr>
          <w:ilvl w:val="0"/>
          <w:numId w:val="190"/>
        </w:numPr>
        <w:spacing w:line="360" w:lineRule="auto"/>
        <w:ind w:left="0"/>
        <w:jc w:val="left"/>
        <w:rPr>
          <w:rFonts w:ascii="Trebuchet MS" w:hAnsi="Trebuchet MS" w:cs="Arial"/>
          <w:b/>
          <w:color w:val="000000" w:themeColor="text1"/>
          <w:sz w:val="24"/>
          <w:szCs w:val="24"/>
        </w:rPr>
      </w:pPr>
      <w:r w:rsidRPr="00511B41">
        <w:rPr>
          <w:rFonts w:ascii="Trebuchet MS" w:hAnsi="Trebuchet MS" w:cs="Arial"/>
          <w:bCs/>
          <w:color w:val="000000" w:themeColor="text1"/>
          <w:sz w:val="24"/>
          <w:szCs w:val="24"/>
        </w:rPr>
        <w:t>Duża aktywność uczniów w akcjach i imprezach szkolnych.</w:t>
      </w:r>
    </w:p>
    <w:p w14:paraId="483453DE" w14:textId="77777777" w:rsidR="007E55CE" w:rsidRPr="00511B41" w:rsidRDefault="007E55CE" w:rsidP="009E7E6B">
      <w:pPr>
        <w:pStyle w:val="Akapitzlist"/>
        <w:numPr>
          <w:ilvl w:val="0"/>
          <w:numId w:val="190"/>
        </w:numPr>
        <w:spacing w:line="360" w:lineRule="auto"/>
        <w:ind w:left="0"/>
        <w:jc w:val="left"/>
        <w:rPr>
          <w:rFonts w:ascii="Trebuchet MS" w:hAnsi="Trebuchet MS" w:cs="Arial"/>
          <w:b/>
          <w:color w:val="000000" w:themeColor="text1"/>
          <w:sz w:val="24"/>
          <w:szCs w:val="24"/>
        </w:rPr>
      </w:pPr>
      <w:r w:rsidRPr="00511B41">
        <w:rPr>
          <w:rFonts w:ascii="Trebuchet MS" w:hAnsi="Trebuchet MS" w:cs="Arial"/>
          <w:bCs/>
          <w:color w:val="000000" w:themeColor="text1"/>
          <w:sz w:val="24"/>
          <w:szCs w:val="24"/>
        </w:rPr>
        <w:t>Promowanie przez uczniów zdrowego stylu życia.</w:t>
      </w:r>
      <w:r w:rsidRPr="00511B41">
        <w:rPr>
          <w:rFonts w:ascii="Trebuchet MS" w:hAnsi="Trebuchet MS" w:cs="Arial"/>
          <w:color w:val="000000" w:themeColor="text1"/>
          <w:sz w:val="24"/>
          <w:szCs w:val="24"/>
        </w:rPr>
        <w:t xml:space="preserve"> Uczniowie i rodzice uświadomili sobie wpływ sposobów odżywiania i aktywnego spędzania czasu wolnego na kondycję fizyczną i psychiczną człowieka. Utrwalili nawyki zdrowego odżywiania się i aktywności fizycznej.</w:t>
      </w:r>
    </w:p>
    <w:p w14:paraId="1A82384D" w14:textId="77777777" w:rsidR="007E55CE" w:rsidRPr="00511B41" w:rsidRDefault="007E55CE" w:rsidP="009E7E6B">
      <w:pPr>
        <w:pStyle w:val="Akapitzlist"/>
        <w:numPr>
          <w:ilvl w:val="0"/>
          <w:numId w:val="190"/>
        </w:numPr>
        <w:spacing w:line="360" w:lineRule="auto"/>
        <w:ind w:left="0"/>
        <w:jc w:val="left"/>
        <w:rPr>
          <w:rFonts w:ascii="Trebuchet MS" w:hAnsi="Trebuchet MS" w:cs="Arial"/>
          <w:b/>
          <w:color w:val="000000" w:themeColor="text1"/>
          <w:sz w:val="24"/>
          <w:szCs w:val="24"/>
        </w:rPr>
      </w:pPr>
      <w:r w:rsidRPr="00511B41">
        <w:rPr>
          <w:rFonts w:ascii="Trebuchet MS" w:hAnsi="Trebuchet MS" w:cs="Arial"/>
          <w:color w:val="000000" w:themeColor="text1"/>
          <w:sz w:val="24"/>
          <w:szCs w:val="24"/>
        </w:rPr>
        <w:t>Podwyższenie jakości pracy szkoły.</w:t>
      </w:r>
    </w:p>
    <w:p w14:paraId="10B6B4D9" w14:textId="77777777" w:rsidR="007E55CE" w:rsidRPr="00511B41" w:rsidRDefault="007E55CE" w:rsidP="009E7E6B">
      <w:pPr>
        <w:pStyle w:val="Akapitzlist"/>
        <w:numPr>
          <w:ilvl w:val="0"/>
          <w:numId w:val="190"/>
        </w:numPr>
        <w:spacing w:line="360" w:lineRule="auto"/>
        <w:ind w:left="0"/>
        <w:jc w:val="left"/>
        <w:rPr>
          <w:rFonts w:ascii="Trebuchet MS" w:hAnsi="Trebuchet MS" w:cs="Arial"/>
          <w:b/>
          <w:color w:val="000000" w:themeColor="text1"/>
          <w:sz w:val="24"/>
          <w:szCs w:val="24"/>
        </w:rPr>
      </w:pPr>
      <w:r w:rsidRPr="00511B41">
        <w:rPr>
          <w:rFonts w:ascii="Trebuchet MS" w:hAnsi="Trebuchet MS" w:cs="Arial"/>
          <w:color w:val="000000" w:themeColor="text1"/>
          <w:sz w:val="24"/>
          <w:szCs w:val="24"/>
        </w:rPr>
        <w:t>Kształtowanie u uczniów aktywnych postaw związanych z ochroną środowiska.</w:t>
      </w:r>
    </w:p>
    <w:p w14:paraId="4C449843" w14:textId="77777777" w:rsidR="007E55CE" w:rsidRPr="00511B41" w:rsidRDefault="007E55CE" w:rsidP="009E7E6B">
      <w:pPr>
        <w:suppressAutoHyphens/>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W ramach działań zdrowotnych, ekologicznych i wychowawczych w naszej szkole uczniowie chętnie uczestniczyli w akcjach i imprezach a poniższe wskaźniki udziału prezentują się następująco:</w:t>
      </w:r>
    </w:p>
    <w:p w14:paraId="7E921B5A" w14:textId="45D1702A"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Światowy Dzień Walki z AIDS, zajęcia z wychowawcą - „Łańcuch czystych serc”, Dzień Wiosny, Tydzień Ziemi, Tydzień Promocji Zdrowia, Komisja Czystości, „Mój szkolny kolega z Afryki”, „Piórnik dla Afryki”, </w:t>
      </w:r>
      <w:r w:rsidR="00064109"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 xml:space="preserve">Paczka dla Afryki”, „Akcja znicz”, „Paczka w pudełku po butach”, „Tanecznym krokiem przez przerwę”,” Pomóżmy ptakom przetrwać zimę”, </w:t>
      </w:r>
      <w:r w:rsidR="008751DF" w:rsidRPr="00511B41">
        <w:rPr>
          <w:rFonts w:ascii="Trebuchet MS" w:hAnsi="Trebuchet MS" w:cs="Arial"/>
          <w:color w:val="000000" w:themeColor="text1"/>
          <w:sz w:val="24"/>
          <w:szCs w:val="24"/>
        </w:rPr>
        <w:t>„</w:t>
      </w:r>
      <w:r w:rsidRPr="00511B41">
        <w:rPr>
          <w:rFonts w:ascii="Trebuchet MS" w:hAnsi="Trebuchet MS" w:cs="Arial"/>
          <w:color w:val="000000" w:themeColor="text1"/>
          <w:sz w:val="24"/>
          <w:szCs w:val="24"/>
        </w:rPr>
        <w:t>Góra grosza</w:t>
      </w:r>
      <w:r w:rsidR="00064109" w:rsidRPr="00511B41">
        <w:rPr>
          <w:rFonts w:ascii="Trebuchet MS" w:hAnsi="Trebuchet MS" w:cs="Arial"/>
          <w:color w:val="000000" w:themeColor="text1"/>
          <w:sz w:val="24"/>
          <w:szCs w:val="24"/>
        </w:rPr>
        <w:t>”, Ogrzej</w:t>
      </w:r>
      <w:r w:rsidRPr="00511B41">
        <w:rPr>
          <w:rFonts w:ascii="Trebuchet MS" w:hAnsi="Trebuchet MS" w:cs="Arial"/>
          <w:color w:val="000000" w:themeColor="text1"/>
          <w:sz w:val="24"/>
          <w:szCs w:val="24"/>
        </w:rPr>
        <w:t xml:space="preserve"> psie serce na zimę, Dzień bez Internetu - cała społeczność szkolna - 256 uczniów</w:t>
      </w:r>
      <w:r w:rsidR="008751DF" w:rsidRPr="00511B41">
        <w:rPr>
          <w:rFonts w:ascii="Trebuchet MS" w:hAnsi="Trebuchet MS" w:cs="Arial"/>
          <w:color w:val="000000" w:themeColor="text1"/>
          <w:sz w:val="24"/>
          <w:szCs w:val="24"/>
        </w:rPr>
        <w:t>,</w:t>
      </w:r>
    </w:p>
    <w:p w14:paraId="463043CE" w14:textId="5C855B99"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„Przy wigilijnym stole” „Przy Wielkanocnym Stole” </w:t>
      </w:r>
      <w:r w:rsidR="00064109" w:rsidRPr="00511B41">
        <w:rPr>
          <w:rFonts w:ascii="Trebuchet MS" w:hAnsi="Trebuchet MS" w:cs="Arial"/>
          <w:color w:val="000000" w:themeColor="text1"/>
          <w:sz w:val="24"/>
          <w:szCs w:val="24"/>
        </w:rPr>
        <w:t>- 105</w:t>
      </w:r>
      <w:r w:rsidRPr="00511B41">
        <w:rPr>
          <w:rFonts w:ascii="Trebuchet MS" w:hAnsi="Trebuchet MS" w:cs="Arial"/>
          <w:color w:val="000000" w:themeColor="text1"/>
          <w:sz w:val="24"/>
          <w:szCs w:val="24"/>
        </w:rPr>
        <w:t xml:space="preserve"> </w:t>
      </w:r>
      <w:r w:rsidR="00064109" w:rsidRPr="00511B41">
        <w:rPr>
          <w:rFonts w:ascii="Trebuchet MS" w:hAnsi="Trebuchet MS" w:cs="Arial"/>
          <w:color w:val="000000" w:themeColor="text1"/>
          <w:sz w:val="24"/>
          <w:szCs w:val="24"/>
        </w:rPr>
        <w:t>uczniów ze</w:t>
      </w:r>
      <w:r w:rsidRPr="00511B41">
        <w:rPr>
          <w:rFonts w:ascii="Trebuchet MS" w:hAnsi="Trebuchet MS" w:cs="Arial"/>
          <w:color w:val="000000" w:themeColor="text1"/>
          <w:sz w:val="24"/>
          <w:szCs w:val="24"/>
        </w:rPr>
        <w:t xml:space="preserve"> świetlicy szkolnej</w:t>
      </w:r>
      <w:r w:rsidR="008751DF" w:rsidRPr="00511B41">
        <w:rPr>
          <w:rFonts w:ascii="Trebuchet MS" w:hAnsi="Trebuchet MS" w:cs="Arial"/>
          <w:color w:val="000000" w:themeColor="text1"/>
          <w:sz w:val="24"/>
          <w:szCs w:val="24"/>
        </w:rPr>
        <w:t>,</w:t>
      </w:r>
    </w:p>
    <w:p w14:paraId="44A61645" w14:textId="482899D4"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„Trzymaj formę” </w:t>
      </w:r>
      <w:r w:rsidR="00064109" w:rsidRPr="00511B41">
        <w:rPr>
          <w:rFonts w:ascii="Trebuchet MS" w:hAnsi="Trebuchet MS" w:cs="Arial"/>
          <w:color w:val="000000" w:themeColor="text1"/>
          <w:sz w:val="24"/>
          <w:szCs w:val="24"/>
        </w:rPr>
        <w:t>- 61</w:t>
      </w:r>
      <w:r w:rsidRPr="00511B41">
        <w:rPr>
          <w:rFonts w:ascii="Trebuchet MS" w:hAnsi="Trebuchet MS" w:cs="Arial"/>
          <w:color w:val="000000" w:themeColor="text1"/>
          <w:sz w:val="24"/>
          <w:szCs w:val="24"/>
        </w:rPr>
        <w:t xml:space="preserve"> uczniów i rodziców z klas V-VI</w:t>
      </w:r>
      <w:r w:rsidR="008751DF" w:rsidRPr="00511B41">
        <w:rPr>
          <w:rFonts w:ascii="Trebuchet MS" w:hAnsi="Trebuchet MS" w:cs="Arial"/>
          <w:color w:val="000000" w:themeColor="text1"/>
          <w:sz w:val="24"/>
          <w:szCs w:val="24"/>
        </w:rPr>
        <w:t>,</w:t>
      </w:r>
    </w:p>
    <w:p w14:paraId="32B12624" w14:textId="446EB958"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„Smak życia, czyli debata o dopalaczach” - 59 uczniów klas VII-VIII</w:t>
      </w:r>
      <w:r w:rsidR="008751DF" w:rsidRPr="00511B41">
        <w:rPr>
          <w:rFonts w:ascii="Trebuchet MS" w:hAnsi="Trebuchet MS" w:cs="Arial"/>
          <w:color w:val="000000" w:themeColor="text1"/>
          <w:sz w:val="24"/>
          <w:szCs w:val="24"/>
        </w:rPr>
        <w:t>,</w:t>
      </w:r>
    </w:p>
    <w:p w14:paraId="5110FB15" w14:textId="61478EC1"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„Bieg po zdrowie” </w:t>
      </w:r>
      <w:r w:rsidR="00064109" w:rsidRPr="00511B41">
        <w:rPr>
          <w:rFonts w:ascii="Trebuchet MS" w:hAnsi="Trebuchet MS" w:cs="Arial"/>
          <w:color w:val="000000" w:themeColor="text1"/>
          <w:sz w:val="24"/>
          <w:szCs w:val="24"/>
        </w:rPr>
        <w:t>- 43</w:t>
      </w:r>
      <w:r w:rsidRPr="00511B41">
        <w:rPr>
          <w:rFonts w:ascii="Trebuchet MS" w:hAnsi="Trebuchet MS" w:cs="Arial"/>
          <w:color w:val="000000" w:themeColor="text1"/>
          <w:sz w:val="24"/>
          <w:szCs w:val="24"/>
        </w:rPr>
        <w:t xml:space="preserve"> uczniów z klasy IV</w:t>
      </w:r>
      <w:r w:rsidR="008751DF" w:rsidRPr="00511B41">
        <w:rPr>
          <w:rFonts w:ascii="Trebuchet MS" w:hAnsi="Trebuchet MS" w:cs="Arial"/>
          <w:color w:val="000000" w:themeColor="text1"/>
          <w:sz w:val="24"/>
          <w:szCs w:val="24"/>
        </w:rPr>
        <w:t>,</w:t>
      </w:r>
    </w:p>
    <w:p w14:paraId="137D43D3" w14:textId="4ECF3BA6"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Ogólnopolski program walki z czerniakiem - 59 uczniów klas VII-VIII</w:t>
      </w:r>
      <w:r w:rsidR="008751DF" w:rsidRPr="00511B41">
        <w:rPr>
          <w:rFonts w:ascii="Trebuchet MS" w:hAnsi="Trebuchet MS" w:cs="Arial"/>
          <w:color w:val="000000" w:themeColor="text1"/>
          <w:sz w:val="24"/>
          <w:szCs w:val="24"/>
        </w:rPr>
        <w:t>,</w:t>
      </w:r>
    </w:p>
    <w:p w14:paraId="479FBE68" w14:textId="3EBCC33A"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„Problem z </w:t>
      </w:r>
      <w:r w:rsidR="00064109" w:rsidRPr="00511B41">
        <w:rPr>
          <w:rFonts w:ascii="Trebuchet MS" w:hAnsi="Trebuchet MS" w:cs="Arial"/>
          <w:color w:val="000000" w:themeColor="text1"/>
          <w:sz w:val="24"/>
          <w:szCs w:val="24"/>
        </w:rPr>
        <w:t>głowy” - 256</w:t>
      </w:r>
      <w:r w:rsidRPr="00511B41">
        <w:rPr>
          <w:rFonts w:ascii="Trebuchet MS" w:hAnsi="Trebuchet MS" w:cs="Arial"/>
          <w:color w:val="000000" w:themeColor="text1"/>
          <w:sz w:val="24"/>
          <w:szCs w:val="24"/>
        </w:rPr>
        <w:t xml:space="preserve"> uczniów z klas I-VIII</w:t>
      </w:r>
      <w:r w:rsidR="008751DF" w:rsidRPr="00511B41">
        <w:rPr>
          <w:rFonts w:ascii="Trebuchet MS" w:hAnsi="Trebuchet MS" w:cs="Arial"/>
          <w:color w:val="000000" w:themeColor="text1"/>
          <w:sz w:val="24"/>
          <w:szCs w:val="24"/>
        </w:rPr>
        <w:t>,</w:t>
      </w:r>
    </w:p>
    <w:p w14:paraId="565883EE" w14:textId="3F437DF9"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„Wirusoochrona” </w:t>
      </w:r>
      <w:r w:rsidR="00064109" w:rsidRPr="00511B41">
        <w:rPr>
          <w:rFonts w:ascii="Trebuchet MS" w:hAnsi="Trebuchet MS" w:cs="Arial"/>
          <w:color w:val="000000" w:themeColor="text1"/>
          <w:sz w:val="24"/>
          <w:szCs w:val="24"/>
        </w:rPr>
        <w:t>- 93</w:t>
      </w:r>
      <w:r w:rsidRPr="00511B41">
        <w:rPr>
          <w:rFonts w:ascii="Trebuchet MS" w:hAnsi="Trebuchet MS" w:cs="Arial"/>
          <w:color w:val="000000" w:themeColor="text1"/>
          <w:sz w:val="24"/>
          <w:szCs w:val="24"/>
        </w:rPr>
        <w:t xml:space="preserve"> uczniów z klasy I-III</w:t>
      </w:r>
      <w:r w:rsidR="008751DF" w:rsidRPr="00511B41">
        <w:rPr>
          <w:rFonts w:ascii="Trebuchet MS" w:hAnsi="Trebuchet MS" w:cs="Arial"/>
          <w:color w:val="000000" w:themeColor="text1"/>
          <w:sz w:val="24"/>
          <w:szCs w:val="24"/>
        </w:rPr>
        <w:t>,</w:t>
      </w:r>
    </w:p>
    <w:p w14:paraId="1CCA2DBC" w14:textId="2FFEE5DA"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Innowacja pedagogiczna </w:t>
      </w:r>
      <w:r w:rsidR="00064109" w:rsidRPr="00511B41">
        <w:rPr>
          <w:rFonts w:ascii="Trebuchet MS" w:hAnsi="Trebuchet MS" w:cs="Arial"/>
          <w:color w:val="000000" w:themeColor="text1"/>
          <w:sz w:val="24"/>
          <w:szCs w:val="24"/>
        </w:rPr>
        <w:t>- „</w:t>
      </w:r>
      <w:r w:rsidRPr="00511B41">
        <w:rPr>
          <w:rFonts w:ascii="Trebuchet MS" w:hAnsi="Trebuchet MS" w:cs="Arial"/>
          <w:color w:val="000000" w:themeColor="text1"/>
          <w:sz w:val="24"/>
          <w:szCs w:val="24"/>
        </w:rPr>
        <w:t>Tanecznym krokiem przez przerwę” - cała społeczność szkolna - 256 uczniów</w:t>
      </w:r>
      <w:r w:rsidR="008751DF" w:rsidRPr="00511B41">
        <w:rPr>
          <w:rFonts w:ascii="Trebuchet MS" w:hAnsi="Trebuchet MS" w:cs="Arial"/>
          <w:color w:val="000000" w:themeColor="text1"/>
          <w:sz w:val="24"/>
          <w:szCs w:val="24"/>
        </w:rPr>
        <w:t>,</w:t>
      </w:r>
    </w:p>
    <w:p w14:paraId="13494AD5" w14:textId="4070AABA"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Innowacja pedagogiczna – „Witamina dla świetliczaka” – 105 uczniów</w:t>
      </w:r>
      <w:r w:rsidR="008751DF" w:rsidRPr="00511B41">
        <w:rPr>
          <w:rFonts w:ascii="Trebuchet MS" w:hAnsi="Trebuchet MS" w:cs="Arial"/>
          <w:color w:val="000000" w:themeColor="text1"/>
          <w:sz w:val="24"/>
          <w:szCs w:val="24"/>
        </w:rPr>
        <w:t>,</w:t>
      </w:r>
    </w:p>
    <w:p w14:paraId="7DC8966E" w14:textId="752C4D14"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olor w:val="000000" w:themeColor="text1"/>
          <w:sz w:val="24"/>
          <w:szCs w:val="24"/>
        </w:rPr>
        <w:t>„Zakręceni na pomaganie”</w:t>
      </w:r>
      <w:r w:rsidRPr="00511B41">
        <w:rPr>
          <w:rFonts w:ascii="Trebuchet MS" w:hAnsi="Trebuchet MS" w:cs="Arial"/>
          <w:color w:val="000000" w:themeColor="text1"/>
          <w:sz w:val="24"/>
          <w:szCs w:val="24"/>
        </w:rPr>
        <w:t xml:space="preserve"> - cała społeczność szkolna </w:t>
      </w:r>
      <w:r w:rsidR="00064109" w:rsidRPr="00511B41">
        <w:rPr>
          <w:rFonts w:ascii="Trebuchet MS" w:hAnsi="Trebuchet MS" w:cs="Arial"/>
          <w:color w:val="000000" w:themeColor="text1"/>
          <w:sz w:val="24"/>
          <w:szCs w:val="24"/>
        </w:rPr>
        <w:t>- 256</w:t>
      </w:r>
      <w:r w:rsidRPr="00511B41">
        <w:rPr>
          <w:rFonts w:ascii="Trebuchet MS" w:hAnsi="Trebuchet MS" w:cs="Arial"/>
          <w:color w:val="000000" w:themeColor="text1"/>
          <w:sz w:val="24"/>
          <w:szCs w:val="24"/>
        </w:rPr>
        <w:t xml:space="preserve"> uczniów</w:t>
      </w:r>
      <w:r w:rsidR="008751DF" w:rsidRPr="00511B41">
        <w:rPr>
          <w:rFonts w:ascii="Trebuchet MS" w:hAnsi="Trebuchet MS" w:cs="Arial"/>
          <w:color w:val="000000" w:themeColor="text1"/>
          <w:sz w:val="24"/>
          <w:szCs w:val="24"/>
        </w:rPr>
        <w:t>,</w:t>
      </w:r>
    </w:p>
    <w:p w14:paraId="133FFDFD" w14:textId="1DA092FD"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Biblioterapia - 43 uczniów z klas IV</w:t>
      </w:r>
      <w:r w:rsidR="008751DF" w:rsidRPr="00511B41">
        <w:rPr>
          <w:rFonts w:ascii="Trebuchet MS" w:hAnsi="Trebuchet MS" w:cs="Arial"/>
          <w:color w:val="000000" w:themeColor="text1"/>
          <w:sz w:val="24"/>
          <w:szCs w:val="24"/>
        </w:rPr>
        <w:t>,</w:t>
      </w:r>
    </w:p>
    <w:p w14:paraId="18FF887D" w14:textId="4DC32439" w:rsidR="007E55CE" w:rsidRPr="00511B41" w:rsidRDefault="007E55CE" w:rsidP="009E7E6B">
      <w:pPr>
        <w:pStyle w:val="Akapitzlist"/>
        <w:numPr>
          <w:ilvl w:val="0"/>
          <w:numId w:val="191"/>
        </w:numPr>
        <w:suppressAutoHyphens/>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Działania </w:t>
      </w:r>
      <w:r w:rsidR="00064109" w:rsidRPr="00511B41">
        <w:rPr>
          <w:rFonts w:ascii="Trebuchet MS" w:hAnsi="Trebuchet MS" w:cs="Arial"/>
          <w:color w:val="000000" w:themeColor="text1"/>
          <w:sz w:val="24"/>
          <w:szCs w:val="24"/>
        </w:rPr>
        <w:t>ekologiczne:</w:t>
      </w:r>
      <w:r w:rsidRPr="00511B41">
        <w:rPr>
          <w:rFonts w:ascii="Trebuchet MS" w:hAnsi="Trebuchet MS" w:cs="Arial"/>
          <w:color w:val="000000" w:themeColor="text1"/>
          <w:sz w:val="24"/>
          <w:szCs w:val="24"/>
        </w:rPr>
        <w:t xml:space="preserve"> Dzień Ziemi, Zakręcamy Rudę na zielono - cała społeczność szkolna </w:t>
      </w:r>
      <w:r w:rsidR="00064109" w:rsidRPr="00511B41">
        <w:rPr>
          <w:rFonts w:ascii="Trebuchet MS" w:hAnsi="Trebuchet MS" w:cs="Arial"/>
          <w:color w:val="000000" w:themeColor="text1"/>
          <w:sz w:val="24"/>
          <w:szCs w:val="24"/>
        </w:rPr>
        <w:t>- 256</w:t>
      </w:r>
      <w:r w:rsidRPr="00511B41">
        <w:rPr>
          <w:rFonts w:ascii="Trebuchet MS" w:hAnsi="Trebuchet MS" w:cs="Arial"/>
          <w:color w:val="000000" w:themeColor="text1"/>
          <w:sz w:val="24"/>
          <w:szCs w:val="24"/>
        </w:rPr>
        <w:t xml:space="preserve"> uczniów</w:t>
      </w:r>
      <w:r w:rsidR="008751DF" w:rsidRPr="00511B41">
        <w:rPr>
          <w:rFonts w:ascii="Trebuchet MS" w:hAnsi="Trebuchet MS" w:cs="Arial"/>
          <w:color w:val="000000" w:themeColor="text1"/>
          <w:sz w:val="24"/>
          <w:szCs w:val="24"/>
        </w:rPr>
        <w:t>.</w:t>
      </w:r>
    </w:p>
    <w:p w14:paraId="2A9D3003" w14:textId="77777777" w:rsidR="008751DF" w:rsidRPr="00511B41" w:rsidRDefault="008751DF" w:rsidP="009E7E6B">
      <w:pPr>
        <w:spacing w:line="360" w:lineRule="auto"/>
        <w:rPr>
          <w:rFonts w:ascii="Trebuchet MS" w:hAnsi="Trebuchet MS" w:cs="Arial"/>
          <w:b/>
          <w:color w:val="000000" w:themeColor="text1"/>
          <w:sz w:val="24"/>
          <w:szCs w:val="24"/>
        </w:rPr>
      </w:pPr>
    </w:p>
    <w:p w14:paraId="1E23D205" w14:textId="02E87355" w:rsidR="007E55CE" w:rsidRPr="00511B41" w:rsidRDefault="007E55CE"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Źródło finansowania:</w:t>
      </w:r>
    </w:p>
    <w:p w14:paraId="5F3CBC8B" w14:textId="77777777" w:rsidR="007E55CE" w:rsidRPr="00511B41" w:rsidRDefault="007E55C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Szkoła Podstawowa nr 13 środki własne, PeeZero, Wydział Gospodarki Komunalnej i Ochrony Środowiska Urzędu Miasta w Rudzie Śląskiej.</w:t>
      </w:r>
    </w:p>
    <w:p w14:paraId="51BCBEAC" w14:textId="77777777" w:rsidR="00F234F7" w:rsidRPr="00511B41" w:rsidRDefault="00F234F7" w:rsidP="009E7E6B">
      <w:pPr>
        <w:autoSpaceDE/>
        <w:autoSpaceDN/>
        <w:spacing w:line="360" w:lineRule="auto"/>
        <w:rPr>
          <w:rFonts w:ascii="Trebuchet MS" w:eastAsia="Calibri" w:hAnsi="Trebuchet MS"/>
          <w:color w:val="000000" w:themeColor="text1"/>
          <w:sz w:val="24"/>
          <w:szCs w:val="24"/>
          <w:lang w:eastAsia="en-US"/>
        </w:rPr>
      </w:pPr>
    </w:p>
    <w:p w14:paraId="50EBACD7" w14:textId="77777777" w:rsidR="00133F2C" w:rsidRPr="00511B41" w:rsidRDefault="00133F2C" w:rsidP="009E7E6B">
      <w:pPr>
        <w:autoSpaceDE/>
        <w:autoSpaceDN/>
        <w:spacing w:line="360" w:lineRule="auto"/>
        <w:rPr>
          <w:rFonts w:ascii="Trebuchet MS" w:eastAsia="Calibri" w:hAnsi="Trebuchet MS"/>
          <w:b/>
          <w:color w:val="000000" w:themeColor="text1"/>
          <w:sz w:val="24"/>
          <w:szCs w:val="24"/>
          <w:lang w:eastAsia="en-US"/>
        </w:rPr>
      </w:pPr>
      <w:r w:rsidRPr="00511B41">
        <w:rPr>
          <w:rFonts w:ascii="Trebuchet MS" w:eastAsia="Calibri" w:hAnsi="Trebuchet MS"/>
          <w:b/>
          <w:color w:val="000000" w:themeColor="text1"/>
          <w:sz w:val="24"/>
          <w:szCs w:val="24"/>
          <w:lang w:eastAsia="en-US"/>
        </w:rPr>
        <w:t>Termin realizacji</w:t>
      </w:r>
      <w:r w:rsidR="00F234F7" w:rsidRPr="00511B41">
        <w:rPr>
          <w:rFonts w:ascii="Trebuchet MS" w:eastAsia="Calibri" w:hAnsi="Trebuchet MS"/>
          <w:b/>
          <w:color w:val="000000" w:themeColor="text1"/>
          <w:sz w:val="24"/>
          <w:szCs w:val="24"/>
          <w:lang w:eastAsia="en-US"/>
        </w:rPr>
        <w:t>:</w:t>
      </w:r>
    </w:p>
    <w:p w14:paraId="7C52A492" w14:textId="77777777" w:rsidR="00A06573" w:rsidRPr="00511B41" w:rsidRDefault="00A0657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A03702" w:rsidRPr="00511B41">
        <w:rPr>
          <w:rFonts w:ascii="Trebuchet MS" w:eastAsia="NSimSun" w:hAnsi="Trebuchet MS" w:cs="Arial"/>
          <w:color w:val="000000" w:themeColor="text1"/>
          <w:kern w:val="3"/>
          <w:sz w:val="24"/>
          <w:szCs w:val="24"/>
          <w:lang w:eastAsia="zh-CN" w:bidi="hi-IN"/>
        </w:rPr>
        <w:t>2014r.</w:t>
      </w:r>
    </w:p>
    <w:p w14:paraId="09806788" w14:textId="3A13C00B" w:rsidR="00A06573" w:rsidRPr="00511B41" w:rsidRDefault="00A06573"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8751DF"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1E1094DD" w14:textId="79ADF3E6" w:rsidR="006204DE" w:rsidRDefault="006204DE">
      <w:pPr>
        <w:autoSpaceDE/>
        <w:autoSpaceDN/>
        <w:rPr>
          <w:rFonts w:ascii="Trebuchet MS" w:eastAsia="Calibri" w:hAnsi="Trebuchet MS"/>
          <w:color w:val="000000" w:themeColor="text1"/>
          <w:sz w:val="24"/>
          <w:szCs w:val="24"/>
          <w:lang w:eastAsia="en-US"/>
        </w:rPr>
      </w:pPr>
      <w:r>
        <w:rPr>
          <w:rFonts w:ascii="Trebuchet MS" w:eastAsia="Calibri" w:hAnsi="Trebuchet MS"/>
          <w:color w:val="000000" w:themeColor="text1"/>
          <w:sz w:val="24"/>
          <w:szCs w:val="24"/>
          <w:lang w:eastAsia="en-US"/>
        </w:rPr>
        <w:br w:type="page"/>
      </w:r>
    </w:p>
    <w:p w14:paraId="59D5EE0F" w14:textId="77777777" w:rsidR="00787BF7" w:rsidRPr="00511B41" w:rsidRDefault="00B45C7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W sieci uzależnienia i cyberprzemocy [C</w:t>
      </w:r>
      <w:r w:rsidRPr="00511B41">
        <w:rPr>
          <w:rFonts w:ascii="Trebuchet MS" w:hAnsi="Trebuchet MS"/>
          <w:b/>
          <w:color w:val="000000" w:themeColor="text1"/>
          <w:sz w:val="24"/>
          <w:szCs w:val="24"/>
          <w:vertAlign w:val="subscript"/>
        </w:rPr>
        <w:t>5</w:t>
      </w:r>
      <w:r w:rsidRPr="00511B41">
        <w:rPr>
          <w:rFonts w:ascii="Trebuchet MS" w:hAnsi="Trebuchet MS"/>
          <w:b/>
          <w:color w:val="000000" w:themeColor="text1"/>
          <w:sz w:val="24"/>
          <w:szCs w:val="24"/>
        </w:rPr>
        <w:t>K</w:t>
      </w:r>
      <w:r w:rsidRPr="00511B41">
        <w:rPr>
          <w:rFonts w:ascii="Trebuchet MS" w:hAnsi="Trebuchet MS"/>
          <w:b/>
          <w:color w:val="000000" w:themeColor="text1"/>
          <w:sz w:val="24"/>
          <w:szCs w:val="24"/>
          <w:vertAlign w:val="subscript"/>
        </w:rPr>
        <w:t>3</w:t>
      </w:r>
      <w:r w:rsidRPr="00511B41">
        <w:rPr>
          <w:rFonts w:ascii="Trebuchet MS" w:hAnsi="Trebuchet MS"/>
          <w:b/>
          <w:color w:val="000000" w:themeColor="text1"/>
          <w:sz w:val="24"/>
          <w:szCs w:val="24"/>
        </w:rPr>
        <w:t>]</w:t>
      </w:r>
    </w:p>
    <w:p w14:paraId="7F1A96C7" w14:textId="77777777" w:rsidR="00375F0D" w:rsidRPr="00511B41" w:rsidRDefault="00375F0D" w:rsidP="009E7E6B">
      <w:pPr>
        <w:spacing w:line="360" w:lineRule="auto"/>
        <w:rPr>
          <w:rFonts w:ascii="Trebuchet MS" w:hAnsi="Trebuchet MS"/>
          <w:b/>
          <w:color w:val="000000" w:themeColor="text1"/>
          <w:sz w:val="24"/>
          <w:szCs w:val="24"/>
        </w:rPr>
      </w:pPr>
    </w:p>
    <w:p w14:paraId="3A174E9F" w14:textId="77777777" w:rsidR="00EE2A00" w:rsidRPr="00511B41" w:rsidRDefault="00375F0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r w:rsidR="00EE2A00" w:rsidRPr="00511B41">
        <w:rPr>
          <w:rFonts w:ascii="Trebuchet MS" w:hAnsi="Trebuchet MS"/>
          <w:b/>
          <w:color w:val="000000" w:themeColor="text1"/>
          <w:sz w:val="24"/>
          <w:szCs w:val="24"/>
        </w:rPr>
        <w:t>:</w:t>
      </w:r>
    </w:p>
    <w:p w14:paraId="2B300D31" w14:textId="5B395E48" w:rsidR="00EE2A00" w:rsidRPr="00511B41" w:rsidRDefault="00EE2A00" w:rsidP="009E7E6B">
      <w:pPr>
        <w:numPr>
          <w:ilvl w:val="0"/>
          <w:numId w:val="48"/>
        </w:numPr>
        <w:spacing w:line="360" w:lineRule="auto"/>
        <w:ind w:left="0"/>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 xml:space="preserve">profilaktyka uzależnienia od komputerów, </w:t>
      </w:r>
      <w:r w:rsidR="005F57FA" w:rsidRPr="00511B41">
        <w:rPr>
          <w:rFonts w:ascii="Trebuchet MS" w:hAnsi="Trebuchet MS" w:cs="Trebuchet MS"/>
          <w:color w:val="000000" w:themeColor="text1"/>
          <w:sz w:val="24"/>
          <w:szCs w:val="24"/>
        </w:rPr>
        <w:t>i</w:t>
      </w:r>
      <w:r w:rsidR="000B3749" w:rsidRPr="00511B41">
        <w:rPr>
          <w:rFonts w:ascii="Trebuchet MS" w:hAnsi="Trebuchet MS" w:cs="Trebuchet MS"/>
          <w:color w:val="000000" w:themeColor="text1"/>
          <w:sz w:val="24"/>
          <w:szCs w:val="24"/>
        </w:rPr>
        <w:t>nternetu</w:t>
      </w:r>
      <w:r w:rsidR="00EA60E6" w:rsidRPr="00511B41">
        <w:rPr>
          <w:rFonts w:ascii="Trebuchet MS" w:hAnsi="Trebuchet MS" w:cs="Trebuchet MS"/>
          <w:color w:val="000000" w:themeColor="text1"/>
          <w:sz w:val="24"/>
          <w:szCs w:val="24"/>
        </w:rPr>
        <w:t>,</w:t>
      </w:r>
    </w:p>
    <w:p w14:paraId="6D76EC10" w14:textId="77777777" w:rsidR="00E313D5" w:rsidRPr="00511B41" w:rsidRDefault="00EE2A00" w:rsidP="009E7E6B">
      <w:pPr>
        <w:numPr>
          <w:ilvl w:val="0"/>
          <w:numId w:val="48"/>
        </w:numPr>
        <w:spacing w:line="360" w:lineRule="auto"/>
        <w:ind w:left="0"/>
        <w:rPr>
          <w:rFonts w:ascii="Trebuchet MS" w:hAnsi="Trebuchet MS" w:cs="Trebuchet MS"/>
          <w:color w:val="000000" w:themeColor="text1"/>
          <w:sz w:val="24"/>
          <w:szCs w:val="24"/>
        </w:rPr>
      </w:pPr>
      <w:r w:rsidRPr="00511B41">
        <w:rPr>
          <w:rFonts w:ascii="Trebuchet MS" w:hAnsi="Trebuchet MS" w:cs="Trebuchet MS"/>
          <w:color w:val="000000" w:themeColor="text1"/>
          <w:sz w:val="24"/>
          <w:szCs w:val="24"/>
        </w:rPr>
        <w:t>profilaktyka cyberprzemocy</w:t>
      </w:r>
      <w:r w:rsidR="000B3749" w:rsidRPr="00511B41">
        <w:rPr>
          <w:rFonts w:ascii="Trebuchet MS" w:hAnsi="Trebuchet MS" w:cs="Trebuchet MS"/>
          <w:color w:val="000000" w:themeColor="text1"/>
          <w:sz w:val="24"/>
          <w:szCs w:val="24"/>
        </w:rPr>
        <w:t>,</w:t>
      </w:r>
    </w:p>
    <w:p w14:paraId="064B04CC" w14:textId="2191F38C" w:rsidR="00E313D5" w:rsidRPr="00511B41" w:rsidRDefault="005F57FA" w:rsidP="009E7E6B">
      <w:pPr>
        <w:spacing w:line="360" w:lineRule="auto"/>
        <w:rPr>
          <w:rFonts w:ascii="Trebuchet MS" w:hAnsi="Trebuchet MS" w:cs="Trebuchet MS"/>
          <w:bCs/>
          <w:color w:val="000000" w:themeColor="text1"/>
          <w:sz w:val="24"/>
          <w:szCs w:val="24"/>
        </w:rPr>
      </w:pPr>
      <w:r w:rsidRPr="00511B41">
        <w:rPr>
          <w:rFonts w:ascii="Trebuchet MS" w:hAnsi="Trebuchet MS" w:cs="Trebuchet MS"/>
          <w:bCs/>
          <w:color w:val="000000" w:themeColor="text1"/>
          <w:sz w:val="24"/>
          <w:szCs w:val="24"/>
          <w:lang w:eastAsia="ar-SA"/>
        </w:rPr>
        <w:t xml:space="preserve">Projekt został zrealizowany. </w:t>
      </w:r>
    </w:p>
    <w:p w14:paraId="0703B7A4" w14:textId="77777777" w:rsidR="00375F0D" w:rsidRPr="00511B41" w:rsidRDefault="00375F0D" w:rsidP="009E7E6B">
      <w:pPr>
        <w:spacing w:line="360" w:lineRule="auto"/>
        <w:rPr>
          <w:rFonts w:ascii="Trebuchet MS" w:hAnsi="Trebuchet MS"/>
          <w:b/>
          <w:color w:val="000000" w:themeColor="text1"/>
          <w:sz w:val="24"/>
          <w:szCs w:val="24"/>
        </w:rPr>
      </w:pPr>
    </w:p>
    <w:p w14:paraId="34A8C487" w14:textId="77777777" w:rsidR="00375F0D" w:rsidRPr="00511B41" w:rsidRDefault="00375F0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4988407D" w14:textId="10E4E4C5" w:rsidR="007D7907" w:rsidRPr="00511B41" w:rsidRDefault="00534D6F"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Uczniowie</w:t>
      </w:r>
      <w:r w:rsidR="00394EF3" w:rsidRPr="00511B41">
        <w:rPr>
          <w:rFonts w:ascii="Trebuchet MS" w:hAnsi="Trebuchet MS"/>
          <w:color w:val="000000" w:themeColor="text1"/>
          <w:sz w:val="24"/>
          <w:szCs w:val="24"/>
        </w:rPr>
        <w:t xml:space="preserve"> </w:t>
      </w:r>
      <w:r w:rsidR="007D7907" w:rsidRPr="00511B41">
        <w:rPr>
          <w:rFonts w:ascii="Trebuchet MS" w:hAnsi="Trebuchet MS"/>
          <w:color w:val="000000" w:themeColor="text1"/>
          <w:sz w:val="24"/>
          <w:szCs w:val="24"/>
        </w:rPr>
        <w:t xml:space="preserve">klas III, V-VIII </w:t>
      </w:r>
      <w:r w:rsidR="00A416EB" w:rsidRPr="00511B41">
        <w:rPr>
          <w:rFonts w:ascii="Trebuchet MS" w:hAnsi="Trebuchet MS"/>
          <w:color w:val="000000" w:themeColor="text1"/>
          <w:sz w:val="24"/>
          <w:szCs w:val="24"/>
        </w:rPr>
        <w:t xml:space="preserve">szkół podstawowych, uczniowie </w:t>
      </w:r>
      <w:r w:rsidR="007D7907" w:rsidRPr="00511B41">
        <w:rPr>
          <w:rFonts w:ascii="Trebuchet MS" w:hAnsi="Trebuchet MS"/>
          <w:color w:val="000000" w:themeColor="text1"/>
          <w:sz w:val="24"/>
          <w:szCs w:val="24"/>
        </w:rPr>
        <w:t>szkół</w:t>
      </w:r>
      <w:r w:rsidR="00394EF3" w:rsidRPr="00511B41">
        <w:rPr>
          <w:rFonts w:ascii="Trebuchet MS" w:hAnsi="Trebuchet MS"/>
          <w:color w:val="000000" w:themeColor="text1"/>
          <w:sz w:val="24"/>
          <w:szCs w:val="24"/>
        </w:rPr>
        <w:t xml:space="preserve"> </w:t>
      </w:r>
      <w:r w:rsidR="007D7907" w:rsidRPr="00511B41">
        <w:rPr>
          <w:rFonts w:ascii="Trebuchet MS" w:hAnsi="Trebuchet MS"/>
          <w:color w:val="000000" w:themeColor="text1"/>
          <w:sz w:val="24"/>
          <w:szCs w:val="24"/>
        </w:rPr>
        <w:t>ponadpodstawowych</w:t>
      </w:r>
      <w:r w:rsidR="0025485C" w:rsidRPr="00511B41">
        <w:rPr>
          <w:rFonts w:ascii="Trebuchet MS" w:hAnsi="Trebuchet MS"/>
          <w:color w:val="000000" w:themeColor="text1"/>
          <w:sz w:val="24"/>
          <w:szCs w:val="24"/>
        </w:rPr>
        <w:t>,</w:t>
      </w:r>
      <w:r w:rsidR="007D7907" w:rsidRPr="00511B41">
        <w:rPr>
          <w:rFonts w:ascii="Trebuchet MS" w:hAnsi="Trebuchet MS"/>
          <w:color w:val="000000" w:themeColor="text1"/>
          <w:sz w:val="24"/>
          <w:szCs w:val="24"/>
        </w:rPr>
        <w:t xml:space="preserve"> rodzice uczniów.</w:t>
      </w:r>
    </w:p>
    <w:p w14:paraId="0B1EE643" w14:textId="77777777" w:rsidR="00A26F8F" w:rsidRPr="00511B41" w:rsidRDefault="00A26F8F" w:rsidP="009E7E6B">
      <w:pPr>
        <w:spacing w:line="360" w:lineRule="auto"/>
        <w:rPr>
          <w:rFonts w:ascii="Trebuchet MS" w:hAnsi="Trebuchet MS"/>
          <w:color w:val="000000" w:themeColor="text1"/>
          <w:sz w:val="24"/>
          <w:szCs w:val="24"/>
        </w:rPr>
      </w:pPr>
    </w:p>
    <w:p w14:paraId="3B744C91" w14:textId="77777777" w:rsidR="00375F0D" w:rsidRPr="00511B41" w:rsidRDefault="00EE2A0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w:t>
      </w:r>
      <w:r w:rsidR="00375F0D" w:rsidRPr="00511B41">
        <w:rPr>
          <w:rFonts w:ascii="Trebuchet MS" w:hAnsi="Trebuchet MS"/>
          <w:b/>
          <w:color w:val="000000" w:themeColor="text1"/>
          <w:sz w:val="24"/>
          <w:szCs w:val="24"/>
        </w:rPr>
        <w:t xml:space="preserve"> projektu:</w:t>
      </w:r>
    </w:p>
    <w:p w14:paraId="77AA214D" w14:textId="4EF1B87E" w:rsidR="00375F0D" w:rsidRPr="00511B41" w:rsidRDefault="00A416E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Pracownicy Poradni Psychologiczno – Pedagogicznej w Rudzie Śląskiej</w:t>
      </w:r>
      <w:r w:rsidR="0025485C" w:rsidRPr="00511B41">
        <w:rPr>
          <w:rFonts w:ascii="Trebuchet MS" w:hAnsi="Trebuchet MS"/>
          <w:color w:val="000000" w:themeColor="text1"/>
          <w:sz w:val="24"/>
          <w:szCs w:val="24"/>
        </w:rPr>
        <w:t>.</w:t>
      </w:r>
    </w:p>
    <w:p w14:paraId="54CC83E1" w14:textId="77777777" w:rsidR="00375F0D" w:rsidRPr="00511B41" w:rsidRDefault="00375F0D" w:rsidP="009E7E6B">
      <w:pPr>
        <w:spacing w:line="360" w:lineRule="auto"/>
        <w:rPr>
          <w:rFonts w:ascii="Trebuchet MS" w:hAnsi="Trebuchet MS"/>
          <w:b/>
          <w:color w:val="000000" w:themeColor="text1"/>
          <w:sz w:val="24"/>
          <w:szCs w:val="24"/>
        </w:rPr>
      </w:pPr>
    </w:p>
    <w:p w14:paraId="44EC20C9" w14:textId="77777777" w:rsidR="00375F0D" w:rsidRPr="00511B41" w:rsidRDefault="00375F0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31B294E3" w14:textId="77777777" w:rsidR="00375F0D" w:rsidRPr="00511B41" w:rsidRDefault="007D7907"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Realizacja projektu corocznie w szkołach zainteresowanych.</w:t>
      </w:r>
    </w:p>
    <w:p w14:paraId="2B06A873" w14:textId="77777777" w:rsidR="00375F0D" w:rsidRPr="00511B41" w:rsidRDefault="00375F0D" w:rsidP="009E7E6B">
      <w:pPr>
        <w:spacing w:line="360" w:lineRule="auto"/>
        <w:rPr>
          <w:rFonts w:ascii="Trebuchet MS" w:hAnsi="Trebuchet MS"/>
          <w:b/>
          <w:color w:val="000000" w:themeColor="text1"/>
          <w:sz w:val="24"/>
          <w:szCs w:val="24"/>
        </w:rPr>
      </w:pPr>
    </w:p>
    <w:p w14:paraId="39791167" w14:textId="77777777" w:rsidR="00375F0D" w:rsidRPr="00511B41" w:rsidRDefault="00375F0D" w:rsidP="009E7E6B">
      <w:pPr>
        <w:spacing w:line="360" w:lineRule="auto"/>
        <w:rPr>
          <w:rFonts w:ascii="Trebuchet MS" w:hAnsi="Trebuchet MS"/>
          <w:i/>
          <w:color w:val="000000" w:themeColor="text1"/>
          <w:sz w:val="24"/>
          <w:szCs w:val="24"/>
        </w:rPr>
      </w:pPr>
      <w:r w:rsidRPr="00511B41">
        <w:rPr>
          <w:rFonts w:ascii="Trebuchet MS" w:hAnsi="Trebuchet MS"/>
          <w:b/>
          <w:color w:val="000000" w:themeColor="text1"/>
          <w:sz w:val="24"/>
          <w:szCs w:val="24"/>
        </w:rPr>
        <w:t>Osiągnięte efekty, wskaźniki realizacji działań</w:t>
      </w:r>
      <w:r w:rsidRPr="00511B41">
        <w:rPr>
          <w:rFonts w:ascii="Trebuchet MS" w:hAnsi="Trebuchet MS"/>
          <w:i/>
          <w:color w:val="000000" w:themeColor="text1"/>
          <w:sz w:val="24"/>
          <w:szCs w:val="24"/>
        </w:rPr>
        <w:t>:</w:t>
      </w:r>
    </w:p>
    <w:p w14:paraId="749D7D26" w14:textId="4031C16F" w:rsidR="007D7907" w:rsidRPr="00511B41" w:rsidRDefault="007D7907" w:rsidP="009E7E6B">
      <w:pPr>
        <w:numPr>
          <w:ilvl w:val="0"/>
          <w:numId w:val="62"/>
        </w:numPr>
        <w:spacing w:line="360" w:lineRule="auto"/>
        <w:ind w:left="0"/>
        <w:rPr>
          <w:rFonts w:ascii="Trebuchet MS" w:hAnsi="Trebuchet MS"/>
          <w:bCs/>
          <w:color w:val="000000" w:themeColor="text1"/>
          <w:sz w:val="24"/>
          <w:szCs w:val="24"/>
        </w:rPr>
      </w:pPr>
      <w:r w:rsidRPr="00511B41">
        <w:rPr>
          <w:rFonts w:ascii="Trebuchet MS" w:hAnsi="Trebuchet MS"/>
          <w:bCs/>
          <w:color w:val="000000" w:themeColor="text1"/>
          <w:sz w:val="24"/>
          <w:szCs w:val="24"/>
        </w:rPr>
        <w:t>„Bezpieczni w sieci" - zajęcia warsztatowe dla uczniów klas III szkoły podstawowej</w:t>
      </w:r>
      <w:r w:rsidR="00E239FD" w:rsidRPr="00511B41">
        <w:rPr>
          <w:rFonts w:ascii="Trebuchet MS" w:hAnsi="Trebuchet MS"/>
          <w:bCs/>
          <w:color w:val="000000" w:themeColor="text1"/>
          <w:sz w:val="24"/>
          <w:szCs w:val="24"/>
        </w:rPr>
        <w:t>-</w:t>
      </w:r>
      <w:r w:rsidR="002B3E14" w:rsidRPr="00511B41">
        <w:rPr>
          <w:rFonts w:ascii="Trebuchet MS" w:hAnsi="Trebuchet MS"/>
          <w:bCs/>
          <w:color w:val="000000" w:themeColor="text1"/>
          <w:sz w:val="24"/>
          <w:szCs w:val="24"/>
        </w:rPr>
        <w:t>7</w:t>
      </w:r>
      <w:r w:rsidRPr="00511B41">
        <w:rPr>
          <w:rFonts w:ascii="Trebuchet MS" w:hAnsi="Trebuchet MS"/>
          <w:bCs/>
          <w:color w:val="000000" w:themeColor="text1"/>
          <w:sz w:val="24"/>
          <w:szCs w:val="24"/>
        </w:rPr>
        <w:t xml:space="preserve"> </w:t>
      </w:r>
      <w:r w:rsidR="005F57FA" w:rsidRPr="00511B41">
        <w:rPr>
          <w:rFonts w:ascii="Trebuchet MS" w:hAnsi="Trebuchet MS"/>
          <w:bCs/>
          <w:color w:val="000000" w:themeColor="text1"/>
          <w:sz w:val="24"/>
          <w:szCs w:val="24"/>
        </w:rPr>
        <w:t>warsztatów</w:t>
      </w:r>
      <w:r w:rsidRPr="00511B41">
        <w:rPr>
          <w:rFonts w:ascii="Trebuchet MS" w:hAnsi="Trebuchet MS"/>
          <w:bCs/>
          <w:color w:val="000000" w:themeColor="text1"/>
          <w:sz w:val="24"/>
          <w:szCs w:val="24"/>
        </w:rPr>
        <w:t xml:space="preserve"> (</w:t>
      </w:r>
      <w:r w:rsidR="002B3E14" w:rsidRPr="00511B41">
        <w:rPr>
          <w:rFonts w:ascii="Trebuchet MS" w:hAnsi="Trebuchet MS"/>
          <w:bCs/>
          <w:color w:val="000000" w:themeColor="text1"/>
          <w:sz w:val="24"/>
          <w:szCs w:val="24"/>
        </w:rPr>
        <w:t>123</w:t>
      </w:r>
      <w:r w:rsidR="0025485C" w:rsidRPr="00511B41">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dzieci)</w:t>
      </w:r>
      <w:r w:rsidR="00772F3A" w:rsidRPr="00511B41">
        <w:rPr>
          <w:rFonts w:ascii="Trebuchet MS" w:hAnsi="Trebuchet MS"/>
          <w:bCs/>
          <w:color w:val="000000" w:themeColor="text1"/>
          <w:sz w:val="24"/>
          <w:szCs w:val="24"/>
        </w:rPr>
        <w:t>,</w:t>
      </w:r>
    </w:p>
    <w:p w14:paraId="58D707C0" w14:textId="6BD52CFA" w:rsidR="007D7907" w:rsidRPr="00511B41" w:rsidRDefault="007D7907" w:rsidP="009E7E6B">
      <w:pPr>
        <w:numPr>
          <w:ilvl w:val="0"/>
          <w:numId w:val="62"/>
        </w:numPr>
        <w:spacing w:line="360" w:lineRule="auto"/>
        <w:ind w:left="0"/>
        <w:rPr>
          <w:rFonts w:ascii="Trebuchet MS" w:hAnsi="Trebuchet MS"/>
          <w:bCs/>
          <w:color w:val="000000" w:themeColor="text1"/>
          <w:sz w:val="24"/>
          <w:szCs w:val="24"/>
        </w:rPr>
      </w:pPr>
      <w:r w:rsidRPr="00511B41">
        <w:rPr>
          <w:rFonts w:ascii="Trebuchet MS" w:hAnsi="Trebuchet MS"/>
          <w:bCs/>
          <w:color w:val="000000" w:themeColor="text1"/>
          <w:sz w:val="24"/>
          <w:szCs w:val="24"/>
        </w:rPr>
        <w:t xml:space="preserve">„Zagrożenia w sieci" - zajęcia warsztatowe dla uczniów – </w:t>
      </w:r>
      <w:r w:rsidR="002B3E14" w:rsidRPr="00511B41">
        <w:rPr>
          <w:rFonts w:ascii="Trebuchet MS" w:hAnsi="Trebuchet MS"/>
          <w:bCs/>
          <w:color w:val="000000" w:themeColor="text1"/>
          <w:sz w:val="24"/>
          <w:szCs w:val="24"/>
        </w:rPr>
        <w:t>9</w:t>
      </w:r>
      <w:r w:rsidRPr="00511B41">
        <w:rPr>
          <w:rFonts w:ascii="Trebuchet MS" w:hAnsi="Trebuchet MS"/>
          <w:bCs/>
          <w:color w:val="000000" w:themeColor="text1"/>
          <w:sz w:val="24"/>
          <w:szCs w:val="24"/>
        </w:rPr>
        <w:t xml:space="preserve"> spotka</w:t>
      </w:r>
      <w:r w:rsidR="007161B0" w:rsidRPr="00511B41">
        <w:rPr>
          <w:rFonts w:ascii="Trebuchet MS" w:hAnsi="Trebuchet MS"/>
          <w:bCs/>
          <w:color w:val="000000" w:themeColor="text1"/>
          <w:sz w:val="24"/>
          <w:szCs w:val="24"/>
        </w:rPr>
        <w:t>ń</w:t>
      </w:r>
      <w:r w:rsidRPr="00511B41">
        <w:rPr>
          <w:rFonts w:ascii="Trebuchet MS" w:hAnsi="Trebuchet MS"/>
          <w:bCs/>
          <w:color w:val="000000" w:themeColor="text1"/>
          <w:sz w:val="24"/>
          <w:szCs w:val="24"/>
        </w:rPr>
        <w:t xml:space="preserve"> (</w:t>
      </w:r>
      <w:r w:rsidR="007161B0" w:rsidRPr="00511B41">
        <w:rPr>
          <w:rFonts w:ascii="Trebuchet MS" w:hAnsi="Trebuchet MS"/>
          <w:bCs/>
          <w:color w:val="000000" w:themeColor="text1"/>
          <w:sz w:val="24"/>
          <w:szCs w:val="24"/>
        </w:rPr>
        <w:t>1</w:t>
      </w:r>
      <w:r w:rsidR="002B3E14" w:rsidRPr="00511B41">
        <w:rPr>
          <w:rFonts w:ascii="Trebuchet MS" w:hAnsi="Trebuchet MS"/>
          <w:bCs/>
          <w:color w:val="000000" w:themeColor="text1"/>
          <w:sz w:val="24"/>
          <w:szCs w:val="24"/>
        </w:rPr>
        <w:t>8</w:t>
      </w:r>
      <w:r w:rsidR="007161B0" w:rsidRPr="00511B41">
        <w:rPr>
          <w:rFonts w:ascii="Trebuchet MS" w:hAnsi="Trebuchet MS"/>
          <w:bCs/>
          <w:color w:val="000000" w:themeColor="text1"/>
          <w:sz w:val="24"/>
          <w:szCs w:val="24"/>
        </w:rPr>
        <w:t>3</w:t>
      </w:r>
      <w:r w:rsidRPr="00511B41">
        <w:rPr>
          <w:rFonts w:ascii="Trebuchet MS" w:hAnsi="Trebuchet MS"/>
          <w:bCs/>
          <w:color w:val="000000" w:themeColor="text1"/>
          <w:sz w:val="24"/>
          <w:szCs w:val="24"/>
        </w:rPr>
        <w:t xml:space="preserve"> uczniów)</w:t>
      </w:r>
      <w:r w:rsidR="00772F3A" w:rsidRPr="00511B41">
        <w:rPr>
          <w:rFonts w:ascii="Trebuchet MS" w:hAnsi="Trebuchet MS"/>
          <w:bCs/>
          <w:color w:val="000000" w:themeColor="text1"/>
          <w:sz w:val="24"/>
          <w:szCs w:val="24"/>
        </w:rPr>
        <w:t>,</w:t>
      </w:r>
    </w:p>
    <w:p w14:paraId="4C512EC9" w14:textId="161B72C8" w:rsidR="007D7907" w:rsidRPr="00511B41" w:rsidRDefault="007D7907" w:rsidP="009E7E6B">
      <w:pPr>
        <w:numPr>
          <w:ilvl w:val="0"/>
          <w:numId w:val="62"/>
        </w:numPr>
        <w:spacing w:line="360" w:lineRule="auto"/>
        <w:ind w:left="0"/>
        <w:rPr>
          <w:rFonts w:ascii="Trebuchet MS" w:hAnsi="Trebuchet MS"/>
          <w:bCs/>
          <w:color w:val="000000" w:themeColor="text1"/>
          <w:sz w:val="24"/>
          <w:szCs w:val="24"/>
        </w:rPr>
      </w:pPr>
      <w:r w:rsidRPr="00511B41">
        <w:rPr>
          <w:rFonts w:ascii="Trebuchet MS" w:hAnsi="Trebuchet MS"/>
          <w:bCs/>
          <w:color w:val="000000" w:themeColor="text1"/>
          <w:sz w:val="24"/>
          <w:szCs w:val="24"/>
        </w:rPr>
        <w:t>„</w:t>
      </w:r>
      <w:r w:rsidR="00E313D5" w:rsidRPr="00511B41">
        <w:rPr>
          <w:rFonts w:ascii="Trebuchet MS" w:hAnsi="Trebuchet MS"/>
          <w:bCs/>
          <w:color w:val="000000" w:themeColor="text1"/>
          <w:sz w:val="24"/>
          <w:szCs w:val="24"/>
        </w:rPr>
        <w:t>Higiena cyfrowa</w:t>
      </w:r>
      <w:r w:rsidRPr="00511B41">
        <w:rPr>
          <w:rFonts w:ascii="Trebuchet MS" w:hAnsi="Trebuchet MS"/>
          <w:bCs/>
          <w:color w:val="000000" w:themeColor="text1"/>
          <w:sz w:val="24"/>
          <w:szCs w:val="24"/>
        </w:rPr>
        <w:t xml:space="preserve">” - zajęcia warsztatowe dla </w:t>
      </w:r>
      <w:r w:rsidR="007161B0" w:rsidRPr="00511B41">
        <w:rPr>
          <w:rFonts w:ascii="Trebuchet MS" w:hAnsi="Trebuchet MS"/>
          <w:bCs/>
          <w:color w:val="000000" w:themeColor="text1"/>
          <w:sz w:val="24"/>
          <w:szCs w:val="24"/>
        </w:rPr>
        <w:t>uczniów</w:t>
      </w:r>
      <w:r w:rsidRPr="00511B41">
        <w:rPr>
          <w:rFonts w:ascii="Trebuchet MS" w:hAnsi="Trebuchet MS"/>
          <w:bCs/>
          <w:color w:val="000000" w:themeColor="text1"/>
          <w:sz w:val="24"/>
          <w:szCs w:val="24"/>
        </w:rPr>
        <w:t xml:space="preserve"> – </w:t>
      </w:r>
      <w:r w:rsidR="002B3E14" w:rsidRPr="00511B41">
        <w:rPr>
          <w:rFonts w:ascii="Trebuchet MS" w:hAnsi="Trebuchet MS"/>
          <w:bCs/>
          <w:color w:val="000000" w:themeColor="text1"/>
          <w:sz w:val="24"/>
          <w:szCs w:val="24"/>
        </w:rPr>
        <w:t>6</w:t>
      </w:r>
      <w:r w:rsidRPr="00511B41">
        <w:rPr>
          <w:rFonts w:ascii="Trebuchet MS" w:hAnsi="Trebuchet MS"/>
          <w:bCs/>
          <w:color w:val="000000" w:themeColor="text1"/>
          <w:sz w:val="24"/>
          <w:szCs w:val="24"/>
        </w:rPr>
        <w:t xml:space="preserve"> spotka</w:t>
      </w:r>
      <w:r w:rsidR="002B3E14" w:rsidRPr="00511B41">
        <w:rPr>
          <w:rFonts w:ascii="Trebuchet MS" w:hAnsi="Trebuchet MS"/>
          <w:bCs/>
          <w:color w:val="000000" w:themeColor="text1"/>
          <w:sz w:val="24"/>
          <w:szCs w:val="24"/>
        </w:rPr>
        <w:t>ń</w:t>
      </w:r>
      <w:r w:rsidRPr="00511B41">
        <w:rPr>
          <w:rFonts w:ascii="Trebuchet MS" w:hAnsi="Trebuchet MS"/>
          <w:bCs/>
          <w:color w:val="000000" w:themeColor="text1"/>
          <w:sz w:val="24"/>
          <w:szCs w:val="24"/>
        </w:rPr>
        <w:t xml:space="preserve"> (</w:t>
      </w:r>
      <w:r w:rsidR="002B3E14" w:rsidRPr="00511B41">
        <w:rPr>
          <w:rFonts w:ascii="Trebuchet MS" w:hAnsi="Trebuchet MS"/>
          <w:bCs/>
          <w:color w:val="000000" w:themeColor="text1"/>
          <w:sz w:val="24"/>
          <w:szCs w:val="24"/>
        </w:rPr>
        <w:t>131</w:t>
      </w:r>
      <w:r w:rsidRPr="00511B41">
        <w:rPr>
          <w:rFonts w:ascii="Trebuchet MS" w:hAnsi="Trebuchet MS"/>
          <w:bCs/>
          <w:color w:val="000000" w:themeColor="text1"/>
          <w:sz w:val="24"/>
          <w:szCs w:val="24"/>
        </w:rPr>
        <w:t xml:space="preserve"> os</w:t>
      </w:r>
      <w:r w:rsidR="0025485C" w:rsidRPr="00511B41">
        <w:rPr>
          <w:rFonts w:ascii="Trebuchet MS" w:hAnsi="Trebuchet MS"/>
          <w:bCs/>
          <w:color w:val="000000" w:themeColor="text1"/>
          <w:sz w:val="24"/>
          <w:szCs w:val="24"/>
        </w:rPr>
        <w:t>ób</w:t>
      </w:r>
      <w:r w:rsidRPr="00511B41">
        <w:rPr>
          <w:rFonts w:ascii="Trebuchet MS" w:hAnsi="Trebuchet MS"/>
          <w:bCs/>
          <w:color w:val="000000" w:themeColor="text1"/>
          <w:sz w:val="24"/>
          <w:szCs w:val="24"/>
        </w:rPr>
        <w:t>)</w:t>
      </w:r>
      <w:r w:rsidR="002B3E14" w:rsidRPr="00511B41">
        <w:rPr>
          <w:rFonts w:ascii="Trebuchet MS" w:hAnsi="Trebuchet MS"/>
          <w:bCs/>
          <w:color w:val="000000" w:themeColor="text1"/>
          <w:sz w:val="24"/>
          <w:szCs w:val="24"/>
        </w:rPr>
        <w:t>,</w:t>
      </w:r>
    </w:p>
    <w:p w14:paraId="7D57D66F" w14:textId="5834EF91" w:rsidR="002B3E14" w:rsidRPr="00511B41" w:rsidRDefault="002B3E14" w:rsidP="009E7E6B">
      <w:pPr>
        <w:numPr>
          <w:ilvl w:val="0"/>
          <w:numId w:val="62"/>
        </w:numPr>
        <w:spacing w:line="360" w:lineRule="auto"/>
        <w:ind w:left="0"/>
        <w:rPr>
          <w:rFonts w:ascii="Trebuchet MS" w:hAnsi="Trebuchet MS"/>
          <w:bCs/>
          <w:color w:val="000000" w:themeColor="text1"/>
          <w:sz w:val="24"/>
          <w:szCs w:val="24"/>
        </w:rPr>
      </w:pPr>
      <w:r w:rsidRPr="00511B41">
        <w:rPr>
          <w:rFonts w:ascii="Trebuchet MS" w:hAnsi="Trebuchet MS"/>
          <w:bCs/>
          <w:color w:val="000000" w:themeColor="text1"/>
          <w:sz w:val="24"/>
          <w:szCs w:val="24"/>
        </w:rPr>
        <w:t>„Cyberprzemoc” – prelekcje dla rodziców – 4 spotkania (317 rodziców),</w:t>
      </w:r>
    </w:p>
    <w:p w14:paraId="3F4F08C4" w14:textId="44A1920A" w:rsidR="002B3E14" w:rsidRPr="00511B41" w:rsidRDefault="002B3E14" w:rsidP="009E7E6B">
      <w:pPr>
        <w:numPr>
          <w:ilvl w:val="0"/>
          <w:numId w:val="62"/>
        </w:numPr>
        <w:spacing w:line="360" w:lineRule="auto"/>
        <w:ind w:left="0"/>
        <w:rPr>
          <w:rFonts w:ascii="Trebuchet MS" w:hAnsi="Trebuchet MS"/>
          <w:bCs/>
          <w:color w:val="000000" w:themeColor="text1"/>
          <w:sz w:val="24"/>
          <w:szCs w:val="24"/>
        </w:rPr>
      </w:pPr>
      <w:r w:rsidRPr="00511B41">
        <w:rPr>
          <w:rFonts w:ascii="Trebuchet MS" w:hAnsi="Trebuchet MS"/>
          <w:bCs/>
          <w:color w:val="000000" w:themeColor="text1"/>
          <w:sz w:val="24"/>
          <w:szCs w:val="24"/>
        </w:rPr>
        <w:t>„Uzależnienia behawioralne” – zajęcia warsztatowe dla uczniów – 13 spotkań (239 uczniów).</w:t>
      </w:r>
    </w:p>
    <w:p w14:paraId="617CAD49" w14:textId="77777777" w:rsidR="00375F0D" w:rsidRPr="00511B41" w:rsidRDefault="00375F0D" w:rsidP="009E7E6B">
      <w:pPr>
        <w:spacing w:line="360" w:lineRule="auto"/>
        <w:rPr>
          <w:rFonts w:ascii="Trebuchet MS" w:hAnsi="Trebuchet MS"/>
          <w:b/>
          <w:color w:val="000000" w:themeColor="text1"/>
          <w:sz w:val="24"/>
          <w:szCs w:val="24"/>
        </w:rPr>
      </w:pPr>
    </w:p>
    <w:p w14:paraId="0710A250" w14:textId="77777777" w:rsidR="00375F0D" w:rsidRPr="00511B41" w:rsidRDefault="00375F0D"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242F93E8" w14:textId="77777777" w:rsidR="00375F0D" w:rsidRPr="00511B41" w:rsidRDefault="00375F0D"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Środki własne</w:t>
      </w:r>
      <w:r w:rsidR="000B3749" w:rsidRPr="00511B41">
        <w:rPr>
          <w:rFonts w:ascii="Trebuchet MS" w:hAnsi="Trebuchet MS"/>
          <w:color w:val="000000" w:themeColor="text1"/>
          <w:sz w:val="24"/>
          <w:szCs w:val="24"/>
        </w:rPr>
        <w:t>.</w:t>
      </w:r>
    </w:p>
    <w:p w14:paraId="5049F1A3" w14:textId="77777777" w:rsidR="00375F0D" w:rsidRPr="00511B41" w:rsidRDefault="00375F0D" w:rsidP="009E7E6B">
      <w:pPr>
        <w:spacing w:line="360" w:lineRule="auto"/>
        <w:rPr>
          <w:rFonts w:ascii="Trebuchet MS" w:hAnsi="Trebuchet MS"/>
          <w:b/>
          <w:color w:val="000000" w:themeColor="text1"/>
          <w:sz w:val="24"/>
          <w:szCs w:val="24"/>
        </w:rPr>
      </w:pPr>
    </w:p>
    <w:p w14:paraId="3FC7E98F" w14:textId="77777777" w:rsidR="00375F0D" w:rsidRPr="00511B41" w:rsidRDefault="00375F0D"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7357E9A3" w14:textId="77777777" w:rsidR="00A06573" w:rsidRPr="00511B41" w:rsidRDefault="00A0657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A03702" w:rsidRPr="00511B41">
        <w:rPr>
          <w:rFonts w:ascii="Trebuchet MS" w:eastAsia="NSimSun" w:hAnsi="Trebuchet MS" w:cs="Arial"/>
          <w:color w:val="000000" w:themeColor="text1"/>
          <w:kern w:val="3"/>
          <w:sz w:val="24"/>
          <w:szCs w:val="24"/>
          <w:lang w:eastAsia="zh-CN" w:bidi="hi-IN"/>
        </w:rPr>
        <w:t>2016r.</w:t>
      </w:r>
    </w:p>
    <w:p w14:paraId="0EAB187D" w14:textId="62AEE5B6" w:rsidR="00A06573" w:rsidRPr="00511B41" w:rsidRDefault="00A06573"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214E19"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54D73A11" w14:textId="4FD6842F" w:rsidR="006B3FD3" w:rsidRDefault="006B3FD3">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32D55EAF" w14:textId="77777777" w:rsidR="008E4087" w:rsidRPr="00511B41" w:rsidRDefault="001D13E0"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Działalność asystenta ro</w:t>
      </w:r>
      <w:r w:rsidR="008E4087" w:rsidRPr="00511B41">
        <w:rPr>
          <w:rFonts w:ascii="Trebuchet MS" w:hAnsi="Trebuchet MS"/>
          <w:b/>
          <w:color w:val="000000" w:themeColor="text1"/>
          <w:sz w:val="24"/>
          <w:szCs w:val="24"/>
        </w:rPr>
        <w:t xml:space="preserve">mskiego w Szkole Podstawowej </w:t>
      </w:r>
      <w:r w:rsidR="008E4087" w:rsidRPr="00511B41">
        <w:rPr>
          <w:rFonts w:ascii="Trebuchet MS" w:hAnsi="Trebuchet MS" w:cs="Arial"/>
          <w:b/>
          <w:color w:val="000000" w:themeColor="text1"/>
          <w:sz w:val="24"/>
          <w:szCs w:val="24"/>
        </w:rPr>
        <w:t>[C</w:t>
      </w:r>
      <w:r w:rsidR="008E4087" w:rsidRPr="00511B41">
        <w:rPr>
          <w:rFonts w:ascii="Trebuchet MS" w:hAnsi="Trebuchet MS" w:cs="Arial"/>
          <w:b/>
          <w:color w:val="000000" w:themeColor="text1"/>
          <w:sz w:val="24"/>
          <w:szCs w:val="24"/>
          <w:vertAlign w:val="subscript"/>
        </w:rPr>
        <w:t>5</w:t>
      </w:r>
      <w:r w:rsidR="008E4087" w:rsidRPr="00511B41">
        <w:rPr>
          <w:rFonts w:ascii="Trebuchet MS" w:hAnsi="Trebuchet MS" w:cs="Arial"/>
          <w:b/>
          <w:color w:val="000000" w:themeColor="text1"/>
          <w:sz w:val="24"/>
          <w:szCs w:val="24"/>
        </w:rPr>
        <w:t>K</w:t>
      </w:r>
      <w:r w:rsidR="008E4087" w:rsidRPr="00511B41">
        <w:rPr>
          <w:rFonts w:ascii="Trebuchet MS" w:hAnsi="Trebuchet MS" w:cs="Arial"/>
          <w:b/>
          <w:color w:val="000000" w:themeColor="text1"/>
          <w:sz w:val="24"/>
          <w:szCs w:val="24"/>
          <w:vertAlign w:val="subscript"/>
        </w:rPr>
        <w:t>4</w:t>
      </w:r>
      <w:r w:rsidR="008E4087" w:rsidRPr="00511B41">
        <w:rPr>
          <w:rFonts w:ascii="Trebuchet MS" w:hAnsi="Trebuchet MS" w:cs="Arial"/>
          <w:b/>
          <w:color w:val="000000" w:themeColor="text1"/>
          <w:sz w:val="24"/>
          <w:szCs w:val="24"/>
        </w:rPr>
        <w:t>]</w:t>
      </w:r>
    </w:p>
    <w:p w14:paraId="3E9E2C00" w14:textId="77777777" w:rsidR="00783B53" w:rsidRPr="00511B41" w:rsidRDefault="00783B53" w:rsidP="009E7E6B">
      <w:pPr>
        <w:spacing w:line="360" w:lineRule="auto"/>
        <w:rPr>
          <w:rFonts w:ascii="Trebuchet MS" w:hAnsi="Trebuchet MS"/>
          <w:b/>
          <w:color w:val="000000" w:themeColor="text1"/>
          <w:sz w:val="24"/>
          <w:szCs w:val="24"/>
        </w:rPr>
      </w:pPr>
    </w:p>
    <w:p w14:paraId="550AE054" w14:textId="77777777" w:rsidR="00AB123B" w:rsidRPr="00511B41" w:rsidRDefault="00EE2A0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32BE039B" w14:textId="756C79CB" w:rsidR="00083FC1" w:rsidRPr="00511B41" w:rsidRDefault="00083FC1"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00456740" w:rsidRPr="00511B41">
        <w:rPr>
          <w:rFonts w:ascii="Trebuchet MS" w:hAnsi="Trebuchet MS"/>
          <w:color w:val="000000" w:themeColor="text1"/>
          <w:sz w:val="24"/>
          <w:szCs w:val="24"/>
        </w:rPr>
        <w:t>ele główne</w:t>
      </w:r>
      <w:r w:rsidRPr="00511B41">
        <w:rPr>
          <w:rFonts w:ascii="Trebuchet MS" w:hAnsi="Trebuchet MS"/>
          <w:color w:val="000000" w:themeColor="text1"/>
          <w:sz w:val="24"/>
          <w:szCs w:val="24"/>
        </w:rPr>
        <w:t>:</w:t>
      </w:r>
    </w:p>
    <w:p w14:paraId="3E9D2FCB" w14:textId="77777777" w:rsidR="00083FC1" w:rsidRPr="006B3FD3" w:rsidRDefault="00083FC1" w:rsidP="009E7E6B">
      <w:pPr>
        <w:numPr>
          <w:ilvl w:val="0"/>
          <w:numId w:val="38"/>
        </w:numPr>
        <w:autoSpaceDE/>
        <w:autoSpaceDN/>
        <w:spacing w:line="360" w:lineRule="auto"/>
        <w:ind w:left="0"/>
        <w:rPr>
          <w:rFonts w:ascii="Trebuchet MS" w:hAnsi="Trebuchet MS"/>
          <w:b/>
          <w:iCs/>
          <w:color w:val="000000" w:themeColor="text1"/>
          <w:sz w:val="24"/>
          <w:szCs w:val="24"/>
          <w:u w:val="single"/>
        </w:rPr>
      </w:pPr>
      <w:r w:rsidRPr="00511B41">
        <w:rPr>
          <w:rFonts w:ascii="Trebuchet MS" w:hAnsi="Trebuchet MS"/>
          <w:color w:val="000000" w:themeColor="text1"/>
          <w:sz w:val="24"/>
          <w:szCs w:val="24"/>
        </w:rPr>
        <w:t>wyrównywanie szans edukacyjnych dzieci romskich w Rudzie Śląskiej,</w:t>
      </w:r>
    </w:p>
    <w:p w14:paraId="2F3F5A76" w14:textId="77777777" w:rsidR="00083FC1" w:rsidRPr="006B3FD3" w:rsidRDefault="00083FC1" w:rsidP="009E7E6B">
      <w:pPr>
        <w:numPr>
          <w:ilvl w:val="0"/>
          <w:numId w:val="38"/>
        </w:numPr>
        <w:autoSpaceDE/>
        <w:autoSpaceDN/>
        <w:spacing w:line="360" w:lineRule="auto"/>
        <w:ind w:left="0"/>
        <w:rPr>
          <w:rFonts w:ascii="Trebuchet MS" w:hAnsi="Trebuchet MS"/>
          <w:b/>
          <w:iCs/>
          <w:color w:val="000000" w:themeColor="text1"/>
          <w:sz w:val="24"/>
          <w:szCs w:val="24"/>
          <w:u w:val="single"/>
        </w:rPr>
      </w:pPr>
      <w:r w:rsidRPr="00511B41">
        <w:rPr>
          <w:rFonts w:ascii="Trebuchet MS" w:hAnsi="Trebuchet MS"/>
          <w:color w:val="000000" w:themeColor="text1"/>
          <w:sz w:val="24"/>
          <w:szCs w:val="24"/>
        </w:rPr>
        <w:t>niwelowanie skutków bezrobocia w środowisku rudzkich Romów,</w:t>
      </w:r>
    </w:p>
    <w:p w14:paraId="2C7E20EF" w14:textId="77777777" w:rsidR="00083FC1" w:rsidRPr="00511B41" w:rsidRDefault="00083FC1" w:rsidP="009E7E6B">
      <w:pPr>
        <w:numPr>
          <w:ilvl w:val="0"/>
          <w:numId w:val="38"/>
        </w:numPr>
        <w:autoSpaceDE/>
        <w:autoSpaceDN/>
        <w:spacing w:line="360" w:lineRule="auto"/>
        <w:ind w:left="0"/>
        <w:rPr>
          <w:rFonts w:ascii="Trebuchet MS" w:hAnsi="Trebuchet MS"/>
          <w:color w:val="000000" w:themeColor="text1"/>
          <w:sz w:val="24"/>
          <w:szCs w:val="24"/>
          <w:u w:val="single"/>
        </w:rPr>
      </w:pPr>
      <w:r w:rsidRPr="00511B41">
        <w:rPr>
          <w:rFonts w:ascii="Trebuchet MS" w:hAnsi="Trebuchet MS"/>
          <w:color w:val="000000" w:themeColor="text1"/>
          <w:sz w:val="24"/>
          <w:szCs w:val="24"/>
        </w:rPr>
        <w:t>aktywne włączenie mniejszości romskiej w życie społeczności lokalnej,</w:t>
      </w:r>
    </w:p>
    <w:p w14:paraId="7DC22FE9" w14:textId="77777777" w:rsidR="00083FC1" w:rsidRPr="00511B41" w:rsidRDefault="00083FC1" w:rsidP="009E7E6B">
      <w:pPr>
        <w:numPr>
          <w:ilvl w:val="0"/>
          <w:numId w:val="38"/>
        </w:numPr>
        <w:autoSpaceDE/>
        <w:autoSpaceDN/>
        <w:spacing w:line="360" w:lineRule="auto"/>
        <w:ind w:left="0"/>
        <w:rPr>
          <w:rFonts w:ascii="Trebuchet MS" w:hAnsi="Trebuchet MS"/>
          <w:color w:val="000000" w:themeColor="text1"/>
          <w:sz w:val="24"/>
          <w:szCs w:val="24"/>
          <w:u w:val="single"/>
        </w:rPr>
      </w:pPr>
      <w:r w:rsidRPr="00511B41">
        <w:rPr>
          <w:rFonts w:ascii="Trebuchet MS" w:hAnsi="Trebuchet MS"/>
          <w:color w:val="000000" w:themeColor="text1"/>
          <w:sz w:val="24"/>
          <w:szCs w:val="24"/>
        </w:rPr>
        <w:t>osiągnięcie lepszych wyników w nauce przez dzieci romskie,</w:t>
      </w:r>
    </w:p>
    <w:p w14:paraId="1DB4FB9A" w14:textId="46787747" w:rsidR="00083FC1" w:rsidRPr="00511B41" w:rsidRDefault="00083FC1" w:rsidP="009E7E6B">
      <w:pPr>
        <w:numPr>
          <w:ilvl w:val="0"/>
          <w:numId w:val="38"/>
        </w:numPr>
        <w:autoSpaceDE/>
        <w:autoSpaceDN/>
        <w:spacing w:line="360" w:lineRule="auto"/>
        <w:ind w:left="0"/>
        <w:rPr>
          <w:rFonts w:ascii="Trebuchet MS" w:hAnsi="Trebuchet MS"/>
          <w:color w:val="000000" w:themeColor="text1"/>
          <w:sz w:val="24"/>
          <w:szCs w:val="24"/>
          <w:u w:val="single"/>
        </w:rPr>
      </w:pPr>
      <w:r w:rsidRPr="00511B41">
        <w:rPr>
          <w:rFonts w:ascii="Trebuchet MS" w:hAnsi="Trebuchet MS"/>
          <w:color w:val="000000" w:themeColor="text1"/>
          <w:sz w:val="24"/>
          <w:szCs w:val="24"/>
        </w:rPr>
        <w:t>nabycie umiejętności prawidłowego posługiwania się językiem polskim</w:t>
      </w:r>
      <w:r w:rsidR="00067723" w:rsidRPr="00511B41">
        <w:rPr>
          <w:rFonts w:ascii="Trebuchet MS" w:hAnsi="Trebuchet MS"/>
          <w:color w:val="000000" w:themeColor="text1"/>
          <w:sz w:val="24"/>
          <w:szCs w:val="24"/>
        </w:rPr>
        <w:t>.</w:t>
      </w:r>
    </w:p>
    <w:p w14:paraId="43250375" w14:textId="77777777" w:rsidR="00083FC1" w:rsidRPr="00511B41" w:rsidRDefault="00083FC1" w:rsidP="009E7E6B">
      <w:pPr>
        <w:autoSpaceDE/>
        <w:autoSpaceDN/>
        <w:spacing w:line="360" w:lineRule="auto"/>
        <w:rPr>
          <w:rFonts w:ascii="Trebuchet MS" w:hAnsi="Trebuchet MS"/>
          <w:color w:val="000000" w:themeColor="text1"/>
          <w:sz w:val="24"/>
          <w:szCs w:val="24"/>
        </w:rPr>
      </w:pPr>
    </w:p>
    <w:p w14:paraId="7E028866" w14:textId="6E5F3F1D" w:rsidR="00083FC1" w:rsidRPr="00511B41" w:rsidRDefault="00083FC1"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w:t>
      </w:r>
      <w:r w:rsidR="00456740" w:rsidRPr="00511B41">
        <w:rPr>
          <w:rFonts w:ascii="Trebuchet MS" w:hAnsi="Trebuchet MS"/>
          <w:color w:val="000000" w:themeColor="text1"/>
          <w:sz w:val="24"/>
          <w:szCs w:val="24"/>
        </w:rPr>
        <w:t>ele szczegółowe</w:t>
      </w:r>
      <w:r w:rsidRPr="00511B41">
        <w:rPr>
          <w:rFonts w:ascii="Trebuchet MS" w:hAnsi="Trebuchet MS"/>
          <w:color w:val="000000" w:themeColor="text1"/>
          <w:sz w:val="24"/>
          <w:szCs w:val="24"/>
        </w:rPr>
        <w:t>:</w:t>
      </w:r>
    </w:p>
    <w:p w14:paraId="4237BCA5"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zwiększenie poczucia bezpieczeństwa wszystkich uczniów w szkole,</w:t>
      </w:r>
    </w:p>
    <w:p w14:paraId="6F4CEF10"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wsparcie procesu adaptacyjnego dziecka w szkole,</w:t>
      </w:r>
    </w:p>
    <w:p w14:paraId="757C32F1" w14:textId="186B1CFA"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poprawa frekwencji uczniów </w:t>
      </w:r>
      <w:r w:rsidR="00064109" w:rsidRPr="00511B41">
        <w:rPr>
          <w:rFonts w:ascii="Trebuchet MS" w:hAnsi="Trebuchet MS"/>
          <w:color w:val="000000" w:themeColor="text1"/>
          <w:sz w:val="24"/>
          <w:szCs w:val="24"/>
        </w:rPr>
        <w:t>romskich na</w:t>
      </w:r>
      <w:r w:rsidRPr="00511B41">
        <w:rPr>
          <w:rFonts w:ascii="Trebuchet MS" w:hAnsi="Trebuchet MS"/>
          <w:color w:val="000000" w:themeColor="text1"/>
          <w:sz w:val="24"/>
          <w:szCs w:val="24"/>
        </w:rPr>
        <w:t xml:space="preserve"> zajęciach lekcyjnych,</w:t>
      </w:r>
    </w:p>
    <w:p w14:paraId="38BB4AC0"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zachęcenie uczniów do czynnego udziału w lekcji,</w:t>
      </w:r>
    </w:p>
    <w:p w14:paraId="042F83B1"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usuwanie zaburzeń w czytaniu i pisaniu poprzez pracę z logopedą i nauczycielem wspomagającym,</w:t>
      </w:r>
    </w:p>
    <w:p w14:paraId="2DDBCBE8"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zwiększenie odpowiedzialności rodziców (członków społeczności romskiej) za edukację dziecka,</w:t>
      </w:r>
    </w:p>
    <w:p w14:paraId="642A5C5E"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motywowanie dzieci do nauki,</w:t>
      </w:r>
    </w:p>
    <w:p w14:paraId="4826813A"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wyrabianie w dziecku poczucia obowiązku szkolnego,</w:t>
      </w:r>
    </w:p>
    <w:p w14:paraId="08386A50" w14:textId="77777777" w:rsidR="00083FC1" w:rsidRPr="00511B41" w:rsidRDefault="00083FC1" w:rsidP="009E7E6B">
      <w:pPr>
        <w:numPr>
          <w:ilvl w:val="0"/>
          <w:numId w:val="94"/>
        </w:numPr>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zwiększenie liczby uczniów pochodzenia romskiego kończących szkołę podstawową,</w:t>
      </w:r>
    </w:p>
    <w:p w14:paraId="7753232D" w14:textId="77777777" w:rsidR="00083FC1" w:rsidRPr="00511B41" w:rsidRDefault="00083FC1" w:rsidP="009E7E6B">
      <w:pPr>
        <w:pStyle w:val="Akapitzlist"/>
        <w:numPr>
          <w:ilvl w:val="0"/>
          <w:numId w:val="94"/>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pogłębienie stopnia integracji,</w:t>
      </w:r>
    </w:p>
    <w:p w14:paraId="4B796451" w14:textId="77777777" w:rsidR="00083FC1" w:rsidRPr="00511B41" w:rsidRDefault="00083FC1" w:rsidP="009E7E6B">
      <w:pPr>
        <w:numPr>
          <w:ilvl w:val="0"/>
          <w:numId w:val="94"/>
        </w:numPr>
        <w:autoSpaceDE/>
        <w:autoSpaceDN/>
        <w:spacing w:line="360" w:lineRule="auto"/>
        <w:ind w:left="0"/>
        <w:rPr>
          <w:rFonts w:ascii="Trebuchet MS" w:hAnsi="Trebuchet MS"/>
          <w:b/>
          <w:color w:val="000000" w:themeColor="text1"/>
          <w:sz w:val="24"/>
          <w:szCs w:val="24"/>
        </w:rPr>
      </w:pPr>
      <w:r w:rsidRPr="00511B41">
        <w:rPr>
          <w:rFonts w:ascii="Trebuchet MS" w:hAnsi="Trebuchet MS"/>
          <w:color w:val="000000" w:themeColor="text1"/>
          <w:sz w:val="24"/>
          <w:szCs w:val="24"/>
        </w:rPr>
        <w:t>wymiana doświadczeń w zakresie kultury i tradycji,</w:t>
      </w:r>
    </w:p>
    <w:p w14:paraId="011172A8" w14:textId="77777777" w:rsidR="006B3FD3" w:rsidRDefault="00083FC1" w:rsidP="009E7E6B">
      <w:pPr>
        <w:numPr>
          <w:ilvl w:val="0"/>
          <w:numId w:val="94"/>
        </w:numPr>
        <w:autoSpaceDE/>
        <w:autoSpaceDN/>
        <w:spacing w:line="360" w:lineRule="auto"/>
        <w:ind w:left="0"/>
        <w:rPr>
          <w:rFonts w:ascii="Trebuchet MS" w:hAnsi="Trebuchet MS"/>
          <w:b/>
          <w:color w:val="000000" w:themeColor="text1"/>
          <w:sz w:val="24"/>
          <w:szCs w:val="24"/>
        </w:rPr>
      </w:pPr>
      <w:r w:rsidRPr="00511B41">
        <w:rPr>
          <w:rFonts w:ascii="Trebuchet MS" w:hAnsi="Trebuchet MS"/>
          <w:color w:val="000000" w:themeColor="text1"/>
          <w:sz w:val="24"/>
          <w:szCs w:val="24"/>
        </w:rPr>
        <w:t>wspomaganie działań nauczycieli przedmiotowych.</w:t>
      </w:r>
    </w:p>
    <w:p w14:paraId="25EDAE9A" w14:textId="0CED2783" w:rsidR="00083FC1" w:rsidRPr="00511B41" w:rsidRDefault="00083FC1" w:rsidP="006B3FD3">
      <w:pPr>
        <w:autoSpaceDE/>
        <w:autoSpaceDN/>
        <w:spacing w:line="360" w:lineRule="auto"/>
        <w:rPr>
          <w:rFonts w:ascii="Trebuchet MS" w:hAnsi="Trebuchet MS"/>
          <w:b/>
          <w:color w:val="000000" w:themeColor="text1"/>
          <w:sz w:val="24"/>
          <w:szCs w:val="24"/>
        </w:rPr>
      </w:pPr>
      <w:r w:rsidRPr="00511B41">
        <w:rPr>
          <w:rFonts w:ascii="Trebuchet MS" w:hAnsi="Trebuchet MS"/>
          <w:bCs/>
          <w:color w:val="000000" w:themeColor="text1"/>
          <w:sz w:val="24"/>
          <w:szCs w:val="24"/>
        </w:rPr>
        <w:t>Cele zostały osiągnięte</w:t>
      </w:r>
      <w:r w:rsidR="00595BD6" w:rsidRPr="00511B41">
        <w:rPr>
          <w:rFonts w:ascii="Trebuchet MS" w:hAnsi="Trebuchet MS"/>
          <w:bCs/>
          <w:color w:val="000000" w:themeColor="text1"/>
          <w:sz w:val="24"/>
          <w:szCs w:val="24"/>
        </w:rPr>
        <w:t>.</w:t>
      </w:r>
    </w:p>
    <w:p w14:paraId="12E3A248" w14:textId="77777777" w:rsidR="00AB123B" w:rsidRPr="00511B41" w:rsidRDefault="00AB123B" w:rsidP="009E7E6B">
      <w:pPr>
        <w:spacing w:line="360" w:lineRule="auto"/>
        <w:rPr>
          <w:rFonts w:ascii="Trebuchet MS" w:hAnsi="Trebuchet MS"/>
          <w:b/>
          <w:color w:val="000000" w:themeColor="text1"/>
          <w:sz w:val="24"/>
          <w:szCs w:val="24"/>
        </w:rPr>
      </w:pPr>
    </w:p>
    <w:p w14:paraId="41D55456" w14:textId="77777777" w:rsidR="00AB123B" w:rsidRPr="00511B41" w:rsidRDefault="00AB123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30113937" w14:textId="2AC80487" w:rsidR="00AB123B" w:rsidRPr="00511B41" w:rsidRDefault="00AB123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Dzieci</w:t>
      </w:r>
      <w:r w:rsidR="001E5510" w:rsidRPr="00511B41">
        <w:rPr>
          <w:rFonts w:ascii="Trebuchet MS" w:hAnsi="Trebuchet MS"/>
          <w:color w:val="000000" w:themeColor="text1"/>
          <w:sz w:val="24"/>
          <w:szCs w:val="24"/>
        </w:rPr>
        <w:t xml:space="preserve"> pochodzenia</w:t>
      </w:r>
      <w:r w:rsidRPr="00511B41">
        <w:rPr>
          <w:rFonts w:ascii="Trebuchet MS" w:hAnsi="Trebuchet MS"/>
          <w:color w:val="000000" w:themeColor="text1"/>
          <w:sz w:val="24"/>
          <w:szCs w:val="24"/>
        </w:rPr>
        <w:t xml:space="preserve"> romskie</w:t>
      </w:r>
      <w:r w:rsidR="001E5510" w:rsidRPr="00511B41">
        <w:rPr>
          <w:rFonts w:ascii="Trebuchet MS" w:hAnsi="Trebuchet MS"/>
          <w:color w:val="000000" w:themeColor="text1"/>
          <w:sz w:val="24"/>
          <w:szCs w:val="24"/>
        </w:rPr>
        <w:t xml:space="preserve">go </w:t>
      </w:r>
      <w:r w:rsidR="00C20138" w:rsidRPr="00511B41">
        <w:rPr>
          <w:rFonts w:ascii="Trebuchet MS" w:hAnsi="Trebuchet MS"/>
          <w:color w:val="000000" w:themeColor="text1"/>
          <w:sz w:val="24"/>
          <w:szCs w:val="24"/>
        </w:rPr>
        <w:t xml:space="preserve">i nieromskiego </w:t>
      </w:r>
      <w:r w:rsidR="001E5510" w:rsidRPr="00511B41">
        <w:rPr>
          <w:rFonts w:ascii="Trebuchet MS" w:hAnsi="Trebuchet MS"/>
          <w:color w:val="000000" w:themeColor="text1"/>
          <w:sz w:val="24"/>
          <w:szCs w:val="24"/>
        </w:rPr>
        <w:t>uczęszczające do Szkoły Podstawowej nr 36 w Rudzie Śląskiej.</w:t>
      </w:r>
    </w:p>
    <w:p w14:paraId="1FCCC1E2" w14:textId="77777777" w:rsidR="00AB123B" w:rsidRPr="00511B41" w:rsidRDefault="00AB123B" w:rsidP="009E7E6B">
      <w:pPr>
        <w:spacing w:line="360" w:lineRule="auto"/>
        <w:rPr>
          <w:rFonts w:ascii="Trebuchet MS" w:hAnsi="Trebuchet MS"/>
          <w:b/>
          <w:color w:val="000000" w:themeColor="text1"/>
          <w:sz w:val="24"/>
          <w:szCs w:val="24"/>
        </w:rPr>
      </w:pPr>
    </w:p>
    <w:p w14:paraId="0D36B8D9" w14:textId="77777777" w:rsidR="00AB123B" w:rsidRPr="00511B41" w:rsidRDefault="00EE2A0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w:t>
      </w:r>
      <w:r w:rsidR="00AB123B" w:rsidRPr="00511B41">
        <w:rPr>
          <w:rFonts w:ascii="Trebuchet MS" w:hAnsi="Trebuchet MS"/>
          <w:b/>
          <w:color w:val="000000" w:themeColor="text1"/>
          <w:sz w:val="24"/>
          <w:szCs w:val="24"/>
        </w:rPr>
        <w:t xml:space="preserve"> projektu:</w:t>
      </w:r>
    </w:p>
    <w:p w14:paraId="3A4416B2" w14:textId="550752EB" w:rsidR="00083FC1" w:rsidRPr="00511B41" w:rsidRDefault="00AB123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Szkoła Podstawowa nr 36 im. Juliusza Słowackiego w Rudzie Śląskiej przy ulicy Bytomskiej 45</w:t>
      </w:r>
      <w:r w:rsidR="000B3749" w:rsidRPr="00511B41">
        <w:rPr>
          <w:rFonts w:ascii="Trebuchet MS" w:hAnsi="Trebuchet MS"/>
          <w:color w:val="000000" w:themeColor="text1"/>
          <w:sz w:val="24"/>
          <w:szCs w:val="24"/>
        </w:rPr>
        <w:t>.</w:t>
      </w:r>
    </w:p>
    <w:p w14:paraId="48ABE99E" w14:textId="77777777" w:rsidR="003D71C6" w:rsidRPr="00511B41" w:rsidRDefault="003D71C6" w:rsidP="009E7E6B">
      <w:pPr>
        <w:spacing w:line="360" w:lineRule="auto"/>
        <w:rPr>
          <w:rFonts w:ascii="Trebuchet MS" w:hAnsi="Trebuchet MS"/>
          <w:b/>
          <w:color w:val="000000" w:themeColor="text1"/>
          <w:sz w:val="24"/>
          <w:szCs w:val="24"/>
        </w:rPr>
      </w:pPr>
    </w:p>
    <w:p w14:paraId="68753045" w14:textId="77777777" w:rsidR="00AB123B" w:rsidRPr="00511B41" w:rsidRDefault="00AB123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72C9A313" w14:textId="15685500" w:rsidR="001E5510" w:rsidRPr="00511B41" w:rsidRDefault="001E5510"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Projekty finansowane ze zwiększonej subwencji oświatowej</w:t>
      </w:r>
    </w:p>
    <w:p w14:paraId="5B98D70F" w14:textId="77777777" w:rsidR="00364495" w:rsidRPr="00511B41" w:rsidRDefault="00364495" w:rsidP="009E7E6B">
      <w:pPr>
        <w:spacing w:line="360" w:lineRule="auto"/>
        <w:rPr>
          <w:rFonts w:ascii="Trebuchet MS" w:hAnsi="Trebuchet MS"/>
          <w:iCs/>
          <w:color w:val="000000" w:themeColor="text1"/>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
        <w:gridCol w:w="45"/>
        <w:gridCol w:w="5046"/>
        <w:gridCol w:w="57"/>
        <w:gridCol w:w="2971"/>
      </w:tblGrid>
      <w:tr w:rsidR="00511B41" w:rsidRPr="00511B41" w14:paraId="762CD3B1" w14:textId="77777777" w:rsidTr="00015E87">
        <w:tc>
          <w:tcPr>
            <w:tcW w:w="948" w:type="dxa"/>
            <w:tcBorders>
              <w:top w:val="single" w:sz="4" w:space="0" w:color="000000"/>
              <w:left w:val="single" w:sz="4" w:space="0" w:color="000000"/>
              <w:bottom w:val="single" w:sz="4" w:space="0" w:color="000000"/>
              <w:right w:val="single" w:sz="4" w:space="0" w:color="000000"/>
            </w:tcBorders>
            <w:hideMark/>
          </w:tcPr>
          <w:p w14:paraId="3C821234" w14:textId="77777777"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L.P.</w:t>
            </w:r>
          </w:p>
        </w:tc>
        <w:tc>
          <w:tcPr>
            <w:tcW w:w="5091" w:type="dxa"/>
            <w:gridSpan w:val="2"/>
            <w:tcBorders>
              <w:top w:val="single" w:sz="4" w:space="0" w:color="000000"/>
              <w:left w:val="single" w:sz="4" w:space="0" w:color="000000"/>
              <w:bottom w:val="single" w:sz="4" w:space="0" w:color="000000"/>
              <w:right w:val="single" w:sz="4" w:space="0" w:color="000000"/>
            </w:tcBorders>
            <w:hideMark/>
          </w:tcPr>
          <w:p w14:paraId="650129EF" w14:textId="77777777"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Tytuł zadania</w:t>
            </w:r>
          </w:p>
        </w:tc>
        <w:tc>
          <w:tcPr>
            <w:tcW w:w="3028" w:type="dxa"/>
            <w:gridSpan w:val="2"/>
            <w:tcBorders>
              <w:top w:val="single" w:sz="4" w:space="0" w:color="000000"/>
              <w:left w:val="single" w:sz="4" w:space="0" w:color="000000"/>
              <w:bottom w:val="single" w:sz="4" w:space="0" w:color="000000"/>
              <w:right w:val="single" w:sz="4" w:space="0" w:color="000000"/>
            </w:tcBorders>
            <w:hideMark/>
          </w:tcPr>
          <w:p w14:paraId="78B295E1" w14:textId="77777777"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Termin realizacji zadania</w:t>
            </w:r>
          </w:p>
        </w:tc>
      </w:tr>
      <w:tr w:rsidR="00511B41" w:rsidRPr="00511B41" w14:paraId="16F6A43E" w14:textId="77777777" w:rsidTr="00015E87">
        <w:tc>
          <w:tcPr>
            <w:tcW w:w="948" w:type="dxa"/>
            <w:tcBorders>
              <w:top w:val="single" w:sz="4" w:space="0" w:color="000000"/>
              <w:left w:val="single" w:sz="4" w:space="0" w:color="000000"/>
              <w:bottom w:val="single" w:sz="4" w:space="0" w:color="000000"/>
              <w:right w:val="single" w:sz="4" w:space="0" w:color="000000"/>
            </w:tcBorders>
            <w:hideMark/>
          </w:tcPr>
          <w:p w14:paraId="30C2305A" w14:textId="77777777"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1.</w:t>
            </w:r>
          </w:p>
        </w:tc>
        <w:tc>
          <w:tcPr>
            <w:tcW w:w="5091" w:type="dxa"/>
            <w:gridSpan w:val="2"/>
            <w:tcBorders>
              <w:top w:val="single" w:sz="4" w:space="0" w:color="000000"/>
              <w:left w:val="single" w:sz="4" w:space="0" w:color="000000"/>
              <w:bottom w:val="single" w:sz="4" w:space="0" w:color="000000"/>
              <w:right w:val="single" w:sz="4" w:space="0" w:color="000000"/>
            </w:tcBorders>
            <w:hideMark/>
          </w:tcPr>
          <w:p w14:paraId="24C5BAB3" w14:textId="77777777"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Zajęcia dydaktyczno-wyrównawcze dla dzieci romskich w Szkole Podstawowej nr 36 w Rudzie Śląskiej, w dzielnicy Orzegów – zatrudnienie nauczyciela wspomagającego.</w:t>
            </w:r>
          </w:p>
        </w:tc>
        <w:tc>
          <w:tcPr>
            <w:tcW w:w="3028" w:type="dxa"/>
            <w:gridSpan w:val="2"/>
            <w:tcBorders>
              <w:top w:val="single" w:sz="4" w:space="0" w:color="000000"/>
              <w:left w:val="single" w:sz="4" w:space="0" w:color="000000"/>
              <w:bottom w:val="single" w:sz="4" w:space="0" w:color="000000"/>
              <w:right w:val="single" w:sz="4" w:space="0" w:color="000000"/>
            </w:tcBorders>
          </w:tcPr>
          <w:p w14:paraId="50981BE0" w14:textId="77777777" w:rsidR="001E5510" w:rsidRPr="00511B41" w:rsidRDefault="001E5510" w:rsidP="009E7E6B">
            <w:pPr>
              <w:spacing w:line="360" w:lineRule="auto"/>
              <w:rPr>
                <w:rFonts w:ascii="Trebuchet MS" w:hAnsi="Trebuchet MS" w:cs="Tahoma"/>
                <w:color w:val="000000" w:themeColor="text1"/>
                <w:sz w:val="24"/>
                <w:szCs w:val="24"/>
              </w:rPr>
            </w:pPr>
          </w:p>
          <w:p w14:paraId="767238B6" w14:textId="19BDFA24"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01.01.20</w:t>
            </w:r>
            <w:r w:rsidR="00764FBB" w:rsidRPr="00511B41">
              <w:rPr>
                <w:rFonts w:ascii="Trebuchet MS" w:hAnsi="Trebuchet MS" w:cs="Tahoma"/>
                <w:color w:val="000000" w:themeColor="text1"/>
                <w:sz w:val="24"/>
                <w:szCs w:val="24"/>
              </w:rPr>
              <w:t>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r.- 31.12.20</w:t>
            </w:r>
            <w:r w:rsidR="00764FBB" w:rsidRPr="00511B41">
              <w:rPr>
                <w:rFonts w:ascii="Trebuchet MS" w:hAnsi="Trebuchet MS" w:cs="Tahoma"/>
                <w:color w:val="000000" w:themeColor="text1"/>
                <w:sz w:val="24"/>
                <w:szCs w:val="24"/>
              </w:rPr>
              <w:t>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r.</w:t>
            </w:r>
          </w:p>
        </w:tc>
      </w:tr>
      <w:tr w:rsidR="00511B41" w:rsidRPr="00511B41" w14:paraId="6F58F044" w14:textId="77777777" w:rsidTr="00015E87">
        <w:tc>
          <w:tcPr>
            <w:tcW w:w="948" w:type="dxa"/>
            <w:tcBorders>
              <w:top w:val="single" w:sz="4" w:space="0" w:color="000000"/>
              <w:left w:val="single" w:sz="4" w:space="0" w:color="000000"/>
              <w:bottom w:val="single" w:sz="4" w:space="0" w:color="000000"/>
              <w:right w:val="single" w:sz="4" w:space="0" w:color="000000"/>
            </w:tcBorders>
            <w:hideMark/>
          </w:tcPr>
          <w:p w14:paraId="0F079766" w14:textId="77777777"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2.</w:t>
            </w:r>
          </w:p>
        </w:tc>
        <w:tc>
          <w:tcPr>
            <w:tcW w:w="5091" w:type="dxa"/>
            <w:gridSpan w:val="2"/>
            <w:tcBorders>
              <w:top w:val="single" w:sz="4" w:space="0" w:color="000000"/>
              <w:left w:val="single" w:sz="4" w:space="0" w:color="000000"/>
              <w:bottom w:val="single" w:sz="4" w:space="0" w:color="000000"/>
              <w:right w:val="single" w:sz="4" w:space="0" w:color="000000"/>
            </w:tcBorders>
            <w:hideMark/>
          </w:tcPr>
          <w:p w14:paraId="3147D25D" w14:textId="77777777"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Zatrudnienie asystenta romskiego w Szkole Podstawowej nr 36 w Rudzie Śląskiej, w dzielnicy</w:t>
            </w:r>
            <w:r w:rsidR="00E313D5" w:rsidRPr="00511B41">
              <w:rPr>
                <w:rFonts w:ascii="Trebuchet MS" w:hAnsi="Trebuchet MS" w:cs="Tahoma"/>
                <w:color w:val="000000" w:themeColor="text1"/>
                <w:sz w:val="24"/>
                <w:szCs w:val="24"/>
              </w:rPr>
              <w:t xml:space="preserve"> </w:t>
            </w:r>
            <w:r w:rsidRPr="00511B41">
              <w:rPr>
                <w:rFonts w:ascii="Trebuchet MS" w:hAnsi="Trebuchet MS" w:cs="Tahoma"/>
                <w:color w:val="000000" w:themeColor="text1"/>
                <w:sz w:val="24"/>
                <w:szCs w:val="24"/>
              </w:rPr>
              <w:t>Orzegów.</w:t>
            </w:r>
          </w:p>
        </w:tc>
        <w:tc>
          <w:tcPr>
            <w:tcW w:w="3028" w:type="dxa"/>
            <w:gridSpan w:val="2"/>
            <w:tcBorders>
              <w:top w:val="single" w:sz="4" w:space="0" w:color="000000"/>
              <w:left w:val="single" w:sz="4" w:space="0" w:color="000000"/>
              <w:bottom w:val="single" w:sz="4" w:space="0" w:color="000000"/>
              <w:right w:val="single" w:sz="4" w:space="0" w:color="000000"/>
            </w:tcBorders>
          </w:tcPr>
          <w:p w14:paraId="2B5DF701" w14:textId="77777777" w:rsidR="001E5510" w:rsidRPr="00511B41" w:rsidRDefault="001E5510" w:rsidP="009E7E6B">
            <w:pPr>
              <w:spacing w:line="360" w:lineRule="auto"/>
              <w:rPr>
                <w:rFonts w:ascii="Trebuchet MS" w:hAnsi="Trebuchet MS" w:cs="Tahoma"/>
                <w:color w:val="000000" w:themeColor="text1"/>
                <w:sz w:val="24"/>
                <w:szCs w:val="24"/>
              </w:rPr>
            </w:pPr>
          </w:p>
          <w:p w14:paraId="0E7D1345" w14:textId="32669985" w:rsidR="00E313D5" w:rsidRPr="00511B41" w:rsidRDefault="00A0390D"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01.0</w:t>
            </w:r>
            <w:r w:rsidR="00B97430" w:rsidRPr="00511B41">
              <w:rPr>
                <w:rFonts w:ascii="Trebuchet MS" w:hAnsi="Trebuchet MS" w:cs="Tahoma"/>
                <w:color w:val="000000" w:themeColor="text1"/>
                <w:sz w:val="24"/>
                <w:szCs w:val="24"/>
              </w:rPr>
              <w:t>1</w:t>
            </w:r>
            <w:r w:rsidRPr="00511B41">
              <w:rPr>
                <w:rFonts w:ascii="Trebuchet MS" w:hAnsi="Trebuchet MS" w:cs="Tahoma"/>
                <w:color w:val="000000" w:themeColor="text1"/>
                <w:sz w:val="24"/>
                <w:szCs w:val="24"/>
              </w:rPr>
              <w:t>.202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 xml:space="preserve">r. – </w:t>
            </w:r>
            <w:r w:rsidR="00B97430" w:rsidRPr="00511B41">
              <w:rPr>
                <w:rFonts w:ascii="Trebuchet MS" w:hAnsi="Trebuchet MS" w:cs="Tahoma"/>
                <w:color w:val="000000" w:themeColor="text1"/>
                <w:sz w:val="24"/>
                <w:szCs w:val="24"/>
              </w:rPr>
              <w:t>31</w:t>
            </w:r>
            <w:r w:rsidRPr="00511B41">
              <w:rPr>
                <w:rFonts w:ascii="Trebuchet MS" w:hAnsi="Trebuchet MS" w:cs="Tahoma"/>
                <w:color w:val="000000" w:themeColor="text1"/>
                <w:sz w:val="24"/>
                <w:szCs w:val="24"/>
              </w:rPr>
              <w:t>.</w:t>
            </w:r>
            <w:r w:rsidR="00B97430" w:rsidRPr="00511B41">
              <w:rPr>
                <w:rFonts w:ascii="Trebuchet MS" w:hAnsi="Trebuchet MS" w:cs="Tahoma"/>
                <w:color w:val="000000" w:themeColor="text1"/>
                <w:sz w:val="24"/>
                <w:szCs w:val="24"/>
              </w:rPr>
              <w:t>12</w:t>
            </w:r>
            <w:r w:rsidRPr="00511B41">
              <w:rPr>
                <w:rFonts w:ascii="Trebuchet MS" w:hAnsi="Trebuchet MS" w:cs="Tahoma"/>
                <w:color w:val="000000" w:themeColor="text1"/>
                <w:sz w:val="24"/>
                <w:szCs w:val="24"/>
              </w:rPr>
              <w:t>.202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 xml:space="preserve">r. </w:t>
            </w:r>
          </w:p>
        </w:tc>
      </w:tr>
      <w:tr w:rsidR="00511B41" w:rsidRPr="00511B41" w14:paraId="4D988ACC" w14:textId="77777777" w:rsidTr="00015E87">
        <w:tc>
          <w:tcPr>
            <w:tcW w:w="948" w:type="dxa"/>
            <w:tcBorders>
              <w:top w:val="single" w:sz="4" w:space="0" w:color="000000"/>
              <w:left w:val="single" w:sz="4" w:space="0" w:color="000000"/>
              <w:bottom w:val="single" w:sz="4" w:space="0" w:color="000000"/>
              <w:right w:val="single" w:sz="4" w:space="0" w:color="000000"/>
            </w:tcBorders>
            <w:hideMark/>
          </w:tcPr>
          <w:p w14:paraId="4206555E" w14:textId="77777777" w:rsidR="001E5510" w:rsidRPr="00511B41" w:rsidRDefault="00E313D5"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3</w:t>
            </w:r>
            <w:r w:rsidR="001E5510" w:rsidRPr="00511B41">
              <w:rPr>
                <w:rFonts w:ascii="Trebuchet MS" w:hAnsi="Trebuchet MS" w:cs="Tahoma"/>
                <w:color w:val="000000" w:themeColor="text1"/>
                <w:sz w:val="24"/>
                <w:szCs w:val="24"/>
              </w:rPr>
              <w:t>.</w:t>
            </w:r>
          </w:p>
        </w:tc>
        <w:tc>
          <w:tcPr>
            <w:tcW w:w="5091" w:type="dxa"/>
            <w:gridSpan w:val="2"/>
            <w:tcBorders>
              <w:top w:val="single" w:sz="4" w:space="0" w:color="000000"/>
              <w:left w:val="single" w:sz="4" w:space="0" w:color="000000"/>
              <w:bottom w:val="single" w:sz="4" w:space="0" w:color="000000"/>
              <w:right w:val="single" w:sz="4" w:space="0" w:color="000000"/>
            </w:tcBorders>
            <w:hideMark/>
          </w:tcPr>
          <w:p w14:paraId="0805C9F3" w14:textId="3FF31D69"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Zatrudnienie nauczyciela-wychowawcy w Klubie Zajęć Pozalekcyjnych (świetlica popołudniowa od 15:00 – 18:00 w Szkole Podstawowej nr 36 w Rudzie Śląskiej, w dzielnicy Orzegów</w:t>
            </w:r>
            <w:r w:rsidR="00083FC1" w:rsidRPr="00511B41">
              <w:rPr>
                <w:rFonts w:ascii="Trebuchet MS" w:hAnsi="Trebuchet MS" w:cs="Tahoma"/>
                <w:color w:val="000000" w:themeColor="text1"/>
                <w:sz w:val="24"/>
                <w:szCs w:val="24"/>
              </w:rPr>
              <w:t xml:space="preserve">). </w:t>
            </w:r>
          </w:p>
        </w:tc>
        <w:tc>
          <w:tcPr>
            <w:tcW w:w="3028" w:type="dxa"/>
            <w:gridSpan w:val="2"/>
            <w:tcBorders>
              <w:top w:val="single" w:sz="4" w:space="0" w:color="000000"/>
              <w:left w:val="single" w:sz="4" w:space="0" w:color="000000"/>
              <w:bottom w:val="single" w:sz="4" w:space="0" w:color="000000"/>
              <w:right w:val="single" w:sz="4" w:space="0" w:color="000000"/>
            </w:tcBorders>
            <w:vAlign w:val="center"/>
            <w:hideMark/>
          </w:tcPr>
          <w:p w14:paraId="612117BD" w14:textId="6E01FF84" w:rsidR="001E5510" w:rsidRPr="00511B41" w:rsidRDefault="001E5510"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01.01.20</w:t>
            </w:r>
            <w:r w:rsidR="00764FBB" w:rsidRPr="00511B41">
              <w:rPr>
                <w:rFonts w:ascii="Trebuchet MS" w:hAnsi="Trebuchet MS" w:cs="Tahoma"/>
                <w:color w:val="000000" w:themeColor="text1"/>
                <w:sz w:val="24"/>
                <w:szCs w:val="24"/>
              </w:rPr>
              <w:t>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r.- 31.12.20</w:t>
            </w:r>
            <w:r w:rsidR="00764FBB" w:rsidRPr="00511B41">
              <w:rPr>
                <w:rFonts w:ascii="Trebuchet MS" w:hAnsi="Trebuchet MS" w:cs="Tahoma"/>
                <w:color w:val="000000" w:themeColor="text1"/>
                <w:sz w:val="24"/>
                <w:szCs w:val="24"/>
              </w:rPr>
              <w:t>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r.</w:t>
            </w:r>
          </w:p>
        </w:tc>
      </w:tr>
      <w:tr w:rsidR="00511B41" w:rsidRPr="00511B41" w14:paraId="63D2163F" w14:textId="77777777" w:rsidTr="00015E87">
        <w:tc>
          <w:tcPr>
            <w:tcW w:w="9067" w:type="dxa"/>
            <w:gridSpan w:val="5"/>
            <w:tcBorders>
              <w:top w:val="single" w:sz="4" w:space="0" w:color="000000"/>
              <w:left w:val="single" w:sz="4" w:space="0" w:color="000000"/>
              <w:bottom w:val="single" w:sz="4" w:space="0" w:color="000000"/>
              <w:right w:val="single" w:sz="4" w:space="0" w:color="000000"/>
            </w:tcBorders>
          </w:tcPr>
          <w:p w14:paraId="522B57BF" w14:textId="047D65C0" w:rsidR="00B342D6" w:rsidRPr="00511B41" w:rsidRDefault="00B342D6" w:rsidP="009E7E6B">
            <w:pPr>
              <w:spacing w:line="360" w:lineRule="auto"/>
              <w:rPr>
                <w:rFonts w:ascii="Trebuchet MS" w:hAnsi="Trebuchet MS" w:cs="Tahoma"/>
                <w:iCs/>
                <w:color w:val="000000" w:themeColor="text1"/>
                <w:sz w:val="24"/>
                <w:szCs w:val="24"/>
              </w:rPr>
            </w:pPr>
            <w:r w:rsidRPr="00511B41">
              <w:rPr>
                <w:rFonts w:ascii="Trebuchet MS" w:hAnsi="Trebuchet MS" w:cs="Tahoma"/>
                <w:iCs/>
                <w:color w:val="000000" w:themeColor="text1"/>
                <w:sz w:val="24"/>
                <w:szCs w:val="24"/>
              </w:rPr>
              <w:t>Projekt finansowany ze środków MSWiA na podstawie porozumienia nr SOIV.3113.1</w:t>
            </w:r>
            <w:r w:rsidR="00B215E4" w:rsidRPr="00511B41">
              <w:rPr>
                <w:rFonts w:ascii="Trebuchet MS" w:hAnsi="Trebuchet MS" w:cs="Tahoma"/>
                <w:iCs/>
                <w:color w:val="000000" w:themeColor="text1"/>
                <w:sz w:val="24"/>
                <w:szCs w:val="24"/>
              </w:rPr>
              <w:t>2</w:t>
            </w:r>
            <w:r w:rsidRPr="00511B41">
              <w:rPr>
                <w:rFonts w:ascii="Trebuchet MS" w:hAnsi="Trebuchet MS" w:cs="Tahoma"/>
                <w:iCs/>
                <w:color w:val="000000" w:themeColor="text1"/>
                <w:sz w:val="24"/>
                <w:szCs w:val="24"/>
              </w:rPr>
              <w:t>.202</w:t>
            </w:r>
            <w:r w:rsidR="00B215E4" w:rsidRPr="00511B41">
              <w:rPr>
                <w:rFonts w:ascii="Trebuchet MS" w:hAnsi="Trebuchet MS" w:cs="Tahoma"/>
                <w:iCs/>
                <w:color w:val="000000" w:themeColor="text1"/>
                <w:sz w:val="24"/>
                <w:szCs w:val="24"/>
              </w:rPr>
              <w:t>5</w:t>
            </w:r>
          </w:p>
        </w:tc>
      </w:tr>
      <w:tr w:rsidR="00511B41" w:rsidRPr="00511B41" w14:paraId="3013D8F6" w14:textId="77777777" w:rsidTr="00015E87">
        <w:tc>
          <w:tcPr>
            <w:tcW w:w="948" w:type="dxa"/>
            <w:tcBorders>
              <w:top w:val="single" w:sz="4" w:space="0" w:color="000000"/>
              <w:left w:val="single" w:sz="4" w:space="0" w:color="000000"/>
              <w:bottom w:val="single" w:sz="4" w:space="0" w:color="000000"/>
              <w:right w:val="single" w:sz="4" w:space="0" w:color="000000"/>
            </w:tcBorders>
          </w:tcPr>
          <w:p w14:paraId="6C30DF03" w14:textId="77777777" w:rsidR="00B342D6" w:rsidRPr="00511B41" w:rsidRDefault="00B342D6" w:rsidP="009E7E6B">
            <w:pPr>
              <w:pStyle w:val="Akapitzlist"/>
              <w:numPr>
                <w:ilvl w:val="0"/>
                <w:numId w:val="155"/>
              </w:numPr>
              <w:spacing w:line="360" w:lineRule="auto"/>
              <w:ind w:left="0"/>
              <w:jc w:val="left"/>
              <w:rPr>
                <w:rFonts w:ascii="Trebuchet MS" w:hAnsi="Trebuchet MS" w:cs="Tahoma"/>
                <w:color w:val="000000" w:themeColor="text1"/>
                <w:sz w:val="24"/>
                <w:szCs w:val="24"/>
              </w:rPr>
            </w:pPr>
          </w:p>
        </w:tc>
        <w:tc>
          <w:tcPr>
            <w:tcW w:w="5091" w:type="dxa"/>
            <w:gridSpan w:val="2"/>
            <w:tcBorders>
              <w:top w:val="single" w:sz="4" w:space="0" w:color="000000"/>
              <w:left w:val="single" w:sz="4" w:space="0" w:color="000000"/>
              <w:bottom w:val="single" w:sz="4" w:space="0" w:color="000000"/>
              <w:right w:val="single" w:sz="4" w:space="0" w:color="000000"/>
            </w:tcBorders>
          </w:tcPr>
          <w:p w14:paraId="29E8552D" w14:textId="185A2A70" w:rsidR="00B342D6" w:rsidRPr="00511B41" w:rsidRDefault="00B342D6" w:rsidP="009E7E6B">
            <w:pPr>
              <w:spacing w:line="360" w:lineRule="auto"/>
              <w:rPr>
                <w:rFonts w:ascii="Trebuchet MS" w:hAnsi="Trebuchet MS" w:cs="Tahoma"/>
                <w:color w:val="000000" w:themeColor="text1"/>
                <w:sz w:val="24"/>
                <w:szCs w:val="24"/>
              </w:rPr>
            </w:pPr>
            <w:r w:rsidRPr="00511B41">
              <w:rPr>
                <w:rFonts w:ascii="Trebuchet MS" w:hAnsi="Trebuchet MS"/>
                <w:color w:val="000000" w:themeColor="text1"/>
                <w:sz w:val="24"/>
                <w:szCs w:val="24"/>
              </w:rPr>
              <w:t xml:space="preserve">Integracyjne wyjazdy do kina uczniów </w:t>
            </w:r>
            <w:r w:rsidRPr="00511B41">
              <w:rPr>
                <w:rFonts w:ascii="Trebuchet MS" w:hAnsi="Trebuchet MS"/>
                <w:color w:val="000000" w:themeColor="text1"/>
                <w:sz w:val="24"/>
                <w:szCs w:val="24"/>
              </w:rPr>
              <w:br/>
              <w:t>i przedszkolaków romskich i nieromskich uczących się w Szkole Podstawowej nr 36 im. Juliusza Słowackiego w Rudzie Śląskiej.</w:t>
            </w:r>
          </w:p>
        </w:tc>
        <w:tc>
          <w:tcPr>
            <w:tcW w:w="3028" w:type="dxa"/>
            <w:gridSpan w:val="2"/>
            <w:tcBorders>
              <w:top w:val="single" w:sz="4" w:space="0" w:color="000000"/>
              <w:left w:val="single" w:sz="4" w:space="0" w:color="000000"/>
              <w:bottom w:val="single" w:sz="4" w:space="0" w:color="000000"/>
              <w:right w:val="single" w:sz="4" w:space="0" w:color="000000"/>
            </w:tcBorders>
            <w:vAlign w:val="center"/>
          </w:tcPr>
          <w:p w14:paraId="51186627" w14:textId="6597FB10" w:rsidR="00B342D6" w:rsidRPr="00511B41" w:rsidRDefault="00B342D6"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01.09.202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r. - 31.10.202</w:t>
            </w:r>
            <w:r w:rsidR="00B215E4" w:rsidRPr="00511B41">
              <w:rPr>
                <w:rFonts w:ascii="Trebuchet MS" w:hAnsi="Trebuchet MS" w:cs="Tahoma"/>
                <w:color w:val="000000" w:themeColor="text1"/>
                <w:sz w:val="24"/>
                <w:szCs w:val="24"/>
              </w:rPr>
              <w:t>5</w:t>
            </w:r>
            <w:r w:rsidRPr="00511B41">
              <w:rPr>
                <w:rFonts w:ascii="Trebuchet MS" w:hAnsi="Trebuchet MS" w:cs="Tahoma"/>
                <w:color w:val="000000" w:themeColor="text1"/>
                <w:sz w:val="24"/>
                <w:szCs w:val="24"/>
              </w:rPr>
              <w:t>r.</w:t>
            </w:r>
          </w:p>
        </w:tc>
      </w:tr>
      <w:tr w:rsidR="00511B41" w:rsidRPr="00511B41" w14:paraId="25613B3C" w14:textId="77777777" w:rsidTr="00015E87">
        <w:tc>
          <w:tcPr>
            <w:tcW w:w="9067" w:type="dxa"/>
            <w:gridSpan w:val="5"/>
            <w:tcBorders>
              <w:top w:val="single" w:sz="4" w:space="0" w:color="000000"/>
              <w:left w:val="single" w:sz="4" w:space="0" w:color="000000"/>
              <w:bottom w:val="single" w:sz="4" w:space="0" w:color="000000"/>
              <w:right w:val="single" w:sz="4" w:space="0" w:color="000000"/>
            </w:tcBorders>
          </w:tcPr>
          <w:p w14:paraId="7D75A5A9" w14:textId="77777777" w:rsidR="00015E87" w:rsidRPr="00511B41" w:rsidRDefault="00015E87" w:rsidP="009E7E6B">
            <w:pPr>
              <w:spacing w:line="360" w:lineRule="auto"/>
              <w:rPr>
                <w:rFonts w:ascii="Trebuchet MS" w:hAnsi="Trebuchet MS" w:cs="Tahoma"/>
                <w:iCs/>
                <w:color w:val="000000" w:themeColor="text1"/>
                <w:sz w:val="24"/>
                <w:szCs w:val="24"/>
              </w:rPr>
            </w:pPr>
            <w:r w:rsidRPr="00511B41">
              <w:rPr>
                <w:rFonts w:ascii="Trebuchet MS" w:hAnsi="Trebuchet MS" w:cs="Tahoma"/>
                <w:iCs/>
                <w:color w:val="000000" w:themeColor="text1"/>
                <w:sz w:val="24"/>
                <w:szCs w:val="24"/>
              </w:rPr>
              <w:t>Projekt finansowany ze środków MSWiA na podstawie porozumienia nr SOI.3113.14.2025</w:t>
            </w:r>
          </w:p>
        </w:tc>
      </w:tr>
      <w:tr w:rsidR="00511B41" w:rsidRPr="00511B41" w14:paraId="3E55F4B6" w14:textId="77777777" w:rsidTr="00015E87">
        <w:tc>
          <w:tcPr>
            <w:tcW w:w="993" w:type="dxa"/>
            <w:gridSpan w:val="2"/>
            <w:tcBorders>
              <w:top w:val="single" w:sz="4" w:space="0" w:color="000000"/>
              <w:left w:val="single" w:sz="4" w:space="0" w:color="000000"/>
              <w:bottom w:val="single" w:sz="4" w:space="0" w:color="000000"/>
              <w:right w:val="single" w:sz="4" w:space="0" w:color="000000"/>
            </w:tcBorders>
          </w:tcPr>
          <w:p w14:paraId="3FFB22CA" w14:textId="35BBC464" w:rsidR="00015E87" w:rsidRPr="00511B41" w:rsidRDefault="00B63A3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w:t>
            </w:r>
          </w:p>
        </w:tc>
        <w:tc>
          <w:tcPr>
            <w:tcW w:w="5103" w:type="dxa"/>
            <w:gridSpan w:val="2"/>
            <w:tcBorders>
              <w:top w:val="single" w:sz="4" w:space="0" w:color="000000"/>
              <w:left w:val="single" w:sz="4" w:space="0" w:color="000000"/>
              <w:bottom w:val="single" w:sz="4" w:space="0" w:color="000000"/>
              <w:right w:val="single" w:sz="4" w:space="0" w:color="000000"/>
            </w:tcBorders>
          </w:tcPr>
          <w:p w14:paraId="535855C1" w14:textId="55778967" w:rsidR="00015E87" w:rsidRPr="00511B41" w:rsidRDefault="00015E87" w:rsidP="009E7E6B">
            <w:pPr>
              <w:spacing w:line="360" w:lineRule="auto"/>
              <w:rPr>
                <w:rFonts w:ascii="Trebuchet MS" w:hAnsi="Trebuchet MS" w:cs="Tahoma"/>
                <w:color w:val="000000" w:themeColor="text1"/>
                <w:sz w:val="24"/>
                <w:szCs w:val="24"/>
              </w:rPr>
            </w:pPr>
            <w:r w:rsidRPr="00511B41">
              <w:rPr>
                <w:rFonts w:ascii="Trebuchet MS" w:hAnsi="Trebuchet MS"/>
                <w:color w:val="000000" w:themeColor="text1"/>
                <w:sz w:val="24"/>
                <w:szCs w:val="24"/>
              </w:rPr>
              <w:t xml:space="preserve">Integracyjne warsztaty </w:t>
            </w:r>
            <w:r w:rsidR="008C3B63" w:rsidRPr="00511B41">
              <w:rPr>
                <w:rFonts w:ascii="Trebuchet MS" w:hAnsi="Trebuchet MS"/>
                <w:color w:val="000000" w:themeColor="text1"/>
                <w:sz w:val="24"/>
                <w:szCs w:val="24"/>
              </w:rPr>
              <w:t xml:space="preserve">"ZRÓB MISIA" </w:t>
            </w:r>
            <w:r w:rsidRPr="00511B41">
              <w:rPr>
                <w:rFonts w:ascii="Trebuchet MS" w:hAnsi="Trebuchet MS"/>
                <w:color w:val="000000" w:themeColor="text1"/>
                <w:sz w:val="24"/>
                <w:szCs w:val="24"/>
              </w:rPr>
              <w:t>dla uczniów romskich i nieromskich uczących się w Szkole Podstawowej nr 36 im. Juliusza Słowackiego w Rudzie Śląskiej.</w:t>
            </w:r>
          </w:p>
        </w:tc>
        <w:tc>
          <w:tcPr>
            <w:tcW w:w="2971" w:type="dxa"/>
            <w:tcBorders>
              <w:top w:val="single" w:sz="4" w:space="0" w:color="000000"/>
              <w:left w:val="single" w:sz="4" w:space="0" w:color="000000"/>
              <w:bottom w:val="single" w:sz="4" w:space="0" w:color="000000"/>
              <w:right w:val="single" w:sz="4" w:space="0" w:color="000000"/>
            </w:tcBorders>
            <w:vAlign w:val="center"/>
            <w:hideMark/>
          </w:tcPr>
          <w:p w14:paraId="7EDEA467" w14:textId="77777777" w:rsidR="00015E87" w:rsidRPr="00511B41" w:rsidRDefault="00015E87"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01.12.2025r.-31.12.2025r.</w:t>
            </w:r>
          </w:p>
        </w:tc>
      </w:tr>
      <w:tr w:rsidR="00511B41" w:rsidRPr="00511B41" w14:paraId="30BE86E8" w14:textId="77777777" w:rsidTr="00015E87">
        <w:tc>
          <w:tcPr>
            <w:tcW w:w="9067" w:type="dxa"/>
            <w:gridSpan w:val="5"/>
            <w:tcBorders>
              <w:top w:val="single" w:sz="4" w:space="0" w:color="000000"/>
              <w:left w:val="single" w:sz="4" w:space="0" w:color="000000"/>
              <w:bottom w:val="single" w:sz="4" w:space="0" w:color="000000"/>
              <w:right w:val="single" w:sz="4" w:space="0" w:color="000000"/>
            </w:tcBorders>
          </w:tcPr>
          <w:p w14:paraId="133699FF" w14:textId="77777777" w:rsidR="00015E87" w:rsidRPr="00511B41" w:rsidRDefault="00015E87" w:rsidP="009E7E6B">
            <w:pPr>
              <w:spacing w:line="360" w:lineRule="auto"/>
              <w:rPr>
                <w:rFonts w:ascii="Trebuchet MS" w:hAnsi="Trebuchet MS" w:cs="Tahoma"/>
                <w:iCs/>
                <w:color w:val="000000" w:themeColor="text1"/>
                <w:sz w:val="24"/>
                <w:szCs w:val="24"/>
              </w:rPr>
            </w:pPr>
            <w:r w:rsidRPr="00511B41">
              <w:rPr>
                <w:rFonts w:ascii="Trebuchet MS" w:hAnsi="Trebuchet MS" w:cs="Tahoma"/>
                <w:iCs/>
                <w:color w:val="000000" w:themeColor="text1"/>
                <w:sz w:val="24"/>
                <w:szCs w:val="24"/>
              </w:rPr>
              <w:t>Projekt finansowany ze środków MSWiA na podstawie porozumienia nr SOI.3113.13.2025</w:t>
            </w:r>
          </w:p>
        </w:tc>
      </w:tr>
      <w:tr w:rsidR="00511B41" w:rsidRPr="00511B41" w14:paraId="6C763EBF" w14:textId="77777777" w:rsidTr="00015E87">
        <w:tc>
          <w:tcPr>
            <w:tcW w:w="993" w:type="dxa"/>
            <w:gridSpan w:val="2"/>
            <w:tcBorders>
              <w:top w:val="single" w:sz="4" w:space="0" w:color="000000"/>
              <w:left w:val="single" w:sz="4" w:space="0" w:color="000000"/>
              <w:bottom w:val="single" w:sz="4" w:space="0" w:color="000000"/>
              <w:right w:val="single" w:sz="4" w:space="0" w:color="000000"/>
            </w:tcBorders>
          </w:tcPr>
          <w:p w14:paraId="31377003" w14:textId="1F65E434" w:rsidR="00015E87" w:rsidRPr="00511B41" w:rsidRDefault="00B63A34"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3.</w:t>
            </w:r>
          </w:p>
        </w:tc>
        <w:tc>
          <w:tcPr>
            <w:tcW w:w="5103" w:type="dxa"/>
            <w:gridSpan w:val="2"/>
            <w:tcBorders>
              <w:top w:val="single" w:sz="4" w:space="0" w:color="000000"/>
              <w:left w:val="single" w:sz="4" w:space="0" w:color="000000"/>
              <w:bottom w:val="single" w:sz="4" w:space="0" w:color="000000"/>
              <w:right w:val="single" w:sz="4" w:space="0" w:color="000000"/>
            </w:tcBorders>
          </w:tcPr>
          <w:p w14:paraId="737CC845" w14:textId="418B7BEF" w:rsidR="00015E87" w:rsidRPr="00511B41" w:rsidRDefault="00015E87" w:rsidP="009E7E6B">
            <w:pPr>
              <w:spacing w:line="360" w:lineRule="auto"/>
              <w:rPr>
                <w:rFonts w:ascii="Trebuchet MS" w:hAnsi="Trebuchet MS" w:cs="Tahoma"/>
                <w:color w:val="000000" w:themeColor="text1"/>
                <w:sz w:val="24"/>
                <w:szCs w:val="24"/>
              </w:rPr>
            </w:pPr>
            <w:r w:rsidRPr="00511B41">
              <w:rPr>
                <w:rFonts w:ascii="Trebuchet MS" w:hAnsi="Trebuchet MS"/>
                <w:color w:val="000000" w:themeColor="text1"/>
                <w:sz w:val="24"/>
                <w:szCs w:val="24"/>
              </w:rPr>
              <w:t>Integracyjne warsztaty „Las w słoiku” dla uczniów romskich i nieromskich uczących się w Szkole Podstawowej nr 36 im. Juliusza Słowackiego w Rudzie Śląskiej.</w:t>
            </w:r>
          </w:p>
        </w:tc>
        <w:tc>
          <w:tcPr>
            <w:tcW w:w="2971" w:type="dxa"/>
            <w:tcBorders>
              <w:top w:val="single" w:sz="4" w:space="0" w:color="000000"/>
              <w:left w:val="single" w:sz="4" w:space="0" w:color="000000"/>
              <w:bottom w:val="single" w:sz="4" w:space="0" w:color="000000"/>
              <w:right w:val="single" w:sz="4" w:space="0" w:color="000000"/>
            </w:tcBorders>
            <w:vAlign w:val="center"/>
            <w:hideMark/>
          </w:tcPr>
          <w:p w14:paraId="151BF442" w14:textId="77777777" w:rsidR="00015E87" w:rsidRPr="00511B41" w:rsidRDefault="00015E87" w:rsidP="009E7E6B">
            <w:pPr>
              <w:spacing w:line="360" w:lineRule="auto"/>
              <w:rPr>
                <w:rFonts w:ascii="Trebuchet MS" w:hAnsi="Trebuchet MS" w:cs="Tahoma"/>
                <w:color w:val="000000" w:themeColor="text1"/>
                <w:sz w:val="24"/>
                <w:szCs w:val="24"/>
              </w:rPr>
            </w:pPr>
            <w:r w:rsidRPr="00511B41">
              <w:rPr>
                <w:rFonts w:ascii="Trebuchet MS" w:hAnsi="Trebuchet MS" w:cs="Tahoma"/>
                <w:color w:val="000000" w:themeColor="text1"/>
                <w:sz w:val="24"/>
                <w:szCs w:val="24"/>
              </w:rPr>
              <w:t>01.11.2025r.-31.12.2025r.</w:t>
            </w:r>
          </w:p>
        </w:tc>
      </w:tr>
    </w:tbl>
    <w:p w14:paraId="7011857B" w14:textId="77777777" w:rsidR="00DE6F0A" w:rsidRPr="00511B41" w:rsidRDefault="00DE6F0A" w:rsidP="009E7E6B">
      <w:pPr>
        <w:spacing w:line="360" w:lineRule="auto"/>
        <w:rPr>
          <w:rFonts w:ascii="Trebuchet MS" w:hAnsi="Trebuchet MS"/>
          <w:b/>
          <w:color w:val="000000" w:themeColor="text1"/>
          <w:sz w:val="24"/>
          <w:szCs w:val="24"/>
        </w:rPr>
      </w:pPr>
    </w:p>
    <w:p w14:paraId="192B1A91" w14:textId="0C0758B7" w:rsidR="003D71C6" w:rsidRPr="00511B41" w:rsidRDefault="003D71C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Kreatywne warsztaty pod hasłem "ZRÓB MISIA" to zajęcia, w czasie których dzieci, bez użycia igły i nici stworzyły swoją własną maskotkę. Samodzielnie wybrały kształt, kolor, udekorowały oraz nadały jej imię. Była to doskonała okazja do rozwijania zdolności manualnych i wyobraźni oraz do twórczego spędzania czasu. Miśki gotowe do przytulania wróciły z dziećmi do domów.</w:t>
      </w:r>
    </w:p>
    <w:p w14:paraId="25A6F7FB" w14:textId="77777777" w:rsidR="003D71C6" w:rsidRPr="00511B41" w:rsidRDefault="003D71C6"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Warsztaty "Las w słoiku" to kreatywne warsztaty, w trakcie których dzieci tworzą swoje „Ogrody życia”. Warstwa po warstwie układają odpowiednie materiały. Dodatkowo dowiadują się ciekawostek o roślinach.</w:t>
      </w:r>
    </w:p>
    <w:p w14:paraId="118420B8" w14:textId="77777777" w:rsidR="003D71C6" w:rsidRPr="00511B41" w:rsidRDefault="003D71C6" w:rsidP="009E7E6B">
      <w:pPr>
        <w:spacing w:line="360" w:lineRule="auto"/>
        <w:rPr>
          <w:rFonts w:ascii="Trebuchet MS" w:hAnsi="Trebuchet MS"/>
          <w:iCs/>
          <w:color w:val="000000" w:themeColor="text1"/>
          <w:sz w:val="24"/>
          <w:szCs w:val="24"/>
        </w:rPr>
      </w:pPr>
    </w:p>
    <w:p w14:paraId="43A1AA19" w14:textId="10E326A5" w:rsidR="001E5510" w:rsidRPr="00511B41" w:rsidRDefault="001E551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7307782D" w14:textId="3024D81A"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poprawa wśród uczniów romskich pozytywnego obrazu szkoły i ukazanie korzyści płynących z wykształcenia,</w:t>
      </w:r>
    </w:p>
    <w:p w14:paraId="009A49D1"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integracja i wzajemne zrozumienie międzykulturowe,</w:t>
      </w:r>
    </w:p>
    <w:p w14:paraId="3A0E86F5"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wsparcie emocjonalne dla uczniów romskich,</w:t>
      </w:r>
    </w:p>
    <w:p w14:paraId="5A5C290A"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rozpoznanie potrzeb, preferencji i talentów uczniów – troska o ich prawidłowy rozwój,</w:t>
      </w:r>
    </w:p>
    <w:p w14:paraId="1C9F473E"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pomoc i mediacja w sytuacjach trudnych i konfliktowych,</w:t>
      </w:r>
    </w:p>
    <w:p w14:paraId="257CCA80"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poprawa frekwencji i postępów w nauce,</w:t>
      </w:r>
    </w:p>
    <w:p w14:paraId="3F715416"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poznanie dziedzictwa kulturowego,</w:t>
      </w:r>
    </w:p>
    <w:p w14:paraId="79B3A3AF"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poszerzenie wiedzy nauczycieli o problemach i potrzebach uczniów społeczności romskiej,</w:t>
      </w:r>
    </w:p>
    <w:p w14:paraId="7B9B6CA7"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stały kontakt z rodzicami w celu informowania ich o przebiegu nauki,</w:t>
      </w:r>
    </w:p>
    <w:p w14:paraId="14A43B15"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przekonania o celowości i pożytku z edukacji,</w:t>
      </w:r>
    </w:p>
    <w:p w14:paraId="7B7B4434"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pośredniczenie między szkołą a rodzicami w sytuacjach wymagających współpracy,</w:t>
      </w:r>
    </w:p>
    <w:p w14:paraId="42F48C35"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 xml:space="preserve">informowanie o wywiadówkach i zachęcanie rodziców do uczestnictwa w nich, </w:t>
      </w:r>
    </w:p>
    <w:p w14:paraId="3AB396E9" w14:textId="77777777"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zachęcanie rodziców do angażowania się w życie szkoły,</w:t>
      </w:r>
    </w:p>
    <w:p w14:paraId="16B13154" w14:textId="52C04113" w:rsidR="00B342D6" w:rsidRPr="00511B41" w:rsidRDefault="00B342D6" w:rsidP="009E7E6B">
      <w:pPr>
        <w:pStyle w:val="Akapitzlist"/>
        <w:numPr>
          <w:ilvl w:val="0"/>
          <w:numId w:val="156"/>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znajomość sytuacji rodzinnej i materialnej ucznia.</w:t>
      </w:r>
    </w:p>
    <w:p w14:paraId="26BE1E56" w14:textId="77777777" w:rsidR="00B342D6" w:rsidRPr="00511B41" w:rsidRDefault="00B342D6" w:rsidP="009E7E6B">
      <w:pPr>
        <w:spacing w:line="360" w:lineRule="auto"/>
        <w:rPr>
          <w:rFonts w:ascii="Trebuchet MS" w:hAnsi="Trebuchet MS"/>
          <w:color w:val="000000" w:themeColor="text1"/>
          <w:sz w:val="24"/>
          <w:szCs w:val="24"/>
        </w:rPr>
      </w:pPr>
    </w:p>
    <w:p w14:paraId="2F1C0B13" w14:textId="6C553AAF" w:rsidR="007F2BD5" w:rsidRPr="00511B41" w:rsidRDefault="008C3B63"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Dodatkowo d</w:t>
      </w:r>
      <w:r w:rsidR="007F2BD5" w:rsidRPr="00511B41">
        <w:rPr>
          <w:rFonts w:ascii="Trebuchet MS" w:hAnsi="Trebuchet MS"/>
          <w:iCs/>
          <w:color w:val="000000" w:themeColor="text1"/>
          <w:sz w:val="24"/>
          <w:szCs w:val="24"/>
        </w:rPr>
        <w:t xml:space="preserve">zięki warsztatom manualnym dla dzieci </w:t>
      </w:r>
      <w:r w:rsidR="00425EAF" w:rsidRPr="00511B41">
        <w:rPr>
          <w:rFonts w:ascii="Trebuchet MS" w:hAnsi="Trebuchet MS"/>
          <w:iCs/>
          <w:color w:val="000000" w:themeColor="text1"/>
          <w:sz w:val="24"/>
          <w:szCs w:val="24"/>
        </w:rPr>
        <w:t xml:space="preserve">"ZRÓB MISIA" </w:t>
      </w:r>
      <w:r w:rsidR="007F2BD5" w:rsidRPr="00511B41">
        <w:rPr>
          <w:rFonts w:ascii="Trebuchet MS" w:hAnsi="Trebuchet MS"/>
          <w:iCs/>
          <w:color w:val="000000" w:themeColor="text1"/>
          <w:sz w:val="24"/>
          <w:szCs w:val="24"/>
        </w:rPr>
        <w:t>osiągn</w:t>
      </w:r>
      <w:r w:rsidR="002A2A03" w:rsidRPr="00511B41">
        <w:rPr>
          <w:rFonts w:ascii="Trebuchet MS" w:hAnsi="Trebuchet MS"/>
          <w:iCs/>
          <w:color w:val="000000" w:themeColor="text1"/>
          <w:sz w:val="24"/>
          <w:szCs w:val="24"/>
        </w:rPr>
        <w:t xml:space="preserve">ięto następujące </w:t>
      </w:r>
      <w:r w:rsidR="007F2BD5" w:rsidRPr="00511B41">
        <w:rPr>
          <w:rFonts w:ascii="Trebuchet MS" w:hAnsi="Trebuchet MS"/>
          <w:iCs/>
          <w:color w:val="000000" w:themeColor="text1"/>
          <w:sz w:val="24"/>
          <w:szCs w:val="24"/>
        </w:rPr>
        <w:t>cele:</w:t>
      </w:r>
    </w:p>
    <w:p w14:paraId="61E1B6AF" w14:textId="6F999363" w:rsidR="007F2BD5" w:rsidRPr="00511B41" w:rsidRDefault="002A2A03" w:rsidP="009E7E6B">
      <w:pPr>
        <w:pStyle w:val="Akapitzlist"/>
        <w:numPr>
          <w:ilvl w:val="0"/>
          <w:numId w:val="231"/>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r</w:t>
      </w:r>
      <w:r w:rsidR="007F2BD5" w:rsidRPr="00511B41">
        <w:rPr>
          <w:rFonts w:ascii="Trebuchet MS" w:hAnsi="Trebuchet MS"/>
          <w:iCs/>
          <w:color w:val="000000" w:themeColor="text1"/>
          <w:sz w:val="24"/>
          <w:szCs w:val="24"/>
        </w:rPr>
        <w:t>ozwój umiejętności manualnych, takich jak rysowanie, malowanie, lepienie i tworzenie biżuterii</w:t>
      </w:r>
      <w:r w:rsidR="008C3B63" w:rsidRPr="00511B41">
        <w:rPr>
          <w:rFonts w:ascii="Trebuchet MS" w:hAnsi="Trebuchet MS"/>
          <w:iCs/>
          <w:color w:val="000000" w:themeColor="text1"/>
          <w:sz w:val="24"/>
          <w:szCs w:val="24"/>
        </w:rPr>
        <w:t>,</w:t>
      </w:r>
    </w:p>
    <w:p w14:paraId="2B2A4F29" w14:textId="754E4A53" w:rsidR="007F2BD5" w:rsidRPr="00511B41" w:rsidRDefault="002A2A03" w:rsidP="009E7E6B">
      <w:pPr>
        <w:pStyle w:val="Akapitzlist"/>
        <w:numPr>
          <w:ilvl w:val="0"/>
          <w:numId w:val="231"/>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r</w:t>
      </w:r>
      <w:r w:rsidR="007F2BD5" w:rsidRPr="00511B41">
        <w:rPr>
          <w:rFonts w:ascii="Trebuchet MS" w:hAnsi="Trebuchet MS"/>
          <w:iCs/>
          <w:color w:val="000000" w:themeColor="text1"/>
          <w:sz w:val="24"/>
          <w:szCs w:val="24"/>
        </w:rPr>
        <w:t>ozwój zdolności poznawczych, które są niezbędne do odkrywania świata i rozwijania kreatywności</w:t>
      </w:r>
      <w:r w:rsidR="008C3B63" w:rsidRPr="00511B41">
        <w:rPr>
          <w:rFonts w:ascii="Trebuchet MS" w:hAnsi="Trebuchet MS"/>
          <w:iCs/>
          <w:color w:val="000000" w:themeColor="text1"/>
          <w:sz w:val="24"/>
          <w:szCs w:val="24"/>
        </w:rPr>
        <w:t>,</w:t>
      </w:r>
    </w:p>
    <w:p w14:paraId="112BADD7" w14:textId="57864FCE" w:rsidR="007F2BD5" w:rsidRPr="00511B41" w:rsidRDefault="002A2A03" w:rsidP="009E7E6B">
      <w:pPr>
        <w:pStyle w:val="Akapitzlist"/>
        <w:numPr>
          <w:ilvl w:val="0"/>
          <w:numId w:val="231"/>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r</w:t>
      </w:r>
      <w:r w:rsidR="007F2BD5" w:rsidRPr="00511B41">
        <w:rPr>
          <w:rFonts w:ascii="Trebuchet MS" w:hAnsi="Trebuchet MS"/>
          <w:iCs/>
          <w:color w:val="000000" w:themeColor="text1"/>
          <w:sz w:val="24"/>
          <w:szCs w:val="24"/>
        </w:rPr>
        <w:t>ozwój umiejętności społecznych, które są kluczowe dla interakcji w grupie i współpracy</w:t>
      </w:r>
      <w:r w:rsidR="008C3B63" w:rsidRPr="00511B41">
        <w:rPr>
          <w:rFonts w:ascii="Trebuchet MS" w:hAnsi="Trebuchet MS"/>
          <w:iCs/>
          <w:color w:val="000000" w:themeColor="text1"/>
          <w:sz w:val="24"/>
          <w:szCs w:val="24"/>
        </w:rPr>
        <w:t>,</w:t>
      </w:r>
    </w:p>
    <w:p w14:paraId="53B8D1B1" w14:textId="56B08334" w:rsidR="007F2BD5" w:rsidRPr="00511B41" w:rsidRDefault="002A2A03" w:rsidP="009E7E6B">
      <w:pPr>
        <w:pStyle w:val="Akapitzlist"/>
        <w:numPr>
          <w:ilvl w:val="0"/>
          <w:numId w:val="231"/>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r</w:t>
      </w:r>
      <w:r w:rsidR="007F2BD5" w:rsidRPr="00511B41">
        <w:rPr>
          <w:rFonts w:ascii="Trebuchet MS" w:hAnsi="Trebuchet MS"/>
          <w:iCs/>
          <w:color w:val="000000" w:themeColor="text1"/>
          <w:sz w:val="24"/>
          <w:szCs w:val="24"/>
        </w:rPr>
        <w:t>ozwój umiejętności emocjonalnych, które pomagają dzieciom w radzeniu sobie z emocjami i rozwijaniu pewności siebie.</w:t>
      </w:r>
    </w:p>
    <w:p w14:paraId="5EAA5A4C" w14:textId="77777777" w:rsidR="007F2BD5" w:rsidRPr="00511B41" w:rsidRDefault="007F2BD5" w:rsidP="009E7E6B">
      <w:pPr>
        <w:spacing w:line="360" w:lineRule="auto"/>
        <w:rPr>
          <w:rFonts w:ascii="Trebuchet MS" w:hAnsi="Trebuchet MS"/>
          <w:iCs/>
          <w:color w:val="000000" w:themeColor="text1"/>
          <w:sz w:val="24"/>
          <w:szCs w:val="24"/>
        </w:rPr>
      </w:pPr>
    </w:p>
    <w:p w14:paraId="7A532613" w14:textId="71CF03AC" w:rsidR="007F2BD5" w:rsidRPr="00511B41" w:rsidRDefault="002A2A03" w:rsidP="009E7E6B">
      <w:pPr>
        <w:spacing w:line="360" w:lineRule="auto"/>
        <w:rPr>
          <w:rFonts w:ascii="Trebuchet MS" w:hAnsi="Trebuchet MS"/>
          <w:iCs/>
          <w:color w:val="000000" w:themeColor="text1"/>
          <w:sz w:val="24"/>
          <w:szCs w:val="24"/>
        </w:rPr>
      </w:pPr>
      <w:r w:rsidRPr="00511B41">
        <w:rPr>
          <w:rFonts w:ascii="Trebuchet MS" w:hAnsi="Trebuchet MS"/>
          <w:iCs/>
          <w:color w:val="000000" w:themeColor="text1"/>
          <w:sz w:val="24"/>
          <w:szCs w:val="24"/>
        </w:rPr>
        <w:t>Dzięki warsztatom</w:t>
      </w:r>
      <w:r w:rsidR="007F2BD5" w:rsidRPr="00511B41">
        <w:rPr>
          <w:rFonts w:ascii="Trebuchet MS" w:hAnsi="Trebuchet MS"/>
          <w:iCs/>
          <w:color w:val="000000" w:themeColor="text1"/>
          <w:sz w:val="24"/>
          <w:szCs w:val="24"/>
        </w:rPr>
        <w:t xml:space="preserve"> "Las w słoiku"</w:t>
      </w:r>
      <w:r w:rsidRPr="00511B41">
        <w:rPr>
          <w:rFonts w:ascii="Trebuchet MS" w:hAnsi="Trebuchet MS"/>
          <w:iCs/>
          <w:color w:val="000000" w:themeColor="text1"/>
          <w:sz w:val="24"/>
          <w:szCs w:val="24"/>
        </w:rPr>
        <w:t xml:space="preserve"> osiągnięto następujące cele</w:t>
      </w:r>
      <w:r w:rsidR="007F2BD5" w:rsidRPr="00511B41">
        <w:rPr>
          <w:rFonts w:ascii="Trebuchet MS" w:hAnsi="Trebuchet MS"/>
          <w:iCs/>
          <w:color w:val="000000" w:themeColor="text1"/>
          <w:sz w:val="24"/>
          <w:szCs w:val="24"/>
        </w:rPr>
        <w:t>:</w:t>
      </w:r>
    </w:p>
    <w:p w14:paraId="62E8A3F5" w14:textId="3E7E2CB1" w:rsidR="007F2BD5" w:rsidRPr="00511B41" w:rsidRDefault="007F2BD5" w:rsidP="009E7E6B">
      <w:pPr>
        <w:pStyle w:val="Akapitzlist"/>
        <w:numPr>
          <w:ilvl w:val="0"/>
          <w:numId w:val="232"/>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 xml:space="preserve">Edukacja: </w:t>
      </w:r>
      <w:r w:rsidR="008C3B63" w:rsidRPr="00511B41">
        <w:rPr>
          <w:rFonts w:ascii="Trebuchet MS" w:hAnsi="Trebuchet MS"/>
          <w:iCs/>
          <w:color w:val="000000" w:themeColor="text1"/>
          <w:sz w:val="24"/>
          <w:szCs w:val="24"/>
        </w:rPr>
        <w:t>u</w:t>
      </w:r>
      <w:r w:rsidRPr="00511B41">
        <w:rPr>
          <w:rFonts w:ascii="Trebuchet MS" w:hAnsi="Trebuchet MS"/>
          <w:iCs/>
          <w:color w:val="000000" w:themeColor="text1"/>
          <w:sz w:val="24"/>
          <w:szCs w:val="24"/>
        </w:rPr>
        <w:t xml:space="preserve">czestnicy </w:t>
      </w:r>
      <w:r w:rsidR="002A2A03" w:rsidRPr="00511B41">
        <w:rPr>
          <w:rFonts w:ascii="Trebuchet MS" w:hAnsi="Trebuchet MS"/>
          <w:iCs/>
          <w:color w:val="000000" w:themeColor="text1"/>
          <w:sz w:val="24"/>
          <w:szCs w:val="24"/>
        </w:rPr>
        <w:t>poznali</w:t>
      </w:r>
      <w:r w:rsidRPr="00511B41">
        <w:rPr>
          <w:rFonts w:ascii="Trebuchet MS" w:hAnsi="Trebuchet MS"/>
          <w:iCs/>
          <w:color w:val="000000" w:themeColor="text1"/>
          <w:sz w:val="24"/>
          <w:szCs w:val="24"/>
        </w:rPr>
        <w:t xml:space="preserve"> ekosystemy i rozwi</w:t>
      </w:r>
      <w:r w:rsidR="002A2A03" w:rsidRPr="00511B41">
        <w:rPr>
          <w:rFonts w:ascii="Trebuchet MS" w:hAnsi="Trebuchet MS"/>
          <w:iCs/>
          <w:color w:val="000000" w:themeColor="text1"/>
          <w:sz w:val="24"/>
          <w:szCs w:val="24"/>
        </w:rPr>
        <w:t>nęli</w:t>
      </w:r>
      <w:r w:rsidRPr="00511B41">
        <w:rPr>
          <w:rFonts w:ascii="Trebuchet MS" w:hAnsi="Trebuchet MS"/>
          <w:iCs/>
          <w:color w:val="000000" w:themeColor="text1"/>
          <w:sz w:val="24"/>
          <w:szCs w:val="24"/>
        </w:rPr>
        <w:t xml:space="preserve"> umiejętności manualne</w:t>
      </w:r>
      <w:r w:rsidR="008C3B63" w:rsidRPr="00511B41">
        <w:rPr>
          <w:rFonts w:ascii="Trebuchet MS" w:hAnsi="Trebuchet MS"/>
          <w:iCs/>
          <w:color w:val="000000" w:themeColor="text1"/>
          <w:sz w:val="24"/>
          <w:szCs w:val="24"/>
        </w:rPr>
        <w:t>,</w:t>
      </w:r>
    </w:p>
    <w:p w14:paraId="11E6CDFD" w14:textId="4CA634E9" w:rsidR="007F2BD5" w:rsidRPr="00511B41" w:rsidRDefault="007F2BD5" w:rsidP="009E7E6B">
      <w:pPr>
        <w:pStyle w:val="Akapitzlist"/>
        <w:numPr>
          <w:ilvl w:val="0"/>
          <w:numId w:val="232"/>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 xml:space="preserve">Zabawa: </w:t>
      </w:r>
      <w:r w:rsidR="008C3B63" w:rsidRPr="00511B41">
        <w:rPr>
          <w:rFonts w:ascii="Trebuchet MS" w:hAnsi="Trebuchet MS"/>
          <w:iCs/>
          <w:color w:val="000000" w:themeColor="text1"/>
          <w:sz w:val="24"/>
          <w:szCs w:val="24"/>
        </w:rPr>
        <w:t>w</w:t>
      </w:r>
      <w:r w:rsidRPr="00511B41">
        <w:rPr>
          <w:rFonts w:ascii="Trebuchet MS" w:hAnsi="Trebuchet MS"/>
          <w:iCs/>
          <w:color w:val="000000" w:themeColor="text1"/>
          <w:sz w:val="24"/>
          <w:szCs w:val="24"/>
        </w:rPr>
        <w:t>arsztaty są doskonałym sposobem na zabawę z naturą, co może pomóc w redukcji stresu i poprawie nastroju</w:t>
      </w:r>
      <w:r w:rsidR="008C3B63" w:rsidRPr="00511B41">
        <w:rPr>
          <w:rFonts w:ascii="Trebuchet MS" w:hAnsi="Trebuchet MS"/>
          <w:iCs/>
          <w:color w:val="000000" w:themeColor="text1"/>
          <w:sz w:val="24"/>
          <w:szCs w:val="24"/>
        </w:rPr>
        <w:t>,</w:t>
      </w:r>
    </w:p>
    <w:p w14:paraId="5E793089" w14:textId="42EFDDA6" w:rsidR="007F2BD5" w:rsidRPr="00511B41" w:rsidRDefault="007F2BD5" w:rsidP="009E7E6B">
      <w:pPr>
        <w:pStyle w:val="Akapitzlist"/>
        <w:numPr>
          <w:ilvl w:val="0"/>
          <w:numId w:val="232"/>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Kreatywność:</w:t>
      </w:r>
      <w:r w:rsidR="008C3B63" w:rsidRPr="00511B41">
        <w:rPr>
          <w:rFonts w:ascii="Trebuchet MS" w:hAnsi="Trebuchet MS"/>
          <w:iCs/>
          <w:color w:val="000000" w:themeColor="text1"/>
          <w:sz w:val="24"/>
          <w:szCs w:val="24"/>
        </w:rPr>
        <w:t xml:space="preserve"> u</w:t>
      </w:r>
      <w:r w:rsidRPr="00511B41">
        <w:rPr>
          <w:rFonts w:ascii="Trebuchet MS" w:hAnsi="Trebuchet MS"/>
          <w:iCs/>
          <w:color w:val="000000" w:themeColor="text1"/>
          <w:sz w:val="24"/>
          <w:szCs w:val="24"/>
        </w:rPr>
        <w:t>czestnicy tworz</w:t>
      </w:r>
      <w:r w:rsidR="002A2A03" w:rsidRPr="00511B41">
        <w:rPr>
          <w:rFonts w:ascii="Trebuchet MS" w:hAnsi="Trebuchet MS"/>
          <w:iCs/>
          <w:color w:val="000000" w:themeColor="text1"/>
          <w:sz w:val="24"/>
          <w:szCs w:val="24"/>
        </w:rPr>
        <w:t>ą</w:t>
      </w:r>
      <w:r w:rsidRPr="00511B41">
        <w:rPr>
          <w:rFonts w:ascii="Trebuchet MS" w:hAnsi="Trebuchet MS"/>
          <w:iCs/>
          <w:color w:val="000000" w:themeColor="text1"/>
          <w:sz w:val="24"/>
          <w:szCs w:val="24"/>
        </w:rPr>
        <w:t xml:space="preserve"> własne mini-ekosystemy, co rozwija ich kreatywność i wyobraźnię</w:t>
      </w:r>
      <w:r w:rsidR="008C3B63" w:rsidRPr="00511B41">
        <w:rPr>
          <w:rFonts w:ascii="Trebuchet MS" w:hAnsi="Trebuchet MS"/>
          <w:iCs/>
          <w:color w:val="000000" w:themeColor="text1"/>
          <w:sz w:val="24"/>
          <w:szCs w:val="24"/>
        </w:rPr>
        <w:t>,</w:t>
      </w:r>
    </w:p>
    <w:p w14:paraId="6A47D880" w14:textId="0716FBCE" w:rsidR="007F2BD5" w:rsidRPr="00511B41" w:rsidRDefault="007F2BD5" w:rsidP="009E7E6B">
      <w:pPr>
        <w:pStyle w:val="Akapitzlist"/>
        <w:numPr>
          <w:ilvl w:val="0"/>
          <w:numId w:val="232"/>
        </w:numPr>
        <w:spacing w:line="360" w:lineRule="auto"/>
        <w:ind w:left="0"/>
        <w:jc w:val="left"/>
        <w:rPr>
          <w:rFonts w:ascii="Trebuchet MS" w:hAnsi="Trebuchet MS"/>
          <w:iCs/>
          <w:color w:val="000000" w:themeColor="text1"/>
          <w:sz w:val="24"/>
          <w:szCs w:val="24"/>
        </w:rPr>
      </w:pPr>
      <w:r w:rsidRPr="00511B41">
        <w:rPr>
          <w:rFonts w:ascii="Trebuchet MS" w:hAnsi="Trebuchet MS"/>
          <w:iCs/>
          <w:color w:val="000000" w:themeColor="text1"/>
          <w:sz w:val="24"/>
          <w:szCs w:val="24"/>
        </w:rPr>
        <w:t xml:space="preserve">Pielęgnacja: </w:t>
      </w:r>
      <w:r w:rsidR="008C3B63" w:rsidRPr="00511B41">
        <w:rPr>
          <w:rFonts w:ascii="Trebuchet MS" w:hAnsi="Trebuchet MS"/>
          <w:iCs/>
          <w:color w:val="000000" w:themeColor="text1"/>
          <w:sz w:val="24"/>
          <w:szCs w:val="24"/>
        </w:rPr>
        <w:t>p</w:t>
      </w:r>
      <w:r w:rsidRPr="00511B41">
        <w:rPr>
          <w:rFonts w:ascii="Trebuchet MS" w:hAnsi="Trebuchet MS"/>
          <w:iCs/>
          <w:color w:val="000000" w:themeColor="text1"/>
          <w:sz w:val="24"/>
          <w:szCs w:val="24"/>
        </w:rPr>
        <w:t>race związane z pielęgnacją lasu w słoiku czynią życie bardziej świadome i odpowiedzialne.</w:t>
      </w:r>
    </w:p>
    <w:p w14:paraId="7DE25AF0" w14:textId="77777777" w:rsidR="007F2BD5" w:rsidRPr="00511B41" w:rsidRDefault="007F2BD5" w:rsidP="009E7E6B">
      <w:pPr>
        <w:spacing w:line="360" w:lineRule="auto"/>
        <w:rPr>
          <w:rFonts w:ascii="Trebuchet MS" w:hAnsi="Trebuchet MS"/>
          <w:color w:val="000000" w:themeColor="text1"/>
          <w:sz w:val="24"/>
          <w:szCs w:val="24"/>
        </w:rPr>
      </w:pPr>
    </w:p>
    <w:p w14:paraId="2AF79C99" w14:textId="7D87DD5C" w:rsidR="00AB123B" w:rsidRPr="00511B41" w:rsidRDefault="00AB123B"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Wskaźniki:</w:t>
      </w:r>
    </w:p>
    <w:p w14:paraId="52CC5044" w14:textId="3EDECCA4" w:rsidR="00B342D6" w:rsidRPr="00511B41" w:rsidRDefault="00B342D6"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roku 202</w:t>
      </w:r>
      <w:r w:rsidR="002A2A03" w:rsidRPr="00511B41">
        <w:rPr>
          <w:rFonts w:ascii="Trebuchet MS" w:hAnsi="Trebuchet MS"/>
          <w:color w:val="000000" w:themeColor="text1"/>
          <w:sz w:val="24"/>
          <w:szCs w:val="24"/>
        </w:rPr>
        <w:t>5</w:t>
      </w:r>
      <w:r w:rsidRPr="00511B41">
        <w:rPr>
          <w:rFonts w:ascii="Trebuchet MS" w:hAnsi="Trebuchet MS"/>
          <w:color w:val="000000" w:themeColor="text1"/>
          <w:sz w:val="24"/>
          <w:szCs w:val="24"/>
        </w:rPr>
        <w:t xml:space="preserve"> do szkoły uczęszczało 14 dzieci pochodzenia romskiego (5 rodzin).</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W wyjazdach do kina wzięło udział 14 uczniów romskich i 45 uczniów nieromskich.</w:t>
      </w:r>
    </w:p>
    <w:p w14:paraId="2F263442" w14:textId="6EF7F94B" w:rsidR="007F2BD5" w:rsidRPr="00511B41" w:rsidRDefault="007F2B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W </w:t>
      </w:r>
      <w:r w:rsidR="00064109" w:rsidRPr="00511B41">
        <w:rPr>
          <w:rFonts w:ascii="Trebuchet MS" w:hAnsi="Trebuchet MS"/>
          <w:color w:val="000000" w:themeColor="text1"/>
          <w:sz w:val="24"/>
          <w:szCs w:val="24"/>
        </w:rPr>
        <w:t>warsztatach „</w:t>
      </w:r>
      <w:r w:rsidRPr="00511B41">
        <w:rPr>
          <w:rFonts w:ascii="Trebuchet MS" w:hAnsi="Trebuchet MS"/>
          <w:color w:val="000000" w:themeColor="text1"/>
          <w:sz w:val="24"/>
          <w:szCs w:val="24"/>
        </w:rPr>
        <w:t xml:space="preserve">ZRÓB MISIA" wzięło udział 65 uczniów w tym </w:t>
      </w:r>
      <w:r w:rsidR="00064109" w:rsidRPr="00511B41">
        <w:rPr>
          <w:rFonts w:ascii="Trebuchet MS" w:hAnsi="Trebuchet MS"/>
          <w:color w:val="000000" w:themeColor="text1"/>
          <w:sz w:val="24"/>
          <w:szCs w:val="24"/>
        </w:rPr>
        <w:t>14 dzieci</w:t>
      </w:r>
      <w:r w:rsidRPr="00511B41">
        <w:rPr>
          <w:rFonts w:ascii="Trebuchet MS" w:hAnsi="Trebuchet MS"/>
          <w:color w:val="000000" w:themeColor="text1"/>
          <w:sz w:val="24"/>
          <w:szCs w:val="24"/>
        </w:rPr>
        <w:t xml:space="preserve"> pochodzenia romskiego romskich.</w:t>
      </w:r>
    </w:p>
    <w:p w14:paraId="0A05C3F3" w14:textId="57E9BBA7" w:rsidR="007F2BD5" w:rsidRPr="00511B41" w:rsidRDefault="007F2BD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W warsztatach </w:t>
      </w:r>
      <w:r w:rsidR="002E0906" w:rsidRPr="00511B41">
        <w:rPr>
          <w:rFonts w:ascii="Trebuchet MS" w:hAnsi="Trebuchet MS"/>
          <w:color w:val="000000" w:themeColor="text1"/>
          <w:sz w:val="24"/>
          <w:szCs w:val="24"/>
        </w:rPr>
        <w:t>„</w:t>
      </w:r>
      <w:r w:rsidRPr="00511B41">
        <w:rPr>
          <w:rFonts w:ascii="Trebuchet MS" w:hAnsi="Trebuchet MS"/>
          <w:color w:val="000000" w:themeColor="text1"/>
          <w:sz w:val="24"/>
          <w:szCs w:val="24"/>
        </w:rPr>
        <w:t>Las w słoiku</w:t>
      </w:r>
      <w:r w:rsidR="002E0906" w:rsidRPr="00511B41">
        <w:rPr>
          <w:rFonts w:ascii="Trebuchet MS" w:hAnsi="Trebuchet MS"/>
          <w:color w:val="000000" w:themeColor="text1"/>
          <w:sz w:val="24"/>
          <w:szCs w:val="24"/>
        </w:rPr>
        <w:t>” wzięło</w:t>
      </w:r>
      <w:r w:rsidRPr="00511B41">
        <w:rPr>
          <w:rFonts w:ascii="Trebuchet MS" w:hAnsi="Trebuchet MS"/>
          <w:color w:val="000000" w:themeColor="text1"/>
          <w:sz w:val="24"/>
          <w:szCs w:val="24"/>
        </w:rPr>
        <w:t xml:space="preserve"> udział 45 uczniów w tym 14  dzieci pochodzenia romskiego romskich.</w:t>
      </w:r>
    </w:p>
    <w:p w14:paraId="533BE753" w14:textId="77777777" w:rsidR="00A30CDA" w:rsidRPr="00511B41" w:rsidRDefault="00A30CDA" w:rsidP="009E7E6B">
      <w:pPr>
        <w:spacing w:line="360" w:lineRule="auto"/>
        <w:rPr>
          <w:rFonts w:ascii="Trebuchet MS" w:hAnsi="Trebuchet MS"/>
          <w:b/>
          <w:color w:val="000000" w:themeColor="text1"/>
          <w:sz w:val="24"/>
          <w:szCs w:val="24"/>
        </w:rPr>
      </w:pPr>
    </w:p>
    <w:p w14:paraId="2A6E2EB1" w14:textId="2DC3FFDF" w:rsidR="00AB123B" w:rsidRPr="00511B41" w:rsidRDefault="00AB123B"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77F869B7" w14:textId="629BBC76" w:rsidR="00842303" w:rsidRPr="00511B41" w:rsidRDefault="00AB123B" w:rsidP="009E7E6B">
      <w:pPr>
        <w:numPr>
          <w:ilvl w:val="0"/>
          <w:numId w:val="49"/>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zwiększona subwencja oświatowa</w:t>
      </w:r>
      <w:r w:rsidR="00B342D6" w:rsidRPr="00511B41">
        <w:rPr>
          <w:rFonts w:ascii="Trebuchet MS" w:hAnsi="Trebuchet MS"/>
          <w:color w:val="000000" w:themeColor="text1"/>
          <w:sz w:val="24"/>
          <w:szCs w:val="24"/>
        </w:rPr>
        <w:t>,</w:t>
      </w:r>
    </w:p>
    <w:p w14:paraId="2C08614F" w14:textId="7BA27B63" w:rsidR="00B342D6" w:rsidRPr="00511B41" w:rsidRDefault="00B342D6" w:rsidP="009E7E6B">
      <w:pPr>
        <w:numPr>
          <w:ilvl w:val="0"/>
          <w:numId w:val="49"/>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Ministerstwo Spraw Wewnętrznych i Administracji.</w:t>
      </w:r>
    </w:p>
    <w:p w14:paraId="2AB528E1" w14:textId="77777777" w:rsidR="00B342D6" w:rsidRPr="00511B41" w:rsidRDefault="00B342D6" w:rsidP="009E7E6B">
      <w:pPr>
        <w:spacing w:line="360" w:lineRule="auto"/>
        <w:rPr>
          <w:rFonts w:ascii="Trebuchet MS" w:hAnsi="Trebuchet MS"/>
          <w:b/>
          <w:color w:val="000000" w:themeColor="text1"/>
          <w:sz w:val="24"/>
          <w:szCs w:val="24"/>
        </w:rPr>
      </w:pPr>
    </w:p>
    <w:p w14:paraId="63F49DA3" w14:textId="2582EC6F" w:rsidR="00AB123B" w:rsidRPr="00511B41" w:rsidRDefault="00AB123B"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3A506675" w14:textId="77777777" w:rsidR="00A06573" w:rsidRPr="00511B41" w:rsidRDefault="00A0657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A03702" w:rsidRPr="00511B41">
        <w:rPr>
          <w:rFonts w:ascii="Trebuchet MS" w:eastAsia="NSimSun" w:hAnsi="Trebuchet MS" w:cs="Arial"/>
          <w:color w:val="000000" w:themeColor="text1"/>
          <w:kern w:val="3"/>
          <w:sz w:val="24"/>
          <w:szCs w:val="24"/>
          <w:lang w:eastAsia="zh-CN" w:bidi="hi-IN"/>
        </w:rPr>
        <w:t>2015r.</w:t>
      </w:r>
    </w:p>
    <w:p w14:paraId="65EF6998" w14:textId="41FA7C9D" w:rsidR="00842303" w:rsidRPr="00511B41" w:rsidRDefault="008F2A6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8C3B63"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01CE4629" w14:textId="045D7F75" w:rsidR="006B3FD3" w:rsidRDefault="006B3FD3">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09007DFE" w14:textId="77777777" w:rsidR="00BB514A" w:rsidRPr="00511B41" w:rsidRDefault="00194F69" w:rsidP="009E7E6B">
      <w:pPr>
        <w:spacing w:line="360" w:lineRule="auto"/>
        <w:rPr>
          <w:rFonts w:ascii="Trebuchet MS" w:hAnsi="Trebuchet MS" w:cs="Arial"/>
          <w:b/>
          <w:color w:val="000000" w:themeColor="text1"/>
          <w:sz w:val="24"/>
          <w:szCs w:val="24"/>
        </w:rPr>
      </w:pPr>
      <w:bookmarkStart w:id="57" w:name="_Hlk512259724"/>
      <w:bookmarkEnd w:id="52"/>
      <w:r w:rsidRPr="00511B41">
        <w:rPr>
          <w:rFonts w:ascii="Trebuchet MS" w:hAnsi="Trebuchet MS"/>
          <w:b/>
          <w:color w:val="000000" w:themeColor="text1"/>
          <w:sz w:val="24"/>
          <w:szCs w:val="24"/>
        </w:rPr>
        <w:t>Dzień Wiedzy o Autyzmie w ramac</w:t>
      </w:r>
      <w:r w:rsidR="00FD41B1" w:rsidRPr="00511B41">
        <w:rPr>
          <w:rFonts w:ascii="Trebuchet MS" w:hAnsi="Trebuchet MS"/>
          <w:b/>
          <w:color w:val="000000" w:themeColor="text1"/>
          <w:sz w:val="24"/>
          <w:szCs w:val="24"/>
        </w:rPr>
        <w:t xml:space="preserve">h Światowego Dnia Autyzmu </w:t>
      </w:r>
      <w:r w:rsidR="00FD41B1" w:rsidRPr="00511B41">
        <w:rPr>
          <w:rFonts w:ascii="Trebuchet MS" w:hAnsi="Trebuchet MS" w:cs="Arial"/>
          <w:b/>
          <w:color w:val="000000" w:themeColor="text1"/>
          <w:sz w:val="24"/>
          <w:szCs w:val="24"/>
        </w:rPr>
        <w:t>[C</w:t>
      </w:r>
      <w:r w:rsidR="00FD41B1" w:rsidRPr="00511B41">
        <w:rPr>
          <w:rFonts w:ascii="Trebuchet MS" w:hAnsi="Trebuchet MS" w:cs="Arial"/>
          <w:b/>
          <w:color w:val="000000" w:themeColor="text1"/>
          <w:sz w:val="24"/>
          <w:szCs w:val="24"/>
          <w:vertAlign w:val="subscript"/>
        </w:rPr>
        <w:t>5</w:t>
      </w:r>
      <w:r w:rsidR="00FD41B1" w:rsidRPr="00511B41">
        <w:rPr>
          <w:rFonts w:ascii="Trebuchet MS" w:hAnsi="Trebuchet MS" w:cs="Arial"/>
          <w:b/>
          <w:color w:val="000000" w:themeColor="text1"/>
          <w:sz w:val="24"/>
          <w:szCs w:val="24"/>
        </w:rPr>
        <w:t>K</w:t>
      </w:r>
      <w:r w:rsidR="00FD41B1" w:rsidRPr="00511B41">
        <w:rPr>
          <w:rFonts w:ascii="Trebuchet MS" w:hAnsi="Trebuchet MS" w:cs="Arial"/>
          <w:b/>
          <w:color w:val="000000" w:themeColor="text1"/>
          <w:sz w:val="24"/>
          <w:szCs w:val="24"/>
          <w:vertAlign w:val="subscript"/>
        </w:rPr>
        <w:t>8</w:t>
      </w:r>
      <w:r w:rsidR="00FD41B1" w:rsidRPr="00511B41">
        <w:rPr>
          <w:rFonts w:ascii="Trebuchet MS" w:hAnsi="Trebuchet MS" w:cs="Arial"/>
          <w:b/>
          <w:color w:val="000000" w:themeColor="text1"/>
          <w:sz w:val="24"/>
          <w:szCs w:val="24"/>
        </w:rPr>
        <w:t>]</w:t>
      </w:r>
    </w:p>
    <w:p w14:paraId="72EE258E" w14:textId="77777777" w:rsidR="001B41EA" w:rsidRPr="00511B41" w:rsidRDefault="001B41EA" w:rsidP="009E7E6B">
      <w:pPr>
        <w:spacing w:line="360" w:lineRule="auto"/>
        <w:rPr>
          <w:rFonts w:ascii="Trebuchet MS" w:hAnsi="Trebuchet MS" w:cs="Arial"/>
          <w:b/>
          <w:color w:val="000000" w:themeColor="text1"/>
          <w:sz w:val="24"/>
          <w:szCs w:val="24"/>
        </w:rPr>
      </w:pPr>
    </w:p>
    <w:p w14:paraId="50143C62" w14:textId="0D77FE83"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DD3DC1"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11657982" w14:textId="77777777" w:rsidR="006354BA" w:rsidRPr="00511B41" w:rsidRDefault="006354BA" w:rsidP="009E7E6B">
      <w:pPr>
        <w:pStyle w:val="Tekstpodstawowy"/>
        <w:spacing w:line="360" w:lineRule="auto"/>
        <w:jc w:val="left"/>
        <w:rPr>
          <w:rFonts w:ascii="Trebuchet MS" w:hAnsi="Trebuchet MS" w:cs="Arial"/>
          <w:b/>
          <w:bCs/>
          <w:color w:val="000000" w:themeColor="text1"/>
          <w:u w:val="single"/>
        </w:rPr>
      </w:pPr>
    </w:p>
    <w:p w14:paraId="66151FA8" w14:textId="77777777" w:rsidR="00BB514A" w:rsidRPr="00511B41" w:rsidRDefault="00194F69"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Fe</w:t>
      </w:r>
      <w:r w:rsidR="001D391B" w:rsidRPr="00511B41">
        <w:rPr>
          <w:rFonts w:ascii="Trebuchet MS" w:hAnsi="Trebuchet MS"/>
          <w:b/>
          <w:color w:val="000000" w:themeColor="text1"/>
          <w:sz w:val="24"/>
          <w:szCs w:val="24"/>
        </w:rPr>
        <w:t xml:space="preserve">stiwal „Jesienne klimaty” </w:t>
      </w:r>
      <w:r w:rsidR="001D391B" w:rsidRPr="00511B41">
        <w:rPr>
          <w:rFonts w:ascii="Trebuchet MS" w:hAnsi="Trebuchet MS" w:cs="Arial"/>
          <w:b/>
          <w:color w:val="000000" w:themeColor="text1"/>
          <w:sz w:val="24"/>
          <w:szCs w:val="24"/>
        </w:rPr>
        <w:t>[C</w:t>
      </w:r>
      <w:r w:rsidR="001D391B" w:rsidRPr="00511B41">
        <w:rPr>
          <w:rFonts w:ascii="Trebuchet MS" w:hAnsi="Trebuchet MS" w:cs="Arial"/>
          <w:b/>
          <w:color w:val="000000" w:themeColor="text1"/>
          <w:sz w:val="24"/>
          <w:szCs w:val="24"/>
          <w:vertAlign w:val="subscript"/>
        </w:rPr>
        <w:t>5</w:t>
      </w:r>
      <w:r w:rsidR="001D391B" w:rsidRPr="00511B41">
        <w:rPr>
          <w:rFonts w:ascii="Trebuchet MS" w:hAnsi="Trebuchet MS" w:cs="Arial"/>
          <w:b/>
          <w:color w:val="000000" w:themeColor="text1"/>
          <w:sz w:val="24"/>
          <w:szCs w:val="24"/>
        </w:rPr>
        <w:t>K</w:t>
      </w:r>
      <w:r w:rsidR="001D391B" w:rsidRPr="00511B41">
        <w:rPr>
          <w:rFonts w:ascii="Trebuchet MS" w:hAnsi="Trebuchet MS" w:cs="Arial"/>
          <w:b/>
          <w:color w:val="000000" w:themeColor="text1"/>
          <w:sz w:val="24"/>
          <w:szCs w:val="24"/>
          <w:vertAlign w:val="subscript"/>
        </w:rPr>
        <w:t>8</w:t>
      </w:r>
      <w:r w:rsidR="001D391B" w:rsidRPr="00511B41">
        <w:rPr>
          <w:rFonts w:ascii="Trebuchet MS" w:hAnsi="Trebuchet MS" w:cs="Arial"/>
          <w:b/>
          <w:color w:val="000000" w:themeColor="text1"/>
          <w:sz w:val="24"/>
          <w:szCs w:val="24"/>
        </w:rPr>
        <w:t>]</w:t>
      </w:r>
    </w:p>
    <w:p w14:paraId="536C5868" w14:textId="77777777" w:rsidR="002F1F29" w:rsidRPr="00511B41" w:rsidRDefault="002F1F29" w:rsidP="009E7E6B">
      <w:pPr>
        <w:spacing w:line="360" w:lineRule="auto"/>
        <w:rPr>
          <w:rFonts w:ascii="Trebuchet MS" w:hAnsi="Trebuchet MS" w:cs="Arial"/>
          <w:b/>
          <w:color w:val="000000" w:themeColor="text1"/>
          <w:sz w:val="24"/>
          <w:szCs w:val="24"/>
        </w:rPr>
      </w:pPr>
    </w:p>
    <w:p w14:paraId="335D5465" w14:textId="0309BAD9"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DD3DC1"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0CF316B2" w14:textId="77777777" w:rsidR="003B57ED" w:rsidRPr="00511B41" w:rsidRDefault="003B57ED" w:rsidP="009E7E6B">
      <w:pPr>
        <w:spacing w:line="360" w:lineRule="auto"/>
        <w:rPr>
          <w:rFonts w:ascii="Trebuchet MS" w:hAnsi="Trebuchet MS"/>
          <w:b/>
          <w:color w:val="000000" w:themeColor="text1"/>
          <w:sz w:val="24"/>
          <w:szCs w:val="24"/>
        </w:rPr>
      </w:pPr>
    </w:p>
    <w:p w14:paraId="0D7E5ECF" w14:textId="77777777" w:rsidR="00BB514A" w:rsidRPr="00511B41" w:rsidRDefault="00194F69"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Integracja – „</w:t>
      </w:r>
      <w:r w:rsidR="001D391B" w:rsidRPr="00511B41">
        <w:rPr>
          <w:rFonts w:ascii="Trebuchet MS" w:hAnsi="Trebuchet MS"/>
          <w:b/>
          <w:color w:val="000000" w:themeColor="text1"/>
          <w:sz w:val="24"/>
          <w:szCs w:val="24"/>
        </w:rPr>
        <w:t xml:space="preserve">Wspólnie poznajemy świat” </w:t>
      </w:r>
      <w:r w:rsidR="001D391B" w:rsidRPr="00511B41">
        <w:rPr>
          <w:rFonts w:ascii="Trebuchet MS" w:hAnsi="Trebuchet MS" w:cs="Arial"/>
          <w:b/>
          <w:color w:val="000000" w:themeColor="text1"/>
          <w:sz w:val="24"/>
          <w:szCs w:val="24"/>
        </w:rPr>
        <w:t>[C</w:t>
      </w:r>
      <w:r w:rsidR="001D391B" w:rsidRPr="00511B41">
        <w:rPr>
          <w:rFonts w:ascii="Trebuchet MS" w:hAnsi="Trebuchet MS" w:cs="Arial"/>
          <w:b/>
          <w:color w:val="000000" w:themeColor="text1"/>
          <w:sz w:val="24"/>
          <w:szCs w:val="24"/>
          <w:vertAlign w:val="subscript"/>
        </w:rPr>
        <w:t>5</w:t>
      </w:r>
      <w:r w:rsidR="001D391B" w:rsidRPr="00511B41">
        <w:rPr>
          <w:rFonts w:ascii="Trebuchet MS" w:hAnsi="Trebuchet MS" w:cs="Arial"/>
          <w:b/>
          <w:color w:val="000000" w:themeColor="text1"/>
          <w:sz w:val="24"/>
          <w:szCs w:val="24"/>
        </w:rPr>
        <w:t>K</w:t>
      </w:r>
      <w:r w:rsidR="001D391B" w:rsidRPr="00511B41">
        <w:rPr>
          <w:rFonts w:ascii="Trebuchet MS" w:hAnsi="Trebuchet MS" w:cs="Arial"/>
          <w:b/>
          <w:color w:val="000000" w:themeColor="text1"/>
          <w:sz w:val="24"/>
          <w:szCs w:val="24"/>
          <w:vertAlign w:val="subscript"/>
        </w:rPr>
        <w:t>8</w:t>
      </w:r>
      <w:r w:rsidR="001D391B" w:rsidRPr="00511B41">
        <w:rPr>
          <w:rFonts w:ascii="Trebuchet MS" w:hAnsi="Trebuchet MS" w:cs="Arial"/>
          <w:b/>
          <w:color w:val="000000" w:themeColor="text1"/>
          <w:sz w:val="24"/>
          <w:szCs w:val="24"/>
        </w:rPr>
        <w:t>]</w:t>
      </w:r>
    </w:p>
    <w:p w14:paraId="4BB6CBF8" w14:textId="77777777"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p>
    <w:p w14:paraId="1E7B6389" w14:textId="4615E510"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762D1B"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466EC492" w14:textId="77777777" w:rsidR="00083FC1" w:rsidRPr="00511B41" w:rsidRDefault="00083FC1" w:rsidP="009E7E6B">
      <w:pPr>
        <w:spacing w:line="360" w:lineRule="auto"/>
        <w:rPr>
          <w:rFonts w:ascii="Trebuchet MS" w:hAnsi="Trebuchet MS"/>
          <w:b/>
          <w:color w:val="000000" w:themeColor="text1"/>
          <w:sz w:val="24"/>
          <w:szCs w:val="24"/>
        </w:rPr>
      </w:pPr>
    </w:p>
    <w:p w14:paraId="47D5CC5A" w14:textId="77777777" w:rsidR="002F0142" w:rsidRPr="00511B41" w:rsidRDefault="002F0142"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Jasełka integracyjne </w:t>
      </w:r>
      <w:r w:rsidRPr="00511B41">
        <w:rPr>
          <w:rFonts w:ascii="Trebuchet MS" w:hAnsi="Trebuchet MS" w:cs="Arial"/>
          <w:b/>
          <w:color w:val="000000" w:themeColor="text1"/>
          <w:sz w:val="24"/>
          <w:szCs w:val="24"/>
        </w:rPr>
        <w:t>[C</w:t>
      </w:r>
      <w:r w:rsidRPr="00511B41">
        <w:rPr>
          <w:rFonts w:ascii="Trebuchet MS" w:hAnsi="Trebuchet MS" w:cs="Arial"/>
          <w:b/>
          <w:color w:val="000000" w:themeColor="text1"/>
          <w:sz w:val="24"/>
          <w:szCs w:val="24"/>
          <w:vertAlign w:val="subscript"/>
        </w:rPr>
        <w:t>5</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8</w:t>
      </w:r>
      <w:r w:rsidRPr="00511B41">
        <w:rPr>
          <w:rFonts w:ascii="Trebuchet MS" w:hAnsi="Trebuchet MS" w:cs="Arial"/>
          <w:b/>
          <w:color w:val="000000" w:themeColor="text1"/>
          <w:sz w:val="24"/>
          <w:szCs w:val="24"/>
        </w:rPr>
        <w:t>]</w:t>
      </w:r>
    </w:p>
    <w:p w14:paraId="700D72AE" w14:textId="77777777" w:rsidR="002F1F29" w:rsidRPr="00511B41" w:rsidRDefault="002F1F29" w:rsidP="009E7E6B">
      <w:pPr>
        <w:spacing w:line="360" w:lineRule="auto"/>
        <w:rPr>
          <w:rFonts w:ascii="Trebuchet MS" w:hAnsi="Trebuchet MS" w:cs="Arial"/>
          <w:b/>
          <w:color w:val="000000" w:themeColor="text1"/>
          <w:sz w:val="24"/>
          <w:szCs w:val="24"/>
        </w:rPr>
      </w:pPr>
    </w:p>
    <w:p w14:paraId="3EBBBFF0" w14:textId="2A6A363D"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4B36DB"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61637CBB" w14:textId="47AF7BEE" w:rsidR="006B3FD3" w:rsidRDefault="006B3FD3">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3FF0F3B5" w14:textId="77777777" w:rsidR="000A3442" w:rsidRPr="00511B41" w:rsidRDefault="00194F69"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Konkurs plastyczny dla dzieci z niepełnosprawnością </w:t>
      </w:r>
      <w:r w:rsidR="001D391B" w:rsidRPr="00511B41">
        <w:rPr>
          <w:rFonts w:ascii="Trebuchet MS" w:hAnsi="Trebuchet MS"/>
          <w:b/>
          <w:color w:val="000000" w:themeColor="text1"/>
          <w:sz w:val="24"/>
          <w:szCs w:val="24"/>
        </w:rPr>
        <w:t xml:space="preserve">– „Świąteczne inspiracje” </w:t>
      </w:r>
      <w:r w:rsidR="001D391B" w:rsidRPr="00511B41">
        <w:rPr>
          <w:rFonts w:ascii="Trebuchet MS" w:hAnsi="Trebuchet MS" w:cs="Arial"/>
          <w:b/>
          <w:color w:val="000000" w:themeColor="text1"/>
          <w:sz w:val="24"/>
          <w:szCs w:val="24"/>
        </w:rPr>
        <w:t>[C</w:t>
      </w:r>
      <w:r w:rsidR="001D391B" w:rsidRPr="00511B41">
        <w:rPr>
          <w:rFonts w:ascii="Trebuchet MS" w:hAnsi="Trebuchet MS" w:cs="Arial"/>
          <w:b/>
          <w:color w:val="000000" w:themeColor="text1"/>
          <w:sz w:val="24"/>
          <w:szCs w:val="24"/>
          <w:vertAlign w:val="subscript"/>
        </w:rPr>
        <w:t>5</w:t>
      </w:r>
      <w:r w:rsidR="001D391B" w:rsidRPr="00511B41">
        <w:rPr>
          <w:rFonts w:ascii="Trebuchet MS" w:hAnsi="Trebuchet MS" w:cs="Arial"/>
          <w:b/>
          <w:color w:val="000000" w:themeColor="text1"/>
          <w:sz w:val="24"/>
          <w:szCs w:val="24"/>
        </w:rPr>
        <w:t>K</w:t>
      </w:r>
      <w:r w:rsidR="001D391B" w:rsidRPr="00511B41">
        <w:rPr>
          <w:rFonts w:ascii="Trebuchet MS" w:hAnsi="Trebuchet MS" w:cs="Arial"/>
          <w:b/>
          <w:color w:val="000000" w:themeColor="text1"/>
          <w:sz w:val="24"/>
          <w:szCs w:val="24"/>
          <w:vertAlign w:val="subscript"/>
        </w:rPr>
        <w:t>8</w:t>
      </w:r>
      <w:r w:rsidR="001D391B" w:rsidRPr="00511B41">
        <w:rPr>
          <w:rFonts w:ascii="Trebuchet MS" w:hAnsi="Trebuchet MS" w:cs="Arial"/>
          <w:b/>
          <w:color w:val="000000" w:themeColor="text1"/>
          <w:sz w:val="24"/>
          <w:szCs w:val="24"/>
        </w:rPr>
        <w:t>]</w:t>
      </w:r>
    </w:p>
    <w:p w14:paraId="19C22AA4" w14:textId="77777777" w:rsidR="002F1F29" w:rsidRPr="00511B41" w:rsidRDefault="002F1F29" w:rsidP="009E7E6B">
      <w:pPr>
        <w:spacing w:line="360" w:lineRule="auto"/>
        <w:rPr>
          <w:rFonts w:ascii="Trebuchet MS" w:hAnsi="Trebuchet MS" w:cs="Arial"/>
          <w:b/>
          <w:color w:val="000000" w:themeColor="text1"/>
          <w:sz w:val="24"/>
          <w:szCs w:val="24"/>
        </w:rPr>
      </w:pPr>
    </w:p>
    <w:p w14:paraId="43BF21AB" w14:textId="2E878520"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D2566F"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59EDB86E" w14:textId="77777777" w:rsidR="00194F69" w:rsidRPr="00511B41" w:rsidRDefault="00194F69" w:rsidP="009E7E6B">
      <w:pPr>
        <w:spacing w:line="360" w:lineRule="auto"/>
        <w:rPr>
          <w:rFonts w:ascii="Trebuchet MS" w:hAnsi="Trebuchet MS"/>
          <w:bCs/>
          <w:color w:val="000000" w:themeColor="text1"/>
          <w:sz w:val="24"/>
          <w:szCs w:val="24"/>
        </w:rPr>
      </w:pPr>
    </w:p>
    <w:p w14:paraId="0FC9385E" w14:textId="35A4631D" w:rsidR="00BB514A" w:rsidRPr="00511B41" w:rsidRDefault="00194F69"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Likwidacja barier architektonicznych w </w:t>
      </w:r>
      <w:r w:rsidR="005908C0" w:rsidRPr="00511B41">
        <w:rPr>
          <w:rFonts w:ascii="Trebuchet MS" w:hAnsi="Trebuchet MS"/>
          <w:b/>
          <w:color w:val="000000" w:themeColor="text1"/>
          <w:sz w:val="24"/>
          <w:szCs w:val="24"/>
        </w:rPr>
        <w:t xml:space="preserve">Szkole Podstawowej nr </w:t>
      </w:r>
      <w:r w:rsidR="00252CB2" w:rsidRPr="00511B41">
        <w:rPr>
          <w:rFonts w:ascii="Trebuchet MS" w:hAnsi="Trebuchet MS"/>
          <w:b/>
          <w:color w:val="000000" w:themeColor="text1"/>
          <w:sz w:val="24"/>
          <w:szCs w:val="24"/>
        </w:rPr>
        <w:t>12 Specjalnej</w:t>
      </w:r>
      <w:r w:rsidR="005908C0" w:rsidRPr="00511B41">
        <w:rPr>
          <w:rFonts w:ascii="Trebuchet MS" w:hAnsi="Trebuchet MS"/>
          <w:b/>
          <w:color w:val="000000" w:themeColor="text1"/>
          <w:sz w:val="24"/>
          <w:szCs w:val="24"/>
        </w:rPr>
        <w:t xml:space="preserve"> im. Św. Łukasza</w:t>
      </w:r>
      <w:r w:rsidR="001D391B" w:rsidRPr="00511B41">
        <w:rPr>
          <w:rFonts w:ascii="Trebuchet MS" w:hAnsi="Trebuchet MS"/>
          <w:b/>
          <w:color w:val="000000" w:themeColor="text1"/>
          <w:sz w:val="24"/>
          <w:szCs w:val="24"/>
        </w:rPr>
        <w:t xml:space="preserve"> </w:t>
      </w:r>
      <w:r w:rsidR="001D391B" w:rsidRPr="00511B41">
        <w:rPr>
          <w:rFonts w:ascii="Trebuchet MS" w:hAnsi="Trebuchet MS" w:cs="Arial"/>
          <w:b/>
          <w:color w:val="000000" w:themeColor="text1"/>
          <w:sz w:val="24"/>
          <w:szCs w:val="24"/>
        </w:rPr>
        <w:t>[C</w:t>
      </w:r>
      <w:r w:rsidR="001D391B" w:rsidRPr="00511B41">
        <w:rPr>
          <w:rFonts w:ascii="Trebuchet MS" w:hAnsi="Trebuchet MS" w:cs="Arial"/>
          <w:b/>
          <w:color w:val="000000" w:themeColor="text1"/>
          <w:sz w:val="24"/>
          <w:szCs w:val="24"/>
          <w:vertAlign w:val="subscript"/>
        </w:rPr>
        <w:t>5</w:t>
      </w:r>
      <w:r w:rsidR="001D391B" w:rsidRPr="00511B41">
        <w:rPr>
          <w:rFonts w:ascii="Trebuchet MS" w:hAnsi="Trebuchet MS" w:cs="Arial"/>
          <w:b/>
          <w:color w:val="000000" w:themeColor="text1"/>
          <w:sz w:val="24"/>
          <w:szCs w:val="24"/>
        </w:rPr>
        <w:t>K</w:t>
      </w:r>
      <w:r w:rsidR="001D391B" w:rsidRPr="00511B41">
        <w:rPr>
          <w:rFonts w:ascii="Trebuchet MS" w:hAnsi="Trebuchet MS" w:cs="Arial"/>
          <w:b/>
          <w:color w:val="000000" w:themeColor="text1"/>
          <w:sz w:val="24"/>
          <w:szCs w:val="24"/>
          <w:vertAlign w:val="subscript"/>
        </w:rPr>
        <w:t>8</w:t>
      </w:r>
      <w:r w:rsidR="001D391B" w:rsidRPr="00511B41">
        <w:rPr>
          <w:rFonts w:ascii="Trebuchet MS" w:hAnsi="Trebuchet MS" w:cs="Arial"/>
          <w:b/>
          <w:color w:val="000000" w:themeColor="text1"/>
          <w:sz w:val="24"/>
          <w:szCs w:val="24"/>
        </w:rPr>
        <w:t>]</w:t>
      </w:r>
    </w:p>
    <w:p w14:paraId="358430E9" w14:textId="77777777" w:rsidR="002F1F29" w:rsidRPr="00511B41" w:rsidRDefault="002F1F29" w:rsidP="009E7E6B">
      <w:pPr>
        <w:spacing w:line="360" w:lineRule="auto"/>
        <w:rPr>
          <w:rFonts w:ascii="Trebuchet MS" w:hAnsi="Trebuchet MS" w:cs="Arial"/>
          <w:b/>
          <w:color w:val="000000" w:themeColor="text1"/>
          <w:sz w:val="24"/>
          <w:szCs w:val="24"/>
        </w:rPr>
      </w:pPr>
    </w:p>
    <w:p w14:paraId="3881C323" w14:textId="3AA47C92"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034A0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7A1BC8E7" w14:textId="77777777" w:rsidR="0021221E" w:rsidRPr="00511B41" w:rsidRDefault="0021221E" w:rsidP="009E7E6B">
      <w:pPr>
        <w:spacing w:line="360" w:lineRule="auto"/>
        <w:rPr>
          <w:rFonts w:ascii="Trebuchet MS" w:hAnsi="Trebuchet MS"/>
          <w:b/>
          <w:color w:val="000000" w:themeColor="text1"/>
          <w:sz w:val="24"/>
          <w:szCs w:val="24"/>
        </w:rPr>
      </w:pPr>
    </w:p>
    <w:p w14:paraId="7F96CA4C" w14:textId="64D81B07" w:rsidR="00BB514A" w:rsidRPr="00511B41" w:rsidRDefault="00194F69"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Ogród sensoryczny</w:t>
      </w:r>
      <w:r w:rsidR="001D391B" w:rsidRPr="00511B41">
        <w:rPr>
          <w:rFonts w:ascii="Trebuchet MS" w:hAnsi="Trebuchet MS"/>
          <w:b/>
          <w:color w:val="000000" w:themeColor="text1"/>
          <w:sz w:val="24"/>
          <w:szCs w:val="24"/>
        </w:rPr>
        <w:t xml:space="preserve"> </w:t>
      </w:r>
      <w:r w:rsidR="001D391B" w:rsidRPr="00511B41">
        <w:rPr>
          <w:rFonts w:ascii="Trebuchet MS" w:hAnsi="Trebuchet MS" w:cs="Arial"/>
          <w:b/>
          <w:color w:val="000000" w:themeColor="text1"/>
          <w:sz w:val="24"/>
          <w:szCs w:val="24"/>
        </w:rPr>
        <w:t>[C</w:t>
      </w:r>
      <w:r w:rsidR="001D391B" w:rsidRPr="00511B41">
        <w:rPr>
          <w:rFonts w:ascii="Trebuchet MS" w:hAnsi="Trebuchet MS" w:cs="Arial"/>
          <w:b/>
          <w:color w:val="000000" w:themeColor="text1"/>
          <w:sz w:val="24"/>
          <w:szCs w:val="24"/>
          <w:vertAlign w:val="subscript"/>
        </w:rPr>
        <w:t>5</w:t>
      </w:r>
      <w:r w:rsidR="001D391B" w:rsidRPr="00511B41">
        <w:rPr>
          <w:rFonts w:ascii="Trebuchet MS" w:hAnsi="Trebuchet MS" w:cs="Arial"/>
          <w:b/>
          <w:color w:val="000000" w:themeColor="text1"/>
          <w:sz w:val="24"/>
          <w:szCs w:val="24"/>
        </w:rPr>
        <w:t>K</w:t>
      </w:r>
      <w:r w:rsidR="001D391B" w:rsidRPr="00511B41">
        <w:rPr>
          <w:rFonts w:ascii="Trebuchet MS" w:hAnsi="Trebuchet MS" w:cs="Arial"/>
          <w:b/>
          <w:color w:val="000000" w:themeColor="text1"/>
          <w:sz w:val="24"/>
          <w:szCs w:val="24"/>
          <w:vertAlign w:val="subscript"/>
        </w:rPr>
        <w:t>8</w:t>
      </w:r>
      <w:r w:rsidR="001D391B" w:rsidRPr="00511B41">
        <w:rPr>
          <w:rFonts w:ascii="Trebuchet MS" w:hAnsi="Trebuchet MS" w:cs="Arial"/>
          <w:b/>
          <w:color w:val="000000" w:themeColor="text1"/>
          <w:sz w:val="24"/>
          <w:szCs w:val="24"/>
        </w:rPr>
        <w:t>]</w:t>
      </w:r>
    </w:p>
    <w:p w14:paraId="56DBB254" w14:textId="77777777" w:rsidR="002F1F29" w:rsidRPr="00511B41" w:rsidRDefault="002F1F29" w:rsidP="009E7E6B">
      <w:pPr>
        <w:spacing w:line="360" w:lineRule="auto"/>
        <w:rPr>
          <w:rFonts w:ascii="Trebuchet MS" w:hAnsi="Trebuchet MS" w:cs="Arial"/>
          <w:b/>
          <w:color w:val="000000" w:themeColor="text1"/>
          <w:sz w:val="24"/>
          <w:szCs w:val="24"/>
        </w:rPr>
      </w:pPr>
    </w:p>
    <w:p w14:paraId="225E396C" w14:textId="1BADB62A"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034A0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314FD8FB" w14:textId="77777777" w:rsidR="0021221E" w:rsidRPr="00511B41" w:rsidRDefault="0021221E" w:rsidP="009E7E6B">
      <w:pPr>
        <w:spacing w:line="360" w:lineRule="auto"/>
        <w:rPr>
          <w:rFonts w:ascii="Trebuchet MS" w:hAnsi="Trebuchet MS"/>
          <w:b/>
          <w:color w:val="000000" w:themeColor="text1"/>
          <w:sz w:val="24"/>
          <w:szCs w:val="24"/>
        </w:rPr>
      </w:pPr>
    </w:p>
    <w:p w14:paraId="492EB307" w14:textId="02FB6C0C" w:rsidR="00BB514A" w:rsidRPr="00511B41" w:rsidRDefault="0026412A"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 xml:space="preserve">Organizacja wyjazdu dla uczniów i absolwentów </w:t>
      </w:r>
      <w:r w:rsidR="005908C0" w:rsidRPr="00511B41">
        <w:rPr>
          <w:rFonts w:ascii="Trebuchet MS" w:hAnsi="Trebuchet MS"/>
          <w:b/>
          <w:color w:val="000000" w:themeColor="text1"/>
          <w:sz w:val="24"/>
          <w:szCs w:val="24"/>
        </w:rPr>
        <w:t xml:space="preserve">Szkoły Podstawowej nr </w:t>
      </w:r>
      <w:r w:rsidR="00252CB2" w:rsidRPr="00511B41">
        <w:rPr>
          <w:rFonts w:ascii="Trebuchet MS" w:hAnsi="Trebuchet MS"/>
          <w:b/>
          <w:color w:val="000000" w:themeColor="text1"/>
          <w:sz w:val="24"/>
          <w:szCs w:val="24"/>
        </w:rPr>
        <w:t>12 Specjalnej</w:t>
      </w:r>
      <w:r w:rsidR="005908C0" w:rsidRPr="00511B41">
        <w:rPr>
          <w:rFonts w:ascii="Trebuchet MS" w:hAnsi="Trebuchet MS"/>
          <w:b/>
          <w:color w:val="000000" w:themeColor="text1"/>
          <w:sz w:val="24"/>
          <w:szCs w:val="24"/>
        </w:rPr>
        <w:t xml:space="preserve"> im. Św. Łukasza</w:t>
      </w:r>
      <w:r w:rsidR="00211B64" w:rsidRPr="00511B41">
        <w:rPr>
          <w:rFonts w:ascii="Trebuchet MS" w:hAnsi="Trebuchet MS"/>
          <w:b/>
          <w:color w:val="000000" w:themeColor="text1"/>
          <w:sz w:val="24"/>
          <w:szCs w:val="24"/>
        </w:rPr>
        <w:t xml:space="preserve"> </w:t>
      </w:r>
      <w:r w:rsidRPr="00511B41">
        <w:rPr>
          <w:rFonts w:ascii="Trebuchet MS" w:hAnsi="Trebuchet MS"/>
          <w:b/>
          <w:color w:val="000000" w:themeColor="text1"/>
          <w:sz w:val="24"/>
          <w:szCs w:val="24"/>
        </w:rPr>
        <w:t>w kon</w:t>
      </w:r>
      <w:r w:rsidR="001D391B" w:rsidRPr="00511B41">
        <w:rPr>
          <w:rFonts w:ascii="Trebuchet MS" w:hAnsi="Trebuchet MS"/>
          <w:b/>
          <w:color w:val="000000" w:themeColor="text1"/>
          <w:sz w:val="24"/>
          <w:szCs w:val="24"/>
        </w:rPr>
        <w:t xml:space="preserve">wencji obozu harcerskiego </w:t>
      </w:r>
      <w:r w:rsidR="001D391B" w:rsidRPr="00511B41">
        <w:rPr>
          <w:rFonts w:ascii="Trebuchet MS" w:hAnsi="Trebuchet MS" w:cs="Arial"/>
          <w:b/>
          <w:color w:val="000000" w:themeColor="text1"/>
          <w:sz w:val="24"/>
          <w:szCs w:val="24"/>
        </w:rPr>
        <w:t>[C</w:t>
      </w:r>
      <w:r w:rsidR="001D391B" w:rsidRPr="00511B41">
        <w:rPr>
          <w:rFonts w:ascii="Trebuchet MS" w:hAnsi="Trebuchet MS" w:cs="Arial"/>
          <w:b/>
          <w:color w:val="000000" w:themeColor="text1"/>
          <w:sz w:val="24"/>
          <w:szCs w:val="24"/>
          <w:vertAlign w:val="subscript"/>
        </w:rPr>
        <w:t>5</w:t>
      </w:r>
      <w:r w:rsidR="001D391B" w:rsidRPr="00511B41">
        <w:rPr>
          <w:rFonts w:ascii="Trebuchet MS" w:hAnsi="Trebuchet MS" w:cs="Arial"/>
          <w:b/>
          <w:color w:val="000000" w:themeColor="text1"/>
          <w:sz w:val="24"/>
          <w:szCs w:val="24"/>
        </w:rPr>
        <w:t>K</w:t>
      </w:r>
      <w:r w:rsidR="001D391B" w:rsidRPr="00511B41">
        <w:rPr>
          <w:rFonts w:ascii="Trebuchet MS" w:hAnsi="Trebuchet MS" w:cs="Arial"/>
          <w:b/>
          <w:color w:val="000000" w:themeColor="text1"/>
          <w:sz w:val="24"/>
          <w:szCs w:val="24"/>
          <w:vertAlign w:val="subscript"/>
        </w:rPr>
        <w:t>8</w:t>
      </w:r>
      <w:r w:rsidR="001D391B" w:rsidRPr="00511B41">
        <w:rPr>
          <w:rFonts w:ascii="Trebuchet MS" w:hAnsi="Trebuchet MS" w:cs="Arial"/>
          <w:b/>
          <w:color w:val="000000" w:themeColor="text1"/>
          <w:sz w:val="24"/>
          <w:szCs w:val="24"/>
        </w:rPr>
        <w:t>]</w:t>
      </w:r>
    </w:p>
    <w:p w14:paraId="1F96F76D" w14:textId="77777777" w:rsidR="002F1F29" w:rsidRPr="00511B41" w:rsidRDefault="002F1F29" w:rsidP="009E7E6B">
      <w:pPr>
        <w:spacing w:line="360" w:lineRule="auto"/>
        <w:rPr>
          <w:rFonts w:ascii="Trebuchet MS" w:hAnsi="Trebuchet MS" w:cs="Arial"/>
          <w:b/>
          <w:color w:val="000000" w:themeColor="text1"/>
          <w:sz w:val="24"/>
          <w:szCs w:val="24"/>
        </w:rPr>
      </w:pPr>
    </w:p>
    <w:p w14:paraId="13CDA8B9" w14:textId="60ACFBD1"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F54524"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1D05C32A" w14:textId="1CB100A3" w:rsidR="00DA592C" w:rsidRPr="00511B41" w:rsidRDefault="00DA592C" w:rsidP="009E7E6B">
      <w:pPr>
        <w:pStyle w:val="Tekstpodstawowy"/>
        <w:spacing w:line="360" w:lineRule="auto"/>
        <w:jc w:val="left"/>
        <w:rPr>
          <w:rFonts w:ascii="Trebuchet MS" w:eastAsia="Calibri" w:hAnsi="Trebuchet MS" w:cs="Arial"/>
          <w:color w:val="000000" w:themeColor="text1"/>
        </w:rPr>
      </w:pPr>
    </w:p>
    <w:p w14:paraId="410062DC" w14:textId="36181B40" w:rsidR="0061297E" w:rsidRPr="00511B41" w:rsidRDefault="0061297E" w:rsidP="009E7E6B">
      <w:pPr>
        <w:pStyle w:val="Tekstpodstawowy"/>
        <w:spacing w:line="360" w:lineRule="auto"/>
        <w:jc w:val="left"/>
        <w:rPr>
          <w:rFonts w:ascii="Trebuchet MS" w:hAnsi="Trebuchet MS" w:cs="Arial"/>
          <w:b/>
          <w:color w:val="000000" w:themeColor="text1"/>
        </w:rPr>
      </w:pPr>
      <w:r w:rsidRPr="00511B41">
        <w:rPr>
          <w:rFonts w:ascii="Trebuchet MS" w:hAnsi="Trebuchet MS"/>
          <w:b/>
          <w:color w:val="000000" w:themeColor="text1"/>
        </w:rPr>
        <w:t xml:space="preserve">Organizacja imprezy integracyjnej: „Święty </w:t>
      </w:r>
      <w:r w:rsidR="00252CB2" w:rsidRPr="00511B41">
        <w:rPr>
          <w:rFonts w:ascii="Trebuchet MS" w:hAnsi="Trebuchet MS"/>
          <w:b/>
          <w:color w:val="000000" w:themeColor="text1"/>
        </w:rPr>
        <w:t>Łukasz Kolęduje</w:t>
      </w:r>
      <w:r w:rsidRPr="00511B41">
        <w:rPr>
          <w:rFonts w:ascii="Trebuchet MS" w:hAnsi="Trebuchet MS"/>
          <w:b/>
          <w:color w:val="000000" w:themeColor="text1"/>
        </w:rPr>
        <w:t>”</w:t>
      </w:r>
      <w:r w:rsidRPr="00511B41">
        <w:rPr>
          <w:rFonts w:ascii="Trebuchet MS" w:hAnsi="Trebuchet MS" w:cs="Arial"/>
          <w:b/>
          <w:color w:val="000000" w:themeColor="text1"/>
        </w:rPr>
        <w:t xml:space="preserve"> [C</w:t>
      </w:r>
      <w:r w:rsidRPr="00511B41">
        <w:rPr>
          <w:rFonts w:ascii="Trebuchet MS" w:hAnsi="Trebuchet MS" w:cs="Arial"/>
          <w:b/>
          <w:color w:val="000000" w:themeColor="text1"/>
          <w:vertAlign w:val="subscript"/>
        </w:rPr>
        <w:t>5</w:t>
      </w:r>
      <w:r w:rsidRPr="00511B41">
        <w:rPr>
          <w:rFonts w:ascii="Trebuchet MS" w:hAnsi="Trebuchet MS" w:cs="Arial"/>
          <w:b/>
          <w:color w:val="000000" w:themeColor="text1"/>
        </w:rPr>
        <w:t>K</w:t>
      </w:r>
      <w:r w:rsidRPr="00511B41">
        <w:rPr>
          <w:rFonts w:ascii="Trebuchet MS" w:hAnsi="Trebuchet MS" w:cs="Arial"/>
          <w:b/>
          <w:color w:val="000000" w:themeColor="text1"/>
          <w:vertAlign w:val="subscript"/>
        </w:rPr>
        <w:t>8</w:t>
      </w:r>
      <w:r w:rsidRPr="00511B41">
        <w:rPr>
          <w:rFonts w:ascii="Trebuchet MS" w:hAnsi="Trebuchet MS" w:cs="Arial"/>
          <w:b/>
          <w:color w:val="000000" w:themeColor="text1"/>
        </w:rPr>
        <w:t>]</w:t>
      </w:r>
    </w:p>
    <w:p w14:paraId="46DD6BC3" w14:textId="77777777" w:rsidR="002F1F29" w:rsidRPr="00511B41" w:rsidRDefault="002F1F29" w:rsidP="009E7E6B">
      <w:pPr>
        <w:pStyle w:val="Tekstpodstawowy"/>
        <w:spacing w:line="360" w:lineRule="auto"/>
        <w:jc w:val="left"/>
        <w:rPr>
          <w:rFonts w:ascii="Trebuchet MS" w:hAnsi="Trebuchet MS"/>
          <w:b/>
          <w:color w:val="000000" w:themeColor="text1"/>
        </w:rPr>
      </w:pPr>
    </w:p>
    <w:p w14:paraId="53CE756E" w14:textId="42EF1CAD"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1F0E96"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6643233B" w14:textId="77777777" w:rsidR="004B457A" w:rsidRPr="00511B41" w:rsidRDefault="004B457A" w:rsidP="009E7E6B">
      <w:pPr>
        <w:pStyle w:val="Tekstpodstawowy"/>
        <w:spacing w:line="360" w:lineRule="auto"/>
        <w:jc w:val="left"/>
        <w:rPr>
          <w:rFonts w:ascii="Trebuchet MS" w:hAnsi="Trebuchet MS"/>
          <w:b/>
          <w:color w:val="000000" w:themeColor="text1"/>
        </w:rPr>
      </w:pPr>
    </w:p>
    <w:p w14:paraId="4F4F4BF9" w14:textId="1A94F51D" w:rsidR="00BB4FCC" w:rsidRPr="00511B41" w:rsidRDefault="00EC633E" w:rsidP="009E7E6B">
      <w:pPr>
        <w:pStyle w:val="Tekstpodstawowy"/>
        <w:spacing w:line="360" w:lineRule="auto"/>
        <w:jc w:val="left"/>
        <w:rPr>
          <w:rFonts w:ascii="Trebuchet MS" w:hAnsi="Trebuchet MS" w:cs="Arial"/>
          <w:b/>
          <w:color w:val="000000" w:themeColor="text1"/>
        </w:rPr>
      </w:pPr>
      <w:r w:rsidRPr="00511B41">
        <w:rPr>
          <w:rFonts w:ascii="Trebuchet MS" w:hAnsi="Trebuchet MS"/>
          <w:b/>
          <w:color w:val="000000" w:themeColor="text1"/>
        </w:rPr>
        <w:t xml:space="preserve"> Międzyszkolny Turniej Ekologiczny </w:t>
      </w:r>
      <w:r w:rsidR="00BB4FCC" w:rsidRPr="00511B41">
        <w:rPr>
          <w:rFonts w:ascii="Trebuchet MS" w:hAnsi="Trebuchet MS"/>
          <w:b/>
          <w:color w:val="000000" w:themeColor="text1"/>
        </w:rPr>
        <w:t>„</w:t>
      </w:r>
      <w:r w:rsidRPr="00511B41">
        <w:rPr>
          <w:rFonts w:ascii="Trebuchet MS" w:hAnsi="Trebuchet MS"/>
          <w:b/>
          <w:color w:val="000000" w:themeColor="text1"/>
        </w:rPr>
        <w:t>Jesteśmy częścią środowiska</w:t>
      </w:r>
      <w:r w:rsidR="00BB4FCC" w:rsidRPr="00511B41">
        <w:rPr>
          <w:rFonts w:ascii="Trebuchet MS" w:hAnsi="Trebuchet MS"/>
          <w:b/>
          <w:color w:val="000000" w:themeColor="text1"/>
        </w:rPr>
        <w:t>”</w:t>
      </w:r>
      <w:r w:rsidR="00BB4FCC" w:rsidRPr="00511B41">
        <w:rPr>
          <w:rFonts w:ascii="Trebuchet MS" w:hAnsi="Trebuchet MS" w:cs="Arial"/>
          <w:b/>
          <w:color w:val="000000" w:themeColor="text1"/>
        </w:rPr>
        <w:t xml:space="preserve"> [C</w:t>
      </w:r>
      <w:r w:rsidR="00BB4FCC" w:rsidRPr="00511B41">
        <w:rPr>
          <w:rFonts w:ascii="Trebuchet MS" w:hAnsi="Trebuchet MS" w:cs="Arial"/>
          <w:b/>
          <w:color w:val="000000" w:themeColor="text1"/>
          <w:vertAlign w:val="subscript"/>
        </w:rPr>
        <w:t>5</w:t>
      </w:r>
      <w:r w:rsidR="00BB4FCC" w:rsidRPr="00511B41">
        <w:rPr>
          <w:rFonts w:ascii="Trebuchet MS" w:hAnsi="Trebuchet MS" w:cs="Arial"/>
          <w:b/>
          <w:color w:val="000000" w:themeColor="text1"/>
        </w:rPr>
        <w:t>K</w:t>
      </w:r>
      <w:r w:rsidR="00BB4FCC" w:rsidRPr="00511B41">
        <w:rPr>
          <w:rFonts w:ascii="Trebuchet MS" w:hAnsi="Trebuchet MS" w:cs="Arial"/>
          <w:b/>
          <w:color w:val="000000" w:themeColor="text1"/>
          <w:vertAlign w:val="subscript"/>
        </w:rPr>
        <w:t>8</w:t>
      </w:r>
      <w:r w:rsidR="00BB4FCC" w:rsidRPr="00511B41">
        <w:rPr>
          <w:rFonts w:ascii="Trebuchet MS" w:hAnsi="Trebuchet MS" w:cs="Arial"/>
          <w:b/>
          <w:color w:val="000000" w:themeColor="text1"/>
        </w:rPr>
        <w:t>]</w:t>
      </w:r>
    </w:p>
    <w:p w14:paraId="30226FF7" w14:textId="77777777" w:rsidR="002F1F29" w:rsidRPr="00511B41" w:rsidRDefault="002F1F29" w:rsidP="009E7E6B">
      <w:pPr>
        <w:pStyle w:val="Tekstpodstawowy"/>
        <w:spacing w:line="360" w:lineRule="auto"/>
        <w:jc w:val="left"/>
        <w:rPr>
          <w:rFonts w:ascii="Trebuchet MS" w:hAnsi="Trebuchet MS"/>
          <w:b/>
          <w:color w:val="000000" w:themeColor="text1"/>
        </w:rPr>
      </w:pPr>
    </w:p>
    <w:p w14:paraId="327BEDF4" w14:textId="5078768C"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A82418"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201953D4" w14:textId="77777777" w:rsidR="00B0787C" w:rsidRPr="00511B41" w:rsidRDefault="00B0787C" w:rsidP="009E7E6B">
      <w:pPr>
        <w:pStyle w:val="Tekstpodstawowy"/>
        <w:spacing w:line="360" w:lineRule="auto"/>
        <w:jc w:val="left"/>
        <w:rPr>
          <w:rFonts w:ascii="Trebuchet MS" w:hAnsi="Trebuchet MS" w:cs="Arial"/>
          <w:b/>
          <w:bCs/>
          <w:color w:val="000000" w:themeColor="text1"/>
        </w:rPr>
      </w:pPr>
    </w:p>
    <w:p w14:paraId="06B1A497" w14:textId="77777777" w:rsidR="00BB4FCC" w:rsidRPr="00511B41" w:rsidRDefault="00BB4FCC" w:rsidP="009E7E6B">
      <w:pPr>
        <w:pStyle w:val="Tekstpodstawowy"/>
        <w:spacing w:line="360" w:lineRule="auto"/>
        <w:jc w:val="left"/>
        <w:rPr>
          <w:rFonts w:ascii="Trebuchet MS" w:hAnsi="Trebuchet MS" w:cs="Arial"/>
          <w:b/>
          <w:color w:val="000000" w:themeColor="text1"/>
        </w:rPr>
      </w:pPr>
      <w:r w:rsidRPr="00511B41">
        <w:rPr>
          <w:rFonts w:ascii="Trebuchet MS" w:hAnsi="Trebuchet MS"/>
          <w:b/>
          <w:color w:val="000000" w:themeColor="text1"/>
        </w:rPr>
        <w:t xml:space="preserve">Obchody Światowego Dnia Autyzmu </w:t>
      </w:r>
      <w:r w:rsidRPr="00511B41">
        <w:rPr>
          <w:rFonts w:ascii="Trebuchet MS" w:hAnsi="Trebuchet MS" w:cs="Arial"/>
          <w:b/>
          <w:color w:val="000000" w:themeColor="text1"/>
        </w:rPr>
        <w:t>[C</w:t>
      </w:r>
      <w:r w:rsidRPr="00511B41">
        <w:rPr>
          <w:rFonts w:ascii="Trebuchet MS" w:hAnsi="Trebuchet MS" w:cs="Arial"/>
          <w:b/>
          <w:color w:val="000000" w:themeColor="text1"/>
          <w:vertAlign w:val="subscript"/>
        </w:rPr>
        <w:t>5</w:t>
      </w:r>
      <w:r w:rsidRPr="00511B41">
        <w:rPr>
          <w:rFonts w:ascii="Trebuchet MS" w:hAnsi="Trebuchet MS" w:cs="Arial"/>
          <w:b/>
          <w:color w:val="000000" w:themeColor="text1"/>
        </w:rPr>
        <w:t>K</w:t>
      </w:r>
      <w:r w:rsidRPr="00511B41">
        <w:rPr>
          <w:rFonts w:ascii="Trebuchet MS" w:hAnsi="Trebuchet MS" w:cs="Arial"/>
          <w:b/>
          <w:color w:val="000000" w:themeColor="text1"/>
          <w:vertAlign w:val="subscript"/>
        </w:rPr>
        <w:t>8</w:t>
      </w:r>
      <w:r w:rsidRPr="00511B41">
        <w:rPr>
          <w:rFonts w:ascii="Trebuchet MS" w:hAnsi="Trebuchet MS" w:cs="Arial"/>
          <w:b/>
          <w:color w:val="000000" w:themeColor="text1"/>
        </w:rPr>
        <w:t>]</w:t>
      </w:r>
    </w:p>
    <w:p w14:paraId="6803EDA6" w14:textId="77777777" w:rsidR="002F1F29" w:rsidRPr="00511B41" w:rsidRDefault="002F1F29" w:rsidP="009E7E6B">
      <w:pPr>
        <w:pStyle w:val="Tekstpodstawowy"/>
        <w:spacing w:line="360" w:lineRule="auto"/>
        <w:jc w:val="left"/>
        <w:rPr>
          <w:rFonts w:ascii="Trebuchet MS" w:hAnsi="Trebuchet MS" w:cs="Arial"/>
          <w:b/>
          <w:color w:val="000000" w:themeColor="text1"/>
        </w:rPr>
      </w:pPr>
    </w:p>
    <w:p w14:paraId="5764802F" w14:textId="253033FE"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A82418"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2BED46F5" w14:textId="77777777" w:rsidR="00BB4FCC" w:rsidRPr="00511B41" w:rsidRDefault="00BB4FCC" w:rsidP="009E7E6B">
      <w:pPr>
        <w:pStyle w:val="Tekstpodstawowy"/>
        <w:spacing w:line="360" w:lineRule="auto"/>
        <w:jc w:val="left"/>
        <w:rPr>
          <w:rFonts w:ascii="Trebuchet MS" w:hAnsi="Trebuchet MS" w:cs="Arial"/>
          <w:b/>
          <w:bCs/>
          <w:color w:val="000000" w:themeColor="text1"/>
        </w:rPr>
      </w:pPr>
    </w:p>
    <w:p w14:paraId="48C7FC72" w14:textId="45476174" w:rsidR="00BB4FCC" w:rsidRPr="00511B41" w:rsidRDefault="00BB4FCC" w:rsidP="009E7E6B">
      <w:pPr>
        <w:pStyle w:val="Tekstpodstawowy"/>
        <w:spacing w:line="360" w:lineRule="auto"/>
        <w:jc w:val="left"/>
        <w:rPr>
          <w:rFonts w:ascii="Trebuchet MS" w:hAnsi="Trebuchet MS" w:cs="Arial"/>
          <w:b/>
          <w:color w:val="000000" w:themeColor="text1"/>
        </w:rPr>
      </w:pPr>
      <w:r w:rsidRPr="00511B41">
        <w:rPr>
          <w:rFonts w:ascii="Trebuchet MS" w:hAnsi="Trebuchet MS"/>
          <w:b/>
          <w:color w:val="000000" w:themeColor="text1"/>
        </w:rPr>
        <w:t xml:space="preserve">Sprawni – niepełnosprawni budowa </w:t>
      </w:r>
      <w:r w:rsidR="00C14443" w:rsidRPr="00511B41">
        <w:rPr>
          <w:rFonts w:ascii="Trebuchet MS" w:hAnsi="Trebuchet MS"/>
          <w:b/>
          <w:color w:val="000000" w:themeColor="text1"/>
        </w:rPr>
        <w:t>s</w:t>
      </w:r>
      <w:r w:rsidRPr="00511B41">
        <w:rPr>
          <w:rFonts w:ascii="Trebuchet MS" w:hAnsi="Trebuchet MS"/>
          <w:b/>
          <w:color w:val="000000" w:themeColor="text1"/>
        </w:rPr>
        <w:t xml:space="preserve">ali gimnastycznej z zapleczem rehabilitacyjnym przy Zespole Szkół nr </w:t>
      </w:r>
      <w:r w:rsidR="00252CB2" w:rsidRPr="00511B41">
        <w:rPr>
          <w:rFonts w:ascii="Trebuchet MS" w:hAnsi="Trebuchet MS"/>
          <w:b/>
          <w:color w:val="000000" w:themeColor="text1"/>
        </w:rPr>
        <w:t>7 w</w:t>
      </w:r>
      <w:r w:rsidRPr="00511B41">
        <w:rPr>
          <w:rFonts w:ascii="Trebuchet MS" w:hAnsi="Trebuchet MS"/>
          <w:b/>
          <w:color w:val="000000" w:themeColor="text1"/>
        </w:rPr>
        <w:t xml:space="preserve"> Rudzie Śląskiej </w:t>
      </w:r>
      <w:bookmarkStart w:id="58" w:name="_Hlk67309846"/>
      <w:r w:rsidRPr="00511B41">
        <w:rPr>
          <w:rFonts w:ascii="Trebuchet MS" w:hAnsi="Trebuchet MS" w:cs="Arial"/>
          <w:b/>
          <w:color w:val="000000" w:themeColor="text1"/>
        </w:rPr>
        <w:t>[C</w:t>
      </w:r>
      <w:r w:rsidRPr="00511B41">
        <w:rPr>
          <w:rFonts w:ascii="Trebuchet MS" w:hAnsi="Trebuchet MS" w:cs="Arial"/>
          <w:b/>
          <w:color w:val="000000" w:themeColor="text1"/>
          <w:vertAlign w:val="subscript"/>
        </w:rPr>
        <w:t>5</w:t>
      </w:r>
      <w:r w:rsidRPr="00511B41">
        <w:rPr>
          <w:rFonts w:ascii="Trebuchet MS" w:hAnsi="Trebuchet MS" w:cs="Arial"/>
          <w:b/>
          <w:color w:val="000000" w:themeColor="text1"/>
        </w:rPr>
        <w:t>K</w:t>
      </w:r>
      <w:r w:rsidRPr="00511B41">
        <w:rPr>
          <w:rFonts w:ascii="Trebuchet MS" w:hAnsi="Trebuchet MS" w:cs="Arial"/>
          <w:b/>
          <w:color w:val="000000" w:themeColor="text1"/>
          <w:vertAlign w:val="subscript"/>
        </w:rPr>
        <w:t>8</w:t>
      </w:r>
      <w:r w:rsidRPr="00511B41">
        <w:rPr>
          <w:rFonts w:ascii="Trebuchet MS" w:hAnsi="Trebuchet MS" w:cs="Arial"/>
          <w:b/>
          <w:color w:val="000000" w:themeColor="text1"/>
        </w:rPr>
        <w:t>]</w:t>
      </w:r>
    </w:p>
    <w:bookmarkEnd w:id="58"/>
    <w:p w14:paraId="3B2C7A48" w14:textId="77777777" w:rsidR="002E6CFE" w:rsidRPr="00511B41" w:rsidRDefault="002E6CFE" w:rsidP="009E7E6B">
      <w:pPr>
        <w:spacing w:line="360" w:lineRule="auto"/>
        <w:rPr>
          <w:rFonts w:ascii="Trebuchet MS" w:hAnsi="Trebuchet MS"/>
          <w:bCs/>
          <w:color w:val="000000" w:themeColor="text1"/>
          <w:sz w:val="24"/>
          <w:szCs w:val="24"/>
        </w:rPr>
      </w:pPr>
    </w:p>
    <w:p w14:paraId="4BB0029B" w14:textId="6EFA7E40" w:rsidR="00365EB4" w:rsidRPr="00511B41" w:rsidRDefault="00365EB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F05386"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7E455331" w14:textId="1ACA5969" w:rsidR="006B3FD3" w:rsidRDefault="006B3FD3">
      <w:pPr>
        <w:autoSpaceDE/>
        <w:autoSpaceDN/>
        <w:rPr>
          <w:rFonts w:ascii="Trebuchet MS" w:hAnsi="Trebuchet MS" w:cs="Arial"/>
          <w:color w:val="000000" w:themeColor="text1"/>
          <w:sz w:val="24"/>
          <w:szCs w:val="24"/>
          <w:lang w:eastAsia="ar-SA"/>
        </w:rPr>
      </w:pPr>
      <w:r>
        <w:rPr>
          <w:rFonts w:ascii="Trebuchet MS" w:hAnsi="Trebuchet MS" w:cs="Arial"/>
          <w:color w:val="000000" w:themeColor="text1"/>
          <w:sz w:val="24"/>
          <w:szCs w:val="24"/>
          <w:lang w:eastAsia="ar-SA"/>
        </w:rPr>
        <w:br w:type="page"/>
      </w:r>
    </w:p>
    <w:p w14:paraId="57C2F96F" w14:textId="77777777" w:rsidR="0058402D" w:rsidRPr="00511B41" w:rsidRDefault="0058402D" w:rsidP="009E7E6B">
      <w:pPr>
        <w:spacing w:line="360" w:lineRule="auto"/>
        <w:rPr>
          <w:rFonts w:ascii="Trebuchet MS" w:hAnsi="Trebuchet MS" w:cs="Arial"/>
          <w:b/>
          <w:color w:val="000000" w:themeColor="text1"/>
          <w:sz w:val="24"/>
          <w:szCs w:val="24"/>
        </w:rPr>
      </w:pPr>
      <w:bookmarkStart w:id="59" w:name="_Hlk512259752"/>
      <w:bookmarkEnd w:id="57"/>
      <w:r w:rsidRPr="00511B41">
        <w:rPr>
          <w:rFonts w:ascii="Trebuchet MS" w:hAnsi="Trebuchet MS" w:cs="Arial"/>
          <w:b/>
          <w:color w:val="000000" w:themeColor="text1"/>
          <w:sz w:val="24"/>
          <w:szCs w:val="24"/>
        </w:rPr>
        <w:t>C6</w:t>
      </w:r>
    </w:p>
    <w:p w14:paraId="6DE7F79B" w14:textId="006B1ABB" w:rsidR="0058402D" w:rsidRPr="00511B41" w:rsidRDefault="0026412A"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 xml:space="preserve">Wspieranie aktywizacji społecznej i zawodowej osób wykluczonych i zagrożonych wykluczeniem społecznym </w:t>
      </w:r>
    </w:p>
    <w:p w14:paraId="7712DECE" w14:textId="77777777" w:rsidR="0058402D" w:rsidRPr="00511B41" w:rsidRDefault="0058402D" w:rsidP="009E7E6B">
      <w:pPr>
        <w:spacing w:line="360" w:lineRule="auto"/>
        <w:rPr>
          <w:rFonts w:ascii="Trebuchet MS" w:hAnsi="Trebuchet MS" w:cs="Arial"/>
          <w:b/>
          <w:color w:val="000000" w:themeColor="text1"/>
          <w:sz w:val="24"/>
          <w:szCs w:val="24"/>
          <w:u w:val="single"/>
        </w:rPr>
      </w:pPr>
    </w:p>
    <w:p w14:paraId="29FA7B73" w14:textId="77777777" w:rsidR="00C649EC" w:rsidRPr="00511B41" w:rsidRDefault="00C649EC"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Koordynator:</w:t>
      </w:r>
    </w:p>
    <w:p w14:paraId="095EB2F0" w14:textId="77777777" w:rsidR="00C649EC" w:rsidRPr="00511B41" w:rsidRDefault="00C649EC"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Beata Płaczek – Dyrektor Powiatowego Urzędu Pracy w Rudzie Śląskiej</w:t>
      </w:r>
    </w:p>
    <w:p w14:paraId="11035198" w14:textId="77777777" w:rsidR="00C649EC" w:rsidRPr="00511B41" w:rsidRDefault="00C649EC" w:rsidP="009E7E6B">
      <w:pPr>
        <w:autoSpaceDE/>
        <w:autoSpaceDN/>
        <w:spacing w:line="360" w:lineRule="auto"/>
        <w:rPr>
          <w:rFonts w:ascii="Trebuchet MS" w:hAnsi="Trebuchet MS"/>
          <w:b/>
          <w:color w:val="000000" w:themeColor="text1"/>
          <w:sz w:val="24"/>
          <w:szCs w:val="24"/>
        </w:rPr>
      </w:pPr>
    </w:p>
    <w:p w14:paraId="22142308" w14:textId="5A29E3A1" w:rsidR="00477151" w:rsidRPr="00511B41" w:rsidRDefault="00477151"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Aktywizacja osób bezrobotnych zarejestrowanych w Powiatowym Urzędzie Pracy w Rudzie </w:t>
      </w:r>
      <w:r w:rsidR="00252CB2" w:rsidRPr="00511B41">
        <w:rPr>
          <w:rFonts w:ascii="Trebuchet MS" w:hAnsi="Trebuchet MS"/>
          <w:b/>
          <w:color w:val="000000" w:themeColor="text1"/>
          <w:sz w:val="24"/>
          <w:szCs w:val="24"/>
        </w:rPr>
        <w:t>Śląskiej (</w:t>
      </w:r>
      <w:r w:rsidR="00EB5131" w:rsidRPr="00511B41">
        <w:rPr>
          <w:rFonts w:ascii="Trebuchet MS" w:hAnsi="Trebuchet MS"/>
          <w:b/>
          <w:color w:val="000000" w:themeColor="text1"/>
          <w:sz w:val="24"/>
          <w:szCs w:val="24"/>
        </w:rPr>
        <w:t xml:space="preserve">II) </w:t>
      </w:r>
      <w:r w:rsidRPr="00511B41">
        <w:rPr>
          <w:rFonts w:ascii="Trebuchet MS" w:hAnsi="Trebuchet MS"/>
          <w:b/>
          <w:color w:val="000000" w:themeColor="text1"/>
          <w:sz w:val="24"/>
          <w:szCs w:val="24"/>
        </w:rPr>
        <w:t>[C</w:t>
      </w:r>
      <w:r w:rsidRPr="00511B41">
        <w:rPr>
          <w:rFonts w:ascii="Trebuchet MS" w:hAnsi="Trebuchet MS"/>
          <w:b/>
          <w:color w:val="000000" w:themeColor="text1"/>
          <w:sz w:val="24"/>
          <w:szCs w:val="24"/>
          <w:vertAlign w:val="subscript"/>
        </w:rPr>
        <w:t>6</w:t>
      </w:r>
      <w:r w:rsidRPr="00511B41">
        <w:rPr>
          <w:rFonts w:ascii="Trebuchet MS" w:hAnsi="Trebuchet MS"/>
          <w:b/>
          <w:color w:val="000000" w:themeColor="text1"/>
          <w:sz w:val="24"/>
          <w:szCs w:val="24"/>
        </w:rPr>
        <w:t>K</w:t>
      </w:r>
      <w:r w:rsidRPr="00511B41">
        <w:rPr>
          <w:rFonts w:ascii="Trebuchet MS" w:hAnsi="Trebuchet MS"/>
          <w:b/>
          <w:color w:val="000000" w:themeColor="text1"/>
          <w:sz w:val="24"/>
          <w:szCs w:val="24"/>
          <w:vertAlign w:val="subscript"/>
        </w:rPr>
        <w:t>1]</w:t>
      </w:r>
    </w:p>
    <w:p w14:paraId="7990BA3A" w14:textId="77777777" w:rsidR="00477151" w:rsidRPr="00511B41" w:rsidRDefault="00477151" w:rsidP="009E7E6B">
      <w:pPr>
        <w:autoSpaceDE/>
        <w:autoSpaceDN/>
        <w:spacing w:line="360" w:lineRule="auto"/>
        <w:rPr>
          <w:rFonts w:ascii="Trebuchet MS" w:hAnsi="Trebuchet MS"/>
          <w:b/>
          <w:color w:val="000000" w:themeColor="text1"/>
          <w:sz w:val="24"/>
          <w:szCs w:val="24"/>
        </w:rPr>
      </w:pPr>
    </w:p>
    <w:p w14:paraId="4045387C" w14:textId="730BCB39" w:rsidR="00477151" w:rsidRPr="00511B41" w:rsidRDefault="00477151" w:rsidP="009E7E6B">
      <w:pPr>
        <w:autoSpaceDE/>
        <w:autoSpaceDN/>
        <w:adjustRightInd w:val="0"/>
        <w:spacing w:line="360" w:lineRule="auto"/>
        <w:rPr>
          <w:rFonts w:ascii="Trebuchet MS" w:hAnsi="Trebuchet MS"/>
          <w:b/>
          <w:bCs/>
          <w:color w:val="000000" w:themeColor="text1"/>
          <w:sz w:val="24"/>
          <w:szCs w:val="24"/>
        </w:rPr>
      </w:pPr>
      <w:r w:rsidRPr="00511B41">
        <w:rPr>
          <w:rFonts w:ascii="Trebuchet MS" w:hAnsi="Trebuchet MS"/>
          <w:color w:val="000000" w:themeColor="text1"/>
          <w:sz w:val="24"/>
          <w:szCs w:val="24"/>
        </w:rPr>
        <w:t>Projekt jest częścią programu działań na rzecz osób niepełnosprawnych „Ruda Śląska – miastem przyjaznym osobom z niepełnosprawnościami”.</w:t>
      </w:r>
    </w:p>
    <w:p w14:paraId="3A94B8CD" w14:textId="77777777" w:rsidR="00477151" w:rsidRPr="00511B41" w:rsidRDefault="00477151" w:rsidP="009E7E6B">
      <w:pPr>
        <w:autoSpaceDE/>
        <w:autoSpaceDN/>
        <w:spacing w:line="360" w:lineRule="auto"/>
        <w:rPr>
          <w:rFonts w:ascii="Trebuchet MS" w:hAnsi="Trebuchet MS"/>
          <w:b/>
          <w:color w:val="000000" w:themeColor="text1"/>
          <w:sz w:val="24"/>
          <w:szCs w:val="24"/>
        </w:rPr>
      </w:pPr>
    </w:p>
    <w:p w14:paraId="76825C72" w14:textId="77777777" w:rsidR="00477151" w:rsidRPr="00511B41" w:rsidRDefault="00477151"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33CE6C1C" w14:textId="06875F54" w:rsidR="00034D2C" w:rsidRPr="00511B41" w:rsidRDefault="00034D2C" w:rsidP="009E7E6B">
      <w:pPr>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Zwiększenie możliwości zatrudnienia osób bezrobotnych zarejestrowanych w Powiatowym Urzędzie Pracy w Rudzie Śląskiej poprzez kompleksową aktywizację zawodowo – edukacyjną w</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okresie do 31.12.2026 r., w</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ramach której są realizowane formy wsparcia wskazane w ustawie właściwej regulującej politykę rynku pracy.</w:t>
      </w:r>
    </w:p>
    <w:p w14:paraId="11164637" w14:textId="0459160B" w:rsidR="00034D2C" w:rsidRPr="00511B41" w:rsidRDefault="00034D2C" w:rsidP="009E7E6B">
      <w:pPr>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Cel osiągnięty częściowo – </w:t>
      </w:r>
      <w:r w:rsidR="00252CB2" w:rsidRPr="00511B41">
        <w:rPr>
          <w:rFonts w:ascii="Trebuchet MS" w:hAnsi="Trebuchet MS"/>
          <w:color w:val="000000" w:themeColor="text1"/>
          <w:sz w:val="24"/>
          <w:szCs w:val="24"/>
        </w:rPr>
        <w:t>projekt kontynuowany</w:t>
      </w:r>
      <w:r w:rsidRPr="00511B41">
        <w:rPr>
          <w:rFonts w:ascii="Trebuchet MS" w:hAnsi="Trebuchet MS"/>
          <w:color w:val="000000" w:themeColor="text1"/>
          <w:sz w:val="24"/>
          <w:szCs w:val="24"/>
        </w:rPr>
        <w:t xml:space="preserve"> w 2026r.</w:t>
      </w:r>
    </w:p>
    <w:p w14:paraId="0794B987" w14:textId="77777777" w:rsidR="00477151" w:rsidRPr="00511B41" w:rsidRDefault="00477151" w:rsidP="009E7E6B">
      <w:pPr>
        <w:autoSpaceDE/>
        <w:autoSpaceDN/>
        <w:spacing w:line="360" w:lineRule="auto"/>
        <w:rPr>
          <w:rFonts w:ascii="Trebuchet MS" w:hAnsi="Trebuchet MS"/>
          <w:b/>
          <w:color w:val="000000" w:themeColor="text1"/>
          <w:sz w:val="24"/>
          <w:szCs w:val="24"/>
        </w:rPr>
      </w:pPr>
    </w:p>
    <w:p w14:paraId="6F9E27A3" w14:textId="77777777" w:rsidR="00477151" w:rsidRPr="00511B41" w:rsidRDefault="00477151"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07C35EA5" w14:textId="1260D862" w:rsidR="00034D2C" w:rsidRPr="00511B41" w:rsidRDefault="00034D2C" w:rsidP="009E7E6B">
      <w:pPr>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142 osoby bezrobotne (79 kobiet/63 mężczyzn), zarejestrowane w Powiatowym Urzędzie Pracy w Rudzie Śląskiej, w tym:</w:t>
      </w:r>
    </w:p>
    <w:p w14:paraId="6D128D9C" w14:textId="1E36F3D9" w:rsidR="00034D2C" w:rsidRPr="00511B41" w:rsidRDefault="00034D2C" w:rsidP="009E7E6B">
      <w:pPr>
        <w:pStyle w:val="Akapitzlist"/>
        <w:numPr>
          <w:ilvl w:val="0"/>
          <w:numId w:val="221"/>
        </w:numPr>
        <w:adjustRightInd w:val="0"/>
        <w:spacing w:line="360" w:lineRule="auto"/>
        <w:ind w:left="0"/>
        <w:jc w:val="left"/>
        <w:rPr>
          <w:rFonts w:ascii="Trebuchet MS" w:hAnsi="Trebuchet MS"/>
          <w:color w:val="000000" w:themeColor="text1"/>
          <w:sz w:val="24"/>
          <w:szCs w:val="24"/>
          <w:u w:val="single"/>
        </w:rPr>
      </w:pPr>
      <w:r w:rsidRPr="00511B41">
        <w:rPr>
          <w:rFonts w:ascii="Trebuchet MS" w:hAnsi="Trebuchet MS"/>
          <w:color w:val="000000" w:themeColor="text1"/>
          <w:sz w:val="24"/>
          <w:szCs w:val="24"/>
        </w:rPr>
        <w:t>85 osób (50 kobiet/35 mężczyzn) w wieku powyżej 30</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roku życia,</w:t>
      </w:r>
    </w:p>
    <w:p w14:paraId="7BCF7B90" w14:textId="4B082CDA" w:rsidR="00034D2C" w:rsidRPr="00511B41" w:rsidRDefault="00034D2C" w:rsidP="009E7E6B">
      <w:pPr>
        <w:pStyle w:val="Akapitzlist"/>
        <w:numPr>
          <w:ilvl w:val="0"/>
          <w:numId w:val="221"/>
        </w:numPr>
        <w:adjustRightInd w:val="0"/>
        <w:spacing w:line="360" w:lineRule="auto"/>
        <w:ind w:left="0"/>
        <w:jc w:val="left"/>
        <w:rPr>
          <w:rFonts w:ascii="Trebuchet MS" w:hAnsi="Trebuchet MS"/>
          <w:color w:val="000000" w:themeColor="text1"/>
          <w:sz w:val="24"/>
          <w:szCs w:val="24"/>
          <w:u w:val="single"/>
        </w:rPr>
      </w:pPr>
      <w:r w:rsidRPr="00511B41">
        <w:rPr>
          <w:rFonts w:ascii="Trebuchet MS" w:hAnsi="Trebuchet MS"/>
          <w:color w:val="000000" w:themeColor="text1"/>
          <w:sz w:val="24"/>
          <w:szCs w:val="24"/>
        </w:rPr>
        <w:t>57 osób młodych (29 kobiet/28 mężczyzn) w wieku 18-29 lat, w tym spełniających warunki zawarte w</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definicji NEET</w:t>
      </w:r>
    </w:p>
    <w:p w14:paraId="61C43C78" w14:textId="13AD731A" w:rsidR="00034D2C" w:rsidRPr="00511B41" w:rsidRDefault="00034D2C" w:rsidP="009E7E6B">
      <w:pPr>
        <w:adjustRightInd w:val="0"/>
        <w:spacing w:line="360" w:lineRule="auto"/>
        <w:ind w:hanging="6"/>
        <w:rPr>
          <w:rFonts w:ascii="Trebuchet MS" w:hAnsi="Trebuchet MS"/>
          <w:color w:val="000000" w:themeColor="text1"/>
          <w:sz w:val="24"/>
          <w:szCs w:val="24"/>
          <w:u w:val="single"/>
        </w:rPr>
      </w:pPr>
      <w:r w:rsidRPr="00511B41">
        <w:rPr>
          <w:rFonts w:ascii="Trebuchet MS" w:hAnsi="Trebuchet MS"/>
          <w:color w:val="000000" w:themeColor="text1"/>
          <w:sz w:val="24"/>
          <w:szCs w:val="24"/>
        </w:rPr>
        <w:t>ze szczególnym uwzględnieniem osób znajdujących się w najtrudniejszej sytuacji na rynku pracy, tj.:</w:t>
      </w:r>
    </w:p>
    <w:p w14:paraId="4050BCDB" w14:textId="77777777" w:rsidR="00034D2C" w:rsidRPr="00511B41" w:rsidRDefault="00034D2C" w:rsidP="009E7E6B">
      <w:pPr>
        <w:numPr>
          <w:ilvl w:val="1"/>
          <w:numId w:val="157"/>
        </w:numPr>
        <w:autoSpaceDE/>
        <w:autoSpaceDN/>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osoby powyżej 50 roku życia,</w:t>
      </w:r>
    </w:p>
    <w:p w14:paraId="746A01A9" w14:textId="77777777" w:rsidR="00034D2C" w:rsidRPr="00511B41" w:rsidRDefault="00034D2C" w:rsidP="009E7E6B">
      <w:pPr>
        <w:numPr>
          <w:ilvl w:val="1"/>
          <w:numId w:val="157"/>
        </w:numPr>
        <w:autoSpaceDE/>
        <w:autoSpaceDN/>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kobiety,</w:t>
      </w:r>
    </w:p>
    <w:p w14:paraId="21CEA403" w14:textId="77777777" w:rsidR="00034D2C" w:rsidRPr="00511B41" w:rsidRDefault="00034D2C" w:rsidP="009E7E6B">
      <w:pPr>
        <w:numPr>
          <w:ilvl w:val="1"/>
          <w:numId w:val="157"/>
        </w:numPr>
        <w:autoSpaceDE/>
        <w:autoSpaceDN/>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osoby z niepełnosprawnościami,</w:t>
      </w:r>
    </w:p>
    <w:p w14:paraId="0F76C50F" w14:textId="77777777" w:rsidR="00034D2C" w:rsidRPr="00511B41" w:rsidRDefault="00034D2C" w:rsidP="009E7E6B">
      <w:pPr>
        <w:numPr>
          <w:ilvl w:val="1"/>
          <w:numId w:val="157"/>
        </w:numPr>
        <w:autoSpaceDE/>
        <w:autoSpaceDN/>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osoby długotrwale bezrobotne,</w:t>
      </w:r>
    </w:p>
    <w:p w14:paraId="5A728C3E" w14:textId="77777777" w:rsidR="00034D2C" w:rsidRPr="00511B41" w:rsidRDefault="00034D2C" w:rsidP="009E7E6B">
      <w:pPr>
        <w:numPr>
          <w:ilvl w:val="1"/>
          <w:numId w:val="157"/>
        </w:numPr>
        <w:autoSpaceDE/>
        <w:autoSpaceDN/>
        <w:adjustRightInd w:val="0"/>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osoby posiadające niskie kwalifikacje.</w:t>
      </w:r>
    </w:p>
    <w:p w14:paraId="6E942085" w14:textId="77777777" w:rsidR="00477151" w:rsidRPr="00511B41" w:rsidRDefault="00477151" w:rsidP="009E7E6B">
      <w:pPr>
        <w:autoSpaceDE/>
        <w:autoSpaceDN/>
        <w:spacing w:line="360" w:lineRule="auto"/>
        <w:rPr>
          <w:rFonts w:ascii="Trebuchet MS" w:hAnsi="Trebuchet MS"/>
          <w:b/>
          <w:color w:val="000000" w:themeColor="text1"/>
          <w:sz w:val="24"/>
          <w:szCs w:val="24"/>
        </w:rPr>
      </w:pPr>
    </w:p>
    <w:p w14:paraId="43B08980" w14:textId="707D2FC1" w:rsidR="00477151" w:rsidRPr="00511B41" w:rsidRDefault="00477151"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6697BEA7" w14:textId="6D0E4776" w:rsidR="00477151" w:rsidRPr="00511B41" w:rsidRDefault="00477151"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Powiatowy Urząd Pracy w Rudzie Śląskiej.</w:t>
      </w:r>
    </w:p>
    <w:p w14:paraId="2609EE0A" w14:textId="77777777" w:rsidR="00A316AA" w:rsidRPr="00511B41" w:rsidRDefault="00A316AA" w:rsidP="009E7E6B">
      <w:pPr>
        <w:autoSpaceDE/>
        <w:autoSpaceDN/>
        <w:spacing w:line="360" w:lineRule="auto"/>
        <w:rPr>
          <w:rFonts w:ascii="Trebuchet MS" w:hAnsi="Trebuchet MS"/>
          <w:b/>
          <w:color w:val="000000" w:themeColor="text1"/>
          <w:sz w:val="24"/>
          <w:szCs w:val="24"/>
        </w:rPr>
      </w:pPr>
    </w:p>
    <w:p w14:paraId="6E9DEE9C" w14:textId="7D874424" w:rsidR="00477151" w:rsidRPr="00511B41" w:rsidRDefault="00477151"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3BD7CE8F" w14:textId="77777777" w:rsidR="00477151" w:rsidRPr="00511B41" w:rsidRDefault="0047715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 Rekrutacja uczestników projektu.</w:t>
      </w:r>
    </w:p>
    <w:p w14:paraId="611C0F66" w14:textId="0D9DE5D8" w:rsidR="00477151" w:rsidRPr="00511B41" w:rsidRDefault="0047715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2. Realizacja działań zaplanowanych w projekcie zgo</w:t>
      </w:r>
      <w:r w:rsidR="00B828DF" w:rsidRPr="00511B41">
        <w:rPr>
          <w:rFonts w:ascii="Trebuchet MS" w:hAnsi="Trebuchet MS" w:cs="Arial"/>
          <w:color w:val="000000" w:themeColor="text1"/>
          <w:sz w:val="24"/>
          <w:szCs w:val="24"/>
        </w:rPr>
        <w:t>d</w:t>
      </w:r>
      <w:r w:rsidRPr="00511B41">
        <w:rPr>
          <w:rFonts w:ascii="Trebuchet MS" w:hAnsi="Trebuchet MS" w:cs="Arial"/>
          <w:color w:val="000000" w:themeColor="text1"/>
          <w:sz w:val="24"/>
          <w:szCs w:val="24"/>
        </w:rPr>
        <w:t>nie z opracowanym Indywidualnym Planem Działania, obejmujących:</w:t>
      </w:r>
    </w:p>
    <w:p w14:paraId="0C87B8E4" w14:textId="0CBCD3F5" w:rsidR="00477151" w:rsidRPr="00511B41" w:rsidRDefault="00477151" w:rsidP="009E7E6B">
      <w:pPr>
        <w:pStyle w:val="Akapitzlist"/>
        <w:numPr>
          <w:ilvl w:val="0"/>
          <w:numId w:val="158"/>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realizację staży,</w:t>
      </w:r>
    </w:p>
    <w:p w14:paraId="3F41799D" w14:textId="4796CD58" w:rsidR="00477151" w:rsidRPr="00511B41" w:rsidRDefault="00477151" w:rsidP="009E7E6B">
      <w:pPr>
        <w:pStyle w:val="Akapitzlist"/>
        <w:numPr>
          <w:ilvl w:val="0"/>
          <w:numId w:val="158"/>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pośrednictwo pracy lub doradztwo zawodowe,</w:t>
      </w:r>
    </w:p>
    <w:p w14:paraId="4DE35FC4" w14:textId="4D38C212" w:rsidR="00477151" w:rsidRPr="00511B41" w:rsidRDefault="00477151" w:rsidP="009E7E6B">
      <w:pPr>
        <w:pStyle w:val="Akapitzlist"/>
        <w:numPr>
          <w:ilvl w:val="0"/>
          <w:numId w:val="158"/>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wypłatę jednorazowych środków na podjęcie działalności gospodarczej,</w:t>
      </w:r>
    </w:p>
    <w:p w14:paraId="2227F352" w14:textId="38D2A04A" w:rsidR="00477151" w:rsidRPr="00511B41" w:rsidRDefault="00477151" w:rsidP="009E7E6B">
      <w:pPr>
        <w:pStyle w:val="Akapitzlist"/>
        <w:numPr>
          <w:ilvl w:val="0"/>
          <w:numId w:val="158"/>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realizację szkoleń.</w:t>
      </w:r>
    </w:p>
    <w:p w14:paraId="71AE43BD" w14:textId="77777777" w:rsidR="00477151" w:rsidRPr="00511B41" w:rsidRDefault="00477151" w:rsidP="009E7E6B">
      <w:pPr>
        <w:autoSpaceDE/>
        <w:autoSpaceDN/>
        <w:spacing w:line="360" w:lineRule="auto"/>
        <w:rPr>
          <w:rFonts w:ascii="Trebuchet MS" w:hAnsi="Trebuchet MS" w:cs="Arial"/>
          <w:color w:val="000000" w:themeColor="text1"/>
          <w:sz w:val="24"/>
          <w:szCs w:val="24"/>
        </w:rPr>
      </w:pPr>
    </w:p>
    <w:p w14:paraId="45699748" w14:textId="77777777" w:rsidR="00477151" w:rsidRPr="00511B41" w:rsidRDefault="00477151"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14ABD64C" w14:textId="76D4C05E" w:rsidR="00B828DF" w:rsidRPr="00511B41" w:rsidRDefault="00B828DF" w:rsidP="009E7E6B">
      <w:pPr>
        <w:numPr>
          <w:ilvl w:val="0"/>
          <w:numId w:val="118"/>
        </w:numPr>
        <w:tabs>
          <w:tab w:val="num" w:pos="720"/>
        </w:tab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Liczba osób bezrobotnych objętych wsparciem w programie – 86 (49 kobiet/37 mężczyzn);</w:t>
      </w:r>
    </w:p>
    <w:p w14:paraId="1F48D1CA" w14:textId="00256000" w:rsidR="00B828DF" w:rsidRPr="00511B41" w:rsidRDefault="00B828DF" w:rsidP="009E7E6B">
      <w:pPr>
        <w:numPr>
          <w:ilvl w:val="0"/>
          <w:numId w:val="118"/>
        </w:numPr>
        <w:tabs>
          <w:tab w:val="num" w:pos="720"/>
        </w:tab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 xml:space="preserve">Liczba osób długotrwale bezrobotnych objętych wsparciem w programie – 10 (5 kobiet/5 mężczyzn); </w:t>
      </w:r>
    </w:p>
    <w:p w14:paraId="47A5045B" w14:textId="2CA8D9CD" w:rsidR="00B828DF" w:rsidRPr="00511B41" w:rsidRDefault="00B828DF" w:rsidP="009E7E6B">
      <w:pPr>
        <w:numPr>
          <w:ilvl w:val="0"/>
          <w:numId w:val="118"/>
        </w:numPr>
        <w:tabs>
          <w:tab w:val="num" w:pos="720"/>
        </w:tabs>
        <w:autoSpaceDE/>
        <w:autoSpaceDN/>
        <w:spacing w:line="360" w:lineRule="auto"/>
        <w:ind w:left="0"/>
        <w:rPr>
          <w:rFonts w:ascii="Trebuchet MS" w:hAnsi="Trebuchet MS"/>
          <w:bCs/>
          <w:color w:val="000000" w:themeColor="text1"/>
          <w:sz w:val="24"/>
          <w:szCs w:val="24"/>
        </w:rPr>
      </w:pPr>
      <w:r w:rsidRPr="00511B41">
        <w:rPr>
          <w:rFonts w:ascii="Trebuchet MS" w:hAnsi="Trebuchet MS"/>
          <w:color w:val="000000" w:themeColor="text1"/>
          <w:sz w:val="24"/>
          <w:szCs w:val="24"/>
        </w:rPr>
        <w:t>Liczba osób bezrobotnych z niepełnosprawnościami objętych wsparciem w programie</w:t>
      </w:r>
      <w:r w:rsidRPr="00511B41">
        <w:rPr>
          <w:rFonts w:ascii="Trebuchet MS" w:hAnsi="Trebuchet MS"/>
          <w:b/>
          <w:color w:val="000000" w:themeColor="text1"/>
          <w:sz w:val="24"/>
          <w:szCs w:val="24"/>
        </w:rPr>
        <w:t xml:space="preserve"> – </w:t>
      </w:r>
      <w:r w:rsidRPr="00511B41">
        <w:rPr>
          <w:rFonts w:ascii="Trebuchet MS" w:hAnsi="Trebuchet MS"/>
          <w:bCs/>
          <w:color w:val="000000" w:themeColor="text1"/>
          <w:sz w:val="24"/>
          <w:szCs w:val="24"/>
        </w:rPr>
        <w:t>2</w:t>
      </w:r>
      <w:r w:rsidR="006B3FD3">
        <w:rPr>
          <w:rFonts w:ascii="Trebuchet MS" w:hAnsi="Trebuchet MS"/>
          <w:bCs/>
          <w:color w:val="000000" w:themeColor="text1"/>
          <w:sz w:val="24"/>
          <w:szCs w:val="24"/>
        </w:rPr>
        <w:t xml:space="preserve"> </w:t>
      </w:r>
      <w:r w:rsidRPr="00511B41">
        <w:rPr>
          <w:rFonts w:ascii="Trebuchet MS" w:hAnsi="Trebuchet MS"/>
          <w:bCs/>
          <w:color w:val="000000" w:themeColor="text1"/>
          <w:sz w:val="24"/>
          <w:szCs w:val="24"/>
        </w:rPr>
        <w:t xml:space="preserve">(2 kobiety/0 mężczyzn); </w:t>
      </w:r>
    </w:p>
    <w:p w14:paraId="20A4E5F6" w14:textId="67560D60" w:rsidR="00B828DF" w:rsidRPr="00511B41" w:rsidRDefault="00B828DF" w:rsidP="009E7E6B">
      <w:pPr>
        <w:numPr>
          <w:ilvl w:val="0"/>
          <w:numId w:val="118"/>
        </w:numPr>
        <w:tabs>
          <w:tab w:val="num" w:pos="720"/>
        </w:tab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Liczba osób bezrobotnych powyżej 50 roku życia objętych wsparciem w programie – 7</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(3 kobiet/4 mężczyzn);</w:t>
      </w:r>
    </w:p>
    <w:p w14:paraId="7116CC1B" w14:textId="00E2350C" w:rsidR="00B828DF" w:rsidRPr="00511B41" w:rsidRDefault="00B828DF" w:rsidP="009E7E6B">
      <w:pPr>
        <w:numPr>
          <w:ilvl w:val="0"/>
          <w:numId w:val="118"/>
        </w:numPr>
        <w:tabs>
          <w:tab w:val="num" w:pos="720"/>
        </w:tab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Liczba osób bezrobotnych o niskich kwalifikacjach objętych wsparciem w programie – 50</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(21 kobiet/29 mężczyzn)</w:t>
      </w:r>
      <w:r w:rsidR="00252CB2" w:rsidRPr="00511B41">
        <w:rPr>
          <w:rFonts w:ascii="Trebuchet MS" w:hAnsi="Trebuchet MS"/>
          <w:color w:val="000000" w:themeColor="text1"/>
          <w:sz w:val="24"/>
          <w:szCs w:val="24"/>
        </w:rPr>
        <w:t>;</w:t>
      </w:r>
    </w:p>
    <w:p w14:paraId="12A11B6D" w14:textId="35F199C6" w:rsidR="00B828DF" w:rsidRPr="00511B41" w:rsidRDefault="00B828DF" w:rsidP="009E7E6B">
      <w:pPr>
        <w:numPr>
          <w:ilvl w:val="0"/>
          <w:numId w:val="118"/>
        </w:numPr>
        <w:tabs>
          <w:tab w:val="num" w:pos="720"/>
        </w:tabs>
        <w:autoSpaceDE/>
        <w:autoSpaceDN/>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Liczba osób, które otrzymały bezzwrotne środki na podjęcie działalności gospodarczej – 33</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(17 kobiet/16 mężczyzn).</w:t>
      </w:r>
    </w:p>
    <w:p w14:paraId="4BAD397F" w14:textId="77777777" w:rsidR="00477151" w:rsidRPr="00511B41" w:rsidRDefault="00477151" w:rsidP="009E7E6B">
      <w:pPr>
        <w:autoSpaceDE/>
        <w:autoSpaceDN/>
        <w:spacing w:line="360" w:lineRule="auto"/>
        <w:rPr>
          <w:rFonts w:ascii="Trebuchet MS" w:hAnsi="Trebuchet MS"/>
          <w:b/>
          <w:color w:val="000000" w:themeColor="text1"/>
          <w:sz w:val="24"/>
          <w:szCs w:val="24"/>
        </w:rPr>
      </w:pPr>
    </w:p>
    <w:p w14:paraId="4F83A549" w14:textId="77777777" w:rsidR="00477151" w:rsidRPr="00511B41" w:rsidRDefault="00477151"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32EDFA9A" w14:textId="77777777" w:rsidR="00EE458D" w:rsidRPr="00511B41" w:rsidRDefault="00EE458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współfinansowany ze środków Europejskiego Funduszu Społecznego Plus w ramach Programu Fundusze Europejskie dla Śląskiego 2021-2027</w:t>
      </w:r>
    </w:p>
    <w:p w14:paraId="6EB3AE53" w14:textId="292347B0" w:rsidR="00EE458D" w:rsidRPr="00511B41" w:rsidRDefault="00EE458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projektu: 3.114.557,</w:t>
      </w:r>
      <w:r w:rsidR="00252CB2" w:rsidRPr="00511B41">
        <w:rPr>
          <w:rFonts w:ascii="Trebuchet MS" w:hAnsi="Trebuchet MS"/>
          <w:color w:val="000000" w:themeColor="text1"/>
          <w:sz w:val="24"/>
          <w:szCs w:val="24"/>
        </w:rPr>
        <w:t>50 zł</w:t>
      </w:r>
      <w:r w:rsidRPr="00511B41">
        <w:rPr>
          <w:rFonts w:ascii="Trebuchet MS" w:hAnsi="Trebuchet MS"/>
          <w:color w:val="000000" w:themeColor="text1"/>
          <w:sz w:val="24"/>
          <w:szCs w:val="24"/>
        </w:rPr>
        <w:t>, w tym:</w:t>
      </w:r>
    </w:p>
    <w:p w14:paraId="7E3391D2" w14:textId="1EFA45A5" w:rsidR="00EE458D" w:rsidRPr="00511B41" w:rsidRDefault="00EE458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na 2025 r.: 1.557.278,75 zł, z czego wydatkowane: 1. 555. 194 ,21 zł</w:t>
      </w:r>
      <w:r w:rsidR="006B3FD3">
        <w:rPr>
          <w:rFonts w:ascii="Trebuchet MS" w:hAnsi="Trebuchet MS"/>
          <w:color w:val="000000" w:themeColor="text1"/>
          <w:sz w:val="24"/>
          <w:szCs w:val="24"/>
        </w:rPr>
        <w:t xml:space="preserve"> </w:t>
      </w:r>
      <w:r w:rsidRPr="00511B41">
        <w:rPr>
          <w:rFonts w:ascii="Trebuchet MS" w:hAnsi="Trebuchet MS"/>
          <w:color w:val="000000" w:themeColor="text1"/>
          <w:sz w:val="24"/>
          <w:szCs w:val="24"/>
        </w:rPr>
        <w:t>na 2026 r.: 1.557.278,75 zł</w:t>
      </w:r>
    </w:p>
    <w:p w14:paraId="3AC1D647" w14:textId="77777777" w:rsidR="00477151" w:rsidRPr="00511B41" w:rsidRDefault="00477151" w:rsidP="009E7E6B">
      <w:pPr>
        <w:autoSpaceDE/>
        <w:autoSpaceDN/>
        <w:spacing w:line="360" w:lineRule="auto"/>
        <w:rPr>
          <w:rFonts w:ascii="Trebuchet MS" w:hAnsi="Trebuchet MS"/>
          <w:b/>
          <w:color w:val="000000" w:themeColor="text1"/>
          <w:sz w:val="24"/>
          <w:szCs w:val="24"/>
        </w:rPr>
      </w:pPr>
    </w:p>
    <w:p w14:paraId="39463D95" w14:textId="77777777" w:rsidR="00477151" w:rsidRPr="00511B41" w:rsidRDefault="00477151" w:rsidP="009E7E6B">
      <w:pPr>
        <w:autoSpaceDE/>
        <w:autoSpaceDN/>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456E9897" w14:textId="6E9472D4" w:rsidR="00EE458D" w:rsidRPr="00511B41" w:rsidRDefault="00EE458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01.01.2025 r.- 31.12.2026r.</w:t>
      </w:r>
    </w:p>
    <w:p w14:paraId="3EE0BC70" w14:textId="500610A6" w:rsidR="00EE458D" w:rsidRPr="00511B41" w:rsidRDefault="00EE458D"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Umowa o dofinansowane projektu podpisana w dniu 03.04.2025r.</w:t>
      </w:r>
    </w:p>
    <w:p w14:paraId="475DF4BB" w14:textId="024E97E6" w:rsidR="006B3FD3" w:rsidRDefault="006B3FD3">
      <w:pPr>
        <w:autoSpaceDE/>
        <w:autoSpaceDN/>
        <w:rPr>
          <w:rFonts w:ascii="Trebuchet MS" w:hAnsi="Trebuchet MS"/>
          <w:b/>
          <w:color w:val="000000" w:themeColor="text1"/>
          <w:sz w:val="24"/>
          <w:szCs w:val="24"/>
        </w:rPr>
      </w:pPr>
      <w:r>
        <w:rPr>
          <w:rFonts w:ascii="Trebuchet MS" w:hAnsi="Trebuchet MS"/>
          <w:b/>
          <w:color w:val="000000" w:themeColor="text1"/>
          <w:sz w:val="24"/>
          <w:szCs w:val="24"/>
        </w:rPr>
        <w:br w:type="page"/>
      </w:r>
    </w:p>
    <w:p w14:paraId="4D40F2D7" w14:textId="06CB73C5" w:rsidR="004C6D40" w:rsidRPr="00511B41" w:rsidRDefault="004C6D40" w:rsidP="009E7E6B">
      <w:pPr>
        <w:suppressAutoHyphens/>
        <w:adjustRightInd w:val="0"/>
        <w:spacing w:line="360" w:lineRule="auto"/>
        <w:rPr>
          <w:rFonts w:ascii="Trebuchet MS" w:hAnsi="Trebuchet MS" w:cs="Calibri"/>
          <w:b/>
          <w:bCs/>
          <w:color w:val="000000" w:themeColor="text1"/>
          <w:sz w:val="24"/>
          <w:szCs w:val="24"/>
          <w:lang w:eastAsia="ar-SA"/>
        </w:rPr>
      </w:pPr>
      <w:r w:rsidRPr="00511B41">
        <w:rPr>
          <w:rFonts w:ascii="Trebuchet MS" w:hAnsi="Trebuchet MS" w:cs="Calibri"/>
          <w:b/>
          <w:bCs/>
          <w:color w:val="000000" w:themeColor="text1"/>
          <w:sz w:val="24"/>
          <w:szCs w:val="24"/>
          <w:shd w:val="clear" w:color="auto" w:fill="FFFFFF"/>
          <w:lang w:eastAsia="ar-SA"/>
        </w:rPr>
        <w:t>Szansa na (samo)zatrudnienie - bis</w:t>
      </w:r>
      <w:r w:rsidRPr="00511B41">
        <w:rPr>
          <w:rFonts w:ascii="Trebuchet MS" w:hAnsi="Trebuchet MS" w:cs="Calibri"/>
          <w:b/>
          <w:bCs/>
          <w:color w:val="000000" w:themeColor="text1"/>
          <w:sz w:val="24"/>
          <w:szCs w:val="24"/>
          <w:lang w:eastAsia="ar-SA"/>
        </w:rPr>
        <w:t xml:space="preserve"> </w:t>
      </w:r>
      <w:r w:rsidRPr="00511B41">
        <w:rPr>
          <w:rFonts w:ascii="Trebuchet MS" w:hAnsi="Trebuchet MS"/>
          <w:b/>
          <w:color w:val="000000" w:themeColor="text1"/>
          <w:sz w:val="24"/>
          <w:szCs w:val="24"/>
        </w:rPr>
        <w:t>[C</w:t>
      </w:r>
      <w:r w:rsidRPr="00511B41">
        <w:rPr>
          <w:rFonts w:ascii="Trebuchet MS" w:hAnsi="Trebuchet MS"/>
          <w:b/>
          <w:color w:val="000000" w:themeColor="text1"/>
          <w:sz w:val="24"/>
          <w:szCs w:val="24"/>
          <w:vertAlign w:val="subscript"/>
        </w:rPr>
        <w:t>6</w:t>
      </w:r>
      <w:r w:rsidRPr="00511B41">
        <w:rPr>
          <w:rFonts w:ascii="Trebuchet MS" w:hAnsi="Trebuchet MS"/>
          <w:b/>
          <w:color w:val="000000" w:themeColor="text1"/>
          <w:sz w:val="24"/>
          <w:szCs w:val="24"/>
        </w:rPr>
        <w:t>K</w:t>
      </w:r>
      <w:r w:rsidRPr="00511B41">
        <w:rPr>
          <w:rFonts w:ascii="Trebuchet MS" w:hAnsi="Trebuchet MS"/>
          <w:b/>
          <w:color w:val="000000" w:themeColor="text1"/>
          <w:sz w:val="24"/>
          <w:szCs w:val="24"/>
          <w:vertAlign w:val="subscript"/>
        </w:rPr>
        <w:t>1</w:t>
      </w:r>
      <w:r w:rsidRPr="00511B41">
        <w:rPr>
          <w:rFonts w:ascii="Trebuchet MS" w:hAnsi="Trebuchet MS"/>
          <w:b/>
          <w:color w:val="000000" w:themeColor="text1"/>
          <w:sz w:val="24"/>
          <w:szCs w:val="24"/>
        </w:rPr>
        <w:t>]</w:t>
      </w:r>
    </w:p>
    <w:p w14:paraId="1299AD87" w14:textId="77777777" w:rsidR="00916D58" w:rsidRPr="00511B41" w:rsidRDefault="00916D58" w:rsidP="009E7E6B">
      <w:pPr>
        <w:suppressAutoHyphens/>
        <w:adjustRightInd w:val="0"/>
        <w:spacing w:line="360" w:lineRule="auto"/>
        <w:rPr>
          <w:rFonts w:ascii="Trebuchet MS" w:hAnsi="Trebuchet MS" w:cs="Calibri"/>
          <w:b/>
          <w:bCs/>
          <w:color w:val="000000" w:themeColor="text1"/>
          <w:sz w:val="24"/>
          <w:szCs w:val="24"/>
          <w:lang w:eastAsia="ar-SA"/>
        </w:rPr>
      </w:pPr>
    </w:p>
    <w:p w14:paraId="25444CD8" w14:textId="772470B6"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r w:rsidRPr="00511B41">
        <w:rPr>
          <w:rFonts w:ascii="Trebuchet MS" w:hAnsi="Trebuchet MS" w:cs="Calibri"/>
          <w:b/>
          <w:bCs/>
          <w:color w:val="000000" w:themeColor="text1"/>
          <w:sz w:val="24"/>
          <w:szCs w:val="24"/>
          <w:lang w:eastAsia="ar-SA"/>
        </w:rPr>
        <w:t>Cel projektu:</w:t>
      </w:r>
    </w:p>
    <w:p w14:paraId="4844D3A2" w14:textId="733712E2" w:rsidR="00916D58" w:rsidRPr="00511B41" w:rsidRDefault="00916D58" w:rsidP="009E7E6B">
      <w:pPr>
        <w:suppressAutoHyphens/>
        <w:overflowPunct w:val="0"/>
        <w:adjustRightInd w:val="0"/>
        <w:spacing w:line="360" w:lineRule="auto"/>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Celem projektu jest złagodzenie skutków transformacji ekologicznej regionu poprzez działania o charakterze outplacementowym tj. pomoc w założeniu własnej działalności gospodarczej, w ramach realizacji indywidualnej ścieżki przedsiębiorczości dla 70 uczestników projektu.</w:t>
      </w:r>
    </w:p>
    <w:p w14:paraId="1377CD8A" w14:textId="77777777" w:rsidR="00916D58" w:rsidRPr="00511B41" w:rsidRDefault="00916D58" w:rsidP="009E7E6B">
      <w:pPr>
        <w:suppressAutoHyphens/>
        <w:overflowPunct w:val="0"/>
        <w:adjustRightInd w:val="0"/>
        <w:spacing w:line="360" w:lineRule="auto"/>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Cel został osiągnięty na poziomie 68 Uczestników projektu.</w:t>
      </w:r>
    </w:p>
    <w:p w14:paraId="7614D8E2" w14:textId="77777777" w:rsidR="00916D58" w:rsidRPr="00511B41" w:rsidRDefault="00916D58" w:rsidP="009E7E6B">
      <w:pPr>
        <w:suppressAutoHyphens/>
        <w:overflowPunct w:val="0"/>
        <w:adjustRightInd w:val="0"/>
        <w:spacing w:line="360" w:lineRule="auto"/>
        <w:rPr>
          <w:rFonts w:ascii="Trebuchet MS" w:hAnsi="Trebuchet MS"/>
          <w:b/>
          <w:bCs/>
          <w:color w:val="000000" w:themeColor="text1"/>
          <w:sz w:val="24"/>
          <w:szCs w:val="24"/>
          <w:lang w:eastAsia="ar-SA"/>
        </w:rPr>
      </w:pPr>
    </w:p>
    <w:p w14:paraId="18D14752" w14:textId="22DC4A8F" w:rsidR="00916D58" w:rsidRPr="00511B41" w:rsidRDefault="00916D58" w:rsidP="009E7E6B">
      <w:pPr>
        <w:suppressAutoHyphens/>
        <w:autoSpaceDE/>
        <w:autoSpaceDN/>
        <w:spacing w:line="360" w:lineRule="auto"/>
        <w:rPr>
          <w:rFonts w:ascii="Trebuchet MS" w:hAnsi="Trebuchet MS" w:cs="Calibri"/>
          <w:b/>
          <w:bCs/>
          <w:color w:val="000000" w:themeColor="text1"/>
          <w:sz w:val="24"/>
          <w:szCs w:val="24"/>
          <w:lang w:eastAsia="ar-SA"/>
        </w:rPr>
      </w:pPr>
      <w:r w:rsidRPr="00511B41">
        <w:rPr>
          <w:rFonts w:ascii="Trebuchet MS" w:hAnsi="Trebuchet MS" w:cs="Calibri"/>
          <w:b/>
          <w:bCs/>
          <w:color w:val="000000" w:themeColor="text1"/>
          <w:sz w:val="24"/>
          <w:szCs w:val="24"/>
          <w:lang w:eastAsia="ar-SA"/>
        </w:rPr>
        <w:t>Adresat:</w:t>
      </w:r>
    </w:p>
    <w:p w14:paraId="2FA9D9F3" w14:textId="1F39A95C" w:rsidR="00916D58" w:rsidRPr="00511B41" w:rsidRDefault="00916D58" w:rsidP="009E7E6B">
      <w:pPr>
        <w:suppressAutoHyphens/>
        <w:autoSpaceDE/>
        <w:autoSpaceDN/>
        <w:spacing w:line="360" w:lineRule="auto"/>
        <w:rPr>
          <w:rFonts w:ascii="Trebuchet MS" w:hAnsi="Trebuchet MS" w:cs="Calibri"/>
          <w:color w:val="000000" w:themeColor="text1"/>
          <w:sz w:val="24"/>
          <w:szCs w:val="24"/>
          <w:shd w:val="clear" w:color="auto" w:fill="FFFFFF"/>
          <w:lang w:eastAsia="ar-SA"/>
        </w:rPr>
      </w:pPr>
      <w:r w:rsidRPr="00511B41">
        <w:rPr>
          <w:rFonts w:ascii="Trebuchet MS" w:hAnsi="Trebuchet MS" w:cs="Calibri"/>
          <w:color w:val="000000" w:themeColor="text1"/>
          <w:sz w:val="24"/>
          <w:szCs w:val="24"/>
          <w:shd w:val="clear" w:color="auto" w:fill="FFFFFF"/>
          <w:lang w:eastAsia="ar-SA"/>
        </w:rPr>
        <w:t>Wsparcie ma przyczynić się do powstawania nowych firm zakładanych przez</w:t>
      </w:r>
      <w:r w:rsidR="006B3FD3">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70</w:t>
      </w:r>
      <w:r w:rsidR="006B3FD3">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osób</w:t>
      </w:r>
      <w:r w:rsidR="006B3FD3">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dotkniętych procesem transformacji (39 kobiet, 31 mężczyzn) pracujących lub</w:t>
      </w:r>
      <w:r w:rsidR="006B3FD3">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zamieszkujących (w rozumieniu k.c.) na obszarze jednego z 7 podregionów górniczych województwa śląskiego, tj.: katowickiego, sosnowieckiego, tyskiego, bytomskiego, gliwickiego, bielskiego, rybnickiego (dalej: obszar projektu OP), o statusie osób zagrożonych, przewidzianych do zwolnienia lub zwolnionych (w okresie po 28 maja 2021r.) z przyczyn niedotyczących pracownika,</w:t>
      </w:r>
      <w:r w:rsidR="006B3FD3">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w okresie od</w:t>
      </w:r>
      <w:r w:rsidR="006B3FD3">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01.11.2024</w:t>
      </w:r>
      <w:r w:rsidR="007E1048" w:rsidRPr="00511B41">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w:t>
      </w:r>
      <w:r w:rsidR="007E1048" w:rsidRPr="00511B41">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31.01.2027.</w:t>
      </w:r>
    </w:p>
    <w:p w14:paraId="221B0BDB" w14:textId="77777777"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p>
    <w:p w14:paraId="02A29C77" w14:textId="0222F9CE"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r w:rsidRPr="00511B41">
        <w:rPr>
          <w:rFonts w:ascii="Trebuchet MS" w:hAnsi="Trebuchet MS" w:cs="Calibri"/>
          <w:b/>
          <w:bCs/>
          <w:color w:val="000000" w:themeColor="text1"/>
          <w:sz w:val="24"/>
          <w:szCs w:val="24"/>
          <w:lang w:eastAsia="ar-SA"/>
        </w:rPr>
        <w:t>Realizator projektu:</w:t>
      </w:r>
    </w:p>
    <w:p w14:paraId="335934C8" w14:textId="178408D4"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r w:rsidRPr="00511B41">
        <w:rPr>
          <w:rFonts w:ascii="Trebuchet MS" w:hAnsi="Trebuchet MS" w:cs="Calibri"/>
          <w:color w:val="000000" w:themeColor="text1"/>
          <w:sz w:val="24"/>
          <w:szCs w:val="24"/>
          <w:lang w:eastAsia="ar-SA"/>
        </w:rPr>
        <w:t>Ś</w:t>
      </w:r>
      <w:r w:rsidR="001A31BB" w:rsidRPr="00511B41">
        <w:rPr>
          <w:rFonts w:ascii="Trebuchet MS" w:hAnsi="Trebuchet MS" w:cs="Calibri"/>
          <w:color w:val="000000" w:themeColor="text1"/>
          <w:sz w:val="24"/>
          <w:szCs w:val="24"/>
          <w:lang w:eastAsia="ar-SA"/>
        </w:rPr>
        <w:t xml:space="preserve">ląski </w:t>
      </w:r>
      <w:r w:rsidRPr="00511B41">
        <w:rPr>
          <w:rFonts w:ascii="Trebuchet MS" w:hAnsi="Trebuchet MS" w:cs="Calibri"/>
          <w:color w:val="000000" w:themeColor="text1"/>
          <w:sz w:val="24"/>
          <w:szCs w:val="24"/>
          <w:lang w:eastAsia="ar-SA"/>
        </w:rPr>
        <w:t>I</w:t>
      </w:r>
      <w:r w:rsidR="001A31BB" w:rsidRPr="00511B41">
        <w:rPr>
          <w:rFonts w:ascii="Trebuchet MS" w:hAnsi="Trebuchet MS" w:cs="Calibri"/>
          <w:color w:val="000000" w:themeColor="text1"/>
          <w:sz w:val="24"/>
          <w:szCs w:val="24"/>
          <w:lang w:eastAsia="ar-SA"/>
        </w:rPr>
        <w:t>nkubator Przedsiębiorczości Spółka z ograniczoną odpowiedzialnością</w:t>
      </w:r>
      <w:r w:rsidRPr="00511B41">
        <w:rPr>
          <w:rFonts w:ascii="Trebuchet MS" w:hAnsi="Trebuchet MS" w:cs="Calibri"/>
          <w:color w:val="000000" w:themeColor="text1"/>
          <w:sz w:val="24"/>
          <w:szCs w:val="24"/>
          <w:lang w:eastAsia="ar-SA"/>
        </w:rPr>
        <w:t>, Górnicza Izba Przemysłowo-Handlowa w Katowicach.</w:t>
      </w:r>
    </w:p>
    <w:p w14:paraId="6B2E8F3C" w14:textId="77777777" w:rsidR="00916D58" w:rsidRPr="00511B41" w:rsidRDefault="00916D58" w:rsidP="009E7E6B">
      <w:pPr>
        <w:suppressAutoHyphens/>
        <w:overflowPunct w:val="0"/>
        <w:adjustRightInd w:val="0"/>
        <w:spacing w:line="360" w:lineRule="auto"/>
        <w:rPr>
          <w:rFonts w:ascii="Trebuchet MS" w:hAnsi="Trebuchet MS" w:cs="Calibri"/>
          <w:color w:val="000000" w:themeColor="text1"/>
          <w:sz w:val="24"/>
          <w:szCs w:val="24"/>
          <w:lang w:eastAsia="ar-SA"/>
        </w:rPr>
      </w:pPr>
    </w:p>
    <w:p w14:paraId="7439D56C" w14:textId="12D5FCFA" w:rsidR="00916D58" w:rsidRPr="00511B41" w:rsidRDefault="00916D58" w:rsidP="009E7E6B">
      <w:pPr>
        <w:suppressAutoHyphens/>
        <w:overflowPunct w:val="0"/>
        <w:adjustRightInd w:val="0"/>
        <w:spacing w:line="360" w:lineRule="auto"/>
        <w:rPr>
          <w:rFonts w:ascii="Trebuchet MS" w:hAnsi="Trebuchet MS" w:cs="Calibri"/>
          <w:b/>
          <w:color w:val="000000" w:themeColor="text1"/>
          <w:sz w:val="24"/>
          <w:szCs w:val="24"/>
          <w:lang w:eastAsia="ar-SA"/>
        </w:rPr>
      </w:pPr>
      <w:r w:rsidRPr="00511B41">
        <w:rPr>
          <w:rFonts w:ascii="Trebuchet MS" w:hAnsi="Trebuchet MS" w:cs="Calibri"/>
          <w:b/>
          <w:color w:val="000000" w:themeColor="text1"/>
          <w:sz w:val="24"/>
          <w:szCs w:val="24"/>
          <w:lang w:eastAsia="ar-SA"/>
        </w:rPr>
        <w:t>Etapy realizacji projektu:</w:t>
      </w:r>
    </w:p>
    <w:p w14:paraId="69BD8E56" w14:textId="46CDE0A7" w:rsidR="00916D58" w:rsidRPr="00511B41" w:rsidRDefault="00916D58" w:rsidP="009E7E6B">
      <w:pPr>
        <w:numPr>
          <w:ilvl w:val="0"/>
          <w:numId w:val="192"/>
        </w:numPr>
        <w:suppressAutoHyphens/>
        <w:overflowPunct w:val="0"/>
        <w:autoSpaceDE/>
        <w:autoSpaceDN/>
        <w:adjustRightInd w:val="0"/>
        <w:spacing w:line="360" w:lineRule="auto"/>
        <w:ind w:left="0"/>
        <w:rPr>
          <w:rFonts w:ascii="Trebuchet MS" w:hAnsi="Trebuchet MS" w:cs="Calibri"/>
          <w:bCs/>
          <w:color w:val="000000" w:themeColor="text1"/>
          <w:sz w:val="24"/>
          <w:szCs w:val="24"/>
          <w:lang w:eastAsia="ar-SA"/>
        </w:rPr>
      </w:pPr>
      <w:r w:rsidRPr="00511B41">
        <w:rPr>
          <w:rFonts w:ascii="Trebuchet MS" w:hAnsi="Trebuchet MS" w:cs="Calibri"/>
          <w:bCs/>
          <w:color w:val="000000" w:themeColor="text1"/>
          <w:sz w:val="24"/>
          <w:szCs w:val="24"/>
          <w:lang w:eastAsia="ar-SA"/>
        </w:rPr>
        <w:t>luty – czerwiec 2025 rekrutacja do projektu</w:t>
      </w:r>
      <w:r w:rsidR="001E1F3E" w:rsidRPr="00511B41">
        <w:rPr>
          <w:rFonts w:ascii="Trebuchet MS" w:hAnsi="Trebuchet MS" w:cs="Calibri"/>
          <w:bCs/>
          <w:color w:val="000000" w:themeColor="text1"/>
          <w:sz w:val="24"/>
          <w:szCs w:val="24"/>
          <w:lang w:eastAsia="ar-SA"/>
        </w:rPr>
        <w:t>,</w:t>
      </w:r>
    </w:p>
    <w:p w14:paraId="280A6E0F" w14:textId="633038B6" w:rsidR="00916D58" w:rsidRPr="00511B41" w:rsidRDefault="00916D58" w:rsidP="009E7E6B">
      <w:pPr>
        <w:numPr>
          <w:ilvl w:val="0"/>
          <w:numId w:val="192"/>
        </w:numPr>
        <w:suppressAutoHyphens/>
        <w:overflowPunct w:val="0"/>
        <w:autoSpaceDE/>
        <w:autoSpaceDN/>
        <w:adjustRightInd w:val="0"/>
        <w:spacing w:line="360" w:lineRule="auto"/>
        <w:ind w:left="0"/>
        <w:rPr>
          <w:rFonts w:ascii="Trebuchet MS" w:hAnsi="Trebuchet MS" w:cs="Calibri"/>
          <w:bCs/>
          <w:color w:val="000000" w:themeColor="text1"/>
          <w:sz w:val="24"/>
          <w:szCs w:val="24"/>
          <w:lang w:eastAsia="ar-SA"/>
        </w:rPr>
      </w:pPr>
      <w:r w:rsidRPr="00511B41">
        <w:rPr>
          <w:rFonts w:ascii="Trebuchet MS" w:hAnsi="Trebuchet MS" w:cs="Calibri"/>
          <w:bCs/>
          <w:color w:val="000000" w:themeColor="text1"/>
          <w:sz w:val="24"/>
          <w:szCs w:val="24"/>
          <w:lang w:eastAsia="ar-SA"/>
        </w:rPr>
        <w:t>marzec – sierpień 2025 wsparcie szkoleniowo – doradcze</w:t>
      </w:r>
      <w:r w:rsidR="001E1F3E" w:rsidRPr="00511B41">
        <w:rPr>
          <w:rFonts w:ascii="Trebuchet MS" w:hAnsi="Trebuchet MS" w:cs="Calibri"/>
          <w:bCs/>
          <w:color w:val="000000" w:themeColor="text1"/>
          <w:sz w:val="24"/>
          <w:szCs w:val="24"/>
          <w:lang w:eastAsia="ar-SA"/>
        </w:rPr>
        <w:t>,</w:t>
      </w:r>
    </w:p>
    <w:p w14:paraId="332CEFBF" w14:textId="4BFC9A59" w:rsidR="00916D58" w:rsidRPr="00511B41" w:rsidRDefault="00916D58" w:rsidP="009E7E6B">
      <w:pPr>
        <w:numPr>
          <w:ilvl w:val="0"/>
          <w:numId w:val="192"/>
        </w:numPr>
        <w:suppressAutoHyphens/>
        <w:overflowPunct w:val="0"/>
        <w:autoSpaceDE/>
        <w:autoSpaceDN/>
        <w:adjustRightInd w:val="0"/>
        <w:spacing w:line="360" w:lineRule="auto"/>
        <w:ind w:left="0"/>
        <w:rPr>
          <w:rFonts w:ascii="Trebuchet MS" w:hAnsi="Trebuchet MS" w:cs="Calibri"/>
          <w:bCs/>
          <w:color w:val="000000" w:themeColor="text1"/>
          <w:sz w:val="24"/>
          <w:szCs w:val="24"/>
          <w:lang w:eastAsia="ar-SA"/>
        </w:rPr>
      </w:pPr>
      <w:r w:rsidRPr="00511B41">
        <w:rPr>
          <w:rFonts w:ascii="Trebuchet MS" w:hAnsi="Trebuchet MS" w:cs="Calibri"/>
          <w:bCs/>
          <w:color w:val="000000" w:themeColor="text1"/>
          <w:sz w:val="24"/>
          <w:szCs w:val="24"/>
          <w:lang w:eastAsia="ar-SA"/>
        </w:rPr>
        <w:t>kwiecień – wrzesień 2025 zakładanie działalności gospodarczej przez uczestników projektu</w:t>
      </w:r>
      <w:r w:rsidR="001E1F3E" w:rsidRPr="00511B41">
        <w:rPr>
          <w:rFonts w:ascii="Trebuchet MS" w:hAnsi="Trebuchet MS" w:cs="Calibri"/>
          <w:bCs/>
          <w:color w:val="000000" w:themeColor="text1"/>
          <w:sz w:val="24"/>
          <w:szCs w:val="24"/>
          <w:lang w:eastAsia="ar-SA"/>
        </w:rPr>
        <w:t>.</w:t>
      </w:r>
    </w:p>
    <w:p w14:paraId="2F7E72AF" w14:textId="77777777"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p>
    <w:p w14:paraId="210261C4" w14:textId="3656AB96"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r w:rsidRPr="00511B41">
        <w:rPr>
          <w:rFonts w:ascii="Trebuchet MS" w:hAnsi="Trebuchet MS" w:cs="Calibri"/>
          <w:b/>
          <w:bCs/>
          <w:color w:val="000000" w:themeColor="text1"/>
          <w:sz w:val="24"/>
          <w:szCs w:val="24"/>
          <w:lang w:eastAsia="ar-SA"/>
        </w:rPr>
        <w:t>Osiągnięte efekty, wskaźniki realizacji działań:</w:t>
      </w:r>
    </w:p>
    <w:p w14:paraId="4D8E11A6" w14:textId="2D5899D3" w:rsidR="00454AC5" w:rsidRPr="00511B41" w:rsidRDefault="00454AC5" w:rsidP="009E7E6B">
      <w:pPr>
        <w:numPr>
          <w:ilvl w:val="0"/>
          <w:numId w:val="222"/>
        </w:numPr>
        <w:suppressAutoHyphens/>
        <w:overflowPunct w:val="0"/>
        <w:autoSpaceDE/>
        <w:autoSpaceDN/>
        <w:adjustRightInd w:val="0"/>
        <w:spacing w:line="360" w:lineRule="auto"/>
        <w:ind w:left="0"/>
        <w:rPr>
          <w:rFonts w:ascii="Trebuchet MS" w:hAnsi="Trebuchet MS" w:cs="Calibri"/>
          <w:bCs/>
          <w:color w:val="000000" w:themeColor="text1"/>
          <w:sz w:val="24"/>
          <w:szCs w:val="24"/>
          <w:lang w:eastAsia="ar-SA"/>
        </w:rPr>
      </w:pPr>
      <w:r w:rsidRPr="00511B41">
        <w:rPr>
          <w:rFonts w:ascii="Trebuchet MS" w:hAnsi="Trebuchet MS" w:cs="Calibri"/>
          <w:bCs/>
          <w:color w:val="000000" w:themeColor="text1"/>
          <w:sz w:val="24"/>
          <w:szCs w:val="24"/>
          <w:lang w:eastAsia="ar-SA"/>
        </w:rPr>
        <w:t>Liczba utworzonych miejsc pracy w ramach udzielonych dotacji na podjęcie działalności gospodarczej – 68 (44 Kobiety, 24 Mężczyźni)</w:t>
      </w:r>
    </w:p>
    <w:p w14:paraId="060B58AC" w14:textId="6D511C7A" w:rsidR="00454AC5" w:rsidRPr="00511B41" w:rsidRDefault="00454AC5" w:rsidP="009E7E6B">
      <w:pPr>
        <w:numPr>
          <w:ilvl w:val="0"/>
          <w:numId w:val="222"/>
        </w:numPr>
        <w:suppressAutoHyphens/>
        <w:overflowPunct w:val="0"/>
        <w:autoSpaceDE/>
        <w:autoSpaceDN/>
        <w:adjustRightInd w:val="0"/>
        <w:spacing w:line="360" w:lineRule="auto"/>
        <w:ind w:left="0"/>
        <w:rPr>
          <w:rFonts w:ascii="Trebuchet MS" w:hAnsi="Trebuchet MS" w:cs="Calibri"/>
          <w:bCs/>
          <w:color w:val="000000" w:themeColor="text1"/>
          <w:sz w:val="24"/>
          <w:szCs w:val="24"/>
          <w:lang w:eastAsia="ar-SA"/>
        </w:rPr>
      </w:pPr>
      <w:r w:rsidRPr="00511B41">
        <w:rPr>
          <w:rFonts w:ascii="Trebuchet MS" w:hAnsi="Trebuchet MS" w:cs="Calibri"/>
          <w:bCs/>
          <w:color w:val="000000" w:themeColor="text1"/>
          <w:sz w:val="24"/>
          <w:szCs w:val="24"/>
          <w:lang w:eastAsia="ar-SA"/>
        </w:rPr>
        <w:t>Liczba osób, które w wyniku realizacji wsparcia z zakresu outplacementu/poprawy środowiska pracy podjęły pracę lub kontynuowały zatrudnienie - 68 (44 Kobiety, 24</w:t>
      </w:r>
      <w:r w:rsidR="006B3FD3">
        <w:rPr>
          <w:rFonts w:ascii="Trebuchet MS" w:hAnsi="Trebuchet MS" w:cs="Calibri"/>
          <w:bCs/>
          <w:color w:val="000000" w:themeColor="text1"/>
          <w:sz w:val="24"/>
          <w:szCs w:val="24"/>
          <w:lang w:eastAsia="ar-SA"/>
        </w:rPr>
        <w:t xml:space="preserve"> </w:t>
      </w:r>
      <w:r w:rsidRPr="00511B41">
        <w:rPr>
          <w:rFonts w:ascii="Trebuchet MS" w:hAnsi="Trebuchet MS" w:cs="Calibri"/>
          <w:bCs/>
          <w:color w:val="000000" w:themeColor="text1"/>
          <w:sz w:val="24"/>
          <w:szCs w:val="24"/>
          <w:lang w:eastAsia="ar-SA"/>
        </w:rPr>
        <w:t>Mężczyźni)</w:t>
      </w:r>
    </w:p>
    <w:p w14:paraId="12B70D4E" w14:textId="77777777" w:rsidR="009E4F5E" w:rsidRPr="00511B41" w:rsidRDefault="009E4F5E" w:rsidP="009E7E6B">
      <w:pPr>
        <w:suppressAutoHyphens/>
        <w:overflowPunct w:val="0"/>
        <w:adjustRightInd w:val="0"/>
        <w:spacing w:line="360" w:lineRule="auto"/>
        <w:rPr>
          <w:rFonts w:ascii="Trebuchet MS" w:hAnsi="Trebuchet MS" w:cs="Calibri"/>
          <w:color w:val="000000" w:themeColor="text1"/>
          <w:sz w:val="24"/>
          <w:szCs w:val="24"/>
          <w:lang w:eastAsia="ar-SA"/>
        </w:rPr>
      </w:pPr>
    </w:p>
    <w:p w14:paraId="0D6977AB" w14:textId="77777777"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r w:rsidRPr="00511B41">
        <w:rPr>
          <w:rFonts w:ascii="Trebuchet MS" w:hAnsi="Trebuchet MS" w:cs="Calibri"/>
          <w:b/>
          <w:bCs/>
          <w:color w:val="000000" w:themeColor="text1"/>
          <w:sz w:val="24"/>
          <w:szCs w:val="24"/>
          <w:lang w:eastAsia="ar-SA"/>
        </w:rPr>
        <w:t>Źródło finansowania:</w:t>
      </w:r>
    </w:p>
    <w:p w14:paraId="2220859C" w14:textId="5BBE5A85" w:rsidR="00916D58" w:rsidRPr="00511B41" w:rsidRDefault="00916D58" w:rsidP="009E7E6B">
      <w:pPr>
        <w:suppressAutoHyphens/>
        <w:overflowPunct w:val="0"/>
        <w:adjustRightInd w:val="0"/>
        <w:spacing w:line="360" w:lineRule="auto"/>
        <w:rPr>
          <w:rFonts w:ascii="Trebuchet MS" w:hAnsi="Trebuchet MS" w:cs="Calibri"/>
          <w:color w:val="000000" w:themeColor="text1"/>
          <w:sz w:val="24"/>
          <w:szCs w:val="24"/>
          <w:shd w:val="clear" w:color="auto" w:fill="FFFFFF"/>
          <w:lang w:eastAsia="ar-SA"/>
        </w:rPr>
      </w:pPr>
      <w:r w:rsidRPr="00511B41">
        <w:rPr>
          <w:rFonts w:ascii="Trebuchet MS" w:hAnsi="Trebuchet MS" w:cs="Calibri"/>
          <w:color w:val="000000" w:themeColor="text1"/>
          <w:sz w:val="24"/>
          <w:szCs w:val="24"/>
          <w:shd w:val="clear" w:color="auto" w:fill="FFFFFF"/>
          <w:lang w:eastAsia="ar-SA"/>
        </w:rPr>
        <w:t>8</w:t>
      </w:r>
      <w:r w:rsidR="009D5D0B" w:rsidRPr="00511B41">
        <w:rPr>
          <w:rFonts w:ascii="Trebuchet MS" w:hAnsi="Trebuchet MS" w:cs="Calibri"/>
          <w:color w:val="000000" w:themeColor="text1"/>
          <w:sz w:val="24"/>
          <w:szCs w:val="24"/>
          <w:shd w:val="clear" w:color="auto" w:fill="FFFFFF"/>
          <w:lang w:eastAsia="ar-SA"/>
        </w:rPr>
        <w:t>.</w:t>
      </w:r>
      <w:r w:rsidRPr="00511B41">
        <w:rPr>
          <w:rFonts w:ascii="Trebuchet MS" w:hAnsi="Trebuchet MS" w:cs="Calibri"/>
          <w:color w:val="000000" w:themeColor="text1"/>
          <w:sz w:val="24"/>
          <w:szCs w:val="24"/>
          <w:shd w:val="clear" w:color="auto" w:fill="FFFFFF"/>
          <w:lang w:eastAsia="ar-SA"/>
        </w:rPr>
        <w:t xml:space="preserve"> 033</w:t>
      </w:r>
      <w:r w:rsidR="009D5D0B" w:rsidRPr="00511B41">
        <w:rPr>
          <w:rFonts w:ascii="Trebuchet MS" w:hAnsi="Trebuchet MS" w:cs="Calibri"/>
          <w:color w:val="000000" w:themeColor="text1"/>
          <w:sz w:val="24"/>
          <w:szCs w:val="24"/>
          <w:shd w:val="clear" w:color="auto" w:fill="FFFFFF"/>
          <w:lang w:eastAsia="ar-SA"/>
        </w:rPr>
        <w:t>.</w:t>
      </w:r>
      <w:r w:rsidRPr="00511B41">
        <w:rPr>
          <w:rFonts w:ascii="Trebuchet MS" w:hAnsi="Trebuchet MS" w:cs="Calibri"/>
          <w:color w:val="000000" w:themeColor="text1"/>
          <w:sz w:val="24"/>
          <w:szCs w:val="24"/>
          <w:shd w:val="clear" w:color="auto" w:fill="FFFFFF"/>
          <w:lang w:eastAsia="ar-SA"/>
        </w:rPr>
        <w:t xml:space="preserve"> 902,00 projekt współfinansowany ze środków Funduszu na rzecz Sprawiedliwej Transformacji, Działanie - FESL.10.20</w:t>
      </w:r>
      <w:r w:rsidR="009D5D0B" w:rsidRPr="00511B41">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 Wsparcie na założenie działalności gospodarczej, Fundusze Europejskie dla Śląskiego 2021-2027</w:t>
      </w:r>
      <w:r w:rsidR="009D5D0B" w:rsidRPr="00511B41">
        <w:rPr>
          <w:rFonts w:ascii="Trebuchet MS" w:hAnsi="Trebuchet MS" w:cs="Calibri"/>
          <w:color w:val="000000" w:themeColor="text1"/>
          <w:sz w:val="24"/>
          <w:szCs w:val="24"/>
          <w:shd w:val="clear" w:color="auto" w:fill="FFFFFF"/>
          <w:lang w:eastAsia="ar-SA"/>
        </w:rPr>
        <w:t>.</w:t>
      </w:r>
    </w:p>
    <w:p w14:paraId="54B264C6" w14:textId="77777777" w:rsidR="00916D58" w:rsidRPr="00511B41" w:rsidRDefault="00916D58" w:rsidP="009E7E6B">
      <w:pPr>
        <w:suppressAutoHyphens/>
        <w:overflowPunct w:val="0"/>
        <w:adjustRightInd w:val="0"/>
        <w:spacing w:line="360" w:lineRule="auto"/>
        <w:rPr>
          <w:rFonts w:ascii="Trebuchet MS" w:hAnsi="Trebuchet MS" w:cs="Calibri"/>
          <w:b/>
          <w:bCs/>
          <w:color w:val="000000" w:themeColor="text1"/>
          <w:sz w:val="24"/>
          <w:szCs w:val="24"/>
          <w:lang w:eastAsia="ar-SA"/>
        </w:rPr>
      </w:pPr>
    </w:p>
    <w:p w14:paraId="5AD0D51F" w14:textId="02D58CFA" w:rsidR="00916D58" w:rsidRPr="00511B41" w:rsidRDefault="00916D58" w:rsidP="009E7E6B">
      <w:pPr>
        <w:suppressAutoHyphens/>
        <w:overflowPunct w:val="0"/>
        <w:adjustRightInd w:val="0"/>
        <w:spacing w:line="360" w:lineRule="auto"/>
        <w:rPr>
          <w:rFonts w:ascii="Trebuchet MS" w:hAnsi="Trebuchet MS" w:cs="Calibri"/>
          <w:color w:val="000000" w:themeColor="text1"/>
          <w:sz w:val="24"/>
          <w:szCs w:val="24"/>
          <w:shd w:val="clear" w:color="auto" w:fill="FFFFFF"/>
          <w:lang w:eastAsia="ar-SA"/>
        </w:rPr>
      </w:pPr>
      <w:r w:rsidRPr="00511B41">
        <w:rPr>
          <w:rFonts w:ascii="Trebuchet MS" w:hAnsi="Trebuchet MS" w:cs="Calibri"/>
          <w:b/>
          <w:bCs/>
          <w:color w:val="000000" w:themeColor="text1"/>
          <w:sz w:val="24"/>
          <w:szCs w:val="24"/>
          <w:lang w:eastAsia="ar-SA"/>
        </w:rPr>
        <w:t xml:space="preserve">Termin realizacji: </w:t>
      </w:r>
      <w:r w:rsidRPr="00511B41">
        <w:rPr>
          <w:rFonts w:ascii="Trebuchet MS" w:hAnsi="Trebuchet MS" w:cs="Calibri"/>
          <w:color w:val="000000" w:themeColor="text1"/>
          <w:sz w:val="24"/>
          <w:szCs w:val="24"/>
          <w:shd w:val="clear" w:color="auto" w:fill="FFFFFF"/>
          <w:lang w:eastAsia="ar-SA"/>
        </w:rPr>
        <w:t>01.11.2024</w:t>
      </w:r>
      <w:r w:rsidR="009D5D0B" w:rsidRPr="00511B41">
        <w:rPr>
          <w:rFonts w:ascii="Trebuchet MS" w:hAnsi="Trebuchet MS" w:cs="Calibri"/>
          <w:color w:val="000000" w:themeColor="text1"/>
          <w:sz w:val="24"/>
          <w:szCs w:val="24"/>
          <w:shd w:val="clear" w:color="auto" w:fill="FFFFFF"/>
          <w:lang w:eastAsia="ar-SA"/>
        </w:rPr>
        <w:t xml:space="preserve"> </w:t>
      </w:r>
      <w:r w:rsidRPr="00511B41">
        <w:rPr>
          <w:rFonts w:ascii="Trebuchet MS" w:hAnsi="Trebuchet MS" w:cs="Calibri"/>
          <w:color w:val="000000" w:themeColor="text1"/>
          <w:sz w:val="24"/>
          <w:szCs w:val="24"/>
          <w:shd w:val="clear" w:color="auto" w:fill="FFFFFF"/>
          <w:lang w:eastAsia="ar-SA"/>
        </w:rPr>
        <w:t>-31.01.2027</w:t>
      </w:r>
      <w:r w:rsidR="009D5D0B" w:rsidRPr="00511B41">
        <w:rPr>
          <w:rFonts w:ascii="Trebuchet MS" w:hAnsi="Trebuchet MS" w:cs="Calibri"/>
          <w:color w:val="000000" w:themeColor="text1"/>
          <w:sz w:val="24"/>
          <w:szCs w:val="24"/>
          <w:shd w:val="clear" w:color="auto" w:fill="FFFFFF"/>
          <w:lang w:eastAsia="ar-SA"/>
        </w:rPr>
        <w:t>.</w:t>
      </w:r>
    </w:p>
    <w:p w14:paraId="46718DD1" w14:textId="063743A1" w:rsidR="00A01D52" w:rsidRDefault="00A01D52">
      <w:pPr>
        <w:autoSpaceDE/>
        <w:autoSpaceDN/>
        <w:rPr>
          <w:rFonts w:ascii="Trebuchet MS" w:hAnsi="Trebuchet MS" w:cs="Calibri"/>
          <w:color w:val="000000" w:themeColor="text1"/>
          <w:sz w:val="24"/>
          <w:szCs w:val="24"/>
          <w:shd w:val="clear" w:color="auto" w:fill="FFFFFF"/>
          <w:lang w:eastAsia="ar-SA"/>
        </w:rPr>
      </w:pPr>
      <w:r>
        <w:rPr>
          <w:rFonts w:ascii="Trebuchet MS" w:hAnsi="Trebuchet MS" w:cs="Calibri"/>
          <w:color w:val="000000" w:themeColor="text1"/>
          <w:sz w:val="24"/>
          <w:szCs w:val="24"/>
          <w:shd w:val="clear" w:color="auto" w:fill="FFFFFF"/>
          <w:lang w:eastAsia="ar-SA"/>
        </w:rPr>
        <w:br w:type="page"/>
      </w:r>
    </w:p>
    <w:p w14:paraId="7B98C2F4" w14:textId="77777777" w:rsidR="004C6D40" w:rsidRPr="00511B41" w:rsidRDefault="004C6D40" w:rsidP="009E7E6B">
      <w:pPr>
        <w:suppressAutoHyphens/>
        <w:adjustRightInd w:val="0"/>
        <w:spacing w:line="360" w:lineRule="auto"/>
        <w:rPr>
          <w:rFonts w:ascii="Trebuchet MS" w:hAnsi="Trebuchet MS" w:cs="Calibri"/>
          <w:b/>
          <w:bCs/>
          <w:color w:val="000000" w:themeColor="text1"/>
          <w:sz w:val="24"/>
          <w:szCs w:val="24"/>
          <w:lang w:eastAsia="ar-SA"/>
        </w:rPr>
      </w:pPr>
      <w:r w:rsidRPr="00511B41">
        <w:rPr>
          <w:rFonts w:ascii="Trebuchet MS" w:eastAsia="Calibri" w:hAnsi="Trebuchet MS" w:cs="Calibri"/>
          <w:b/>
          <w:bCs/>
          <w:color w:val="000000" w:themeColor="text1"/>
          <w:sz w:val="24"/>
          <w:szCs w:val="24"/>
          <w:lang w:eastAsia="en-US"/>
        </w:rPr>
        <w:t>Usługi rozwojowe - dotacje na szkolenia i studia podyplomowe</w:t>
      </w:r>
      <w:r w:rsidRPr="00511B41">
        <w:rPr>
          <w:rFonts w:ascii="Trebuchet MS" w:hAnsi="Trebuchet MS" w:cs="Calibri"/>
          <w:b/>
          <w:bCs/>
          <w:color w:val="000000" w:themeColor="text1"/>
          <w:sz w:val="24"/>
          <w:szCs w:val="24"/>
          <w:lang w:eastAsia="ar-SA"/>
        </w:rPr>
        <w:t xml:space="preserve"> [C</w:t>
      </w:r>
      <w:r w:rsidRPr="00511B41">
        <w:rPr>
          <w:rFonts w:ascii="Trebuchet MS" w:hAnsi="Trebuchet MS" w:cs="Calibri"/>
          <w:b/>
          <w:bCs/>
          <w:color w:val="000000" w:themeColor="text1"/>
          <w:sz w:val="24"/>
          <w:szCs w:val="24"/>
          <w:vertAlign w:val="subscript"/>
          <w:lang w:eastAsia="ar-SA"/>
        </w:rPr>
        <w:t>6</w:t>
      </w:r>
      <w:r w:rsidRPr="00511B41">
        <w:rPr>
          <w:rFonts w:ascii="Trebuchet MS" w:hAnsi="Trebuchet MS" w:cs="Calibri"/>
          <w:b/>
          <w:bCs/>
          <w:color w:val="000000" w:themeColor="text1"/>
          <w:sz w:val="24"/>
          <w:szCs w:val="24"/>
          <w:lang w:eastAsia="ar-SA"/>
        </w:rPr>
        <w:t>K</w:t>
      </w:r>
      <w:r w:rsidRPr="00511B41">
        <w:rPr>
          <w:rFonts w:ascii="Trebuchet MS" w:hAnsi="Trebuchet MS" w:cs="Calibri"/>
          <w:b/>
          <w:bCs/>
          <w:color w:val="000000" w:themeColor="text1"/>
          <w:sz w:val="24"/>
          <w:szCs w:val="24"/>
          <w:vertAlign w:val="subscript"/>
          <w:lang w:eastAsia="ar-SA"/>
        </w:rPr>
        <w:t>1</w:t>
      </w:r>
      <w:r w:rsidRPr="00511B41">
        <w:rPr>
          <w:rFonts w:ascii="Trebuchet MS" w:hAnsi="Trebuchet MS" w:cs="Calibri"/>
          <w:b/>
          <w:bCs/>
          <w:color w:val="000000" w:themeColor="text1"/>
          <w:sz w:val="24"/>
          <w:szCs w:val="24"/>
          <w:lang w:eastAsia="ar-SA"/>
        </w:rPr>
        <w:t>]</w:t>
      </w:r>
    </w:p>
    <w:p w14:paraId="5CED9A0C" w14:textId="77777777" w:rsidR="004C6D40" w:rsidRPr="00511B41" w:rsidRDefault="004C6D40" w:rsidP="009E7E6B">
      <w:pPr>
        <w:suppressAutoHyphens/>
        <w:adjustRightInd w:val="0"/>
        <w:spacing w:line="360" w:lineRule="auto"/>
        <w:rPr>
          <w:rFonts w:ascii="Trebuchet MS" w:eastAsia="Calibri" w:hAnsi="Trebuchet MS" w:cs="Calibri"/>
          <w:b/>
          <w:bCs/>
          <w:color w:val="000000" w:themeColor="text1"/>
          <w:sz w:val="24"/>
          <w:szCs w:val="24"/>
          <w:lang w:eastAsia="en-US"/>
        </w:rPr>
      </w:pPr>
      <w:bookmarkStart w:id="60" w:name="_Hlk190858406"/>
    </w:p>
    <w:p w14:paraId="54AA544D" w14:textId="77777777" w:rsidR="003776CA" w:rsidRPr="00511B41" w:rsidRDefault="003776C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Cel projektu:</w:t>
      </w:r>
    </w:p>
    <w:p w14:paraId="2570E39E" w14:textId="1B9FC334"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Celem projektu jest złagodzenie skutków transformacji ekologicznej poprzez dostosowanie przez 550 osób dorosłych (303 kobiety, 247 mężczyzn), zamieszkujących lub pracujących w podregionie bytomskim, gliwickim, katowickim, sosnowieckim i tyskim subregionu centralnego woj. śląskiego, kwalifikacji, kompetencji i umiejętności zawodowych do potrzeb zielonej gospodarki do</w:t>
      </w:r>
      <w:r w:rsidR="00A01D52">
        <w:rPr>
          <w:rFonts w:ascii="Trebuchet MS" w:hAnsi="Trebuchet MS"/>
          <w:color w:val="000000" w:themeColor="text1"/>
          <w:sz w:val="24"/>
          <w:szCs w:val="24"/>
          <w:lang w:eastAsia="ar-SA"/>
        </w:rPr>
        <w:t xml:space="preserve"> </w:t>
      </w:r>
      <w:r w:rsidRPr="00511B41">
        <w:rPr>
          <w:rFonts w:ascii="Trebuchet MS" w:hAnsi="Trebuchet MS"/>
          <w:color w:val="000000" w:themeColor="text1"/>
          <w:sz w:val="24"/>
          <w:szCs w:val="24"/>
          <w:lang w:eastAsia="ar-SA"/>
        </w:rPr>
        <w:t>31.12.2026r.</w:t>
      </w:r>
    </w:p>
    <w:p w14:paraId="76D8EF79" w14:textId="77777777"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p>
    <w:p w14:paraId="7B67F54E" w14:textId="77777777" w:rsidR="003776CA" w:rsidRPr="00511B41" w:rsidRDefault="003776C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 xml:space="preserve">Adresat: </w:t>
      </w:r>
    </w:p>
    <w:p w14:paraId="5E3AB762" w14:textId="212132F7"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550 osób dorosłych (303 kobiety, 247 mężczyzn), zamieszkujących lub pracujących w podregionie bytomskim, gliwickim, katowickim, sosnowieckim i tyskim subregionu centralnego woj. śląskiego.</w:t>
      </w:r>
    </w:p>
    <w:p w14:paraId="0D9A02CC" w14:textId="77777777"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p>
    <w:p w14:paraId="6869F791" w14:textId="73545C19" w:rsidR="003776CA" w:rsidRPr="00511B41" w:rsidRDefault="003776C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Realizator projektu:</w:t>
      </w:r>
    </w:p>
    <w:p w14:paraId="444B5D01" w14:textId="112F2F91"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s="Calibri"/>
          <w:color w:val="000000" w:themeColor="text1"/>
          <w:sz w:val="24"/>
          <w:szCs w:val="24"/>
          <w:lang w:eastAsia="ar-SA"/>
        </w:rPr>
        <w:t>Ś</w:t>
      </w:r>
      <w:r w:rsidR="0084485C" w:rsidRPr="00511B41">
        <w:rPr>
          <w:rFonts w:ascii="Trebuchet MS" w:hAnsi="Trebuchet MS" w:cs="Calibri"/>
          <w:color w:val="000000" w:themeColor="text1"/>
          <w:sz w:val="24"/>
          <w:szCs w:val="24"/>
          <w:lang w:eastAsia="ar-SA"/>
        </w:rPr>
        <w:t>ląski Inkubator Przedsiębiorczości spółka z ograniczoną odpowiedzialnością.</w:t>
      </w:r>
    </w:p>
    <w:p w14:paraId="388FAB51" w14:textId="77777777" w:rsidR="003776CA" w:rsidRPr="00511B41" w:rsidRDefault="003776CA" w:rsidP="009E7E6B">
      <w:pPr>
        <w:suppressAutoHyphens/>
        <w:overflowPunct w:val="0"/>
        <w:adjustRightInd w:val="0"/>
        <w:spacing w:line="360" w:lineRule="auto"/>
        <w:rPr>
          <w:rFonts w:ascii="Trebuchet MS" w:hAnsi="Trebuchet MS"/>
          <w:b/>
          <w:bCs/>
          <w:color w:val="000000" w:themeColor="text1"/>
          <w:sz w:val="24"/>
          <w:szCs w:val="24"/>
          <w:lang w:eastAsia="ar-SA"/>
        </w:rPr>
      </w:pPr>
    </w:p>
    <w:p w14:paraId="7AAC1D9C" w14:textId="3C34B2B0" w:rsidR="003776CA" w:rsidRPr="00511B41" w:rsidRDefault="003776C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Osiągnięte efekty, wskaźniki realizacji działań:</w:t>
      </w:r>
    </w:p>
    <w:p w14:paraId="69088C93" w14:textId="72C5FDD2" w:rsidR="003776CA" w:rsidRPr="00511B41" w:rsidRDefault="003776CA" w:rsidP="009E7E6B">
      <w:pPr>
        <w:numPr>
          <w:ilvl w:val="0"/>
          <w:numId w:val="223"/>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 xml:space="preserve">Liczba osób dorosłych objętych usługami rozwojowymi – 420 (237 </w:t>
      </w:r>
      <w:r w:rsidR="0084485C" w:rsidRPr="00511B41">
        <w:rPr>
          <w:rFonts w:ascii="Trebuchet MS" w:hAnsi="Trebuchet MS"/>
          <w:bCs/>
          <w:color w:val="000000" w:themeColor="text1"/>
          <w:sz w:val="24"/>
          <w:szCs w:val="24"/>
          <w:lang w:eastAsia="ar-SA"/>
        </w:rPr>
        <w:t>k</w:t>
      </w:r>
      <w:r w:rsidRPr="00511B41">
        <w:rPr>
          <w:rFonts w:ascii="Trebuchet MS" w:hAnsi="Trebuchet MS"/>
          <w:bCs/>
          <w:color w:val="000000" w:themeColor="text1"/>
          <w:sz w:val="24"/>
          <w:szCs w:val="24"/>
          <w:lang w:eastAsia="ar-SA"/>
        </w:rPr>
        <w:t>obiet, 183</w:t>
      </w:r>
      <w:r w:rsidR="00A01D52">
        <w:rPr>
          <w:rFonts w:ascii="Trebuchet MS" w:hAnsi="Trebuchet MS"/>
          <w:bCs/>
          <w:color w:val="000000" w:themeColor="text1"/>
          <w:sz w:val="24"/>
          <w:szCs w:val="24"/>
          <w:lang w:eastAsia="ar-SA"/>
        </w:rPr>
        <w:t xml:space="preserve"> </w:t>
      </w:r>
      <w:r w:rsidR="0084485C" w:rsidRPr="00511B41">
        <w:rPr>
          <w:rFonts w:ascii="Trebuchet MS" w:hAnsi="Trebuchet MS"/>
          <w:bCs/>
          <w:color w:val="000000" w:themeColor="text1"/>
          <w:sz w:val="24"/>
          <w:szCs w:val="24"/>
          <w:lang w:eastAsia="ar-SA"/>
        </w:rPr>
        <w:t>m</w:t>
      </w:r>
      <w:r w:rsidRPr="00511B41">
        <w:rPr>
          <w:rFonts w:ascii="Trebuchet MS" w:hAnsi="Trebuchet MS"/>
          <w:bCs/>
          <w:color w:val="000000" w:themeColor="text1"/>
          <w:sz w:val="24"/>
          <w:szCs w:val="24"/>
          <w:lang w:eastAsia="ar-SA"/>
        </w:rPr>
        <w:t>ężczyzn)</w:t>
      </w:r>
    </w:p>
    <w:p w14:paraId="0805E2DC" w14:textId="30A76876" w:rsidR="003776CA" w:rsidRPr="00511B41" w:rsidRDefault="003776CA" w:rsidP="009E7E6B">
      <w:pPr>
        <w:numPr>
          <w:ilvl w:val="0"/>
          <w:numId w:val="223"/>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 xml:space="preserve">Liczba osób pracujących w górnictwie lub branży okołogórniczej, objętych wsparciem w programie – 74 (26 </w:t>
      </w:r>
      <w:r w:rsidR="0084485C" w:rsidRPr="00511B41">
        <w:rPr>
          <w:rFonts w:ascii="Trebuchet MS" w:hAnsi="Trebuchet MS"/>
          <w:bCs/>
          <w:color w:val="000000" w:themeColor="text1"/>
          <w:sz w:val="24"/>
          <w:szCs w:val="24"/>
          <w:lang w:eastAsia="ar-SA"/>
        </w:rPr>
        <w:t>k</w:t>
      </w:r>
      <w:r w:rsidRPr="00511B41">
        <w:rPr>
          <w:rFonts w:ascii="Trebuchet MS" w:hAnsi="Trebuchet MS"/>
          <w:bCs/>
          <w:color w:val="000000" w:themeColor="text1"/>
          <w:sz w:val="24"/>
          <w:szCs w:val="24"/>
          <w:lang w:eastAsia="ar-SA"/>
        </w:rPr>
        <w:t xml:space="preserve">obiet, 48 </w:t>
      </w:r>
      <w:r w:rsidR="0084485C" w:rsidRPr="00511B41">
        <w:rPr>
          <w:rFonts w:ascii="Trebuchet MS" w:hAnsi="Trebuchet MS"/>
          <w:bCs/>
          <w:color w:val="000000" w:themeColor="text1"/>
          <w:sz w:val="24"/>
          <w:szCs w:val="24"/>
          <w:lang w:eastAsia="ar-SA"/>
        </w:rPr>
        <w:t>m</w:t>
      </w:r>
      <w:r w:rsidRPr="00511B41">
        <w:rPr>
          <w:rFonts w:ascii="Trebuchet MS" w:hAnsi="Trebuchet MS"/>
          <w:bCs/>
          <w:color w:val="000000" w:themeColor="text1"/>
          <w:sz w:val="24"/>
          <w:szCs w:val="24"/>
          <w:lang w:eastAsia="ar-SA"/>
        </w:rPr>
        <w:t>ężczyzn)</w:t>
      </w:r>
    </w:p>
    <w:p w14:paraId="64DCC446" w14:textId="5862D5E1" w:rsidR="003776CA" w:rsidRPr="00511B41" w:rsidRDefault="003776CA" w:rsidP="009E7E6B">
      <w:pPr>
        <w:numPr>
          <w:ilvl w:val="0"/>
          <w:numId w:val="223"/>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bCs/>
          <w:color w:val="000000" w:themeColor="text1"/>
          <w:sz w:val="24"/>
          <w:szCs w:val="24"/>
          <w:lang w:eastAsia="ar-SA"/>
        </w:rPr>
        <w:t>Liczba osób, które uzyskały zielone kwalifikacje po opuszczeniu programu – 329</w:t>
      </w:r>
      <w:r w:rsidR="00A01D52">
        <w:rPr>
          <w:rFonts w:ascii="Trebuchet MS" w:hAnsi="Trebuchet MS"/>
          <w:bCs/>
          <w:color w:val="000000" w:themeColor="text1"/>
          <w:sz w:val="24"/>
          <w:szCs w:val="24"/>
          <w:lang w:eastAsia="ar-SA"/>
        </w:rPr>
        <w:t xml:space="preserve"> </w:t>
      </w:r>
      <w:r w:rsidRPr="00511B41">
        <w:rPr>
          <w:rFonts w:ascii="Trebuchet MS" w:hAnsi="Trebuchet MS"/>
          <w:bCs/>
          <w:color w:val="000000" w:themeColor="text1"/>
          <w:sz w:val="24"/>
          <w:szCs w:val="24"/>
          <w:lang w:eastAsia="ar-SA"/>
        </w:rPr>
        <w:t>(189</w:t>
      </w:r>
      <w:r w:rsidR="00A01D52">
        <w:rPr>
          <w:rFonts w:ascii="Trebuchet MS" w:hAnsi="Trebuchet MS"/>
          <w:bCs/>
          <w:color w:val="000000" w:themeColor="text1"/>
          <w:sz w:val="24"/>
          <w:szCs w:val="24"/>
          <w:lang w:eastAsia="ar-SA"/>
        </w:rPr>
        <w:t xml:space="preserve"> </w:t>
      </w:r>
      <w:r w:rsidR="0084485C" w:rsidRPr="00511B41">
        <w:rPr>
          <w:rFonts w:ascii="Trebuchet MS" w:hAnsi="Trebuchet MS"/>
          <w:bCs/>
          <w:color w:val="000000" w:themeColor="text1"/>
          <w:sz w:val="24"/>
          <w:szCs w:val="24"/>
          <w:lang w:eastAsia="ar-SA"/>
        </w:rPr>
        <w:t>k</w:t>
      </w:r>
      <w:r w:rsidRPr="00511B41">
        <w:rPr>
          <w:rFonts w:ascii="Trebuchet MS" w:hAnsi="Trebuchet MS"/>
          <w:bCs/>
          <w:color w:val="000000" w:themeColor="text1"/>
          <w:sz w:val="24"/>
          <w:szCs w:val="24"/>
          <w:lang w:eastAsia="ar-SA"/>
        </w:rPr>
        <w:t xml:space="preserve">obiet, 140 </w:t>
      </w:r>
      <w:r w:rsidR="0084485C" w:rsidRPr="00511B41">
        <w:rPr>
          <w:rFonts w:ascii="Trebuchet MS" w:hAnsi="Trebuchet MS"/>
          <w:bCs/>
          <w:color w:val="000000" w:themeColor="text1"/>
          <w:sz w:val="24"/>
          <w:szCs w:val="24"/>
          <w:lang w:eastAsia="ar-SA"/>
        </w:rPr>
        <w:t>m</w:t>
      </w:r>
      <w:r w:rsidRPr="00511B41">
        <w:rPr>
          <w:rFonts w:ascii="Trebuchet MS" w:hAnsi="Trebuchet MS"/>
          <w:bCs/>
          <w:color w:val="000000" w:themeColor="text1"/>
          <w:sz w:val="24"/>
          <w:szCs w:val="24"/>
          <w:lang w:eastAsia="ar-SA"/>
        </w:rPr>
        <w:t>ężczyzn)</w:t>
      </w:r>
      <w:r w:rsidR="0084485C" w:rsidRPr="00511B41">
        <w:rPr>
          <w:rFonts w:ascii="Trebuchet MS" w:hAnsi="Trebuchet MS"/>
          <w:bCs/>
          <w:color w:val="000000" w:themeColor="text1"/>
          <w:sz w:val="24"/>
          <w:szCs w:val="24"/>
          <w:lang w:eastAsia="ar-SA"/>
        </w:rPr>
        <w:t>.</w:t>
      </w:r>
    </w:p>
    <w:p w14:paraId="5850E26F" w14:textId="5B441B2C"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p>
    <w:p w14:paraId="320BB0D7" w14:textId="62B40CF4" w:rsidR="003776CA" w:rsidRPr="00511B41" w:rsidRDefault="003776C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Źródło finansowania:</w:t>
      </w:r>
    </w:p>
    <w:p w14:paraId="058BECE5" w14:textId="515F2645" w:rsidR="003776CA" w:rsidRPr="00511B41" w:rsidRDefault="00484157"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color w:val="000000" w:themeColor="text1"/>
          <w:sz w:val="24"/>
          <w:szCs w:val="24"/>
          <w:lang w:eastAsia="ar-SA"/>
        </w:rPr>
        <w:t>P</w:t>
      </w:r>
      <w:r w:rsidR="003776CA" w:rsidRPr="00511B41">
        <w:rPr>
          <w:rFonts w:ascii="Trebuchet MS" w:hAnsi="Trebuchet MS"/>
          <w:color w:val="000000" w:themeColor="text1"/>
          <w:sz w:val="24"/>
          <w:szCs w:val="24"/>
          <w:lang w:eastAsia="ar-SA"/>
        </w:rPr>
        <w:t xml:space="preserve">rojekt współfinansowany ze środków Funduszu na rzecz Sprawiedliwej Transformacji. </w:t>
      </w:r>
      <w:r w:rsidR="003776CA" w:rsidRPr="00511B41">
        <w:rPr>
          <w:rFonts w:ascii="Trebuchet MS" w:hAnsi="Trebuchet MS"/>
          <w:bCs/>
          <w:color w:val="000000" w:themeColor="text1"/>
          <w:sz w:val="24"/>
          <w:szCs w:val="24"/>
          <w:lang w:eastAsia="ar-SA"/>
        </w:rPr>
        <w:t>Fundusze Europejskie dla Śląskiego 2021-2027</w:t>
      </w:r>
    </w:p>
    <w:p w14:paraId="640BB6ED" w14:textId="77777777" w:rsidR="003776CA" w:rsidRPr="00511B41" w:rsidRDefault="003776CA" w:rsidP="009E7E6B">
      <w:pPr>
        <w:suppressAutoHyphens/>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Priorytet: FESL.10.00-Fundusze Europejskie na transformację</w:t>
      </w:r>
    </w:p>
    <w:p w14:paraId="3075829B" w14:textId="77777777" w:rsidR="003776CA" w:rsidRPr="00511B41" w:rsidRDefault="003776CA" w:rsidP="009E7E6B">
      <w:pPr>
        <w:suppressAutoHyphens/>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Działanie: FESL.10.17-Kształcenie osób dorosłych FST</w:t>
      </w:r>
    </w:p>
    <w:p w14:paraId="27204C5A" w14:textId="01FFB567"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Rok 2025 </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1</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667</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487.04 PLN</w:t>
      </w:r>
    </w:p>
    <w:p w14:paraId="1D1DDC95" w14:textId="746A1F84"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Rok 2026 -1</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667</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487.04 PLN</w:t>
      </w:r>
    </w:p>
    <w:p w14:paraId="1DA40956" w14:textId="30F59C7D"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Wydatki kwalifikowane na cały okres realizacji projektu: 4</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764</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248.70 PLN</w:t>
      </w:r>
    </w:p>
    <w:p w14:paraId="3906ED7A" w14:textId="13F586FC"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Dofinansowanie: 4</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526</w:t>
      </w:r>
      <w:r w:rsidR="00484157"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036.26 PLN</w:t>
      </w:r>
      <w:r w:rsidR="00484157" w:rsidRPr="00511B41">
        <w:rPr>
          <w:rFonts w:ascii="Trebuchet MS" w:hAnsi="Trebuchet MS"/>
          <w:color w:val="000000" w:themeColor="text1"/>
          <w:sz w:val="24"/>
          <w:szCs w:val="24"/>
          <w:lang w:eastAsia="ar-SA"/>
        </w:rPr>
        <w:t>.</w:t>
      </w:r>
    </w:p>
    <w:p w14:paraId="59D134DD" w14:textId="77777777" w:rsidR="003776CA" w:rsidRPr="00511B41" w:rsidRDefault="003776CA" w:rsidP="009E7E6B">
      <w:pPr>
        <w:suppressAutoHyphens/>
        <w:overflowPunct w:val="0"/>
        <w:adjustRightInd w:val="0"/>
        <w:spacing w:line="360" w:lineRule="auto"/>
        <w:rPr>
          <w:rFonts w:ascii="Trebuchet MS" w:hAnsi="Trebuchet MS"/>
          <w:color w:val="000000" w:themeColor="text1"/>
          <w:sz w:val="24"/>
          <w:szCs w:val="24"/>
          <w:lang w:eastAsia="ar-SA"/>
        </w:rPr>
      </w:pPr>
    </w:p>
    <w:p w14:paraId="49E5F06E" w14:textId="3061D2EB" w:rsidR="003776CA" w:rsidRPr="00511B41" w:rsidRDefault="003776CA" w:rsidP="009E7E6B">
      <w:pPr>
        <w:tabs>
          <w:tab w:val="left" w:pos="996"/>
        </w:tabs>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Termin realizacji:</w:t>
      </w:r>
    </w:p>
    <w:p w14:paraId="15458641" w14:textId="17F70870" w:rsidR="003776CA" w:rsidRPr="00511B41" w:rsidRDefault="00484157"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01.07.</w:t>
      </w:r>
      <w:r w:rsidR="003776CA" w:rsidRPr="00511B41">
        <w:rPr>
          <w:rFonts w:ascii="Trebuchet MS" w:hAnsi="Trebuchet MS"/>
          <w:color w:val="000000" w:themeColor="text1"/>
          <w:sz w:val="24"/>
          <w:szCs w:val="24"/>
          <w:lang w:eastAsia="ar-SA"/>
        </w:rPr>
        <w:t xml:space="preserve">2024 </w:t>
      </w:r>
      <w:r w:rsidRPr="00511B41">
        <w:rPr>
          <w:rFonts w:ascii="Trebuchet MS" w:hAnsi="Trebuchet MS"/>
          <w:color w:val="000000" w:themeColor="text1"/>
          <w:sz w:val="24"/>
          <w:szCs w:val="24"/>
          <w:lang w:eastAsia="ar-SA"/>
        </w:rPr>
        <w:t>–</w:t>
      </w:r>
      <w:r w:rsidR="003776CA" w:rsidRPr="00511B41">
        <w:rPr>
          <w:rFonts w:ascii="Trebuchet MS" w:hAnsi="Trebuchet MS"/>
          <w:color w:val="000000" w:themeColor="text1"/>
          <w:sz w:val="24"/>
          <w:szCs w:val="24"/>
          <w:lang w:eastAsia="ar-SA"/>
        </w:rPr>
        <w:t xml:space="preserve"> </w:t>
      </w:r>
      <w:r w:rsidRPr="00511B41">
        <w:rPr>
          <w:rFonts w:ascii="Trebuchet MS" w:hAnsi="Trebuchet MS"/>
          <w:color w:val="000000" w:themeColor="text1"/>
          <w:sz w:val="24"/>
          <w:szCs w:val="24"/>
          <w:lang w:eastAsia="ar-SA"/>
        </w:rPr>
        <w:t>31.12.</w:t>
      </w:r>
      <w:r w:rsidR="003776CA" w:rsidRPr="00511B41">
        <w:rPr>
          <w:rFonts w:ascii="Trebuchet MS" w:hAnsi="Trebuchet MS"/>
          <w:color w:val="000000" w:themeColor="text1"/>
          <w:sz w:val="24"/>
          <w:szCs w:val="24"/>
          <w:lang w:eastAsia="ar-SA"/>
        </w:rPr>
        <w:t>2026</w:t>
      </w:r>
      <w:r w:rsidRPr="00511B41">
        <w:rPr>
          <w:rFonts w:ascii="Trebuchet MS" w:hAnsi="Trebuchet MS"/>
          <w:color w:val="000000" w:themeColor="text1"/>
          <w:sz w:val="24"/>
          <w:szCs w:val="24"/>
          <w:lang w:eastAsia="ar-SA"/>
        </w:rPr>
        <w:t>.</w:t>
      </w:r>
    </w:p>
    <w:p w14:paraId="63648D09" w14:textId="33E558E3" w:rsidR="00A01D52" w:rsidRDefault="00A01D52">
      <w:pPr>
        <w:autoSpaceDE/>
        <w:autoSpaceDN/>
        <w:rPr>
          <w:rFonts w:ascii="Trebuchet MS" w:eastAsia="Calibri" w:hAnsi="Trebuchet MS" w:cs="Calibri"/>
          <w:b/>
          <w:bCs/>
          <w:color w:val="000000" w:themeColor="text1"/>
          <w:sz w:val="24"/>
          <w:szCs w:val="24"/>
          <w:lang w:eastAsia="en-US"/>
        </w:rPr>
      </w:pPr>
      <w:r>
        <w:rPr>
          <w:rFonts w:ascii="Trebuchet MS" w:eastAsia="Calibri" w:hAnsi="Trebuchet MS" w:cs="Calibri"/>
          <w:b/>
          <w:bCs/>
          <w:color w:val="000000" w:themeColor="text1"/>
          <w:sz w:val="24"/>
          <w:szCs w:val="24"/>
          <w:lang w:eastAsia="en-US"/>
        </w:rPr>
        <w:br w:type="page"/>
      </w:r>
    </w:p>
    <w:p w14:paraId="1C60B14B" w14:textId="7835A3BA" w:rsidR="004C6D40" w:rsidRPr="00511B41" w:rsidRDefault="004C6D40" w:rsidP="009E7E6B">
      <w:pPr>
        <w:suppressAutoHyphens/>
        <w:adjustRightInd w:val="0"/>
        <w:spacing w:line="360" w:lineRule="auto"/>
        <w:rPr>
          <w:rFonts w:ascii="Trebuchet MS" w:hAnsi="Trebuchet MS" w:cs="Calibri"/>
          <w:b/>
          <w:bCs/>
          <w:color w:val="000000" w:themeColor="text1"/>
          <w:sz w:val="24"/>
          <w:szCs w:val="24"/>
          <w:lang w:eastAsia="ar-SA"/>
        </w:rPr>
      </w:pPr>
      <w:r w:rsidRPr="00511B41">
        <w:rPr>
          <w:rFonts w:ascii="Trebuchet MS" w:eastAsia="Calibri" w:hAnsi="Trebuchet MS" w:cs="Calibri"/>
          <w:b/>
          <w:bCs/>
          <w:color w:val="000000" w:themeColor="text1"/>
          <w:sz w:val="24"/>
          <w:szCs w:val="24"/>
          <w:lang w:eastAsia="en-US"/>
        </w:rPr>
        <w:t>Kadry przyszłości - kompleksowe wsparcie rozwoju zawodowego osób dorosłych z subregionu centralnego woj. śląskiego</w:t>
      </w:r>
      <w:r w:rsidRPr="00511B41">
        <w:rPr>
          <w:rFonts w:ascii="Trebuchet MS" w:hAnsi="Trebuchet MS" w:cs="Calibri"/>
          <w:b/>
          <w:bCs/>
          <w:color w:val="000000" w:themeColor="text1"/>
          <w:sz w:val="24"/>
          <w:szCs w:val="24"/>
          <w:lang w:eastAsia="ar-SA"/>
        </w:rPr>
        <w:t xml:space="preserve"> [C</w:t>
      </w:r>
      <w:r w:rsidRPr="00511B41">
        <w:rPr>
          <w:rFonts w:ascii="Trebuchet MS" w:hAnsi="Trebuchet MS" w:cs="Calibri"/>
          <w:b/>
          <w:bCs/>
          <w:color w:val="000000" w:themeColor="text1"/>
          <w:sz w:val="24"/>
          <w:szCs w:val="24"/>
          <w:vertAlign w:val="subscript"/>
          <w:lang w:eastAsia="ar-SA"/>
        </w:rPr>
        <w:t>6</w:t>
      </w:r>
      <w:r w:rsidRPr="00511B41">
        <w:rPr>
          <w:rFonts w:ascii="Trebuchet MS" w:hAnsi="Trebuchet MS" w:cs="Calibri"/>
          <w:b/>
          <w:bCs/>
          <w:color w:val="000000" w:themeColor="text1"/>
          <w:sz w:val="24"/>
          <w:szCs w:val="24"/>
          <w:lang w:eastAsia="ar-SA"/>
        </w:rPr>
        <w:t>K</w:t>
      </w:r>
      <w:r w:rsidRPr="00511B41">
        <w:rPr>
          <w:rFonts w:ascii="Trebuchet MS" w:hAnsi="Trebuchet MS" w:cs="Calibri"/>
          <w:b/>
          <w:bCs/>
          <w:color w:val="000000" w:themeColor="text1"/>
          <w:sz w:val="24"/>
          <w:szCs w:val="24"/>
          <w:vertAlign w:val="subscript"/>
          <w:lang w:eastAsia="ar-SA"/>
        </w:rPr>
        <w:t>1</w:t>
      </w:r>
      <w:r w:rsidRPr="00511B41">
        <w:rPr>
          <w:rFonts w:ascii="Trebuchet MS" w:hAnsi="Trebuchet MS" w:cs="Calibri"/>
          <w:b/>
          <w:bCs/>
          <w:color w:val="000000" w:themeColor="text1"/>
          <w:sz w:val="24"/>
          <w:szCs w:val="24"/>
          <w:lang w:eastAsia="ar-SA"/>
        </w:rPr>
        <w:t>]</w:t>
      </w:r>
    </w:p>
    <w:p w14:paraId="2DCE9D3C" w14:textId="77777777" w:rsidR="00F90B23" w:rsidRPr="00511B41" w:rsidRDefault="00F90B23" w:rsidP="009E7E6B">
      <w:pPr>
        <w:suppressAutoHyphens/>
        <w:adjustRightInd w:val="0"/>
        <w:spacing w:line="360" w:lineRule="auto"/>
        <w:rPr>
          <w:rFonts w:ascii="Trebuchet MS" w:hAnsi="Trebuchet MS" w:cs="Calibri"/>
          <w:b/>
          <w:color w:val="000000" w:themeColor="text1"/>
          <w:sz w:val="24"/>
          <w:szCs w:val="24"/>
          <w:lang w:eastAsia="ar-SA"/>
        </w:rPr>
      </w:pPr>
    </w:p>
    <w:p w14:paraId="5E43F30A" w14:textId="77777777" w:rsidR="009B51EA" w:rsidRPr="00511B41" w:rsidRDefault="009B51E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Cel projektu:</w:t>
      </w:r>
    </w:p>
    <w:p w14:paraId="6FCFB826" w14:textId="2A0335AA"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Celem projektu jest nabycie kompetencji i/lub uzyskanie kwalifikacji przez 700 osób dorosłych w tym (385</w:t>
      </w:r>
      <w:r w:rsidR="00D30EFB" w:rsidRPr="00511B41">
        <w:rPr>
          <w:rFonts w:ascii="Trebuchet MS" w:hAnsi="Trebuchet MS"/>
          <w:color w:val="000000" w:themeColor="text1"/>
          <w:sz w:val="24"/>
          <w:szCs w:val="24"/>
          <w:lang w:eastAsia="ar-SA"/>
        </w:rPr>
        <w:t xml:space="preserve"> kobiet</w:t>
      </w:r>
      <w:r w:rsidRPr="00511B41">
        <w:rPr>
          <w:rFonts w:ascii="Trebuchet MS" w:hAnsi="Trebuchet MS"/>
          <w:color w:val="000000" w:themeColor="text1"/>
          <w:sz w:val="24"/>
          <w:szCs w:val="24"/>
          <w:lang w:eastAsia="ar-SA"/>
        </w:rPr>
        <w:t>/315</w:t>
      </w:r>
      <w:r w:rsidR="00D30EFB" w:rsidRPr="00511B41">
        <w:rPr>
          <w:rFonts w:ascii="Trebuchet MS" w:hAnsi="Trebuchet MS"/>
          <w:color w:val="000000" w:themeColor="text1"/>
          <w:sz w:val="24"/>
          <w:szCs w:val="24"/>
          <w:lang w:eastAsia="ar-SA"/>
        </w:rPr>
        <w:t xml:space="preserve"> mężczyzn</w:t>
      </w:r>
      <w:r w:rsidRPr="00511B41">
        <w:rPr>
          <w:rFonts w:ascii="Trebuchet MS" w:hAnsi="Trebuchet MS"/>
          <w:color w:val="000000" w:themeColor="text1"/>
          <w:sz w:val="24"/>
          <w:szCs w:val="24"/>
          <w:lang w:eastAsia="ar-SA"/>
        </w:rPr>
        <w:t>) zamieszkujących i/lub pracujących w subregionie centralnym woj. śląskiego, które z własnej inicjatywy planują podnieść swoje umiejętności/kompetencje lub zmienić/nabyć nowe kwalifikacje umożliwiające rozwój w kierunku umiejętności zawodowych, cyfrowych niezbędnych do podjęcia pracy w sektorze zielonej gospodarki.</w:t>
      </w:r>
    </w:p>
    <w:p w14:paraId="0ED86AC4" w14:textId="77777777"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p>
    <w:p w14:paraId="1F84967B" w14:textId="77777777" w:rsidR="009B51EA" w:rsidRPr="00511B41" w:rsidRDefault="009B51E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 xml:space="preserve">Adresat: </w:t>
      </w:r>
    </w:p>
    <w:p w14:paraId="3C8DA5C8" w14:textId="582E7D5E"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700 osób dorosłych w tym (385</w:t>
      </w:r>
      <w:r w:rsidR="00D30EFB" w:rsidRPr="00511B41">
        <w:rPr>
          <w:rFonts w:ascii="Trebuchet MS" w:hAnsi="Trebuchet MS"/>
          <w:color w:val="000000" w:themeColor="text1"/>
          <w:sz w:val="24"/>
          <w:szCs w:val="24"/>
          <w:lang w:eastAsia="ar-SA"/>
        </w:rPr>
        <w:t xml:space="preserve"> kobiet</w:t>
      </w:r>
      <w:r w:rsidRPr="00511B41">
        <w:rPr>
          <w:rFonts w:ascii="Trebuchet MS" w:hAnsi="Trebuchet MS"/>
          <w:color w:val="000000" w:themeColor="text1"/>
          <w:sz w:val="24"/>
          <w:szCs w:val="24"/>
          <w:lang w:eastAsia="ar-SA"/>
        </w:rPr>
        <w:t>/315</w:t>
      </w:r>
      <w:r w:rsidR="00D30EFB" w:rsidRPr="00511B41">
        <w:rPr>
          <w:rFonts w:ascii="Trebuchet MS" w:hAnsi="Trebuchet MS"/>
          <w:color w:val="000000" w:themeColor="text1"/>
          <w:sz w:val="24"/>
          <w:szCs w:val="24"/>
          <w:lang w:eastAsia="ar-SA"/>
        </w:rPr>
        <w:t xml:space="preserve"> mężczyzn</w:t>
      </w:r>
      <w:r w:rsidRPr="00511B41">
        <w:rPr>
          <w:rFonts w:ascii="Trebuchet MS" w:hAnsi="Trebuchet MS"/>
          <w:color w:val="000000" w:themeColor="text1"/>
          <w:sz w:val="24"/>
          <w:szCs w:val="24"/>
          <w:lang w:eastAsia="ar-SA"/>
        </w:rPr>
        <w:t>) zamieszkujących i/lub pracujących w subregionie centralnym woj. śląskiego</w:t>
      </w:r>
      <w:r w:rsidR="00D30EFB" w:rsidRPr="00511B41">
        <w:rPr>
          <w:rFonts w:ascii="Trebuchet MS" w:hAnsi="Trebuchet MS"/>
          <w:color w:val="000000" w:themeColor="text1"/>
          <w:sz w:val="24"/>
          <w:szCs w:val="24"/>
          <w:lang w:eastAsia="ar-SA"/>
        </w:rPr>
        <w:t>.</w:t>
      </w:r>
    </w:p>
    <w:p w14:paraId="211DACDF" w14:textId="77777777"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p>
    <w:p w14:paraId="0A7D97DE" w14:textId="739EDB79" w:rsidR="009B51EA" w:rsidRPr="00511B41" w:rsidRDefault="009B51E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Realizator projektu:</w:t>
      </w:r>
    </w:p>
    <w:p w14:paraId="0F37E39D" w14:textId="0A8C76DA" w:rsidR="009B51EA" w:rsidRPr="00511B41" w:rsidRDefault="009B51EA" w:rsidP="009E7E6B">
      <w:pPr>
        <w:pStyle w:val="Akapitzlist"/>
        <w:numPr>
          <w:ilvl w:val="0"/>
          <w:numId w:val="225"/>
        </w:numPr>
        <w:suppressAutoHyphens/>
        <w:overflowPunct w:val="0"/>
        <w:adjustRightInd w:val="0"/>
        <w:spacing w:line="360" w:lineRule="auto"/>
        <w:ind w:left="0"/>
        <w:jc w:val="left"/>
        <w:rPr>
          <w:rFonts w:ascii="Trebuchet MS" w:hAnsi="Trebuchet MS" w:cs="Calibri"/>
          <w:color w:val="000000" w:themeColor="text1"/>
          <w:sz w:val="24"/>
          <w:szCs w:val="24"/>
          <w:lang w:eastAsia="ar-SA"/>
        </w:rPr>
      </w:pPr>
      <w:r w:rsidRPr="00511B41">
        <w:rPr>
          <w:rFonts w:ascii="Trebuchet MS" w:hAnsi="Trebuchet MS" w:cs="Calibri"/>
          <w:color w:val="000000" w:themeColor="text1"/>
          <w:sz w:val="24"/>
          <w:szCs w:val="24"/>
          <w:lang w:eastAsia="ar-SA"/>
        </w:rPr>
        <w:t>Agencja Rozwoju Lokalnego S.A. w Sosnowcu,</w:t>
      </w:r>
    </w:p>
    <w:p w14:paraId="6E23A7D8" w14:textId="647DA4E0" w:rsidR="009B51EA" w:rsidRPr="00511B41" w:rsidRDefault="009B51EA" w:rsidP="009E7E6B">
      <w:pPr>
        <w:pStyle w:val="Akapitzlist"/>
        <w:numPr>
          <w:ilvl w:val="0"/>
          <w:numId w:val="225"/>
        </w:numPr>
        <w:suppressAutoHyphens/>
        <w:overflowPunct w:val="0"/>
        <w:adjustRightInd w:val="0"/>
        <w:spacing w:line="360" w:lineRule="auto"/>
        <w:ind w:left="0"/>
        <w:jc w:val="left"/>
        <w:rPr>
          <w:rFonts w:ascii="Trebuchet MS" w:hAnsi="Trebuchet MS"/>
          <w:color w:val="000000" w:themeColor="text1"/>
          <w:sz w:val="24"/>
          <w:szCs w:val="24"/>
          <w:lang w:eastAsia="ar-SA"/>
        </w:rPr>
      </w:pPr>
      <w:r w:rsidRPr="00511B41">
        <w:rPr>
          <w:rFonts w:ascii="Trebuchet MS" w:hAnsi="Trebuchet MS" w:cs="Calibri"/>
          <w:color w:val="000000" w:themeColor="text1"/>
          <w:sz w:val="24"/>
          <w:szCs w:val="24"/>
          <w:lang w:eastAsia="ar-SA"/>
        </w:rPr>
        <w:t>Ś</w:t>
      </w:r>
      <w:r w:rsidR="00D30EFB" w:rsidRPr="00511B41">
        <w:rPr>
          <w:rFonts w:ascii="Trebuchet MS" w:hAnsi="Trebuchet MS" w:cs="Calibri"/>
          <w:color w:val="000000" w:themeColor="text1"/>
          <w:sz w:val="24"/>
          <w:szCs w:val="24"/>
          <w:lang w:eastAsia="ar-SA"/>
        </w:rPr>
        <w:t>ląski Inkubator Przedsiębiorczości Spółka z ograniczoną odpowiedzialnością.</w:t>
      </w:r>
    </w:p>
    <w:p w14:paraId="68EAF0F1" w14:textId="77777777" w:rsidR="009B51EA" w:rsidRPr="00511B41" w:rsidRDefault="009B51EA" w:rsidP="009E7E6B">
      <w:pPr>
        <w:suppressAutoHyphens/>
        <w:overflowPunct w:val="0"/>
        <w:adjustRightInd w:val="0"/>
        <w:spacing w:line="360" w:lineRule="auto"/>
        <w:rPr>
          <w:rFonts w:ascii="Trebuchet MS" w:hAnsi="Trebuchet MS"/>
          <w:b/>
          <w:bCs/>
          <w:color w:val="000000" w:themeColor="text1"/>
          <w:sz w:val="24"/>
          <w:szCs w:val="24"/>
          <w:lang w:eastAsia="ar-SA"/>
        </w:rPr>
      </w:pPr>
    </w:p>
    <w:p w14:paraId="7713E171" w14:textId="4F156C07" w:rsidR="009B51EA" w:rsidRPr="00511B41" w:rsidRDefault="009B51E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Osiągnięte efekty, wskaźniki realizacji działań:</w:t>
      </w:r>
    </w:p>
    <w:p w14:paraId="64E4D5C9" w14:textId="3A169A03" w:rsidR="009B51EA" w:rsidRPr="00511B41" w:rsidRDefault="009B51EA" w:rsidP="009E7E6B">
      <w:pPr>
        <w:numPr>
          <w:ilvl w:val="0"/>
          <w:numId w:val="224"/>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Liczba osób dorosłych objętych usługami rozwojowymi – 295 (189</w:t>
      </w:r>
      <w:r w:rsidR="00D30EFB" w:rsidRPr="00511B41">
        <w:rPr>
          <w:rFonts w:ascii="Trebuchet MS" w:hAnsi="Trebuchet MS"/>
          <w:bCs/>
          <w:color w:val="000000" w:themeColor="text1"/>
          <w:sz w:val="24"/>
          <w:szCs w:val="24"/>
          <w:lang w:eastAsia="ar-SA"/>
        </w:rPr>
        <w:t xml:space="preserve"> k</w:t>
      </w:r>
      <w:r w:rsidRPr="00511B41">
        <w:rPr>
          <w:rFonts w:ascii="Trebuchet MS" w:hAnsi="Trebuchet MS"/>
          <w:bCs/>
          <w:color w:val="000000" w:themeColor="text1"/>
          <w:sz w:val="24"/>
          <w:szCs w:val="24"/>
          <w:lang w:eastAsia="ar-SA"/>
        </w:rPr>
        <w:t>obiet, 106</w:t>
      </w:r>
      <w:r w:rsidR="00A01D52">
        <w:rPr>
          <w:rFonts w:ascii="Trebuchet MS" w:hAnsi="Trebuchet MS"/>
          <w:bCs/>
          <w:color w:val="000000" w:themeColor="text1"/>
          <w:sz w:val="24"/>
          <w:szCs w:val="24"/>
          <w:lang w:eastAsia="ar-SA"/>
        </w:rPr>
        <w:t xml:space="preserve"> </w:t>
      </w:r>
      <w:r w:rsidR="00D30EFB" w:rsidRPr="00511B41">
        <w:rPr>
          <w:rFonts w:ascii="Trebuchet MS" w:hAnsi="Trebuchet MS"/>
          <w:bCs/>
          <w:color w:val="000000" w:themeColor="text1"/>
          <w:sz w:val="24"/>
          <w:szCs w:val="24"/>
          <w:lang w:eastAsia="ar-SA"/>
        </w:rPr>
        <w:t>m</w:t>
      </w:r>
      <w:r w:rsidRPr="00511B41">
        <w:rPr>
          <w:rFonts w:ascii="Trebuchet MS" w:hAnsi="Trebuchet MS"/>
          <w:bCs/>
          <w:color w:val="000000" w:themeColor="text1"/>
          <w:sz w:val="24"/>
          <w:szCs w:val="24"/>
          <w:lang w:eastAsia="ar-SA"/>
        </w:rPr>
        <w:t>ężczyzn)</w:t>
      </w:r>
    </w:p>
    <w:p w14:paraId="39EA7056" w14:textId="3DE93E7C" w:rsidR="009B51EA" w:rsidRPr="00511B41" w:rsidRDefault="009B51EA" w:rsidP="009E7E6B">
      <w:pPr>
        <w:numPr>
          <w:ilvl w:val="0"/>
          <w:numId w:val="224"/>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 xml:space="preserve">Liczba osób, które uzyskały kwalifikacje po opuszczeniu programu – 86 (53 </w:t>
      </w:r>
      <w:r w:rsidR="00D30EFB" w:rsidRPr="00511B41">
        <w:rPr>
          <w:rFonts w:ascii="Trebuchet MS" w:hAnsi="Trebuchet MS"/>
          <w:bCs/>
          <w:color w:val="000000" w:themeColor="text1"/>
          <w:sz w:val="24"/>
          <w:szCs w:val="24"/>
          <w:lang w:eastAsia="ar-SA"/>
        </w:rPr>
        <w:t>k</w:t>
      </w:r>
      <w:r w:rsidRPr="00511B41">
        <w:rPr>
          <w:rFonts w:ascii="Trebuchet MS" w:hAnsi="Trebuchet MS"/>
          <w:bCs/>
          <w:color w:val="000000" w:themeColor="text1"/>
          <w:sz w:val="24"/>
          <w:szCs w:val="24"/>
          <w:lang w:eastAsia="ar-SA"/>
        </w:rPr>
        <w:t xml:space="preserve">obiet, 33 </w:t>
      </w:r>
      <w:r w:rsidR="00D30EFB" w:rsidRPr="00511B41">
        <w:rPr>
          <w:rFonts w:ascii="Trebuchet MS" w:hAnsi="Trebuchet MS"/>
          <w:bCs/>
          <w:color w:val="000000" w:themeColor="text1"/>
          <w:sz w:val="24"/>
          <w:szCs w:val="24"/>
          <w:lang w:eastAsia="ar-SA"/>
        </w:rPr>
        <w:t>m</w:t>
      </w:r>
      <w:r w:rsidRPr="00511B41">
        <w:rPr>
          <w:rFonts w:ascii="Trebuchet MS" w:hAnsi="Trebuchet MS"/>
          <w:bCs/>
          <w:color w:val="000000" w:themeColor="text1"/>
          <w:sz w:val="24"/>
          <w:szCs w:val="24"/>
          <w:lang w:eastAsia="ar-SA"/>
        </w:rPr>
        <w:t>ężczyzn)</w:t>
      </w:r>
      <w:r w:rsidR="00D30EFB" w:rsidRPr="00511B41">
        <w:rPr>
          <w:rFonts w:ascii="Trebuchet MS" w:hAnsi="Trebuchet MS"/>
          <w:bCs/>
          <w:color w:val="000000" w:themeColor="text1"/>
          <w:sz w:val="24"/>
          <w:szCs w:val="24"/>
          <w:lang w:eastAsia="ar-SA"/>
        </w:rPr>
        <w:t>.</w:t>
      </w:r>
    </w:p>
    <w:p w14:paraId="40CE71E0" w14:textId="380F0346"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p>
    <w:p w14:paraId="4AF38780" w14:textId="101F4467" w:rsidR="009B51EA" w:rsidRPr="00511B41" w:rsidRDefault="009B51EA"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Źródło finansowania:</w:t>
      </w:r>
    </w:p>
    <w:p w14:paraId="7BA20D44" w14:textId="3D8AD51D" w:rsidR="009B51EA" w:rsidRPr="00511B41" w:rsidRDefault="00D30EFB"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w:t>
      </w:r>
      <w:r w:rsidR="009B51EA" w:rsidRPr="00511B41">
        <w:rPr>
          <w:rFonts w:ascii="Trebuchet MS" w:hAnsi="Trebuchet MS"/>
          <w:color w:val="000000" w:themeColor="text1"/>
          <w:sz w:val="24"/>
          <w:szCs w:val="24"/>
          <w:lang w:eastAsia="ar-SA"/>
        </w:rPr>
        <w:t>rojekt współfinansowany ze środków Europejskiego Funduszu Społecznego+</w:t>
      </w:r>
    </w:p>
    <w:p w14:paraId="12E3ECC1" w14:textId="77777777"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Fundusze Europejskie dla Śląskiego 2021-2027</w:t>
      </w:r>
    </w:p>
    <w:p w14:paraId="4CFE761D" w14:textId="77777777" w:rsidR="009B51EA" w:rsidRPr="00511B41" w:rsidRDefault="009B51EA" w:rsidP="009E7E6B">
      <w:pPr>
        <w:suppressAutoHyphens/>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Priorytet: FESL.06.00-Fundusze Europejskie dla edukacji</w:t>
      </w:r>
    </w:p>
    <w:p w14:paraId="590613BF" w14:textId="77777777" w:rsidR="009B51EA" w:rsidRPr="00511B41" w:rsidRDefault="009B51EA" w:rsidP="009E7E6B">
      <w:pPr>
        <w:suppressAutoHyphens/>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Działanie: FESL.06.06-Kształcenie osób dorosłych - EFS+</w:t>
      </w:r>
    </w:p>
    <w:p w14:paraId="59305EBA" w14:textId="08D06A70"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Rok 2025 </w:t>
      </w:r>
      <w:r w:rsidR="00D30EFB"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3</w:t>
      </w:r>
      <w:r w:rsidR="00D30EFB"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477</w:t>
      </w:r>
      <w:r w:rsidR="00D30EFB"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916.18 PLN</w:t>
      </w:r>
    </w:p>
    <w:p w14:paraId="2FAEE554" w14:textId="683E800A"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Rok 2026 </w:t>
      </w:r>
      <w:r w:rsidR="00D30EFB" w:rsidRPr="00511B41">
        <w:rPr>
          <w:rFonts w:ascii="Trebuchet MS" w:hAnsi="Trebuchet MS"/>
          <w:color w:val="000000" w:themeColor="text1"/>
          <w:sz w:val="24"/>
          <w:szCs w:val="24"/>
          <w:lang w:eastAsia="ar-SA"/>
        </w:rPr>
        <w:t>–</w:t>
      </w:r>
      <w:r w:rsidRPr="00511B41">
        <w:rPr>
          <w:rFonts w:ascii="Trebuchet MS" w:eastAsia="DejaVuSans" w:hAnsi="Trebuchet MS" w:cs="DejaVuSans"/>
          <w:color w:val="000000" w:themeColor="text1"/>
          <w:sz w:val="24"/>
          <w:szCs w:val="24"/>
        </w:rPr>
        <w:t xml:space="preserve"> </w:t>
      </w:r>
      <w:r w:rsidRPr="00511B41">
        <w:rPr>
          <w:rFonts w:ascii="Trebuchet MS" w:hAnsi="Trebuchet MS"/>
          <w:color w:val="000000" w:themeColor="text1"/>
          <w:sz w:val="24"/>
          <w:szCs w:val="24"/>
          <w:lang w:eastAsia="ar-SA"/>
        </w:rPr>
        <w:t>3</w:t>
      </w:r>
      <w:r w:rsidR="00D30EFB"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537</w:t>
      </w:r>
      <w:r w:rsidR="00D30EFB" w:rsidRPr="00511B41">
        <w:rPr>
          <w:rFonts w:ascii="Trebuchet MS"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 794.21 PLN</w:t>
      </w:r>
    </w:p>
    <w:p w14:paraId="63A0A699" w14:textId="77777777"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Wydatki kwalifikowane na cały okres realizacji projektu: 7 490 376.34 PLN</w:t>
      </w:r>
    </w:p>
    <w:p w14:paraId="252428AE" w14:textId="77777777"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Dofinansowanie: 7 115 857.52 PLN</w:t>
      </w:r>
    </w:p>
    <w:p w14:paraId="773960AB" w14:textId="77777777" w:rsidR="009B51EA" w:rsidRPr="00511B41" w:rsidRDefault="009B51EA" w:rsidP="009E7E6B">
      <w:pPr>
        <w:suppressAutoHyphens/>
        <w:overflowPunct w:val="0"/>
        <w:adjustRightInd w:val="0"/>
        <w:spacing w:line="360" w:lineRule="auto"/>
        <w:rPr>
          <w:rFonts w:ascii="Trebuchet MS" w:hAnsi="Trebuchet MS"/>
          <w:color w:val="000000" w:themeColor="text1"/>
          <w:sz w:val="24"/>
          <w:szCs w:val="24"/>
          <w:lang w:eastAsia="ar-SA"/>
        </w:rPr>
      </w:pPr>
    </w:p>
    <w:p w14:paraId="6F3E6892" w14:textId="1A8FD8B2" w:rsidR="009B51EA" w:rsidRPr="00511B41" w:rsidRDefault="009B51EA" w:rsidP="009E7E6B">
      <w:pPr>
        <w:tabs>
          <w:tab w:val="left" w:pos="996"/>
        </w:tabs>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Termin realizacji:</w:t>
      </w:r>
    </w:p>
    <w:p w14:paraId="483E8AF8" w14:textId="321AA693" w:rsidR="009B51EA" w:rsidRPr="00511B41" w:rsidRDefault="00D30EFB"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01.02.2</w:t>
      </w:r>
      <w:r w:rsidR="009B51EA" w:rsidRPr="00511B41">
        <w:rPr>
          <w:rFonts w:ascii="Trebuchet MS" w:hAnsi="Trebuchet MS"/>
          <w:color w:val="000000" w:themeColor="text1"/>
          <w:sz w:val="24"/>
          <w:szCs w:val="24"/>
          <w:lang w:eastAsia="ar-SA"/>
        </w:rPr>
        <w:t xml:space="preserve">025 </w:t>
      </w:r>
      <w:r w:rsidRPr="00511B41">
        <w:rPr>
          <w:rFonts w:ascii="Trebuchet MS" w:hAnsi="Trebuchet MS"/>
          <w:color w:val="000000" w:themeColor="text1"/>
          <w:sz w:val="24"/>
          <w:szCs w:val="24"/>
          <w:lang w:eastAsia="ar-SA"/>
        </w:rPr>
        <w:t>–</w:t>
      </w:r>
      <w:r w:rsidR="009B51EA" w:rsidRPr="00511B41">
        <w:rPr>
          <w:rFonts w:ascii="Trebuchet MS" w:hAnsi="Trebuchet MS"/>
          <w:color w:val="000000" w:themeColor="text1"/>
          <w:sz w:val="24"/>
          <w:szCs w:val="24"/>
          <w:lang w:eastAsia="ar-SA"/>
        </w:rPr>
        <w:t xml:space="preserve"> </w:t>
      </w:r>
      <w:r w:rsidRPr="00511B41">
        <w:rPr>
          <w:rFonts w:ascii="Trebuchet MS" w:hAnsi="Trebuchet MS"/>
          <w:color w:val="000000" w:themeColor="text1"/>
          <w:sz w:val="24"/>
          <w:szCs w:val="24"/>
          <w:lang w:eastAsia="ar-SA"/>
        </w:rPr>
        <w:t>31.05.</w:t>
      </w:r>
      <w:r w:rsidR="009B51EA" w:rsidRPr="00511B41">
        <w:rPr>
          <w:rFonts w:ascii="Trebuchet MS" w:hAnsi="Trebuchet MS"/>
          <w:color w:val="000000" w:themeColor="text1"/>
          <w:sz w:val="24"/>
          <w:szCs w:val="24"/>
          <w:lang w:eastAsia="ar-SA"/>
        </w:rPr>
        <w:t>2027</w:t>
      </w:r>
      <w:r w:rsidRPr="00511B41">
        <w:rPr>
          <w:rFonts w:ascii="Trebuchet MS" w:hAnsi="Trebuchet MS"/>
          <w:color w:val="000000" w:themeColor="text1"/>
          <w:sz w:val="24"/>
          <w:szCs w:val="24"/>
          <w:lang w:eastAsia="ar-SA"/>
        </w:rPr>
        <w:t>.</w:t>
      </w:r>
    </w:p>
    <w:p w14:paraId="6A3E168A" w14:textId="1B78DDC3" w:rsidR="00A01D52" w:rsidRDefault="00A01D52">
      <w:pPr>
        <w:autoSpaceDE/>
        <w:autoSpaceDN/>
        <w:rPr>
          <w:rFonts w:ascii="Trebuchet MS" w:hAnsi="Trebuchet MS" w:cs="Calibri"/>
          <w:b/>
          <w:color w:val="000000" w:themeColor="text1"/>
          <w:sz w:val="24"/>
          <w:szCs w:val="24"/>
          <w:lang w:eastAsia="ar-SA"/>
        </w:rPr>
      </w:pPr>
      <w:r>
        <w:rPr>
          <w:rFonts w:ascii="Trebuchet MS" w:hAnsi="Trebuchet MS" w:cs="Calibri"/>
          <w:b/>
          <w:color w:val="000000" w:themeColor="text1"/>
          <w:sz w:val="24"/>
          <w:szCs w:val="24"/>
          <w:lang w:eastAsia="ar-SA"/>
        </w:rPr>
        <w:br w:type="page"/>
      </w:r>
    </w:p>
    <w:p w14:paraId="1437398F" w14:textId="77777777" w:rsidR="004C6D40" w:rsidRPr="00511B41" w:rsidRDefault="004C6D40" w:rsidP="009E7E6B">
      <w:pPr>
        <w:suppressAutoHyphens/>
        <w:adjustRightInd w:val="0"/>
        <w:spacing w:line="360" w:lineRule="auto"/>
        <w:rPr>
          <w:rFonts w:ascii="Trebuchet MS" w:hAnsi="Trebuchet MS"/>
          <w:b/>
          <w:color w:val="000000" w:themeColor="text1"/>
          <w:sz w:val="24"/>
          <w:szCs w:val="24"/>
          <w:lang w:eastAsia="ar-SA"/>
        </w:rPr>
      </w:pPr>
      <w:bookmarkStart w:id="61" w:name="_Hlk190858425"/>
      <w:bookmarkEnd w:id="60"/>
      <w:r w:rsidRPr="00511B41">
        <w:rPr>
          <w:rFonts w:ascii="Trebuchet MS" w:hAnsi="Trebuchet MS"/>
          <w:b/>
          <w:color w:val="000000" w:themeColor="text1"/>
          <w:sz w:val="24"/>
          <w:szCs w:val="24"/>
          <w:lang w:eastAsia="ar-SA"/>
        </w:rPr>
        <w:t xml:space="preserve">NOWES </w:t>
      </w:r>
      <w:r w:rsidRPr="00511B41">
        <w:rPr>
          <w:rFonts w:ascii="Trebuchet MS" w:hAnsi="Trebuchet MS" w:cs="Arial"/>
          <w:b/>
          <w:bCs/>
          <w:color w:val="000000" w:themeColor="text1"/>
          <w:sz w:val="24"/>
          <w:szCs w:val="24"/>
          <w:lang w:eastAsia="ar-SA"/>
        </w:rPr>
        <w:t>[C</w:t>
      </w:r>
      <w:r w:rsidRPr="00511B41">
        <w:rPr>
          <w:rFonts w:ascii="Trebuchet MS" w:hAnsi="Trebuchet MS" w:cs="Arial"/>
          <w:b/>
          <w:bCs/>
          <w:color w:val="000000" w:themeColor="text1"/>
          <w:sz w:val="24"/>
          <w:szCs w:val="24"/>
          <w:vertAlign w:val="subscript"/>
          <w:lang w:eastAsia="ar-SA"/>
        </w:rPr>
        <w:t>6</w:t>
      </w:r>
      <w:r w:rsidRPr="00511B41">
        <w:rPr>
          <w:rFonts w:ascii="Trebuchet MS" w:hAnsi="Trebuchet MS" w:cs="Arial"/>
          <w:b/>
          <w:bCs/>
          <w:color w:val="000000" w:themeColor="text1"/>
          <w:sz w:val="24"/>
          <w:szCs w:val="24"/>
          <w:lang w:eastAsia="ar-SA"/>
        </w:rPr>
        <w:t>K</w:t>
      </w:r>
      <w:r w:rsidRPr="00511B41">
        <w:rPr>
          <w:rFonts w:ascii="Trebuchet MS" w:hAnsi="Trebuchet MS" w:cs="Arial"/>
          <w:b/>
          <w:bCs/>
          <w:color w:val="000000" w:themeColor="text1"/>
          <w:sz w:val="24"/>
          <w:szCs w:val="24"/>
          <w:vertAlign w:val="subscript"/>
          <w:lang w:eastAsia="ar-SA"/>
        </w:rPr>
        <w:t>1</w:t>
      </w:r>
      <w:r w:rsidRPr="00511B41">
        <w:rPr>
          <w:rFonts w:ascii="Trebuchet MS" w:hAnsi="Trebuchet MS" w:cs="Arial"/>
          <w:b/>
          <w:bCs/>
          <w:color w:val="000000" w:themeColor="text1"/>
          <w:sz w:val="24"/>
          <w:szCs w:val="24"/>
          <w:lang w:eastAsia="ar-SA"/>
        </w:rPr>
        <w:t>]</w:t>
      </w:r>
      <w:r w:rsidRPr="00511B41">
        <w:rPr>
          <w:rFonts w:ascii="Trebuchet MS" w:hAnsi="Trebuchet MS"/>
          <w:b/>
          <w:color w:val="000000" w:themeColor="text1"/>
          <w:sz w:val="24"/>
          <w:szCs w:val="24"/>
          <w:lang w:eastAsia="ar-SA"/>
        </w:rPr>
        <w:t xml:space="preserve"> </w:t>
      </w:r>
    </w:p>
    <w:bookmarkEnd w:id="61"/>
    <w:p w14:paraId="09F7F9EE" w14:textId="77777777" w:rsidR="004C6D40" w:rsidRPr="00511B41" w:rsidRDefault="004C6D40" w:rsidP="009E7E6B">
      <w:pPr>
        <w:autoSpaceDE/>
        <w:autoSpaceDN/>
        <w:spacing w:line="360" w:lineRule="auto"/>
        <w:rPr>
          <w:rFonts w:ascii="Trebuchet MS" w:hAnsi="Trebuchet MS"/>
          <w:color w:val="000000" w:themeColor="text1"/>
          <w:sz w:val="24"/>
          <w:szCs w:val="24"/>
        </w:rPr>
      </w:pPr>
    </w:p>
    <w:p w14:paraId="4B728FB1" w14:textId="77777777" w:rsidR="005B347C" w:rsidRPr="00511B41" w:rsidRDefault="005B347C"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Cel projektu:</w:t>
      </w:r>
    </w:p>
    <w:p w14:paraId="04FF47AE" w14:textId="3924AD98" w:rsidR="005B347C" w:rsidRPr="00511B41" w:rsidRDefault="005B347C"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Celem projektu jest wzmocnienie sektora ekonomii społecznej poprzez tworzenie miejsc pracy dla</w:t>
      </w:r>
      <w:r w:rsidR="00A01D52">
        <w:rPr>
          <w:rFonts w:ascii="Trebuchet MS" w:hAnsi="Trebuchet MS"/>
          <w:color w:val="000000" w:themeColor="text1"/>
          <w:sz w:val="24"/>
          <w:szCs w:val="24"/>
          <w:lang w:eastAsia="ar-SA"/>
        </w:rPr>
        <w:t xml:space="preserve"> </w:t>
      </w:r>
      <w:r w:rsidRPr="00511B41">
        <w:rPr>
          <w:rFonts w:ascii="Trebuchet MS" w:hAnsi="Trebuchet MS"/>
          <w:color w:val="000000" w:themeColor="text1"/>
          <w:sz w:val="24"/>
          <w:szCs w:val="24"/>
          <w:lang w:eastAsia="ar-SA"/>
        </w:rPr>
        <w:t>osób zagrożonych wykluczeniem społecznym w przedsiębiorstwach społecznych (PS) oraz</w:t>
      </w:r>
      <w:r w:rsidR="00A01D52">
        <w:rPr>
          <w:rFonts w:ascii="Trebuchet MS" w:hAnsi="Trebuchet MS"/>
          <w:color w:val="000000" w:themeColor="text1"/>
          <w:sz w:val="24"/>
          <w:szCs w:val="24"/>
          <w:lang w:eastAsia="ar-SA"/>
        </w:rPr>
        <w:t xml:space="preserve"> </w:t>
      </w:r>
      <w:r w:rsidRPr="00511B41">
        <w:rPr>
          <w:rFonts w:ascii="Trebuchet MS" w:hAnsi="Trebuchet MS"/>
          <w:color w:val="000000" w:themeColor="text1"/>
          <w:sz w:val="24"/>
          <w:szCs w:val="24"/>
          <w:lang w:eastAsia="ar-SA"/>
        </w:rPr>
        <w:t>wykorzystanie innych form wsparcia dla zwiększenia potencjału nowotworzonych oraz</w:t>
      </w:r>
      <w:r w:rsidR="00A01D52">
        <w:rPr>
          <w:rFonts w:ascii="Trebuchet MS" w:hAnsi="Trebuchet MS"/>
          <w:color w:val="000000" w:themeColor="text1"/>
          <w:sz w:val="24"/>
          <w:szCs w:val="24"/>
          <w:lang w:eastAsia="ar-SA"/>
        </w:rPr>
        <w:t xml:space="preserve"> </w:t>
      </w:r>
      <w:r w:rsidRPr="00511B41">
        <w:rPr>
          <w:rFonts w:ascii="Trebuchet MS" w:hAnsi="Trebuchet MS"/>
          <w:color w:val="000000" w:themeColor="text1"/>
          <w:sz w:val="24"/>
          <w:szCs w:val="24"/>
          <w:lang w:eastAsia="ar-SA"/>
        </w:rPr>
        <w:t>istniejących podmiotów ekonomii społecznej w okresie od 1 stycznia 2024r. do 31 grudnia 2028r.</w:t>
      </w:r>
    </w:p>
    <w:p w14:paraId="506D9189" w14:textId="77777777" w:rsidR="005B347C" w:rsidRPr="00511B41" w:rsidRDefault="005B347C" w:rsidP="009E7E6B">
      <w:pPr>
        <w:suppressAutoHyphens/>
        <w:overflowPunct w:val="0"/>
        <w:adjustRightInd w:val="0"/>
        <w:spacing w:line="360" w:lineRule="auto"/>
        <w:rPr>
          <w:rFonts w:ascii="Trebuchet MS" w:hAnsi="Trebuchet MS"/>
          <w:color w:val="000000" w:themeColor="text1"/>
          <w:sz w:val="24"/>
          <w:szCs w:val="24"/>
          <w:lang w:eastAsia="ar-SA"/>
        </w:rPr>
      </w:pPr>
    </w:p>
    <w:p w14:paraId="16751EDF" w14:textId="77777777" w:rsidR="005B347C" w:rsidRPr="00511B41" w:rsidRDefault="005B347C"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Adresat:</w:t>
      </w:r>
    </w:p>
    <w:p w14:paraId="262E0C48" w14:textId="2380130B" w:rsidR="005B347C" w:rsidRPr="00511B41" w:rsidRDefault="005B347C" w:rsidP="009E7E6B">
      <w:pPr>
        <w:numPr>
          <w:ilvl w:val="0"/>
          <w:numId w:val="226"/>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osoby prawne planujące założenie Podmiotu Ekonomii Społecznej (PES)/Przedsiębiorstwa Społecznego (PS),</w:t>
      </w:r>
    </w:p>
    <w:p w14:paraId="4F99F3A2" w14:textId="4F2465E7" w:rsidR="005B347C" w:rsidRPr="00511B41" w:rsidRDefault="005B347C" w:rsidP="009E7E6B">
      <w:pPr>
        <w:numPr>
          <w:ilvl w:val="0"/>
          <w:numId w:val="226"/>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Podmioty Ekonomii Społecznej PES/ Przedsiębiorstwa Społeczne PS i ich kadra zarządzająca oraz pracownicy,</w:t>
      </w:r>
    </w:p>
    <w:p w14:paraId="602460A5" w14:textId="2F4E8385" w:rsidR="005B347C" w:rsidRPr="00511B41" w:rsidRDefault="005B347C" w:rsidP="009E7E6B">
      <w:pPr>
        <w:numPr>
          <w:ilvl w:val="0"/>
          <w:numId w:val="226"/>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osoby planujące założenie lub podjęcie pracy w Przedsiębiorstwach Społecznych PS/ Podmiotach Ekonomii Społecznej PES,</w:t>
      </w:r>
    </w:p>
    <w:p w14:paraId="6E9C8F20" w14:textId="72186034" w:rsidR="005B347C" w:rsidRPr="00511B41" w:rsidRDefault="005B347C" w:rsidP="009E7E6B">
      <w:pPr>
        <w:numPr>
          <w:ilvl w:val="0"/>
          <w:numId w:val="226"/>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pracownicy podmiotów integracji i pomocy społecznej,</w:t>
      </w:r>
    </w:p>
    <w:p w14:paraId="072BC221" w14:textId="2C2F9165" w:rsidR="005B347C" w:rsidRPr="00511B41" w:rsidRDefault="005B347C" w:rsidP="009E7E6B">
      <w:pPr>
        <w:numPr>
          <w:ilvl w:val="0"/>
          <w:numId w:val="226"/>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osoby zagrożone wykluczeniem społecznym.</w:t>
      </w:r>
    </w:p>
    <w:p w14:paraId="34C31713" w14:textId="77777777" w:rsidR="005B347C" w:rsidRPr="00511B41" w:rsidRDefault="005B347C" w:rsidP="009E7E6B">
      <w:pPr>
        <w:suppressAutoHyphens/>
        <w:overflowPunct w:val="0"/>
        <w:adjustRightInd w:val="0"/>
        <w:spacing w:line="360" w:lineRule="auto"/>
        <w:rPr>
          <w:rFonts w:ascii="Trebuchet MS" w:hAnsi="Trebuchet MS"/>
          <w:color w:val="000000" w:themeColor="text1"/>
          <w:sz w:val="24"/>
          <w:szCs w:val="24"/>
          <w:lang w:eastAsia="ar-SA"/>
        </w:rPr>
      </w:pPr>
    </w:p>
    <w:p w14:paraId="3B58F863" w14:textId="2E9515BA" w:rsidR="005B347C" w:rsidRPr="00511B41" w:rsidRDefault="005B347C"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Realizator projektu:</w:t>
      </w:r>
    </w:p>
    <w:p w14:paraId="1335288D" w14:textId="426625E9" w:rsidR="00CC5EAB" w:rsidRPr="00511B41" w:rsidRDefault="005B347C" w:rsidP="009E7E6B">
      <w:pPr>
        <w:pStyle w:val="Akapitzlist"/>
        <w:numPr>
          <w:ilvl w:val="0"/>
          <w:numId w:val="227"/>
        </w:numPr>
        <w:suppressAutoHyphens/>
        <w:overflowPunct w:val="0"/>
        <w:adjustRightInd w:val="0"/>
        <w:spacing w:line="360" w:lineRule="auto"/>
        <w:ind w:left="0"/>
        <w:jc w:val="left"/>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Stowarzyszenie Współpracy Regionalnej,</w:t>
      </w:r>
    </w:p>
    <w:p w14:paraId="5F3DC88D" w14:textId="2A7CDCF3" w:rsidR="005B347C" w:rsidRPr="00511B41" w:rsidRDefault="005B347C" w:rsidP="009E7E6B">
      <w:pPr>
        <w:pStyle w:val="Akapitzlist"/>
        <w:numPr>
          <w:ilvl w:val="0"/>
          <w:numId w:val="227"/>
        </w:numPr>
        <w:suppressAutoHyphens/>
        <w:overflowPunct w:val="0"/>
        <w:adjustRightInd w:val="0"/>
        <w:spacing w:line="360" w:lineRule="auto"/>
        <w:ind w:left="0"/>
        <w:jc w:val="left"/>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Rudzka Agencja Rozwoju „INWESTOR” sp. z o.o.</w:t>
      </w:r>
      <w:r w:rsidR="009763DE" w:rsidRPr="00511B41">
        <w:rPr>
          <w:rFonts w:ascii="Trebuchet MS" w:hAnsi="Trebuchet MS"/>
          <w:bCs/>
          <w:color w:val="000000" w:themeColor="text1"/>
          <w:sz w:val="24"/>
          <w:szCs w:val="24"/>
          <w:lang w:eastAsia="ar-SA"/>
        </w:rPr>
        <w:t>,</w:t>
      </w:r>
    </w:p>
    <w:p w14:paraId="6043BA36" w14:textId="77F9332E" w:rsidR="005B347C" w:rsidRPr="00511B41" w:rsidRDefault="009763DE" w:rsidP="009E7E6B">
      <w:pPr>
        <w:pStyle w:val="Akapitzlist"/>
        <w:numPr>
          <w:ilvl w:val="0"/>
          <w:numId w:val="227"/>
        </w:numPr>
        <w:suppressAutoHyphens/>
        <w:overflowPunct w:val="0"/>
        <w:adjustRightInd w:val="0"/>
        <w:spacing w:line="360" w:lineRule="auto"/>
        <w:ind w:left="0"/>
        <w:jc w:val="left"/>
        <w:rPr>
          <w:rFonts w:ascii="Trebuchet MS" w:hAnsi="Trebuchet MS"/>
          <w:bCs/>
          <w:color w:val="000000" w:themeColor="text1"/>
          <w:sz w:val="24"/>
          <w:szCs w:val="24"/>
          <w:lang w:eastAsia="ar-SA"/>
        </w:rPr>
      </w:pPr>
      <w:r w:rsidRPr="00511B41">
        <w:rPr>
          <w:rFonts w:ascii="Trebuchet MS" w:hAnsi="Trebuchet MS"/>
          <w:color w:val="000000" w:themeColor="text1"/>
          <w:sz w:val="24"/>
          <w:szCs w:val="24"/>
          <w:lang w:eastAsia="ar-SA"/>
        </w:rPr>
        <w:t>Fundacja Animacji Społecznej i Ekonomii Społecznej</w:t>
      </w:r>
      <w:r w:rsidR="005B347C" w:rsidRPr="00511B41">
        <w:rPr>
          <w:rFonts w:ascii="Trebuchet MS" w:hAnsi="Trebuchet MS"/>
          <w:bCs/>
          <w:color w:val="000000" w:themeColor="text1"/>
          <w:sz w:val="24"/>
          <w:szCs w:val="24"/>
          <w:lang w:eastAsia="ar-SA"/>
        </w:rPr>
        <w:t>.</w:t>
      </w:r>
    </w:p>
    <w:p w14:paraId="214BA686" w14:textId="77777777" w:rsidR="005B347C" w:rsidRPr="00511B41" w:rsidRDefault="005B347C" w:rsidP="009E7E6B">
      <w:pPr>
        <w:suppressAutoHyphens/>
        <w:overflowPunct w:val="0"/>
        <w:adjustRightInd w:val="0"/>
        <w:spacing w:line="360" w:lineRule="auto"/>
        <w:rPr>
          <w:rFonts w:ascii="Trebuchet MS" w:hAnsi="Trebuchet MS"/>
          <w:b/>
          <w:bCs/>
          <w:color w:val="000000" w:themeColor="text1"/>
          <w:sz w:val="24"/>
          <w:szCs w:val="24"/>
          <w:lang w:eastAsia="ar-SA"/>
        </w:rPr>
      </w:pPr>
    </w:p>
    <w:p w14:paraId="6E4034A6" w14:textId="77777777" w:rsidR="005B347C" w:rsidRPr="00511B41" w:rsidRDefault="005B347C" w:rsidP="009E7E6B">
      <w:pPr>
        <w:suppressAutoHyphens/>
        <w:overflowPunct w:val="0"/>
        <w:adjustRightInd w:val="0"/>
        <w:spacing w:line="360" w:lineRule="auto"/>
        <w:rPr>
          <w:rFonts w:ascii="Trebuchet MS" w:hAnsi="Trebuchet MS"/>
          <w:bCs/>
          <w:color w:val="000000" w:themeColor="text1"/>
          <w:sz w:val="24"/>
          <w:szCs w:val="24"/>
          <w:lang w:eastAsia="ar-SA"/>
        </w:rPr>
      </w:pPr>
      <w:r w:rsidRPr="00511B41">
        <w:rPr>
          <w:rFonts w:ascii="Trebuchet MS" w:hAnsi="Trebuchet MS"/>
          <w:b/>
          <w:bCs/>
          <w:color w:val="000000" w:themeColor="text1"/>
          <w:sz w:val="24"/>
          <w:szCs w:val="24"/>
          <w:lang w:eastAsia="ar-SA"/>
        </w:rPr>
        <w:t>Osiągnięte efekty, wskaźniki realizacji działań</w:t>
      </w:r>
      <w:r w:rsidRPr="00511B41">
        <w:rPr>
          <w:rFonts w:ascii="Trebuchet MS" w:hAnsi="Trebuchet MS"/>
          <w:bCs/>
          <w:color w:val="000000" w:themeColor="text1"/>
          <w:sz w:val="24"/>
          <w:szCs w:val="24"/>
          <w:lang w:eastAsia="ar-SA"/>
        </w:rPr>
        <w:t>:</w:t>
      </w:r>
    </w:p>
    <w:p w14:paraId="20E8993C" w14:textId="77777777" w:rsidR="00A669F2" w:rsidRPr="00511B41" w:rsidRDefault="00A669F2" w:rsidP="009E7E6B">
      <w:pPr>
        <w:numPr>
          <w:ilvl w:val="0"/>
          <w:numId w:val="234"/>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Liczba miejsc pracy utworzonych w przedsiębiorstwach społecznych – 80</w:t>
      </w:r>
    </w:p>
    <w:p w14:paraId="164B6871" w14:textId="2495AFB0" w:rsidR="00A669F2" w:rsidRPr="00511B41" w:rsidRDefault="00A669F2" w:rsidP="009E7E6B">
      <w:pPr>
        <w:numPr>
          <w:ilvl w:val="0"/>
          <w:numId w:val="234"/>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Liczba osób pracujących, łącznie z prowadzącymi działalność na własny rachunek, po</w:t>
      </w:r>
      <w:r w:rsidR="00A01D52">
        <w:rPr>
          <w:rFonts w:ascii="Trebuchet MS" w:hAnsi="Trebuchet MS"/>
          <w:bCs/>
          <w:color w:val="000000" w:themeColor="text1"/>
          <w:sz w:val="24"/>
          <w:szCs w:val="24"/>
          <w:lang w:eastAsia="ar-SA"/>
        </w:rPr>
        <w:t xml:space="preserve"> </w:t>
      </w:r>
      <w:r w:rsidRPr="00511B41">
        <w:rPr>
          <w:rFonts w:ascii="Trebuchet MS" w:hAnsi="Trebuchet MS"/>
          <w:bCs/>
          <w:color w:val="000000" w:themeColor="text1"/>
          <w:sz w:val="24"/>
          <w:szCs w:val="24"/>
          <w:lang w:eastAsia="ar-SA"/>
        </w:rPr>
        <w:t>opuszczeniu programu – 0</w:t>
      </w:r>
    </w:p>
    <w:p w14:paraId="65F28220" w14:textId="77777777" w:rsidR="00A669F2" w:rsidRPr="00511B41" w:rsidRDefault="00A669F2" w:rsidP="009E7E6B">
      <w:pPr>
        <w:numPr>
          <w:ilvl w:val="0"/>
          <w:numId w:val="234"/>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Liczba miejsc pracy utrzymanych przez 12 miesięcy na pełny etat – 28</w:t>
      </w:r>
    </w:p>
    <w:p w14:paraId="237705FB" w14:textId="77777777" w:rsidR="00A669F2" w:rsidRPr="00511B41" w:rsidRDefault="00A669F2" w:rsidP="009E7E6B">
      <w:pPr>
        <w:numPr>
          <w:ilvl w:val="0"/>
          <w:numId w:val="234"/>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Liczba podmiotów ekonomii społecznej objętych wsparciem – 49</w:t>
      </w:r>
    </w:p>
    <w:p w14:paraId="282D276E" w14:textId="128C3A2A" w:rsidR="00A669F2" w:rsidRPr="00511B41" w:rsidRDefault="00A669F2" w:rsidP="009E7E6B">
      <w:pPr>
        <w:numPr>
          <w:ilvl w:val="0"/>
          <w:numId w:val="234"/>
        </w:numPr>
        <w:suppressAutoHyphens/>
        <w:overflowPunct w:val="0"/>
        <w:autoSpaceDE/>
        <w:autoSpaceDN/>
        <w:adjustRightInd w:val="0"/>
        <w:spacing w:line="360" w:lineRule="auto"/>
        <w:ind w:left="0"/>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Liczba objętych wsparciem podmiotów administracji publicznej lub służb publicznych na</w:t>
      </w:r>
      <w:r w:rsidR="00A01D52">
        <w:rPr>
          <w:rFonts w:ascii="Trebuchet MS" w:hAnsi="Trebuchet MS"/>
          <w:bCs/>
          <w:color w:val="000000" w:themeColor="text1"/>
          <w:sz w:val="24"/>
          <w:szCs w:val="24"/>
          <w:lang w:eastAsia="ar-SA"/>
        </w:rPr>
        <w:t xml:space="preserve"> </w:t>
      </w:r>
      <w:r w:rsidRPr="00511B41">
        <w:rPr>
          <w:rFonts w:ascii="Trebuchet MS" w:hAnsi="Trebuchet MS"/>
          <w:bCs/>
          <w:color w:val="000000" w:themeColor="text1"/>
          <w:sz w:val="24"/>
          <w:szCs w:val="24"/>
          <w:lang w:eastAsia="ar-SA"/>
        </w:rPr>
        <w:t>szczeblu krajowym, regionalnym lub lokalnym – 0</w:t>
      </w:r>
    </w:p>
    <w:p w14:paraId="674E781B" w14:textId="28A01D53" w:rsidR="00A669F2" w:rsidRPr="00511B41" w:rsidRDefault="00A669F2"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Powyższe dane dotyczą realizacji wskaźników na poziomie całego projektu (dot. Rudy Śląskiej, Katowic, Bytomia, Piekar Śląskich, powiatu tarnogórskiego i powiatu lublinieckiego).</w:t>
      </w:r>
    </w:p>
    <w:p w14:paraId="48629925" w14:textId="77777777" w:rsidR="00A669F2" w:rsidRPr="00511B41" w:rsidRDefault="00A669F2" w:rsidP="009E7E6B">
      <w:pPr>
        <w:suppressAutoHyphens/>
        <w:overflowPunct w:val="0"/>
        <w:adjustRightInd w:val="0"/>
        <w:spacing w:line="360" w:lineRule="auto"/>
        <w:rPr>
          <w:rFonts w:ascii="Trebuchet MS" w:hAnsi="Trebuchet MS"/>
          <w:b/>
          <w:bCs/>
          <w:color w:val="000000" w:themeColor="text1"/>
          <w:sz w:val="24"/>
          <w:szCs w:val="24"/>
          <w:lang w:eastAsia="ar-SA"/>
        </w:rPr>
      </w:pPr>
    </w:p>
    <w:p w14:paraId="099A0B85" w14:textId="77777777" w:rsidR="00A669F2" w:rsidRPr="00511B41" w:rsidRDefault="00A669F2"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Źródło finansowania:</w:t>
      </w:r>
    </w:p>
    <w:p w14:paraId="75B89015" w14:textId="2191B83F" w:rsidR="00A669F2" w:rsidRPr="00511B41" w:rsidRDefault="00A669F2" w:rsidP="009E7E6B">
      <w:pPr>
        <w:numPr>
          <w:ilvl w:val="0"/>
          <w:numId w:val="233"/>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Europejski Fundusz Społeczny +,</w:t>
      </w:r>
    </w:p>
    <w:p w14:paraId="447C5A42" w14:textId="6E55FA1D" w:rsidR="00A669F2" w:rsidRPr="00511B41" w:rsidRDefault="00A669F2" w:rsidP="009E7E6B">
      <w:pPr>
        <w:numPr>
          <w:ilvl w:val="0"/>
          <w:numId w:val="233"/>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Budżet Państwa,</w:t>
      </w:r>
    </w:p>
    <w:p w14:paraId="63BADAD0" w14:textId="73691155" w:rsidR="005B347C" w:rsidRPr="00511B41" w:rsidRDefault="00A669F2" w:rsidP="009E7E6B">
      <w:pPr>
        <w:numPr>
          <w:ilvl w:val="0"/>
          <w:numId w:val="233"/>
        </w:numPr>
        <w:suppressAutoHyphens/>
        <w:overflowPunct w:val="0"/>
        <w:autoSpaceDE/>
        <w:autoSpaceDN/>
        <w:adjustRightInd w:val="0"/>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środki prywatne.</w:t>
      </w:r>
    </w:p>
    <w:p w14:paraId="126956CD" w14:textId="20CAF22D" w:rsidR="005B347C" w:rsidRPr="00511B41" w:rsidRDefault="005B347C" w:rsidP="009E7E6B">
      <w:pPr>
        <w:suppressAutoHyphens/>
        <w:overflowPunct w:val="0"/>
        <w:adjustRightInd w:val="0"/>
        <w:spacing w:line="360" w:lineRule="auto"/>
        <w:rPr>
          <w:rFonts w:ascii="Trebuchet MS" w:hAnsi="Trebuchet MS"/>
          <w:b/>
          <w:bCs/>
          <w:color w:val="000000" w:themeColor="text1"/>
          <w:sz w:val="24"/>
          <w:szCs w:val="24"/>
          <w:lang w:eastAsia="ar-SA"/>
        </w:rPr>
      </w:pPr>
      <w:r w:rsidRPr="00511B41">
        <w:rPr>
          <w:rFonts w:ascii="Trebuchet MS" w:hAnsi="Trebuchet MS"/>
          <w:b/>
          <w:bCs/>
          <w:color w:val="000000" w:themeColor="text1"/>
          <w:sz w:val="24"/>
          <w:szCs w:val="24"/>
          <w:lang w:eastAsia="ar-SA"/>
        </w:rPr>
        <w:t>Termin realizacji:</w:t>
      </w:r>
    </w:p>
    <w:p w14:paraId="6E33A5E6" w14:textId="7BC4FA03" w:rsidR="005B347C" w:rsidRPr="00511B41" w:rsidRDefault="005B347C" w:rsidP="009E7E6B">
      <w:pPr>
        <w:suppressAutoHyphens/>
        <w:overflowPunct w:val="0"/>
        <w:adjustRightInd w:val="0"/>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od 1 stycznia 2024</w:t>
      </w:r>
      <w:r w:rsidR="005A3031" w:rsidRPr="00511B41">
        <w:rPr>
          <w:rFonts w:ascii="Trebuchet MS" w:hAnsi="Trebuchet MS"/>
          <w:color w:val="000000" w:themeColor="text1"/>
          <w:sz w:val="24"/>
          <w:szCs w:val="24"/>
          <w:lang w:eastAsia="ar-SA"/>
        </w:rPr>
        <w:t>r.</w:t>
      </w:r>
      <w:r w:rsidRPr="00511B41">
        <w:rPr>
          <w:rFonts w:ascii="Trebuchet MS" w:hAnsi="Trebuchet MS"/>
          <w:color w:val="000000" w:themeColor="text1"/>
          <w:sz w:val="24"/>
          <w:szCs w:val="24"/>
          <w:lang w:eastAsia="ar-SA"/>
        </w:rPr>
        <w:t xml:space="preserve"> do 31 grudnia 2028</w:t>
      </w:r>
      <w:r w:rsidR="005A3031" w:rsidRPr="00511B41">
        <w:rPr>
          <w:rFonts w:ascii="Trebuchet MS" w:hAnsi="Trebuchet MS"/>
          <w:color w:val="000000" w:themeColor="text1"/>
          <w:sz w:val="24"/>
          <w:szCs w:val="24"/>
          <w:lang w:eastAsia="ar-SA"/>
        </w:rPr>
        <w:t>r.</w:t>
      </w:r>
    </w:p>
    <w:p w14:paraId="785A646C" w14:textId="77777777" w:rsidR="00A01D52" w:rsidRDefault="00A01D52">
      <w:pPr>
        <w:autoSpaceDE/>
        <w:autoSpaceDN/>
        <w:rPr>
          <w:rFonts w:ascii="Trebuchet MS" w:hAnsi="Trebuchet MS" w:cs="Arial"/>
          <w:b/>
          <w:color w:val="000000" w:themeColor="text1"/>
          <w:sz w:val="24"/>
          <w:szCs w:val="24"/>
        </w:rPr>
      </w:pPr>
      <w:bookmarkStart w:id="62" w:name="_Hlk512259802"/>
      <w:bookmarkEnd w:id="59"/>
      <w:r>
        <w:rPr>
          <w:rFonts w:ascii="Trebuchet MS" w:hAnsi="Trebuchet MS" w:cs="Arial"/>
          <w:b/>
          <w:color w:val="000000" w:themeColor="text1"/>
          <w:sz w:val="24"/>
          <w:szCs w:val="24"/>
        </w:rPr>
        <w:br w:type="page"/>
      </w:r>
    </w:p>
    <w:p w14:paraId="4925F8C2" w14:textId="24B96B69" w:rsidR="0058402D" w:rsidRPr="00511B41" w:rsidRDefault="0058402D"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C7</w:t>
      </w:r>
    </w:p>
    <w:p w14:paraId="50C50E5B" w14:textId="5DE33BA7" w:rsidR="00804881" w:rsidRPr="00511B41" w:rsidRDefault="004470E9" w:rsidP="009E7E6B">
      <w:pPr>
        <w:pStyle w:val="Tekstpodstawowy"/>
        <w:spacing w:line="360" w:lineRule="auto"/>
        <w:jc w:val="left"/>
        <w:rPr>
          <w:rFonts w:ascii="Trebuchet MS" w:hAnsi="Trebuchet MS" w:cs="Arial"/>
          <w:b/>
          <w:color w:val="000000" w:themeColor="text1"/>
        </w:rPr>
      </w:pPr>
      <w:r w:rsidRPr="00511B41">
        <w:rPr>
          <w:rFonts w:ascii="Trebuchet MS" w:hAnsi="Trebuchet MS" w:cs="Arial"/>
          <w:b/>
          <w:color w:val="000000" w:themeColor="text1"/>
        </w:rPr>
        <w:t>Wspieranie rozwoju społeczeństwa obywatelskiego</w:t>
      </w:r>
    </w:p>
    <w:p w14:paraId="32C497C5" w14:textId="77777777" w:rsidR="00804881" w:rsidRPr="00511B41" w:rsidRDefault="00804881" w:rsidP="009E7E6B">
      <w:pPr>
        <w:pStyle w:val="Tekstpodstawowy"/>
        <w:spacing w:line="360" w:lineRule="auto"/>
        <w:jc w:val="left"/>
        <w:rPr>
          <w:rFonts w:ascii="Trebuchet MS" w:hAnsi="Trebuchet MS" w:cs="Arial"/>
          <w:b/>
          <w:color w:val="000000" w:themeColor="text1"/>
        </w:rPr>
      </w:pPr>
    </w:p>
    <w:p w14:paraId="3AFF2AD2" w14:textId="77777777" w:rsidR="00C649EC" w:rsidRPr="00511B41" w:rsidRDefault="00C649E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Koordynator:</w:t>
      </w:r>
    </w:p>
    <w:p w14:paraId="18BA2746" w14:textId="71746981" w:rsidR="00C649EC" w:rsidRPr="00511B41" w:rsidRDefault="0089792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Małgorzata Pietrzyk</w:t>
      </w:r>
      <w:r w:rsidR="00C649EC" w:rsidRPr="00511B41">
        <w:rPr>
          <w:rFonts w:ascii="Trebuchet MS" w:hAnsi="Trebuchet MS"/>
          <w:b/>
          <w:color w:val="000000" w:themeColor="text1"/>
          <w:sz w:val="24"/>
          <w:szCs w:val="24"/>
        </w:rPr>
        <w:t xml:space="preserve"> – Pełnomocnik </w:t>
      </w:r>
      <w:r w:rsidR="00C75D40" w:rsidRPr="00511B41">
        <w:rPr>
          <w:rFonts w:ascii="Trebuchet MS" w:hAnsi="Trebuchet MS"/>
          <w:b/>
          <w:color w:val="000000" w:themeColor="text1"/>
          <w:sz w:val="24"/>
          <w:szCs w:val="24"/>
        </w:rPr>
        <w:t>ds. Organizacji Pozarządowych w Rudzie Śląskiej</w:t>
      </w:r>
    </w:p>
    <w:p w14:paraId="38817575" w14:textId="77777777" w:rsidR="00D12FEE" w:rsidRPr="00511B41" w:rsidRDefault="00D12FEE" w:rsidP="009E7E6B">
      <w:pPr>
        <w:spacing w:line="360" w:lineRule="auto"/>
        <w:rPr>
          <w:rFonts w:ascii="Trebuchet MS" w:hAnsi="Trebuchet MS"/>
          <w:b/>
          <w:color w:val="000000" w:themeColor="text1"/>
          <w:sz w:val="24"/>
          <w:szCs w:val="24"/>
        </w:rPr>
      </w:pPr>
    </w:p>
    <w:p w14:paraId="5983D8DA" w14:textId="2A4BA516" w:rsidR="00FD3769" w:rsidRPr="00511B41" w:rsidRDefault="00D46F4C" w:rsidP="009E7E6B">
      <w:pPr>
        <w:spacing w:line="360" w:lineRule="auto"/>
        <w:rPr>
          <w:rFonts w:ascii="Trebuchet MS" w:hAnsi="Trebuchet MS" w:cs="Arial"/>
          <w:b/>
          <w:color w:val="000000" w:themeColor="text1"/>
          <w:sz w:val="24"/>
          <w:szCs w:val="24"/>
        </w:rPr>
      </w:pPr>
      <w:r w:rsidRPr="00511B41">
        <w:rPr>
          <w:rFonts w:ascii="Trebuchet MS" w:hAnsi="Trebuchet MS"/>
          <w:b/>
          <w:color w:val="000000" w:themeColor="text1"/>
          <w:sz w:val="24"/>
          <w:szCs w:val="24"/>
        </w:rPr>
        <w:t>Program Współpracy Miasta Ruda Śląska z organizacjami pozarządowymi i innymi podmiotami prowadzącymi działalność pożytku publicznego na</w:t>
      </w:r>
      <w:r w:rsidR="009671EE" w:rsidRPr="00511B41">
        <w:rPr>
          <w:rFonts w:ascii="Trebuchet MS" w:hAnsi="Trebuchet MS"/>
          <w:b/>
          <w:color w:val="000000" w:themeColor="text1"/>
          <w:sz w:val="24"/>
          <w:szCs w:val="24"/>
        </w:rPr>
        <w:t xml:space="preserve"> rok 20</w:t>
      </w:r>
      <w:r w:rsidR="00C3723F" w:rsidRPr="00511B41">
        <w:rPr>
          <w:rFonts w:ascii="Trebuchet MS" w:hAnsi="Trebuchet MS"/>
          <w:b/>
          <w:color w:val="000000" w:themeColor="text1"/>
          <w:sz w:val="24"/>
          <w:szCs w:val="24"/>
        </w:rPr>
        <w:t>2</w:t>
      </w:r>
      <w:r w:rsidR="004550A5" w:rsidRPr="00511B41">
        <w:rPr>
          <w:rFonts w:ascii="Trebuchet MS" w:hAnsi="Trebuchet MS"/>
          <w:b/>
          <w:color w:val="000000" w:themeColor="text1"/>
          <w:sz w:val="24"/>
          <w:szCs w:val="24"/>
        </w:rPr>
        <w:t>5</w:t>
      </w:r>
      <w:r w:rsidR="00FD3769" w:rsidRPr="00511B41">
        <w:rPr>
          <w:rFonts w:ascii="Trebuchet MS" w:hAnsi="Trebuchet MS"/>
          <w:b/>
          <w:color w:val="000000" w:themeColor="text1"/>
          <w:sz w:val="24"/>
          <w:szCs w:val="24"/>
        </w:rPr>
        <w:t xml:space="preserve"> </w:t>
      </w:r>
      <w:r w:rsidR="00FD3769" w:rsidRPr="00511B41">
        <w:rPr>
          <w:rFonts w:ascii="Trebuchet MS" w:hAnsi="Trebuchet MS" w:cs="Arial"/>
          <w:b/>
          <w:color w:val="000000" w:themeColor="text1"/>
          <w:sz w:val="24"/>
          <w:szCs w:val="24"/>
        </w:rPr>
        <w:t>[C</w:t>
      </w:r>
      <w:r w:rsidR="00FD3769" w:rsidRPr="00511B41">
        <w:rPr>
          <w:rFonts w:ascii="Trebuchet MS" w:hAnsi="Trebuchet MS" w:cs="Arial"/>
          <w:b/>
          <w:color w:val="000000" w:themeColor="text1"/>
          <w:sz w:val="24"/>
          <w:szCs w:val="24"/>
          <w:vertAlign w:val="subscript"/>
        </w:rPr>
        <w:t>7</w:t>
      </w:r>
      <w:r w:rsidR="00FD3769" w:rsidRPr="00511B41">
        <w:rPr>
          <w:rFonts w:ascii="Trebuchet MS" w:hAnsi="Trebuchet MS" w:cs="Arial"/>
          <w:b/>
          <w:color w:val="000000" w:themeColor="text1"/>
          <w:sz w:val="24"/>
          <w:szCs w:val="24"/>
        </w:rPr>
        <w:t>K</w:t>
      </w:r>
      <w:r w:rsidR="00FD3769" w:rsidRPr="00511B41">
        <w:rPr>
          <w:rFonts w:ascii="Trebuchet MS" w:hAnsi="Trebuchet MS" w:cs="Arial"/>
          <w:b/>
          <w:color w:val="000000" w:themeColor="text1"/>
          <w:sz w:val="24"/>
          <w:szCs w:val="24"/>
          <w:vertAlign w:val="subscript"/>
        </w:rPr>
        <w:t>1</w:t>
      </w:r>
      <w:r w:rsidR="00FD3769" w:rsidRPr="00511B41">
        <w:rPr>
          <w:rFonts w:ascii="Trebuchet MS" w:hAnsi="Trebuchet MS" w:cs="Arial"/>
          <w:b/>
          <w:color w:val="000000" w:themeColor="text1"/>
          <w:sz w:val="24"/>
          <w:szCs w:val="24"/>
        </w:rPr>
        <w:t>]</w:t>
      </w:r>
    </w:p>
    <w:p w14:paraId="32230ABF" w14:textId="77777777" w:rsidR="00146665" w:rsidRPr="00511B41" w:rsidRDefault="00146665" w:rsidP="009E7E6B">
      <w:pPr>
        <w:widowControl w:val="0"/>
        <w:tabs>
          <w:tab w:val="num" w:pos="1440"/>
        </w:tabs>
        <w:autoSpaceDE/>
        <w:adjustRightInd w:val="0"/>
        <w:spacing w:line="360" w:lineRule="auto"/>
        <w:textAlignment w:val="baseline"/>
        <w:rPr>
          <w:rFonts w:ascii="Trebuchet MS" w:hAnsi="Trebuchet MS"/>
          <w:b/>
          <w:color w:val="000000" w:themeColor="text1"/>
          <w:sz w:val="24"/>
          <w:szCs w:val="24"/>
          <w:u w:val="single"/>
        </w:rPr>
      </w:pPr>
    </w:p>
    <w:p w14:paraId="5E837856" w14:textId="77777777"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bCs/>
          <w:color w:val="000000" w:themeColor="text1"/>
          <w:sz w:val="24"/>
          <w:szCs w:val="24"/>
        </w:rPr>
        <w:t xml:space="preserve">Cele i założenia zamieszczone w </w:t>
      </w:r>
      <w:r w:rsidRPr="00511B41">
        <w:rPr>
          <w:rFonts w:ascii="Trebuchet MS" w:hAnsi="Trebuchet MS" w:cs="Arial"/>
          <w:color w:val="000000" w:themeColor="text1"/>
          <w:sz w:val="24"/>
          <w:szCs w:val="24"/>
        </w:rPr>
        <w:t xml:space="preserve">Programie Współpracy Miasta Ruda Śląska z organizacjami pozarządowymi i innymi podmiotami prowadzącymi działalność pożytku publicznego na rok 2025 przyjętym Uchwałą </w:t>
      </w:r>
      <w:r w:rsidRPr="00511B41">
        <w:rPr>
          <w:rFonts w:ascii="Trebuchet MS" w:eastAsiaTheme="minorHAnsi" w:hAnsi="Trebuchet MS" w:cstheme="minorBidi"/>
          <w:color w:val="000000" w:themeColor="text1"/>
          <w:kern w:val="2"/>
          <w:sz w:val="24"/>
          <w:szCs w:val="24"/>
          <w:lang w:eastAsia="en-US"/>
          <w14:ligatures w14:val="standardContextual"/>
        </w:rPr>
        <w:t>Nr PR.0007.185.2024 Rady Miasta Ruda Śląska z dnia 24 października 2024 roku</w:t>
      </w:r>
      <w:r w:rsidRPr="00511B41">
        <w:rPr>
          <w:rFonts w:ascii="Trebuchet MS" w:hAnsi="Trebuchet MS" w:cs="Arial"/>
          <w:color w:val="000000" w:themeColor="text1"/>
          <w:sz w:val="24"/>
          <w:szCs w:val="24"/>
        </w:rPr>
        <w:t xml:space="preserve"> zostały zrealizowane. </w:t>
      </w:r>
    </w:p>
    <w:p w14:paraId="74AC5EF8" w14:textId="77777777"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Pełne sprawozdanie z realizacji Programu Współpracy za rok 2025 zostanie przedstawione Radzie Miasta Ruda Śląska do końca maja 2026 r. </w:t>
      </w:r>
    </w:p>
    <w:p w14:paraId="7C8389E1" w14:textId="1A007306" w:rsidR="00521421" w:rsidRDefault="00521421">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4F987117" w14:textId="77777777" w:rsidR="00D46F4C" w:rsidRPr="00511B41" w:rsidRDefault="00D46F4C"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„Upowszechnienie idei wolontariatu oraz aktywizacja środowiska lokalnego wokół działalności wolontarystycznej na terenie Rudy Śląskiej” [C</w:t>
      </w:r>
      <w:r w:rsidRPr="00511B41">
        <w:rPr>
          <w:rFonts w:ascii="Trebuchet MS" w:hAnsi="Trebuchet MS"/>
          <w:b/>
          <w:color w:val="000000" w:themeColor="text1"/>
          <w:sz w:val="24"/>
          <w:szCs w:val="24"/>
          <w:vertAlign w:val="subscript"/>
        </w:rPr>
        <w:t>7</w:t>
      </w:r>
      <w:r w:rsidRPr="00511B41">
        <w:rPr>
          <w:rFonts w:ascii="Trebuchet MS" w:hAnsi="Trebuchet MS"/>
          <w:b/>
          <w:color w:val="000000" w:themeColor="text1"/>
          <w:sz w:val="24"/>
          <w:szCs w:val="24"/>
        </w:rPr>
        <w:t>K</w:t>
      </w:r>
      <w:r w:rsidRPr="00511B41">
        <w:rPr>
          <w:rFonts w:ascii="Trebuchet MS" w:hAnsi="Trebuchet MS"/>
          <w:b/>
          <w:color w:val="000000" w:themeColor="text1"/>
          <w:sz w:val="24"/>
          <w:szCs w:val="24"/>
          <w:vertAlign w:val="subscript"/>
        </w:rPr>
        <w:t>1</w:t>
      </w:r>
      <w:r w:rsidRPr="00511B41">
        <w:rPr>
          <w:rFonts w:ascii="Trebuchet MS" w:hAnsi="Trebuchet MS"/>
          <w:b/>
          <w:color w:val="000000" w:themeColor="text1"/>
          <w:sz w:val="24"/>
          <w:szCs w:val="24"/>
        </w:rPr>
        <w:t>]</w:t>
      </w:r>
    </w:p>
    <w:p w14:paraId="2637547A" w14:textId="77777777" w:rsidR="00D46F4C" w:rsidRPr="00511B41" w:rsidRDefault="00D46F4C" w:rsidP="009E7E6B">
      <w:pPr>
        <w:spacing w:line="360" w:lineRule="auto"/>
        <w:rPr>
          <w:rFonts w:ascii="Trebuchet MS" w:hAnsi="Trebuchet MS"/>
          <w:color w:val="000000" w:themeColor="text1"/>
          <w:sz w:val="24"/>
          <w:szCs w:val="24"/>
        </w:rPr>
      </w:pPr>
    </w:p>
    <w:p w14:paraId="70246345"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3F013445" w14:textId="0429EF60" w:rsidR="007A0C0E" w:rsidRPr="00511B41" w:rsidRDefault="007A0C0E" w:rsidP="009E7E6B">
      <w:pPr>
        <w:spacing w:line="360" w:lineRule="auto"/>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Profesjonalizacja działań wolontariackich na terenie Rudy Śląskiej. Założone cele zostały osiągnięte.</w:t>
      </w:r>
    </w:p>
    <w:p w14:paraId="2C3F0B9E" w14:textId="77777777" w:rsidR="007A0C0E" w:rsidRPr="00511B41" w:rsidRDefault="007A0C0E" w:rsidP="009E7E6B">
      <w:pPr>
        <w:spacing w:line="360" w:lineRule="auto"/>
        <w:rPr>
          <w:rFonts w:ascii="Trebuchet MS" w:hAnsi="Trebuchet MS"/>
          <w:b/>
          <w:color w:val="000000" w:themeColor="text1"/>
          <w:sz w:val="24"/>
          <w:szCs w:val="24"/>
        </w:rPr>
      </w:pPr>
    </w:p>
    <w:p w14:paraId="09AD69FE"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5CC7F496" w14:textId="77777777"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Sektor pozarządowy i mieszkańcy Rudy Śląskiej.</w:t>
      </w:r>
    </w:p>
    <w:p w14:paraId="7DFF0AFC" w14:textId="77777777" w:rsidR="007A0C0E" w:rsidRPr="00511B41" w:rsidRDefault="007A0C0E" w:rsidP="009E7E6B">
      <w:pPr>
        <w:spacing w:line="360" w:lineRule="auto"/>
        <w:rPr>
          <w:rFonts w:ascii="Trebuchet MS" w:hAnsi="Trebuchet MS"/>
          <w:b/>
          <w:color w:val="000000" w:themeColor="text1"/>
          <w:sz w:val="24"/>
          <w:szCs w:val="24"/>
        </w:rPr>
      </w:pPr>
    </w:p>
    <w:p w14:paraId="3C556659"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Realizatorzy projektu:</w:t>
      </w:r>
    </w:p>
    <w:p w14:paraId="33444777" w14:textId="77777777"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1. Związek Harcerstwa Polskiego Chorągiew Śląska Komenda Hufca Ruda Śląska im. H.M. Łucji Zawada – wyłoniony w otwartym konkursie ofert przygotowanym przez Wydział Zdrowia i Spraw Społecznych Urzędu Miasta.</w:t>
      </w:r>
    </w:p>
    <w:p w14:paraId="5D765F9E" w14:textId="57D0DCC3"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2. Stowarzyszenie na Rzecz Dzieci i Młodzieży „Przystanek” w Rudzie Śląskiej otrzymało „mały grant” na zadanie pn. „Anioły Wolontariatu 2025”.</w:t>
      </w:r>
    </w:p>
    <w:p w14:paraId="213F23DD" w14:textId="77777777" w:rsidR="007A0C0E" w:rsidRPr="00511B41" w:rsidRDefault="007A0C0E" w:rsidP="009E7E6B">
      <w:pPr>
        <w:autoSpaceDE/>
        <w:autoSpaceDN/>
        <w:spacing w:line="360" w:lineRule="auto"/>
        <w:rPr>
          <w:rFonts w:ascii="Trebuchet MS" w:hAnsi="Trebuchet MS"/>
          <w:b/>
          <w:color w:val="000000" w:themeColor="text1"/>
          <w:sz w:val="24"/>
          <w:szCs w:val="24"/>
        </w:rPr>
      </w:pPr>
    </w:p>
    <w:p w14:paraId="0E4FAB9B"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21771661" w14:textId="02B20919" w:rsidR="007A0C0E" w:rsidRPr="00511B41" w:rsidRDefault="007A0C0E"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Projekt </w:t>
      </w:r>
      <w:r w:rsidRPr="00511B41">
        <w:rPr>
          <w:rFonts w:ascii="Trebuchet MS" w:hAnsi="Trebuchet MS"/>
          <w:bCs/>
          <w:color w:val="000000" w:themeColor="text1"/>
          <w:sz w:val="24"/>
          <w:szCs w:val="24"/>
        </w:rPr>
        <w:t>Komendy Hufca ZHP w Rudzie Śląskiej</w:t>
      </w:r>
      <w:r w:rsidRPr="00511B41">
        <w:rPr>
          <w:rFonts w:ascii="Trebuchet MS" w:hAnsi="Trebuchet MS"/>
          <w:color w:val="000000" w:themeColor="text1"/>
          <w:sz w:val="24"/>
          <w:szCs w:val="24"/>
        </w:rPr>
        <w:t xml:space="preserve"> pn. „Wolontariat - twoja droga!” realizowany był w następujących etapach:</w:t>
      </w:r>
    </w:p>
    <w:p w14:paraId="70A23C23" w14:textId="0313B8E9" w:rsidR="007A0C0E" w:rsidRPr="00511B41" w:rsidRDefault="007A0C0E"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1. </w:t>
      </w:r>
      <w:r w:rsidRPr="00511B41">
        <w:rPr>
          <w:rFonts w:ascii="Trebuchet MS" w:eastAsiaTheme="minorHAnsi" w:hAnsi="Trebuchet MS" w:cstheme="minorBidi"/>
          <w:bCs/>
          <w:color w:val="000000" w:themeColor="text1"/>
          <w:kern w:val="2"/>
          <w:sz w:val="24"/>
          <w:szCs w:val="24"/>
          <w:lang w:eastAsia="en-US"/>
          <w14:ligatures w14:val="standardContextual"/>
        </w:rPr>
        <w:t>Realizacja dwudniowych warsztatów</w:t>
      </w:r>
      <w:r w:rsidRPr="00511B41">
        <w:rPr>
          <w:rFonts w:ascii="Trebuchet MS" w:hAnsi="Trebuchet MS"/>
          <w:color w:val="000000" w:themeColor="text1"/>
          <w:sz w:val="24"/>
          <w:szCs w:val="24"/>
        </w:rPr>
        <w:t xml:space="preserve"> „</w:t>
      </w:r>
      <w:r w:rsidRPr="00511B41">
        <w:rPr>
          <w:rFonts w:ascii="Trebuchet MS" w:eastAsiaTheme="minorHAnsi" w:hAnsi="Trebuchet MS" w:cstheme="minorBidi"/>
          <w:bCs/>
          <w:color w:val="000000" w:themeColor="text1"/>
          <w:kern w:val="2"/>
          <w:sz w:val="24"/>
          <w:szCs w:val="24"/>
          <w:lang w:eastAsia="en-US"/>
          <w14:ligatures w14:val="standardContextual"/>
        </w:rPr>
        <w:t>Impuls do działania</w:t>
      </w:r>
      <w:r w:rsidRPr="00511B41">
        <w:rPr>
          <w:rFonts w:ascii="Trebuchet MS" w:hAnsi="Trebuchet MS"/>
          <w:color w:val="000000" w:themeColor="text1"/>
          <w:sz w:val="24"/>
          <w:szCs w:val="24"/>
        </w:rPr>
        <w:t>”.</w:t>
      </w:r>
    </w:p>
    <w:p w14:paraId="1AE9EDB3" w14:textId="77777777" w:rsidR="007A0C0E" w:rsidRPr="00511B41" w:rsidRDefault="007A0C0E"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2. Organizacja cyklu 2 warsztatów weekendowych „</w:t>
      </w:r>
      <w:r w:rsidRPr="00511B41">
        <w:rPr>
          <w:rFonts w:ascii="Trebuchet MS" w:eastAsiaTheme="minorHAnsi" w:hAnsi="Trebuchet MS" w:cstheme="minorBidi"/>
          <w:bCs/>
          <w:color w:val="000000" w:themeColor="text1"/>
          <w:kern w:val="2"/>
          <w:sz w:val="24"/>
          <w:szCs w:val="24"/>
          <w:lang w:eastAsia="en-US"/>
          <w14:ligatures w14:val="standardContextual"/>
        </w:rPr>
        <w:t>Wolontariat w działaniu</w:t>
      </w:r>
      <w:r w:rsidRPr="00511B41">
        <w:rPr>
          <w:rFonts w:ascii="Trebuchet MS" w:hAnsi="Trebuchet MS"/>
          <w:color w:val="000000" w:themeColor="text1"/>
          <w:sz w:val="24"/>
          <w:szCs w:val="24"/>
        </w:rPr>
        <w:t>”.</w:t>
      </w:r>
    </w:p>
    <w:p w14:paraId="1B509D8F" w14:textId="77777777" w:rsidR="007A0C0E" w:rsidRPr="00511B41" w:rsidRDefault="007A0C0E"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3. organizacja warsztatów weekendowych „</w:t>
      </w:r>
      <w:r w:rsidRPr="00511B41">
        <w:rPr>
          <w:rFonts w:ascii="Trebuchet MS" w:eastAsiaTheme="minorHAnsi" w:hAnsi="Trebuchet MS" w:cstheme="minorBidi"/>
          <w:bCs/>
          <w:color w:val="000000" w:themeColor="text1"/>
          <w:kern w:val="2"/>
          <w:sz w:val="24"/>
          <w:szCs w:val="24"/>
          <w:lang w:eastAsia="en-US"/>
          <w14:ligatures w14:val="standardContextual"/>
        </w:rPr>
        <w:t>Droga Lidera</w:t>
      </w:r>
      <w:r w:rsidRPr="00511B41">
        <w:rPr>
          <w:rFonts w:ascii="Trebuchet MS" w:hAnsi="Trebuchet MS"/>
          <w:color w:val="000000" w:themeColor="text1"/>
          <w:sz w:val="24"/>
          <w:szCs w:val="24"/>
        </w:rPr>
        <w:t>”.</w:t>
      </w:r>
    </w:p>
    <w:p w14:paraId="7EB92CE5" w14:textId="77777777" w:rsidR="007A0C0E" w:rsidRPr="00511B41" w:rsidRDefault="007A0C0E" w:rsidP="009E7E6B">
      <w:pPr>
        <w:spacing w:line="360" w:lineRule="auto"/>
        <w:rPr>
          <w:rFonts w:ascii="Trebuchet MS" w:hAnsi="Trebuchet MS"/>
          <w:color w:val="000000" w:themeColor="text1"/>
          <w:sz w:val="24"/>
          <w:szCs w:val="24"/>
        </w:rPr>
      </w:pPr>
    </w:p>
    <w:p w14:paraId="20FC4501" w14:textId="11B06CD2"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Projekt </w:t>
      </w:r>
      <w:r w:rsidRPr="00511B41">
        <w:rPr>
          <w:rFonts w:ascii="Trebuchet MS" w:hAnsi="Trebuchet MS" w:cs="Arial"/>
          <w:bCs/>
          <w:color w:val="000000" w:themeColor="text1"/>
          <w:sz w:val="24"/>
          <w:szCs w:val="24"/>
        </w:rPr>
        <w:t>Stowarzyszenia na Rzecz Dzieci i Młodzieży „Przystanek”</w:t>
      </w:r>
      <w:r w:rsidRPr="00511B41">
        <w:rPr>
          <w:rFonts w:ascii="Trebuchet MS" w:hAnsi="Trebuchet MS" w:cs="Arial"/>
          <w:color w:val="000000" w:themeColor="text1"/>
          <w:sz w:val="24"/>
          <w:szCs w:val="24"/>
        </w:rPr>
        <w:t xml:space="preserve"> polegał na zorganizowaniu konkursu „Anioły Wolontariatu 2025” oraz konferencji tematycznej zorganizowanej z okazji Światowego Dnia </w:t>
      </w:r>
      <w:r w:rsidR="00BF5E1C" w:rsidRPr="00511B41">
        <w:rPr>
          <w:rFonts w:ascii="Trebuchet MS" w:hAnsi="Trebuchet MS" w:cs="Arial"/>
          <w:color w:val="000000" w:themeColor="text1"/>
          <w:sz w:val="24"/>
          <w:szCs w:val="24"/>
        </w:rPr>
        <w:t>Wolontariusza i</w:t>
      </w:r>
      <w:r w:rsidRPr="00511B41">
        <w:rPr>
          <w:rFonts w:ascii="Trebuchet MS" w:hAnsi="Trebuchet MS" w:cs="Arial"/>
          <w:color w:val="000000" w:themeColor="text1"/>
          <w:sz w:val="24"/>
          <w:szCs w:val="24"/>
        </w:rPr>
        <w:t xml:space="preserve"> zakończonej „Galą Aniołów Wolontariatu”, podczas której zostali nagrodzeni najbardziej aktywni wolontariusze i organizacje wspierające wolontariat na terenie miasta</w:t>
      </w:r>
    </w:p>
    <w:p w14:paraId="08EFFBED" w14:textId="73FFD6DE"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 xml:space="preserve">Ruda Śląska. Laureaci wyłonieni zostali w oparciu o zorganizowany konkurs (zgodnie z utworzonym regulaminem konkursu). Celem zadania było promowanie i upowszechnianie idei wolontariatu, poprzez zorganizowanie konkursu „Anioły Wolontariatu 2025” i gali podsumowującej konkurs, na którą zaproszeni zostali rudzcy wolontariusze i przedstawiciele organizacji, władze miasta, lokalne media oraz znane osobistości. Konkurs i gala zorganizowany został na terenie miasta Ruda Śląska. Gala odbyła się 28.11.2025 w Domu Kultury w Rudzie Śląskiej (Bielszowicach). W tym roku nagrodę „Anioł Wolontariatu 2025” otrzymało łącznie 35 wolontariuszy i organizacji pozarządowych. Nagrodzeni zostali również nauczyciele, prowadzący działalność wolontarystyczną na terenie swojej placówki. Grupą docelową były dzieci, młodzież i studenci, dorośli oraz </w:t>
      </w:r>
      <w:r w:rsidR="00BF5E1C" w:rsidRPr="00511B41">
        <w:rPr>
          <w:rFonts w:ascii="Trebuchet MS" w:hAnsi="Trebuchet MS" w:cs="Arial"/>
          <w:color w:val="000000" w:themeColor="text1"/>
          <w:sz w:val="24"/>
          <w:szCs w:val="24"/>
        </w:rPr>
        <w:t>seniorzy,</w:t>
      </w:r>
      <w:r w:rsidRPr="00511B41">
        <w:rPr>
          <w:rFonts w:ascii="Trebuchet MS" w:hAnsi="Trebuchet MS" w:cs="Arial"/>
          <w:color w:val="000000" w:themeColor="text1"/>
          <w:sz w:val="24"/>
          <w:szCs w:val="24"/>
        </w:rPr>
        <w:t xml:space="preserve"> ale także nauczyciele, dyrektorzy szkół oraz inne osoby zainteresowane.</w:t>
      </w:r>
    </w:p>
    <w:p w14:paraId="0581381C" w14:textId="77777777" w:rsidR="007A0C0E" w:rsidRPr="00511B41" w:rsidRDefault="007A0C0E" w:rsidP="009E7E6B">
      <w:pPr>
        <w:spacing w:line="360" w:lineRule="auto"/>
        <w:rPr>
          <w:rFonts w:ascii="Trebuchet MS" w:hAnsi="Trebuchet MS"/>
          <w:b/>
          <w:color w:val="000000" w:themeColor="text1"/>
          <w:sz w:val="24"/>
          <w:szCs w:val="24"/>
        </w:rPr>
      </w:pPr>
    </w:p>
    <w:p w14:paraId="4952393A" w14:textId="77777777" w:rsidR="007A0C0E" w:rsidRPr="00521421" w:rsidRDefault="007A0C0E" w:rsidP="009E7E6B">
      <w:pPr>
        <w:spacing w:line="360" w:lineRule="auto"/>
        <w:rPr>
          <w:rFonts w:ascii="Trebuchet MS" w:hAnsi="Trebuchet MS"/>
          <w:iC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726A429B" w14:textId="6282E3EC" w:rsidR="007A0C0E" w:rsidRPr="00511B41" w:rsidRDefault="007A0C0E"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W projekcie „Wolontariat - Twoja droga!” łącznie udział wzięło 120 osób. </w:t>
      </w:r>
      <w:r w:rsidRPr="00511B41">
        <w:rPr>
          <w:rFonts w:ascii="Trebuchet MS" w:eastAsiaTheme="minorHAnsi" w:hAnsi="Trebuchet MS" w:cstheme="minorBidi"/>
          <w:color w:val="000000" w:themeColor="text1"/>
          <w:kern w:val="2"/>
          <w:sz w:val="24"/>
          <w:szCs w:val="24"/>
          <w:lang w:eastAsia="en-US"/>
          <w14:ligatures w14:val="standardContextual"/>
        </w:rPr>
        <w:t>Uczestnicy zadania publicznego znacząco rozwinęli swoje kompetencje społeczne, liderskie oraz organizacyjne, niezbędne do świadomego i odpowiedzialnego angażowania się w wolontariat. Dzięki udziałowi w cyklu warsztatów dostosowanych do różnych poziomów doświadczenia, uczestnicy pogłębili wiedzę na temat wolontariatu, jego form oraz roli, jaką odgrywa w budowaniu aktywnej i solidarnej społeczności lokalnej. Osoby rozpoczynające swoją drogę wolontariacką dzięki warsztatowi „Impuls do działania" zdobyły podstawową wiedzę dotyczącą zaangażowania społecznego, pracy zespołowej oraz planowania prostych działań na rzecz otoczenia. Uczestnicy nauczyli się rozpoznawać potrzeby społeczne, współpracować w grupie, skutecznie komunikować się oraz działać z empatią i odpowiedzialnością. Warsztaty pozwoliły im odkryć własne motywacje i wartości, które mogą realizować poprzez działania wolontariackie. Młodzi liderzy, posiadający wcześniejsze doświadczenie w wolontariacie dzięki warsztatowi „Wolontariat w działaniu” rozwinęli kompetencje związane z zarządzaniem małymi zespołami, planowaniem i koordynowaniem działań społecznych oraz radzeniem sobie z wyzwaniami pojawiającymi się w pracy grupowej. Uczestnicy pogłębili umiejętności komunikacyjne, nauczyli się motywować innych, delegować zadania oraz reagować na sytuacje konfliktowe, działając w oparciu o wartości współpracy i odpowiedzialności. Koordynatorzy zespołów wolontariackich podczas warsztatów „Droga lidera” wzmocnili swoje kompetencje przywódcze i menedżerskie, koncentrując się na strategicznym planowaniu działań, budowaniu długofalowego zaangażowania zespołu oraz rozwijaniu przywództwa opartego na wartościach i relacjach. Uczestnicy pogłębili refleksję nad swoją rolą lidera jako osoby inspirującej, wspierającej rozwój innych i działającej w duchu przywództwa służebnego. Istotnym rezultatem projektu było również utworzenie zintegrowanej bazy wolontariuszy, która umożliwia ewidencję uczestników, monitorowanie ich aktywności oraz dalsze angażowanie w inicjatywy społeczne po zakończeniu projektu. Baza stanowi trwałe narzędzie wspierające rozwój wolontariatu lokalnego i pozwala na budowanie długofalowych relacji z uczestnikami.</w:t>
      </w:r>
    </w:p>
    <w:p w14:paraId="718A1AA8" w14:textId="526ED217" w:rsidR="007A0C0E" w:rsidRPr="00511B41" w:rsidRDefault="007A0C0E" w:rsidP="009E7E6B">
      <w:pPr>
        <w:autoSpaceDE/>
        <w:autoSpaceDN/>
        <w:spacing w:line="360" w:lineRule="auto"/>
        <w:rPr>
          <w:rFonts w:ascii="Trebuchet MS" w:eastAsiaTheme="minorHAnsi" w:hAnsi="Trebuchet MS" w:cstheme="minorBidi"/>
          <w:color w:val="000000" w:themeColor="text1"/>
          <w:kern w:val="2"/>
          <w:sz w:val="24"/>
          <w:szCs w:val="24"/>
          <w:lang w:eastAsia="en-US"/>
          <w14:ligatures w14:val="standardContextual"/>
        </w:rPr>
      </w:pPr>
      <w:r w:rsidRPr="00511B41">
        <w:rPr>
          <w:rFonts w:ascii="Trebuchet MS" w:eastAsiaTheme="minorHAnsi" w:hAnsi="Trebuchet MS" w:cstheme="minorBidi"/>
          <w:color w:val="000000" w:themeColor="text1"/>
          <w:kern w:val="2"/>
          <w:sz w:val="24"/>
          <w:szCs w:val="24"/>
          <w:lang w:eastAsia="en-US"/>
          <w14:ligatures w14:val="standardContextual"/>
        </w:rPr>
        <w:t>Dzięki realizacji zadania publicznego „Wolontariat – Twoja droga!” osiągnięto następujące rezultaty:</w:t>
      </w:r>
    </w:p>
    <w:p w14:paraId="5A2DA407" w14:textId="1E9CCA1E" w:rsidR="007A0C0E" w:rsidRPr="00511B41" w:rsidRDefault="007A0C0E" w:rsidP="009E7E6B">
      <w:pPr>
        <w:pStyle w:val="Akapitzlist"/>
        <w:numPr>
          <w:ilvl w:val="0"/>
          <w:numId w:val="217"/>
        </w:numPr>
        <w:spacing w:line="360" w:lineRule="auto"/>
        <w:ind w:left="0"/>
        <w:jc w:val="left"/>
        <w:rPr>
          <w:rFonts w:ascii="Trebuchet MS" w:eastAsiaTheme="minorHAnsi" w:hAnsi="Trebuchet MS" w:cstheme="minorBidi"/>
          <w:color w:val="000000" w:themeColor="text1"/>
          <w:kern w:val="2"/>
          <w:sz w:val="24"/>
          <w:szCs w:val="24"/>
          <w14:ligatures w14:val="standardContextual"/>
        </w:rPr>
      </w:pPr>
      <w:r w:rsidRPr="00511B41">
        <w:rPr>
          <w:rFonts w:ascii="Trebuchet MS" w:eastAsiaTheme="minorHAnsi" w:hAnsi="Trebuchet MS" w:cstheme="minorBidi"/>
          <w:color w:val="000000" w:themeColor="text1"/>
          <w:kern w:val="2"/>
          <w:sz w:val="24"/>
          <w:szCs w:val="24"/>
          <w14:ligatures w14:val="standardContextual"/>
        </w:rPr>
        <w:t>30 młodych osób w wieku od 14 lat wzięło udział w dwudniowych warsztatach „Impuls</w:t>
      </w:r>
      <w:r w:rsidR="00521421">
        <w:rPr>
          <w:rFonts w:ascii="Trebuchet MS" w:eastAsiaTheme="minorHAnsi" w:hAnsi="Trebuchet MS" w:cstheme="minorBidi"/>
          <w:color w:val="000000" w:themeColor="text1"/>
          <w:kern w:val="2"/>
          <w:sz w:val="24"/>
          <w:szCs w:val="24"/>
          <w14:ligatures w14:val="standardContextual"/>
        </w:rPr>
        <w:t xml:space="preserve"> </w:t>
      </w:r>
      <w:r w:rsidRPr="00511B41">
        <w:rPr>
          <w:rFonts w:ascii="Trebuchet MS" w:eastAsiaTheme="minorHAnsi" w:hAnsi="Trebuchet MS" w:cstheme="minorBidi"/>
          <w:color w:val="000000" w:themeColor="text1"/>
          <w:kern w:val="2"/>
          <w:sz w:val="24"/>
          <w:szCs w:val="24"/>
          <w14:ligatures w14:val="standardContextual"/>
        </w:rPr>
        <w:t>do działania”, zdobywając podstawową wiedzę na temat wolontariatu, pracy zespołowej oraz organizacji prostych działań społecznych,</w:t>
      </w:r>
    </w:p>
    <w:p w14:paraId="23FA8A45" w14:textId="0002A4F0" w:rsidR="007A0C0E" w:rsidRPr="00511B41" w:rsidRDefault="007A0C0E" w:rsidP="009E7E6B">
      <w:pPr>
        <w:pStyle w:val="Akapitzlist"/>
        <w:numPr>
          <w:ilvl w:val="0"/>
          <w:numId w:val="217"/>
        </w:numPr>
        <w:spacing w:line="360" w:lineRule="auto"/>
        <w:ind w:left="0"/>
        <w:jc w:val="left"/>
        <w:rPr>
          <w:rFonts w:ascii="Trebuchet MS" w:eastAsiaTheme="minorHAnsi" w:hAnsi="Trebuchet MS" w:cstheme="minorBidi"/>
          <w:color w:val="000000" w:themeColor="text1"/>
          <w:kern w:val="2"/>
          <w:sz w:val="24"/>
          <w:szCs w:val="24"/>
          <w14:ligatures w14:val="standardContextual"/>
        </w:rPr>
      </w:pPr>
      <w:r w:rsidRPr="00511B41">
        <w:rPr>
          <w:rFonts w:ascii="Trebuchet MS" w:eastAsiaTheme="minorHAnsi" w:hAnsi="Trebuchet MS" w:cstheme="minorBidi"/>
          <w:color w:val="000000" w:themeColor="text1"/>
          <w:kern w:val="2"/>
          <w:sz w:val="24"/>
          <w:szCs w:val="24"/>
          <w14:ligatures w14:val="standardContextual"/>
        </w:rPr>
        <w:t>40 uczestników w wieku 16–21 lat ukończyło cykl warsztatów „Wolontariat w działaniu”, rozwijając kompetencje liderskie, komunikacyjne i organizacyjne niezbędne do pracy w zespołach wolontariackich,</w:t>
      </w:r>
    </w:p>
    <w:p w14:paraId="5D9737DB" w14:textId="7E266C1E" w:rsidR="007A0C0E" w:rsidRPr="00511B41" w:rsidRDefault="007A0C0E" w:rsidP="009E7E6B">
      <w:pPr>
        <w:pStyle w:val="Akapitzlist"/>
        <w:numPr>
          <w:ilvl w:val="0"/>
          <w:numId w:val="217"/>
        </w:numPr>
        <w:spacing w:line="360" w:lineRule="auto"/>
        <w:ind w:left="0"/>
        <w:jc w:val="left"/>
        <w:rPr>
          <w:rFonts w:ascii="Trebuchet MS" w:hAnsi="Trebuchet MS"/>
          <w:color w:val="000000" w:themeColor="text1"/>
          <w:sz w:val="24"/>
          <w:szCs w:val="24"/>
        </w:rPr>
      </w:pPr>
      <w:r w:rsidRPr="00511B41">
        <w:rPr>
          <w:rFonts w:ascii="Trebuchet MS" w:eastAsiaTheme="minorHAnsi" w:hAnsi="Trebuchet MS" w:cstheme="minorBidi"/>
          <w:color w:val="000000" w:themeColor="text1"/>
          <w:kern w:val="2"/>
          <w:sz w:val="24"/>
          <w:szCs w:val="24"/>
          <w14:ligatures w14:val="standardContextual"/>
        </w:rPr>
        <w:t>50 młodych dorosłych w wieku 18 – 26 lat uczestniczyło w warsztatach „Droga lidera”, wzmacniając umiejętności koordynowania zespołów, planowania długofalowych działań oraz przywództwa opartego na wartościach. Projekt przyczynił się do zwiększenia świadomości społecznej młodzieży i młodych dorosłych z Rudy Śląskiej, wzmocnił ich gotowość do podejmowania działań na rzecz lokalnej społeczności oraz stworzył trwałe podstawy do dalszego rozwoju wolontariatu i inicjowania kolejnych działań społecznych w mieście.</w:t>
      </w:r>
    </w:p>
    <w:p w14:paraId="0D46AEA5" w14:textId="7479038A"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Realizacja zadania publicznego pn. „Anioły Wolontariatu 2025” przyczyniła się do osiągnięcia celu, jakim było zwiększenie świadomości mieszkańców naszego miasta na temat wolontariatu,</w:t>
      </w:r>
      <w:r w:rsidR="0052142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a także nagrodzenie najlepszych wolontariuszy i organizacji w Rudzie Śląskiej nagrodą:</w:t>
      </w:r>
      <w:r w:rsidR="00521421">
        <w:rPr>
          <w:rFonts w:ascii="Trebuchet MS" w:hAnsi="Trebuchet MS" w:cs="Arial"/>
          <w:color w:val="000000" w:themeColor="text1"/>
          <w:sz w:val="24"/>
          <w:szCs w:val="24"/>
        </w:rPr>
        <w:t xml:space="preserve"> </w:t>
      </w:r>
      <w:r w:rsidRPr="00511B41">
        <w:rPr>
          <w:rFonts w:ascii="Trebuchet MS" w:hAnsi="Trebuchet MS" w:cs="Arial"/>
          <w:color w:val="000000" w:themeColor="text1"/>
          <w:sz w:val="24"/>
          <w:szCs w:val="24"/>
        </w:rPr>
        <w:t xml:space="preserve">„Anioł Wolontariatu 2025”. </w:t>
      </w:r>
      <w:r w:rsidRPr="00511B41">
        <w:rPr>
          <w:rFonts w:ascii="Trebuchet MS" w:hAnsi="Trebuchet MS"/>
          <w:color w:val="000000" w:themeColor="text1"/>
          <w:sz w:val="24"/>
          <w:szCs w:val="24"/>
        </w:rPr>
        <w:t>W gali „Anioły Wolontariatu 2025” wzięło udział 123 uczestników.</w:t>
      </w:r>
    </w:p>
    <w:p w14:paraId="0A425647" w14:textId="77777777" w:rsidR="0082671A" w:rsidRPr="00511B41" w:rsidRDefault="0082671A" w:rsidP="009E7E6B">
      <w:pPr>
        <w:spacing w:line="360" w:lineRule="auto"/>
        <w:rPr>
          <w:rFonts w:ascii="Trebuchet MS" w:hAnsi="Trebuchet MS"/>
          <w:bCs/>
          <w:color w:val="000000" w:themeColor="text1"/>
          <w:sz w:val="24"/>
          <w:szCs w:val="24"/>
        </w:rPr>
      </w:pPr>
    </w:p>
    <w:p w14:paraId="6BA69A80" w14:textId="6189AF28" w:rsidR="007A0C0E" w:rsidRPr="00511B41" w:rsidRDefault="007A0C0E"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Wskaźniki:</w:t>
      </w:r>
    </w:p>
    <w:p w14:paraId="69DA0BC4" w14:textId="12080361" w:rsidR="0082671A" w:rsidRPr="00511B41" w:rsidRDefault="0082671A" w:rsidP="009E7E6B">
      <w:pPr>
        <w:spacing w:line="360" w:lineRule="auto"/>
        <w:rPr>
          <w:rFonts w:ascii="Trebuchet MS" w:hAnsi="Trebuchet MS"/>
          <w:bCs/>
          <w:color w:val="000000" w:themeColor="text1"/>
          <w:sz w:val="24"/>
          <w:szCs w:val="24"/>
        </w:rPr>
      </w:pPr>
      <w:r w:rsidRPr="00511B41">
        <w:rPr>
          <w:rFonts w:ascii="Trebuchet MS" w:hAnsi="Trebuchet MS"/>
          <w:bCs/>
          <w:color w:val="000000" w:themeColor="text1"/>
          <w:sz w:val="24"/>
          <w:szCs w:val="24"/>
        </w:rPr>
        <w:t>Liczba przeszkolonych wolontariuszy – 30 osób.</w:t>
      </w:r>
    </w:p>
    <w:p w14:paraId="4F8778DE" w14:textId="77777777" w:rsidR="0082671A" w:rsidRPr="00511B41" w:rsidRDefault="0082671A" w:rsidP="009E7E6B">
      <w:pPr>
        <w:spacing w:line="360" w:lineRule="auto"/>
        <w:rPr>
          <w:rFonts w:ascii="Trebuchet MS" w:hAnsi="Trebuchet MS"/>
          <w:bCs/>
          <w:color w:val="000000" w:themeColor="text1"/>
          <w:sz w:val="24"/>
          <w:szCs w:val="24"/>
        </w:rPr>
      </w:pPr>
    </w:p>
    <w:p w14:paraId="718200EE"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236AA1F9" w14:textId="77777777"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Budżet Miasta Ruda Śląska oraz środki własne organizacji.</w:t>
      </w:r>
    </w:p>
    <w:p w14:paraId="4CD49C82" w14:textId="77777777" w:rsidR="007A0C0E" w:rsidRPr="00511B41" w:rsidRDefault="007A0C0E" w:rsidP="009E7E6B">
      <w:pPr>
        <w:spacing w:line="360" w:lineRule="auto"/>
        <w:rPr>
          <w:rFonts w:ascii="Trebuchet MS" w:hAnsi="Trebuchet MS"/>
          <w:b/>
          <w:color w:val="000000" w:themeColor="text1"/>
          <w:sz w:val="24"/>
          <w:szCs w:val="24"/>
        </w:rPr>
      </w:pPr>
    </w:p>
    <w:p w14:paraId="1384F2E8" w14:textId="77777777" w:rsidR="007A0C0E" w:rsidRPr="00511B41" w:rsidRDefault="007A0C0E"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11BEC2E4" w14:textId="2BF4F44E" w:rsidR="007A0C0E" w:rsidRPr="00511B41" w:rsidRDefault="007A0C0E"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Zadanie w trybie konkursowym było realizowane przez Komendę Hufca w okresie od 13 lipca</w:t>
      </w:r>
      <w:r w:rsidR="00521421">
        <w:rPr>
          <w:rFonts w:ascii="Trebuchet MS" w:hAnsi="Trebuchet MS"/>
          <w:color w:val="000000" w:themeColor="text1"/>
          <w:sz w:val="24"/>
          <w:szCs w:val="24"/>
        </w:rPr>
        <w:t xml:space="preserve"> </w:t>
      </w:r>
      <w:r w:rsidRPr="00511B41">
        <w:rPr>
          <w:rFonts w:ascii="Trebuchet MS" w:hAnsi="Trebuchet MS"/>
          <w:color w:val="000000" w:themeColor="text1"/>
          <w:sz w:val="24"/>
          <w:szCs w:val="24"/>
        </w:rPr>
        <w:t>do 15 grudnia 2025 r., a w trybie art. 19 a ustawy o działalności pożytku publicznego i o wolontariacie od 23 września do 19 grudnia 2025 r. („Przystanek”).</w:t>
      </w:r>
    </w:p>
    <w:p w14:paraId="5E47529C" w14:textId="77777777" w:rsidR="007A0C0E" w:rsidRPr="00511B41" w:rsidRDefault="007A0C0E"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2026 r.</w:t>
      </w:r>
    </w:p>
    <w:p w14:paraId="4F128549" w14:textId="7AA27883" w:rsidR="00FD3769" w:rsidRPr="00511B41" w:rsidRDefault="007A0C0E" w:rsidP="009E7E6B">
      <w:pPr>
        <w:spacing w:line="360" w:lineRule="auto"/>
        <w:rPr>
          <w:rFonts w:ascii="Trebuchet MS" w:hAnsi="Trebuchet MS"/>
          <w:color w:val="000000" w:themeColor="text1"/>
          <w:sz w:val="24"/>
          <w:szCs w:val="24"/>
        </w:rPr>
      </w:pPr>
      <w:r w:rsidRPr="00511B41">
        <w:rPr>
          <w:rFonts w:ascii="Trebuchet MS" w:hAnsi="Trebuchet MS" w:cs="Arial"/>
          <w:b/>
          <w:color w:val="000000" w:themeColor="text1"/>
          <w:sz w:val="24"/>
          <w:szCs w:val="24"/>
        </w:rPr>
        <w:br w:type="page"/>
      </w:r>
      <w:r w:rsidR="008626C1" w:rsidRPr="00511B41">
        <w:rPr>
          <w:rFonts w:ascii="Trebuchet MS" w:hAnsi="Trebuchet MS"/>
          <w:b/>
          <w:color w:val="000000" w:themeColor="text1"/>
          <w:sz w:val="24"/>
          <w:szCs w:val="24"/>
        </w:rPr>
        <w:t xml:space="preserve">„Prowadzenie Punktu Pomocy Rzeczowej dla mieszkańców Rudy Śląskiej” </w:t>
      </w:r>
      <w:r w:rsidR="00FD3769" w:rsidRPr="00511B41">
        <w:rPr>
          <w:rFonts w:ascii="Trebuchet MS" w:hAnsi="Trebuchet MS" w:cs="Arial"/>
          <w:b/>
          <w:color w:val="000000" w:themeColor="text1"/>
          <w:sz w:val="24"/>
          <w:szCs w:val="24"/>
        </w:rPr>
        <w:t>[C</w:t>
      </w:r>
      <w:r w:rsidR="00FD3769" w:rsidRPr="00511B41">
        <w:rPr>
          <w:rFonts w:ascii="Trebuchet MS" w:hAnsi="Trebuchet MS" w:cs="Arial"/>
          <w:b/>
          <w:color w:val="000000" w:themeColor="text1"/>
          <w:sz w:val="24"/>
          <w:szCs w:val="24"/>
          <w:vertAlign w:val="subscript"/>
        </w:rPr>
        <w:t>7</w:t>
      </w:r>
      <w:r w:rsidR="00FD3769" w:rsidRPr="00511B41">
        <w:rPr>
          <w:rFonts w:ascii="Trebuchet MS" w:hAnsi="Trebuchet MS" w:cs="Arial"/>
          <w:b/>
          <w:color w:val="000000" w:themeColor="text1"/>
          <w:sz w:val="24"/>
          <w:szCs w:val="24"/>
        </w:rPr>
        <w:t>K</w:t>
      </w:r>
      <w:r w:rsidR="00FD3769" w:rsidRPr="00511B41">
        <w:rPr>
          <w:rFonts w:ascii="Trebuchet MS" w:hAnsi="Trebuchet MS" w:cs="Arial"/>
          <w:b/>
          <w:color w:val="000000" w:themeColor="text1"/>
          <w:sz w:val="24"/>
          <w:szCs w:val="24"/>
          <w:vertAlign w:val="subscript"/>
        </w:rPr>
        <w:t>2</w:t>
      </w:r>
      <w:r w:rsidR="00FD3769" w:rsidRPr="00511B41">
        <w:rPr>
          <w:rFonts w:ascii="Trebuchet MS" w:hAnsi="Trebuchet MS" w:cs="Arial"/>
          <w:b/>
          <w:color w:val="000000" w:themeColor="text1"/>
          <w:sz w:val="24"/>
          <w:szCs w:val="24"/>
        </w:rPr>
        <w:t>]</w:t>
      </w:r>
    </w:p>
    <w:p w14:paraId="14902E9E" w14:textId="77777777" w:rsidR="008626C1" w:rsidRPr="00511B41" w:rsidRDefault="008626C1" w:rsidP="009E7E6B">
      <w:pPr>
        <w:spacing w:line="360" w:lineRule="auto"/>
        <w:rPr>
          <w:rFonts w:ascii="Trebuchet MS" w:hAnsi="Trebuchet MS" w:cs="Arial"/>
          <w:b/>
          <w:color w:val="000000" w:themeColor="text1"/>
          <w:sz w:val="24"/>
          <w:szCs w:val="24"/>
        </w:rPr>
      </w:pPr>
    </w:p>
    <w:p w14:paraId="42CA21BB"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5F7CE4B7" w14:textId="77777777" w:rsidR="007A0C0E" w:rsidRPr="00511B41" w:rsidRDefault="007A0C0E" w:rsidP="009E7E6B">
      <w:pPr>
        <w:spacing w:line="360" w:lineRule="auto"/>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Rozwój i praktyczne wdrażanie zasad przedsiębiorczości społecznej na terenie Miasta Ruda Śląska. Cel został zrealizowany.</w:t>
      </w:r>
    </w:p>
    <w:p w14:paraId="555F1BE4" w14:textId="77777777" w:rsidR="007A0C0E" w:rsidRPr="00511B41" w:rsidRDefault="007A0C0E" w:rsidP="009E7E6B">
      <w:pPr>
        <w:spacing w:line="360" w:lineRule="auto"/>
        <w:rPr>
          <w:rFonts w:ascii="Trebuchet MS" w:hAnsi="Trebuchet MS"/>
          <w:b/>
          <w:color w:val="000000" w:themeColor="text1"/>
          <w:sz w:val="24"/>
          <w:szCs w:val="24"/>
        </w:rPr>
      </w:pPr>
    </w:p>
    <w:p w14:paraId="3CBDEABF"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5CE370F6" w14:textId="6F4D0EA1"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Mieszkańcy Rudy Śląskiej znajdujący się w trudnej sytuacji życiowej, w tym osoby kierowane przez różne podmioty/instytucje pomocowe celem uzyskania wsparcia rzeczowego.</w:t>
      </w:r>
    </w:p>
    <w:p w14:paraId="1C716376" w14:textId="77777777" w:rsidR="007A0C0E" w:rsidRPr="00511B41" w:rsidRDefault="007A0C0E" w:rsidP="009E7E6B">
      <w:pPr>
        <w:spacing w:line="360" w:lineRule="auto"/>
        <w:rPr>
          <w:rFonts w:ascii="Trebuchet MS" w:hAnsi="Trebuchet MS"/>
          <w:b/>
          <w:color w:val="000000" w:themeColor="text1"/>
          <w:sz w:val="24"/>
          <w:szCs w:val="24"/>
        </w:rPr>
      </w:pPr>
    </w:p>
    <w:p w14:paraId="45017464"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63DB07F4" w14:textId="77777777" w:rsidR="007A0C0E" w:rsidRPr="00511B41" w:rsidRDefault="007A0C0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Fundacja Aktywni My </w:t>
      </w:r>
      <w:r w:rsidRPr="00511B41">
        <w:rPr>
          <w:rFonts w:ascii="Trebuchet MS" w:hAnsi="Trebuchet MS" w:cs="Arial"/>
          <w:color w:val="000000" w:themeColor="text1"/>
          <w:sz w:val="24"/>
          <w:szCs w:val="24"/>
        </w:rPr>
        <w:t>wyłoniona w drodze otwartego konkursu ofert zorganizowanego przez Wydział Zdrowia i Spraw Społecznych Urzędu Miasta.</w:t>
      </w:r>
    </w:p>
    <w:p w14:paraId="64CCFD7F" w14:textId="77777777" w:rsidR="007A0C0E" w:rsidRPr="00511B41" w:rsidRDefault="007A0C0E" w:rsidP="009E7E6B">
      <w:pPr>
        <w:spacing w:line="360" w:lineRule="auto"/>
        <w:rPr>
          <w:rFonts w:ascii="Trebuchet MS" w:hAnsi="Trebuchet MS"/>
          <w:b/>
          <w:color w:val="000000" w:themeColor="text1"/>
          <w:sz w:val="24"/>
          <w:szCs w:val="24"/>
        </w:rPr>
      </w:pPr>
    </w:p>
    <w:p w14:paraId="2725D385" w14:textId="77777777"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Etapy realizacji projektu:</w:t>
      </w:r>
    </w:p>
    <w:p w14:paraId="71305BBF" w14:textId="7A371C76" w:rsidR="007A0C0E" w:rsidRPr="00511B41" w:rsidRDefault="007A0C0E" w:rsidP="009E7E6B">
      <w:pPr>
        <w:numPr>
          <w:ilvl w:val="0"/>
          <w:numId w:val="75"/>
        </w:numPr>
        <w:autoSpaceDE/>
        <w:autoSpaceDN/>
        <w:spacing w:line="360" w:lineRule="auto"/>
        <w:ind w:left="0" w:hanging="357"/>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bieżąca zbiórka rzeczy używanych, segregacja, dezynfekcja, prasowanie, szycie i magazynowanie,</w:t>
      </w:r>
    </w:p>
    <w:p w14:paraId="673CA4B2" w14:textId="77777777" w:rsidR="007A0C0E" w:rsidRPr="00511B41" w:rsidRDefault="007A0C0E" w:rsidP="009E7E6B">
      <w:pPr>
        <w:numPr>
          <w:ilvl w:val="0"/>
          <w:numId w:val="75"/>
        </w:numPr>
        <w:autoSpaceDE/>
        <w:autoSpaceDN/>
        <w:spacing w:line="360" w:lineRule="auto"/>
        <w:ind w:left="0" w:hanging="357"/>
        <w:rPr>
          <w:rFonts w:ascii="Trebuchet MS" w:hAnsi="Trebuchet MS" w:cs="Arial"/>
          <w:bCs/>
          <w:color w:val="000000" w:themeColor="text1"/>
          <w:sz w:val="24"/>
          <w:szCs w:val="24"/>
        </w:rPr>
      </w:pPr>
      <w:r w:rsidRPr="00511B41">
        <w:rPr>
          <w:rFonts w:ascii="Trebuchet MS" w:hAnsi="Trebuchet MS" w:cs="Arial"/>
          <w:bCs/>
          <w:color w:val="000000" w:themeColor="text1"/>
          <w:sz w:val="24"/>
          <w:szCs w:val="24"/>
        </w:rPr>
        <w:t>prowadzenie Punktu Pomocy Rzeczowej przy ul. Tunkla 1 umożliwiającego wyposażenie osób potrzebujących w niezbędny sprzęt gospodarstwa domowego, środki higieny osobistej, środki czystości, meble, odzież itd.</w:t>
      </w:r>
    </w:p>
    <w:p w14:paraId="1C8739AD" w14:textId="77777777" w:rsidR="007A0C0E" w:rsidRPr="00511B41" w:rsidRDefault="007A0C0E" w:rsidP="009E7E6B">
      <w:pPr>
        <w:spacing w:line="360" w:lineRule="auto"/>
        <w:rPr>
          <w:rFonts w:ascii="Trebuchet MS" w:hAnsi="Trebuchet MS"/>
          <w:b/>
          <w:color w:val="000000" w:themeColor="text1"/>
          <w:sz w:val="24"/>
          <w:szCs w:val="24"/>
        </w:rPr>
      </w:pPr>
    </w:p>
    <w:p w14:paraId="0ABC62BD" w14:textId="77777777" w:rsidR="007A0C0E" w:rsidRPr="00521421" w:rsidRDefault="007A0C0E" w:rsidP="009E7E6B">
      <w:pPr>
        <w:spacing w:line="360" w:lineRule="auto"/>
        <w:rPr>
          <w:rFonts w:ascii="Trebuchet MS" w:hAnsi="Trebuchet MS"/>
          <w:iCs/>
          <w:color w:val="000000" w:themeColor="text1"/>
          <w:sz w:val="24"/>
          <w:szCs w:val="24"/>
        </w:rPr>
      </w:pPr>
      <w:r w:rsidRPr="00511B41">
        <w:rPr>
          <w:rFonts w:ascii="Trebuchet MS" w:hAnsi="Trebuchet MS"/>
          <w:b/>
          <w:color w:val="000000" w:themeColor="text1"/>
          <w:sz w:val="24"/>
          <w:szCs w:val="24"/>
        </w:rPr>
        <w:t>Osiągnięte efekty, wskaźniki realizacji:</w:t>
      </w:r>
    </w:p>
    <w:p w14:paraId="7824ABAC" w14:textId="4A94C194" w:rsidR="007A0C0E" w:rsidRPr="00511B41" w:rsidRDefault="007A0C0E" w:rsidP="009E7E6B">
      <w:pPr>
        <w:spacing w:line="360" w:lineRule="auto"/>
        <w:rPr>
          <w:rFonts w:ascii="Trebuchet MS" w:hAnsi="Trebuchet MS"/>
          <w:color w:val="000000" w:themeColor="text1"/>
          <w:sz w:val="24"/>
          <w:szCs w:val="24"/>
        </w:rPr>
      </w:pPr>
      <w:r w:rsidRPr="00511B41">
        <w:rPr>
          <w:rFonts w:ascii="Trebuchet MS" w:eastAsiaTheme="minorHAnsi" w:hAnsi="Trebuchet MS" w:cstheme="minorBidi"/>
          <w:color w:val="000000" w:themeColor="text1"/>
          <w:kern w:val="2"/>
          <w:sz w:val="24"/>
          <w:szCs w:val="24"/>
          <w:lang w:eastAsia="en-US"/>
          <w14:ligatures w14:val="standardContextual"/>
        </w:rPr>
        <w:t>W ramach realizacji zadania kontynuowano działalność Punktu Pomocy Rzeczowej dla najuboższych mieszkańców miasta Ruda Śląska, zlokalizowanego w dzielnicy Kochłowice przy ul. Tunkla 1. Projekt był realizowany w sposób ciągły, bez przerw w funkcjonowaniu punktu, który pozostawał otwarty od poniedziałku do piątku w godzinach od 8:30 do 15:00. Realizacja projektu obejmowała łącznie 211 dni roboczych. W tym czasie z bezpośredniej pomocy rzeczowej skorzystało</w:t>
      </w:r>
      <w:r w:rsidR="00521421">
        <w:rPr>
          <w:rFonts w:ascii="Trebuchet MS" w:eastAsiaTheme="minorHAnsi" w:hAnsi="Trebuchet MS" w:cstheme="minorBidi"/>
          <w:color w:val="000000" w:themeColor="text1"/>
          <w:kern w:val="2"/>
          <w:sz w:val="24"/>
          <w:szCs w:val="24"/>
          <w:lang w:eastAsia="en-US"/>
          <w14:ligatures w14:val="standardContextual"/>
        </w:rPr>
        <w:t xml:space="preserve"> </w:t>
      </w:r>
      <w:r w:rsidRPr="00511B41">
        <w:rPr>
          <w:rFonts w:ascii="Trebuchet MS" w:eastAsiaTheme="minorHAnsi" w:hAnsi="Trebuchet MS" w:cstheme="minorBidi"/>
          <w:color w:val="000000" w:themeColor="text1"/>
          <w:kern w:val="2"/>
          <w:sz w:val="24"/>
          <w:szCs w:val="24"/>
          <w:lang w:eastAsia="en-US"/>
          <w14:ligatures w14:val="standardContextual"/>
        </w:rPr>
        <w:t>6 620 osób znajdujących się w trudnej sytuacji życiowej. Udzielone wsparcie obejmowało szeroki zakres pomocy rzeczowej, w tym m.in. bieliznę, odzież, obuwie, pościel, środki czystości i higieny osobistej, książki, szkło użytkowe (szklanki, filiżanki), artykuły i sprzęty gospodarstwa domowego, sprzęty AGD, meble oraz specjalistyczne sprzęty rehabilitacyjne i akcesoria dla osób z niepełnosprawnościami. Wszystkie przekazywane rzeczy były na bieżąco przyjmowane, segregowane, prane lub czyszczone, naprawiane, dezynfekowane i przygotowywane do ponownego użytku, co zapewniało ich odpowiednią jakość oraz bezpieczeństwo użytkowania. Część środków przeznaczonych na realizację zadania została wykorzystana na niezbędne prace remontowo-budowlane w lokalu, w którym od 2017 roku nieprzerwanie funkcjonuje Punkt Pomocy Rzeczowej. Po ośmiu latach intensywnego użytkowania przestrzeni, wynikającego z codziennej obsługi dużej liczby beneficjentów oraz przyjmowania i wydawania znacznych ilości rzeczy, konieczne było odświeżenie |i poprawa stanu technicznego głównego pomieszczenia punktu. Wykonane prace obejmowały m.in. odświeżenie ścian oraz inne bieżące działania remontowo-budowlane. Prace te miały charakter uzasadniony i konieczny, a ich wykonanie bezpośrednio wpłynęło na możliwość dalszego, sprawnego i bezpiecznego świadczenia pomocy rzeczowej. Realizacja projektu przyniosła również trwałe efekty w postaci dalszego funkcjonowania Punktu Pomocy Rzeczowej jako stałego elementu lokalnego systemu wsparcia społecznego, zwiększenia świadomości mieszkańców w zakresie niemarnowania użytecznych przedmiotów, promowania idei ponownego wykorzystania rzeczy, upcyclingu i ograniczania nadmiernej konsumpcji, a także rozwoju współpracy z innymi organizacjami i instytucjami działającymi na rzecz osób zagrożonych ubóstwem. Osiągnięte rezultaty w znacznym stopniu przyczyniły się do realizacji celu zadania, jakim było dotarcie do jak największej liczby osób potrzebujących i zapewnienie im realnego, dostosowanego do indywidualnych potrzeb wsparcia rzeczowego, przy jednoczesnym oddziaływaniu społecznym i proekologicznym.</w:t>
      </w:r>
    </w:p>
    <w:p w14:paraId="31DADC79" w14:textId="3C6E68F7" w:rsidR="007A0C0E" w:rsidRPr="00511B41" w:rsidRDefault="007A0C0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Wskaźniki:</w:t>
      </w:r>
    </w:p>
    <w:p w14:paraId="6F1B8264" w14:textId="0F67A228" w:rsidR="007A0C0E" w:rsidRPr="00511B41" w:rsidRDefault="007A0C0E" w:rsidP="009E7E6B">
      <w:pPr>
        <w:pStyle w:val="Akapitzlist"/>
        <w:numPr>
          <w:ilvl w:val="0"/>
          <w:numId w:val="216"/>
        </w:numPr>
        <w:tabs>
          <w:tab w:val="left" w:pos="426"/>
        </w:tabs>
        <w:spacing w:line="360" w:lineRule="auto"/>
        <w:ind w:left="0"/>
        <w:jc w:val="left"/>
        <w:rPr>
          <w:rFonts w:ascii="Trebuchet MS" w:hAnsi="Trebuchet MS"/>
          <w:color w:val="000000" w:themeColor="text1"/>
          <w:sz w:val="24"/>
          <w:szCs w:val="24"/>
        </w:rPr>
      </w:pPr>
      <w:r w:rsidRPr="00511B41">
        <w:rPr>
          <w:rFonts w:ascii="Trebuchet MS" w:eastAsiaTheme="minorHAnsi" w:hAnsi="Trebuchet MS" w:cstheme="minorBidi"/>
          <w:color w:val="000000" w:themeColor="text1"/>
          <w:kern w:val="2"/>
          <w:sz w:val="24"/>
          <w:szCs w:val="24"/>
          <w14:ligatures w14:val="standardContextual"/>
        </w:rPr>
        <w:t>z bezpośredniej pomocy rzeczowej skorzystało 6 620 osób znajdujących się w trudnej sytuacji życiowej.</w:t>
      </w:r>
    </w:p>
    <w:p w14:paraId="471F821C" w14:textId="77777777" w:rsidR="004D26F0" w:rsidRPr="00511B41" w:rsidRDefault="004D26F0" w:rsidP="009E7E6B">
      <w:pPr>
        <w:spacing w:line="360" w:lineRule="auto"/>
        <w:rPr>
          <w:rFonts w:ascii="Trebuchet MS" w:hAnsi="Trebuchet MS"/>
          <w:b/>
          <w:color w:val="000000" w:themeColor="text1"/>
          <w:sz w:val="24"/>
          <w:szCs w:val="24"/>
        </w:rPr>
      </w:pPr>
    </w:p>
    <w:p w14:paraId="3448D284" w14:textId="2D2031B4" w:rsidR="007A0C0E" w:rsidRPr="00511B41" w:rsidRDefault="007A0C0E"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68C0F382" w14:textId="47D3256E" w:rsidR="007A0C0E" w:rsidRPr="00511B41" w:rsidRDefault="007A0C0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Budżet Miasta Ruda Śląska oraz środki własne organizacji.</w:t>
      </w:r>
    </w:p>
    <w:p w14:paraId="4D4AAF19" w14:textId="77777777" w:rsidR="007A0C0E" w:rsidRPr="00511B41" w:rsidRDefault="007A0C0E" w:rsidP="009E7E6B">
      <w:pPr>
        <w:autoSpaceDE/>
        <w:autoSpaceDN/>
        <w:spacing w:line="360" w:lineRule="auto"/>
        <w:rPr>
          <w:rFonts w:ascii="Trebuchet MS" w:hAnsi="Trebuchet MS"/>
          <w:b/>
          <w:color w:val="000000" w:themeColor="text1"/>
          <w:sz w:val="24"/>
          <w:szCs w:val="24"/>
        </w:rPr>
      </w:pPr>
    </w:p>
    <w:p w14:paraId="452C2900" w14:textId="77777777" w:rsidR="007A0C0E" w:rsidRPr="00511B41" w:rsidRDefault="007A0C0E" w:rsidP="009E7E6B">
      <w:pPr>
        <w:spacing w:line="360" w:lineRule="auto"/>
        <w:rPr>
          <w:rFonts w:ascii="Trebuchet MS" w:hAnsi="Trebuchet MS"/>
          <w:color w:val="000000" w:themeColor="text1"/>
          <w:sz w:val="24"/>
          <w:szCs w:val="24"/>
        </w:rPr>
      </w:pPr>
      <w:r w:rsidRPr="00511B41">
        <w:rPr>
          <w:rFonts w:ascii="Trebuchet MS" w:hAnsi="Trebuchet MS"/>
          <w:b/>
          <w:color w:val="000000" w:themeColor="text1"/>
          <w:sz w:val="24"/>
          <w:szCs w:val="24"/>
        </w:rPr>
        <w:t>Termin realizacji</w:t>
      </w:r>
      <w:r w:rsidRPr="00511B41">
        <w:rPr>
          <w:rFonts w:ascii="Trebuchet MS" w:hAnsi="Trebuchet MS"/>
          <w:color w:val="000000" w:themeColor="text1"/>
          <w:sz w:val="24"/>
          <w:szCs w:val="24"/>
        </w:rPr>
        <w:t>:</w:t>
      </w:r>
    </w:p>
    <w:p w14:paraId="4A2DB373" w14:textId="77777777" w:rsidR="007A0C0E" w:rsidRPr="00511B41" w:rsidRDefault="007A0C0E"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Projekt realizowany od 2009 r.</w:t>
      </w:r>
    </w:p>
    <w:p w14:paraId="564A236F" w14:textId="77777777" w:rsidR="007A0C0E" w:rsidRPr="00511B41" w:rsidRDefault="007A0C0E" w:rsidP="009E7E6B">
      <w:pPr>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Część założeń projektu w latach 2004 – 2008 realizowana była w ramach projektu „Punkt pomocy rzeczowej (magazyn rzeczy używanych: mebli, odzieży, artykułów gospodarstwa domowego)”.</w:t>
      </w:r>
    </w:p>
    <w:p w14:paraId="700F4EFA" w14:textId="3A4E30D0" w:rsidR="007A0C0E" w:rsidRPr="00511B41" w:rsidRDefault="007A0C0E"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W 2025 r. zadanie było realizowane w okresie od 24 lutego do 31 grudnia. </w:t>
      </w:r>
    </w:p>
    <w:p w14:paraId="1655BD24" w14:textId="77777777" w:rsidR="007A0C0E" w:rsidRPr="00511B41" w:rsidRDefault="007A0C0E"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2026 r.</w:t>
      </w:r>
    </w:p>
    <w:p w14:paraId="3A35CB2E" w14:textId="0A4FBE90" w:rsidR="00521421" w:rsidRDefault="00521421">
      <w:pPr>
        <w:autoSpaceDE/>
        <w:autoSpaceDN/>
        <w:rPr>
          <w:rFonts w:ascii="Trebuchet MS" w:hAnsi="Trebuchet MS" w:cs="Arial"/>
          <w:b/>
          <w:color w:val="000000" w:themeColor="text1"/>
          <w:sz w:val="24"/>
          <w:szCs w:val="24"/>
        </w:rPr>
      </w:pPr>
      <w:r>
        <w:rPr>
          <w:rFonts w:ascii="Trebuchet MS" w:hAnsi="Trebuchet MS" w:cs="Arial"/>
          <w:b/>
          <w:color w:val="000000" w:themeColor="text1"/>
          <w:sz w:val="24"/>
          <w:szCs w:val="24"/>
        </w:rPr>
        <w:br w:type="page"/>
      </w:r>
    </w:p>
    <w:p w14:paraId="1CC7BAEB" w14:textId="77777777" w:rsidR="0058402D" w:rsidRPr="00511B41" w:rsidRDefault="0058402D" w:rsidP="009E7E6B">
      <w:pPr>
        <w:spacing w:line="360" w:lineRule="auto"/>
        <w:rPr>
          <w:rFonts w:ascii="Trebuchet MS" w:hAnsi="Trebuchet MS" w:cs="Arial"/>
          <w:b/>
          <w:color w:val="000000" w:themeColor="text1"/>
          <w:sz w:val="24"/>
          <w:szCs w:val="24"/>
          <w:u w:val="single"/>
        </w:rPr>
      </w:pPr>
      <w:bookmarkStart w:id="63" w:name="_Hlk512259851"/>
      <w:bookmarkEnd w:id="62"/>
      <w:r w:rsidRPr="00511B41">
        <w:rPr>
          <w:rFonts w:ascii="Trebuchet MS" w:hAnsi="Trebuchet MS" w:cs="Arial"/>
          <w:b/>
          <w:color w:val="000000" w:themeColor="text1"/>
          <w:sz w:val="24"/>
          <w:szCs w:val="24"/>
        </w:rPr>
        <w:t>C8</w:t>
      </w:r>
    </w:p>
    <w:p w14:paraId="355A7967" w14:textId="77777777" w:rsidR="0058402D" w:rsidRPr="00511B41" w:rsidRDefault="008A6897"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Zapewnienie</w:t>
      </w:r>
      <w:r w:rsidR="0058402D" w:rsidRPr="00511B41">
        <w:rPr>
          <w:rFonts w:ascii="Trebuchet MS" w:hAnsi="Trebuchet MS" w:cs="Arial"/>
          <w:b/>
          <w:bCs/>
          <w:color w:val="000000" w:themeColor="text1"/>
          <w:sz w:val="24"/>
          <w:szCs w:val="24"/>
        </w:rPr>
        <w:t xml:space="preserve"> bezpieczeństwa i przeciwdziałania dezorganizacji społecznej</w:t>
      </w:r>
    </w:p>
    <w:p w14:paraId="6AF02873" w14:textId="77777777" w:rsidR="0058402D" w:rsidRPr="00511B41" w:rsidRDefault="0058402D" w:rsidP="009E7E6B">
      <w:pPr>
        <w:spacing w:line="360" w:lineRule="auto"/>
        <w:rPr>
          <w:rFonts w:ascii="Trebuchet MS" w:hAnsi="Trebuchet MS" w:cs="Arial"/>
          <w:b/>
          <w:color w:val="000000" w:themeColor="text1"/>
          <w:sz w:val="24"/>
          <w:szCs w:val="24"/>
          <w:u w:val="single"/>
        </w:rPr>
      </w:pPr>
    </w:p>
    <w:p w14:paraId="1A4CC149" w14:textId="77777777" w:rsidR="00C649EC" w:rsidRPr="00511B41" w:rsidRDefault="00C649EC"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Koordynator:</w:t>
      </w:r>
    </w:p>
    <w:p w14:paraId="462BB7C1" w14:textId="11597187" w:rsidR="00C649EC" w:rsidRPr="00511B41" w:rsidRDefault="00C649EC"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Marek Paliga – Kierownik Referatu Wykroczeń i Kontroli Ruchu Drogowego Straży Miejskiej w Rudzie Śląskiej</w:t>
      </w:r>
    </w:p>
    <w:p w14:paraId="16354A19" w14:textId="77777777" w:rsidR="00C649EC" w:rsidRPr="00511B41" w:rsidRDefault="00C649EC" w:rsidP="009E7E6B">
      <w:pPr>
        <w:spacing w:line="360" w:lineRule="auto"/>
        <w:rPr>
          <w:rFonts w:ascii="Trebuchet MS" w:hAnsi="Trebuchet MS" w:cs="Arial"/>
          <w:b/>
          <w:color w:val="000000" w:themeColor="text1"/>
          <w:sz w:val="24"/>
          <w:szCs w:val="24"/>
        </w:rPr>
      </w:pPr>
    </w:p>
    <w:p w14:paraId="1568528A" w14:textId="2F6504A9" w:rsidR="00444365" w:rsidRPr="00511B41" w:rsidRDefault="00EB226C" w:rsidP="009E7E6B">
      <w:pPr>
        <w:spacing w:line="360" w:lineRule="auto"/>
        <w:rPr>
          <w:rFonts w:ascii="Trebuchet MS" w:hAnsi="Trebuchet MS" w:cs="Arial"/>
          <w:b/>
          <w:color w:val="000000" w:themeColor="text1"/>
          <w:sz w:val="24"/>
          <w:szCs w:val="24"/>
        </w:rPr>
      </w:pPr>
      <w:r w:rsidRPr="00511B41">
        <w:rPr>
          <w:rFonts w:ascii="Trebuchet MS" w:hAnsi="Trebuchet MS" w:cs="Arial"/>
          <w:b/>
          <w:color w:val="000000" w:themeColor="text1"/>
          <w:sz w:val="24"/>
          <w:szCs w:val="24"/>
        </w:rPr>
        <w:t>Bezpieczne Miasto [C</w:t>
      </w:r>
      <w:r w:rsidRPr="00511B41">
        <w:rPr>
          <w:rFonts w:ascii="Trebuchet MS" w:hAnsi="Trebuchet MS" w:cs="Arial"/>
          <w:b/>
          <w:color w:val="000000" w:themeColor="text1"/>
          <w:sz w:val="24"/>
          <w:szCs w:val="24"/>
          <w:vertAlign w:val="subscript"/>
        </w:rPr>
        <w:t>8</w:t>
      </w:r>
      <w:r w:rsidRPr="00511B41">
        <w:rPr>
          <w:rFonts w:ascii="Trebuchet MS" w:hAnsi="Trebuchet MS" w:cs="Arial"/>
          <w:b/>
          <w:color w:val="000000" w:themeColor="text1"/>
          <w:sz w:val="24"/>
          <w:szCs w:val="24"/>
        </w:rPr>
        <w:t>K</w:t>
      </w:r>
      <w:r w:rsidRPr="00511B41">
        <w:rPr>
          <w:rFonts w:ascii="Trebuchet MS" w:hAnsi="Trebuchet MS" w:cs="Arial"/>
          <w:b/>
          <w:color w:val="000000" w:themeColor="text1"/>
          <w:sz w:val="24"/>
          <w:szCs w:val="24"/>
          <w:vertAlign w:val="subscript"/>
        </w:rPr>
        <w:t>1</w:t>
      </w:r>
      <w:r w:rsidRPr="00511B41">
        <w:rPr>
          <w:rFonts w:ascii="Trebuchet MS" w:hAnsi="Trebuchet MS" w:cs="Arial"/>
          <w:b/>
          <w:color w:val="000000" w:themeColor="text1"/>
          <w:sz w:val="24"/>
          <w:szCs w:val="24"/>
        </w:rPr>
        <w:t>]</w:t>
      </w:r>
    </w:p>
    <w:p w14:paraId="5E33271D" w14:textId="77777777" w:rsidR="002F1F29" w:rsidRPr="00511B41" w:rsidRDefault="002F1F29" w:rsidP="009E7E6B">
      <w:pPr>
        <w:spacing w:line="360" w:lineRule="auto"/>
        <w:rPr>
          <w:rFonts w:ascii="Trebuchet MS" w:hAnsi="Trebuchet MS" w:cs="Arial"/>
          <w:b/>
          <w:color w:val="000000" w:themeColor="text1"/>
          <w:sz w:val="24"/>
          <w:szCs w:val="24"/>
        </w:rPr>
      </w:pPr>
    </w:p>
    <w:p w14:paraId="6B70591A" w14:textId="6898AFF5" w:rsidR="0094333C" w:rsidRPr="00511B41" w:rsidRDefault="0094333C" w:rsidP="009E7E6B">
      <w:pPr>
        <w:adjustRightInd w:val="0"/>
        <w:spacing w:line="360" w:lineRule="auto"/>
        <w:rPr>
          <w:rFonts w:ascii="Trebuchet MS" w:hAnsi="Trebuchet MS" w:cs="ArialMT"/>
          <w:color w:val="000000" w:themeColor="text1"/>
          <w:sz w:val="24"/>
          <w:szCs w:val="24"/>
        </w:rPr>
      </w:pPr>
      <w:bookmarkStart w:id="64" w:name="_Hlk161212324"/>
      <w:r w:rsidRPr="00511B41">
        <w:rPr>
          <w:rFonts w:ascii="Trebuchet MS" w:hAnsi="Trebuchet MS" w:cs="ArialMT"/>
          <w:color w:val="000000" w:themeColor="text1"/>
          <w:sz w:val="24"/>
          <w:szCs w:val="24"/>
        </w:rPr>
        <w:t xml:space="preserve">Projekt wykazywany w „Programie Zapobiegania Przestępczości oraz Ochrony Porządku Publicznego i Bezpieczeństwa Obywateli </w:t>
      </w:r>
      <w:r w:rsidR="00430EBB" w:rsidRPr="00511B41">
        <w:rPr>
          <w:rFonts w:ascii="Trebuchet MS" w:hAnsi="Trebuchet MS" w:cs="ArialMT"/>
          <w:color w:val="000000" w:themeColor="text1"/>
          <w:sz w:val="24"/>
          <w:szCs w:val="24"/>
        </w:rPr>
        <w:t>M</w:t>
      </w:r>
      <w:r w:rsidRPr="00511B41">
        <w:rPr>
          <w:rFonts w:ascii="Trebuchet MS" w:hAnsi="Trebuchet MS" w:cs="ArialMT"/>
          <w:color w:val="000000" w:themeColor="text1"/>
          <w:sz w:val="24"/>
          <w:szCs w:val="24"/>
        </w:rPr>
        <w:t>iasta Ruda Śląska na lata 202</w:t>
      </w:r>
      <w:r w:rsidR="00EC0FFD" w:rsidRPr="00511B41">
        <w:rPr>
          <w:rFonts w:ascii="Trebuchet MS" w:hAnsi="Trebuchet MS" w:cs="ArialMT"/>
          <w:color w:val="000000" w:themeColor="text1"/>
          <w:sz w:val="24"/>
          <w:szCs w:val="24"/>
        </w:rPr>
        <w:t>4</w:t>
      </w:r>
      <w:r w:rsidRPr="00511B41">
        <w:rPr>
          <w:rFonts w:ascii="Trebuchet MS" w:hAnsi="Trebuchet MS" w:cs="ArialMT"/>
          <w:color w:val="000000" w:themeColor="text1"/>
          <w:sz w:val="24"/>
          <w:szCs w:val="24"/>
        </w:rPr>
        <w:t xml:space="preserve"> – 202</w:t>
      </w:r>
      <w:r w:rsidR="00EC0FFD" w:rsidRPr="00511B41">
        <w:rPr>
          <w:rFonts w:ascii="Trebuchet MS" w:hAnsi="Trebuchet MS" w:cs="ArialMT"/>
          <w:color w:val="000000" w:themeColor="text1"/>
          <w:sz w:val="24"/>
          <w:szCs w:val="24"/>
        </w:rPr>
        <w:t>7</w:t>
      </w:r>
      <w:r w:rsidRPr="00511B41">
        <w:rPr>
          <w:rFonts w:ascii="Trebuchet MS" w:hAnsi="Trebuchet MS" w:cs="ArialMT"/>
          <w:color w:val="000000" w:themeColor="text1"/>
          <w:sz w:val="24"/>
          <w:szCs w:val="24"/>
        </w:rPr>
        <w:t>”, który przyjęto Uchwałą Rady Miasta Ruda Śląska Nr PR.0007.</w:t>
      </w:r>
      <w:r w:rsidR="00EC0FFD" w:rsidRPr="00511B41">
        <w:rPr>
          <w:rFonts w:ascii="Trebuchet MS" w:hAnsi="Trebuchet MS" w:cs="ArialMT"/>
          <w:color w:val="000000" w:themeColor="text1"/>
          <w:sz w:val="24"/>
          <w:szCs w:val="24"/>
        </w:rPr>
        <w:t>11</w:t>
      </w:r>
      <w:r w:rsidRPr="00511B41">
        <w:rPr>
          <w:rFonts w:ascii="Trebuchet MS" w:hAnsi="Trebuchet MS" w:cs="ArialMT"/>
          <w:color w:val="000000" w:themeColor="text1"/>
          <w:sz w:val="24"/>
          <w:szCs w:val="24"/>
        </w:rPr>
        <w:t>.20</w:t>
      </w:r>
      <w:r w:rsidR="00EC0FFD" w:rsidRPr="00511B41">
        <w:rPr>
          <w:rFonts w:ascii="Trebuchet MS" w:hAnsi="Trebuchet MS" w:cs="ArialMT"/>
          <w:color w:val="000000" w:themeColor="text1"/>
          <w:sz w:val="24"/>
          <w:szCs w:val="24"/>
        </w:rPr>
        <w:t>24</w:t>
      </w:r>
      <w:r w:rsidRPr="00511B41">
        <w:rPr>
          <w:rFonts w:ascii="Trebuchet MS" w:hAnsi="Trebuchet MS" w:cs="ArialMT"/>
          <w:color w:val="000000" w:themeColor="text1"/>
          <w:sz w:val="24"/>
          <w:szCs w:val="24"/>
        </w:rPr>
        <w:t xml:space="preserve"> z dnia 2</w:t>
      </w:r>
      <w:r w:rsidR="00EC0FFD" w:rsidRPr="00511B41">
        <w:rPr>
          <w:rFonts w:ascii="Trebuchet MS" w:hAnsi="Trebuchet MS" w:cs="ArialMT"/>
          <w:color w:val="000000" w:themeColor="text1"/>
          <w:sz w:val="24"/>
          <w:szCs w:val="24"/>
        </w:rPr>
        <w:t>5</w:t>
      </w:r>
      <w:r w:rsidRPr="00511B41">
        <w:rPr>
          <w:rFonts w:ascii="Trebuchet MS" w:hAnsi="Trebuchet MS" w:cs="ArialMT"/>
          <w:color w:val="000000" w:themeColor="text1"/>
          <w:sz w:val="24"/>
          <w:szCs w:val="24"/>
        </w:rPr>
        <w:t>.</w:t>
      </w:r>
      <w:r w:rsidR="00EC0FFD" w:rsidRPr="00511B41">
        <w:rPr>
          <w:rFonts w:ascii="Trebuchet MS" w:hAnsi="Trebuchet MS" w:cs="ArialMT"/>
          <w:color w:val="000000" w:themeColor="text1"/>
          <w:sz w:val="24"/>
          <w:szCs w:val="24"/>
        </w:rPr>
        <w:t>0</w:t>
      </w:r>
      <w:r w:rsidRPr="00511B41">
        <w:rPr>
          <w:rFonts w:ascii="Trebuchet MS" w:hAnsi="Trebuchet MS" w:cs="ArialMT"/>
          <w:color w:val="000000" w:themeColor="text1"/>
          <w:sz w:val="24"/>
          <w:szCs w:val="24"/>
        </w:rPr>
        <w:t>1.20</w:t>
      </w:r>
      <w:r w:rsidR="00EC0FFD" w:rsidRPr="00511B41">
        <w:rPr>
          <w:rFonts w:ascii="Trebuchet MS" w:hAnsi="Trebuchet MS" w:cs="ArialMT"/>
          <w:color w:val="000000" w:themeColor="text1"/>
          <w:sz w:val="24"/>
          <w:szCs w:val="24"/>
        </w:rPr>
        <w:t>24</w:t>
      </w:r>
      <w:r w:rsidRPr="00511B41">
        <w:rPr>
          <w:rFonts w:ascii="Trebuchet MS" w:hAnsi="Trebuchet MS" w:cs="ArialMT"/>
          <w:color w:val="000000" w:themeColor="text1"/>
          <w:sz w:val="24"/>
          <w:szCs w:val="24"/>
        </w:rPr>
        <w:t>r.</w:t>
      </w:r>
    </w:p>
    <w:bookmarkEnd w:id="64"/>
    <w:p w14:paraId="501724EB" w14:textId="77777777" w:rsidR="00444365" w:rsidRPr="00511B41" w:rsidRDefault="00444365" w:rsidP="009E7E6B">
      <w:pPr>
        <w:spacing w:line="360" w:lineRule="auto"/>
        <w:rPr>
          <w:rFonts w:ascii="Trebuchet MS" w:hAnsi="Trebuchet MS"/>
          <w:b/>
          <w:color w:val="000000" w:themeColor="text1"/>
          <w:sz w:val="24"/>
          <w:szCs w:val="24"/>
        </w:rPr>
      </w:pPr>
    </w:p>
    <w:p w14:paraId="22F0298F" w14:textId="77777777" w:rsidR="00444365" w:rsidRPr="00511B41" w:rsidRDefault="0044436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727712C9"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Głównym celem programu jest wzrost bezpieczeństwa i poczucia bezpieczeństwa wśród mieszkańców Rudy Śląskiej.</w:t>
      </w:r>
    </w:p>
    <w:p w14:paraId="5D189FEE"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Cel został osiągnięty.</w:t>
      </w:r>
    </w:p>
    <w:p w14:paraId="14BC517E" w14:textId="77777777" w:rsidR="00444365" w:rsidRPr="00511B41" w:rsidRDefault="00444365" w:rsidP="009E7E6B">
      <w:pPr>
        <w:spacing w:line="360" w:lineRule="auto"/>
        <w:rPr>
          <w:rFonts w:ascii="Trebuchet MS" w:hAnsi="Trebuchet MS"/>
          <w:b/>
          <w:color w:val="000000" w:themeColor="text1"/>
          <w:sz w:val="24"/>
          <w:szCs w:val="24"/>
        </w:rPr>
      </w:pPr>
    </w:p>
    <w:p w14:paraId="178F150F" w14:textId="77777777" w:rsidR="00444365" w:rsidRPr="00511B41" w:rsidRDefault="0044436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6727A275" w14:textId="77777777" w:rsidR="00444365" w:rsidRPr="00511B41" w:rsidRDefault="00444365"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 xml:space="preserve">Mieszkańcy </w:t>
      </w:r>
      <w:r w:rsidR="00430EBB" w:rsidRPr="00511B41">
        <w:rPr>
          <w:rFonts w:ascii="Trebuchet MS" w:hAnsi="Trebuchet MS"/>
          <w:color w:val="000000" w:themeColor="text1"/>
          <w:sz w:val="24"/>
          <w:szCs w:val="24"/>
        </w:rPr>
        <w:t>M</w:t>
      </w:r>
      <w:r w:rsidRPr="00511B41">
        <w:rPr>
          <w:rFonts w:ascii="Trebuchet MS" w:hAnsi="Trebuchet MS"/>
          <w:color w:val="000000" w:themeColor="text1"/>
          <w:sz w:val="24"/>
          <w:szCs w:val="24"/>
        </w:rPr>
        <w:t>iasta Ruda Śląska</w:t>
      </w:r>
      <w:r w:rsidR="00A243CC" w:rsidRPr="00511B41">
        <w:rPr>
          <w:rFonts w:ascii="Trebuchet MS" w:hAnsi="Trebuchet MS"/>
          <w:color w:val="000000" w:themeColor="text1"/>
          <w:sz w:val="24"/>
          <w:szCs w:val="24"/>
        </w:rPr>
        <w:t>.</w:t>
      </w:r>
    </w:p>
    <w:p w14:paraId="769063AD" w14:textId="77777777" w:rsidR="00444365" w:rsidRPr="00511B41" w:rsidRDefault="00444365" w:rsidP="009E7E6B">
      <w:pPr>
        <w:spacing w:line="360" w:lineRule="auto"/>
        <w:rPr>
          <w:rFonts w:ascii="Trebuchet MS" w:hAnsi="Trebuchet MS"/>
          <w:b/>
          <w:color w:val="000000" w:themeColor="text1"/>
          <w:sz w:val="24"/>
          <w:szCs w:val="24"/>
        </w:rPr>
      </w:pPr>
    </w:p>
    <w:p w14:paraId="1C4CE9BF" w14:textId="77777777" w:rsidR="00444365" w:rsidRPr="00511B41" w:rsidRDefault="0044436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4DB00EA4" w14:textId="77777777" w:rsidR="00444365" w:rsidRPr="00511B41" w:rsidRDefault="00A243CC" w:rsidP="009E7E6B">
      <w:pPr>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Straż Miejska, Policja.</w:t>
      </w:r>
    </w:p>
    <w:p w14:paraId="762E83A4" w14:textId="77777777" w:rsidR="0094333C" w:rsidRPr="00511B41" w:rsidRDefault="0094333C" w:rsidP="009E7E6B">
      <w:pPr>
        <w:spacing w:line="360" w:lineRule="auto"/>
        <w:rPr>
          <w:rFonts w:ascii="Trebuchet MS" w:hAnsi="Trebuchet MS"/>
          <w:color w:val="000000" w:themeColor="text1"/>
          <w:sz w:val="24"/>
          <w:szCs w:val="24"/>
        </w:rPr>
      </w:pPr>
    </w:p>
    <w:p w14:paraId="600B86D7" w14:textId="77777777" w:rsidR="000C1F81" w:rsidRPr="007B2F14" w:rsidRDefault="000C1F81" w:rsidP="009E7E6B">
      <w:pPr>
        <w:autoSpaceDE/>
        <w:autoSpaceDN/>
        <w:spacing w:line="360" w:lineRule="auto"/>
        <w:rPr>
          <w:rFonts w:ascii="Trebuchet MS" w:hAnsi="Trebuchet MS"/>
          <w:iCs/>
          <w:color w:val="000000" w:themeColor="text1"/>
          <w:sz w:val="24"/>
          <w:szCs w:val="24"/>
        </w:rPr>
      </w:pPr>
      <w:r w:rsidRPr="00511B41">
        <w:rPr>
          <w:rFonts w:ascii="Trebuchet MS" w:hAnsi="Trebuchet MS"/>
          <w:b/>
          <w:color w:val="000000" w:themeColor="text1"/>
          <w:sz w:val="24"/>
          <w:szCs w:val="24"/>
        </w:rPr>
        <w:t>Osiągnięte efekty, wskaźniki realizacji działań (Straż Miejska):</w:t>
      </w:r>
    </w:p>
    <w:p w14:paraId="3540BFA5" w14:textId="77777777" w:rsidR="000C1F81" w:rsidRPr="00511B41" w:rsidRDefault="000C1F81" w:rsidP="009E7E6B">
      <w:pPr>
        <w:numPr>
          <w:ilvl w:val="0"/>
          <w:numId w:val="239"/>
        </w:numPr>
        <w:autoSpaceDE/>
        <w:autoSpaceDN/>
        <w:adjustRightInd w:val="0"/>
        <w:spacing w:line="360" w:lineRule="auto"/>
        <w:ind w:left="0"/>
        <w:rPr>
          <w:rFonts w:ascii="Trebuchet MS" w:hAnsi="Trebuchet MS" w:cs="ArialMT"/>
          <w:color w:val="000000" w:themeColor="text1"/>
          <w:sz w:val="24"/>
          <w:szCs w:val="24"/>
        </w:rPr>
      </w:pPr>
      <w:r w:rsidRPr="00511B41">
        <w:rPr>
          <w:rFonts w:ascii="Trebuchet MS" w:hAnsi="Trebuchet MS" w:cs="Arial"/>
          <w:color w:val="000000" w:themeColor="text1"/>
          <w:sz w:val="24"/>
          <w:szCs w:val="24"/>
        </w:rPr>
        <w:t>W ramach projektu polegającego na stałym partnerskim współdziałaniu ze społeczeństwem celem poprawy bezpieczeństwa mieszkańców i osób przebywających na terenie miasta Ruda Śląska przeprowadzono w głównej mierze:</w:t>
      </w:r>
    </w:p>
    <w:p w14:paraId="1004F91B" w14:textId="4F026154" w:rsidR="000C1F81" w:rsidRPr="00511B41" w:rsidRDefault="000C1F81" w:rsidP="009E7E6B">
      <w:pPr>
        <w:pStyle w:val="Akapitzlist"/>
        <w:numPr>
          <w:ilvl w:val="0"/>
          <w:numId w:val="275"/>
        </w:numPr>
        <w:spacing w:line="360" w:lineRule="auto"/>
        <w:ind w:left="0"/>
        <w:jc w:val="left"/>
        <w:rPr>
          <w:rFonts w:ascii="Trebuchet MS" w:hAnsi="Trebuchet MS"/>
          <w:color w:val="000000" w:themeColor="text1"/>
          <w:sz w:val="24"/>
          <w:szCs w:val="24"/>
        </w:rPr>
      </w:pPr>
      <w:r w:rsidRPr="00511B41">
        <w:rPr>
          <w:rFonts w:ascii="Trebuchet MS" w:hAnsi="Trebuchet MS" w:cs="Arial"/>
          <w:color w:val="000000" w:themeColor="text1"/>
          <w:sz w:val="24"/>
          <w:szCs w:val="24"/>
        </w:rPr>
        <w:t xml:space="preserve">zajęcia profilaktyczno – prewencyjne przeznaczone dla uczniów rudzkich placówek oświatowych poruszające tematykę bezpieczeństwa oraz informujące i uświadamiające nieletnim prawne aspekty nieodpowiedniego zachowania się (zorganizowano 29 spotkań z </w:t>
      </w:r>
      <w:r w:rsidRPr="00511B41">
        <w:rPr>
          <w:rFonts w:ascii="Trebuchet MS" w:hAnsi="Trebuchet MS"/>
          <w:color w:val="000000" w:themeColor="text1"/>
          <w:sz w:val="24"/>
          <w:szCs w:val="24"/>
        </w:rPr>
        <w:t>udziałem 2340 uczniów rudzkich placówek oświatowych).</w:t>
      </w:r>
    </w:p>
    <w:p w14:paraId="29D54452" w14:textId="5AC45D18" w:rsidR="000C1F81" w:rsidRPr="00511B41" w:rsidRDefault="000C1F81" w:rsidP="009E7E6B">
      <w:pPr>
        <w:pStyle w:val="Akapitzlist"/>
        <w:numPr>
          <w:ilvl w:val="0"/>
          <w:numId w:val="275"/>
        </w:numPr>
        <w:spacing w:line="360" w:lineRule="auto"/>
        <w:ind w:left="0"/>
        <w:jc w:val="left"/>
        <w:rPr>
          <w:rFonts w:ascii="Trebuchet MS" w:hAnsi="Trebuchet MS"/>
          <w:color w:val="000000" w:themeColor="text1"/>
          <w:sz w:val="24"/>
          <w:szCs w:val="24"/>
        </w:rPr>
      </w:pPr>
      <w:r w:rsidRPr="00511B41">
        <w:rPr>
          <w:rFonts w:ascii="Trebuchet MS" w:hAnsi="Trebuchet MS" w:cs="Arial"/>
          <w:color w:val="000000" w:themeColor="text1"/>
          <w:sz w:val="24"/>
          <w:szCs w:val="24"/>
        </w:rPr>
        <w:t>działania akcyjne:</w:t>
      </w:r>
    </w:p>
    <w:p w14:paraId="75AACA83" w14:textId="77777777" w:rsidR="000C1F81" w:rsidRPr="00511B41" w:rsidRDefault="000C1F8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„Posesja” – przeprowadzono 441 kontroli (nałożono 182 mandaty karne, pouczono 158 osób, skierowano 7 wniosków o ukaranie do Sądu), w tym przeprowadzono 115 kontroli przedsiębiorców i 326 budynków mieszkalnych,</w:t>
      </w:r>
    </w:p>
    <w:p w14:paraId="342803CB" w14:textId="295CA21E" w:rsidR="000C1F81" w:rsidRPr="00511B41" w:rsidRDefault="000C1F8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„Bezdomni” – bieżąca kontrola w ramach służby patrolowej miejsc przebywania osób bezdomnych,</w:t>
      </w:r>
    </w:p>
    <w:p w14:paraId="7E26547D" w14:textId="3C37CCB9" w:rsidR="000C1F81" w:rsidRPr="00511B41" w:rsidRDefault="000C1F8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„Bezpieczne wakacje – mandat zaufania” – rozdysponowano 38 „mandatów zaufania” oraz prowadzono prelekcje zmierzające do poprawy bezpieczeństwa mieszkańców i osób przebywających na terenie miasta Ruda Śląska,</w:t>
      </w:r>
    </w:p>
    <w:p w14:paraId="1F844622" w14:textId="43B5B7F6" w:rsidR="000C1F81" w:rsidRPr="00511B41" w:rsidRDefault="000C1F8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„Pies” – przeprowadzono 64 kontroli (nałożono 53 mandaty karne, skierowano 2 wnioski o ukaranie do Sądu, pouczono 10 osób),</w:t>
      </w:r>
    </w:p>
    <w:p w14:paraId="0688462B" w14:textId="34F88264" w:rsidR="003B23FE" w:rsidRPr="00511B41" w:rsidRDefault="000C1F8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„Piesi” – przeprowadzono 16 kontroli (nałożono 16 mandatów karnych, pouczono 1 osobę, skierowano 3 wnioski o ukaranie do Sądu).</w:t>
      </w:r>
    </w:p>
    <w:p w14:paraId="38B82460" w14:textId="2D5F41A5" w:rsidR="000C1F81" w:rsidRPr="00511B41" w:rsidRDefault="000C1F81" w:rsidP="009E7E6B">
      <w:pPr>
        <w:pStyle w:val="Akapitzlist"/>
        <w:numPr>
          <w:ilvl w:val="0"/>
          <w:numId w:val="276"/>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współdziałanie z Policją w związku z zabezpieczeniem imprez masowych, sportowych, religijnych itp. – przeprowadzono 11 zabezpieczeń (w ramach akcji „Bezpieczne ferie”, „Bezpieczne wakacje”, „Znicz”), w których uczestniczyło 190 funkcjonariuszy Straży Miejskiej,</w:t>
      </w:r>
    </w:p>
    <w:p w14:paraId="0B583718" w14:textId="5005F8C1" w:rsidR="000C1F81" w:rsidRPr="00511B41" w:rsidRDefault="000C1F81" w:rsidP="009E7E6B">
      <w:pPr>
        <w:pStyle w:val="Akapitzlist"/>
        <w:numPr>
          <w:ilvl w:val="0"/>
          <w:numId w:val="276"/>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współdziałanie z Centrum Usług Społecznych w zakresie prac społecznie użytecznych – uporządkowano 181 działek miejskich, gdzie zebrano 134 400 litrów odpadów,</w:t>
      </w:r>
    </w:p>
    <w:p w14:paraId="52463A62" w14:textId="3A661249" w:rsidR="000C1F81" w:rsidRPr="00511B41" w:rsidRDefault="000C1F81" w:rsidP="009E7E6B">
      <w:pPr>
        <w:pStyle w:val="Akapitzlist"/>
        <w:numPr>
          <w:ilvl w:val="0"/>
          <w:numId w:val="276"/>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współdziałanie z Centrum Usług Społecznych w ramach działań „Bezpieczna Rodzina” – 33 kontrole</w:t>
      </w:r>
      <w:r w:rsidR="003B23FE" w:rsidRPr="00511B41">
        <w:rPr>
          <w:rFonts w:ascii="Trebuchet MS" w:hAnsi="Trebuchet MS" w:cs="Arial"/>
          <w:color w:val="000000" w:themeColor="text1"/>
          <w:sz w:val="24"/>
          <w:szCs w:val="24"/>
        </w:rPr>
        <w:t>.</w:t>
      </w:r>
    </w:p>
    <w:p w14:paraId="6B3A90F3" w14:textId="77777777" w:rsidR="000C1F81" w:rsidRPr="00511B41" w:rsidRDefault="000C1F81" w:rsidP="009E7E6B">
      <w:pPr>
        <w:autoSpaceDE/>
        <w:autoSpaceDN/>
        <w:spacing w:line="360" w:lineRule="auto"/>
        <w:rPr>
          <w:rFonts w:ascii="Trebuchet MS" w:hAnsi="Trebuchet MS"/>
          <w:b/>
          <w:color w:val="000000" w:themeColor="text1"/>
          <w:sz w:val="24"/>
          <w:szCs w:val="24"/>
        </w:rPr>
      </w:pPr>
    </w:p>
    <w:p w14:paraId="2B681D0E" w14:textId="2349D8B7" w:rsidR="000C1F81" w:rsidRPr="00511B41" w:rsidRDefault="000C1F8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b/>
          <w:color w:val="000000" w:themeColor="text1"/>
          <w:sz w:val="24"/>
          <w:szCs w:val="24"/>
        </w:rPr>
        <w:t>Osiągnięte efekty, wskaźniki realizacji działań (Policja):</w:t>
      </w:r>
    </w:p>
    <w:p w14:paraId="542F7029" w14:textId="596F56B3" w:rsidR="000C1F81" w:rsidRPr="00511B41" w:rsidRDefault="000C1F81" w:rsidP="009E7E6B">
      <w:pPr>
        <w:numPr>
          <w:ilvl w:val="0"/>
          <w:numId w:val="169"/>
        </w:numPr>
        <w:tabs>
          <w:tab w:val="clear" w:pos="360"/>
          <w:tab w:val="num" w:pos="1080"/>
        </w:tabs>
        <w:autoSpaceDE/>
        <w:autoSpaceDN/>
        <w:spacing w:line="360" w:lineRule="auto"/>
        <w:ind w:left="0"/>
        <w:rPr>
          <w:rFonts w:ascii="Trebuchet MS" w:hAnsi="Trebuchet MS"/>
          <w:b/>
          <w:color w:val="000000" w:themeColor="text1"/>
          <w:sz w:val="24"/>
          <w:szCs w:val="24"/>
        </w:rPr>
      </w:pPr>
      <w:r w:rsidRPr="00511B41">
        <w:rPr>
          <w:rFonts w:ascii="Trebuchet MS" w:hAnsi="Trebuchet MS"/>
          <w:color w:val="000000" w:themeColor="text1"/>
          <w:sz w:val="24"/>
          <w:szCs w:val="24"/>
        </w:rPr>
        <w:t>Ze względu na brak środków finansowych, dodatkowe patrole w ramach służb ponadnormatywnych oraz służb ze słuchaczami Szkoły Policji w Katowicach, w 2025 roku nie były realizowane.</w:t>
      </w:r>
    </w:p>
    <w:p w14:paraId="3AEEB913" w14:textId="77777777" w:rsidR="000C1F81" w:rsidRPr="00511B41" w:rsidRDefault="000C1F81" w:rsidP="009E7E6B">
      <w:pPr>
        <w:numPr>
          <w:ilvl w:val="0"/>
          <w:numId w:val="169"/>
        </w:numPr>
        <w:tabs>
          <w:tab w:val="clear" w:pos="360"/>
          <w:tab w:val="num" w:pos="1080"/>
        </w:tabs>
        <w:autoSpaceDE/>
        <w:autoSpaceDN/>
        <w:spacing w:line="360" w:lineRule="auto"/>
        <w:ind w:left="0"/>
        <w:rPr>
          <w:rFonts w:ascii="Trebuchet MS" w:hAnsi="Trebuchet MS"/>
          <w:b/>
          <w:color w:val="000000" w:themeColor="text1"/>
          <w:sz w:val="24"/>
          <w:szCs w:val="24"/>
        </w:rPr>
      </w:pPr>
      <w:r w:rsidRPr="00511B41">
        <w:rPr>
          <w:rFonts w:ascii="Trebuchet MS" w:hAnsi="Trebuchet MS"/>
          <w:color w:val="000000" w:themeColor="text1"/>
          <w:sz w:val="24"/>
          <w:szCs w:val="24"/>
        </w:rPr>
        <w:t>Działania akcyjne:</w:t>
      </w:r>
    </w:p>
    <w:p w14:paraId="733EE21E" w14:textId="4CCF2C3E" w:rsidR="000C1F81" w:rsidRPr="00511B41" w:rsidRDefault="000C1F81" w:rsidP="009E7E6B">
      <w:pPr>
        <w:pStyle w:val="Akapitzlist"/>
        <w:numPr>
          <w:ilvl w:val="0"/>
          <w:numId w:val="27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„Bezpieczny pieszy” – 26 działań,</w:t>
      </w:r>
    </w:p>
    <w:p w14:paraId="4E759F65" w14:textId="51334680" w:rsidR="000C1F81" w:rsidRPr="00511B41" w:rsidRDefault="000C1F81" w:rsidP="009E7E6B">
      <w:pPr>
        <w:pStyle w:val="Akapitzlist"/>
        <w:numPr>
          <w:ilvl w:val="0"/>
          <w:numId w:val="27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 xml:space="preserve">„Prędkość” – 2 działania, </w:t>
      </w:r>
    </w:p>
    <w:p w14:paraId="1170C155" w14:textId="78D84EF6" w:rsidR="000C1F81" w:rsidRPr="00511B41" w:rsidRDefault="000C1F81" w:rsidP="009E7E6B">
      <w:pPr>
        <w:pStyle w:val="Akapitzlist"/>
        <w:numPr>
          <w:ilvl w:val="0"/>
          <w:numId w:val="27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„Bezpieczne skrzyżowanie” – 22 działania,</w:t>
      </w:r>
    </w:p>
    <w:p w14:paraId="2DB592FA" w14:textId="1D5A2868" w:rsidR="000C1F81" w:rsidRPr="00511B41" w:rsidRDefault="000C1F81" w:rsidP="009E7E6B">
      <w:pPr>
        <w:pStyle w:val="Akapitzlist"/>
        <w:numPr>
          <w:ilvl w:val="0"/>
          <w:numId w:val="27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„Trzeźwość” – 32 działania,</w:t>
      </w:r>
    </w:p>
    <w:p w14:paraId="29D44408" w14:textId="73813008" w:rsidR="000C1F81" w:rsidRPr="00511B41" w:rsidRDefault="000C1F81" w:rsidP="009E7E6B">
      <w:pPr>
        <w:pStyle w:val="Akapitzlist"/>
        <w:numPr>
          <w:ilvl w:val="0"/>
          <w:numId w:val="27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„Motocykl &amp; Quad” – 3 działania,</w:t>
      </w:r>
    </w:p>
    <w:p w14:paraId="4F42BE1F" w14:textId="7AD50D13" w:rsidR="000C1F81" w:rsidRPr="00511B41" w:rsidRDefault="000C1F81" w:rsidP="009E7E6B">
      <w:pPr>
        <w:pStyle w:val="Akapitzlist"/>
        <w:numPr>
          <w:ilvl w:val="0"/>
          <w:numId w:val="277"/>
        </w:numPr>
        <w:spacing w:line="360" w:lineRule="auto"/>
        <w:ind w:left="0"/>
        <w:jc w:val="left"/>
        <w:rPr>
          <w:rFonts w:ascii="Trebuchet MS" w:hAnsi="Trebuchet MS"/>
          <w:color w:val="000000" w:themeColor="text1"/>
          <w:sz w:val="24"/>
          <w:szCs w:val="24"/>
        </w:rPr>
      </w:pPr>
      <w:r w:rsidRPr="00511B41">
        <w:rPr>
          <w:rFonts w:ascii="Trebuchet MS" w:hAnsi="Trebuchet MS"/>
          <w:color w:val="000000" w:themeColor="text1"/>
          <w:sz w:val="24"/>
          <w:szCs w:val="24"/>
        </w:rPr>
        <w:t>„Bezpieczny cyklista” – 7 działań</w:t>
      </w:r>
      <w:r w:rsidR="003B23FE" w:rsidRPr="00511B41">
        <w:rPr>
          <w:rFonts w:ascii="Trebuchet MS" w:hAnsi="Trebuchet MS"/>
          <w:color w:val="000000" w:themeColor="text1"/>
          <w:sz w:val="24"/>
          <w:szCs w:val="24"/>
        </w:rPr>
        <w:t>.</w:t>
      </w:r>
    </w:p>
    <w:p w14:paraId="4E849596" w14:textId="44B1AA54" w:rsidR="000C1F81" w:rsidRPr="00511B41" w:rsidRDefault="000C1F81" w:rsidP="009E7E6B">
      <w:pPr>
        <w:autoSpaceDE/>
        <w:autoSpaceDN/>
        <w:spacing w:line="360" w:lineRule="auto"/>
        <w:rPr>
          <w:rFonts w:ascii="Trebuchet MS" w:hAnsi="Trebuchet MS"/>
          <w:color w:val="000000" w:themeColor="text1"/>
          <w:sz w:val="24"/>
          <w:szCs w:val="24"/>
        </w:rPr>
      </w:pPr>
      <w:r w:rsidRPr="00511B41">
        <w:rPr>
          <w:rFonts w:ascii="Trebuchet MS" w:hAnsi="Trebuchet MS" w:cs="Arial"/>
          <w:color w:val="000000" w:themeColor="text1"/>
          <w:sz w:val="24"/>
          <w:szCs w:val="24"/>
        </w:rPr>
        <w:t>Zajęcia profilaktyczno – prewencyjne przeznaczone dla uczniów rudzkich placówek oświatowych, poruszające tematykę bezpieczeństwa, w tym bezpieczeństwa ruchu drogowego oraz informujące i uświadamiające nieletnim prawne aspekty nieodpowiedniego zachowania się:</w:t>
      </w:r>
    </w:p>
    <w:p w14:paraId="4F6B6BAA" w14:textId="3A36588E" w:rsidR="000C1F81" w:rsidRPr="00511B41" w:rsidRDefault="000C1F81" w:rsidP="009E7E6B">
      <w:pPr>
        <w:pStyle w:val="Akapitzlist"/>
        <w:numPr>
          <w:ilvl w:val="0"/>
          <w:numId w:val="278"/>
        </w:numPr>
        <w:spacing w:line="360" w:lineRule="auto"/>
        <w:ind w:left="0"/>
        <w:jc w:val="left"/>
        <w:rPr>
          <w:rFonts w:ascii="Trebuchet MS" w:hAnsi="Trebuchet MS" w:cs="Arial"/>
          <w:color w:val="000000" w:themeColor="text1"/>
          <w:sz w:val="24"/>
          <w:szCs w:val="24"/>
        </w:rPr>
      </w:pPr>
      <w:r w:rsidRPr="00511B41">
        <w:rPr>
          <w:rFonts w:ascii="Trebuchet MS" w:hAnsi="Trebuchet MS" w:cs="Arial"/>
          <w:color w:val="000000" w:themeColor="text1"/>
          <w:sz w:val="24"/>
          <w:szCs w:val="24"/>
        </w:rPr>
        <w:t>spotkania profilaktyczne zmierzające do ograniczenia dysfunkcji różnego rodzaju mających wpływ na poziom bezpieczeństwa w mieście – 501 spotkań dla 11 386 osób.</w:t>
      </w:r>
    </w:p>
    <w:p w14:paraId="670E403B" w14:textId="26CCED22" w:rsidR="000C1F81" w:rsidRPr="00511B41" w:rsidRDefault="000C1F81" w:rsidP="009E7E6B">
      <w:pPr>
        <w:autoSpaceDE/>
        <w:autoSpaceDN/>
        <w:spacing w:line="360" w:lineRule="auto"/>
        <w:rPr>
          <w:rFonts w:ascii="Trebuchet MS" w:hAnsi="Trebuchet MS" w:cs="Arial"/>
          <w:color w:val="000000" w:themeColor="text1"/>
          <w:sz w:val="24"/>
          <w:szCs w:val="24"/>
        </w:rPr>
      </w:pPr>
      <w:r w:rsidRPr="00511B41">
        <w:rPr>
          <w:rFonts w:ascii="Trebuchet MS" w:hAnsi="Trebuchet MS" w:cs="Arial"/>
          <w:color w:val="000000" w:themeColor="text1"/>
          <w:sz w:val="24"/>
          <w:szCs w:val="24"/>
        </w:rPr>
        <w:t>Zajęcia profilaktyczno – prewencyjne przeznaczone dla każdej grupy odbiorców, ze szczególnym uwzględnieniem seniorów, w celu przeciwdziałania szeroko rozumianym dysfunkcjom oraz poszerzenie wiedzy na temat zagrożeń, takich jak oszustwa czy kradzieże – 444 spotkania.</w:t>
      </w:r>
    </w:p>
    <w:p w14:paraId="710C34DA" w14:textId="77777777" w:rsidR="00EC0FFD" w:rsidRPr="00511B41" w:rsidRDefault="00EC0FFD" w:rsidP="009E7E6B">
      <w:pPr>
        <w:autoSpaceDE/>
        <w:autoSpaceDN/>
        <w:spacing w:line="360" w:lineRule="auto"/>
        <w:rPr>
          <w:rFonts w:ascii="Trebuchet MS" w:hAnsi="Trebuchet MS"/>
          <w:b/>
          <w:color w:val="000000" w:themeColor="text1"/>
          <w:sz w:val="24"/>
          <w:szCs w:val="24"/>
        </w:rPr>
      </w:pPr>
    </w:p>
    <w:p w14:paraId="6F8BE40A" w14:textId="77777777" w:rsidR="00444365" w:rsidRPr="00511B41" w:rsidRDefault="0044436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Źródło finansowania:</w:t>
      </w:r>
    </w:p>
    <w:p w14:paraId="64B836B0" w14:textId="2BB27306" w:rsidR="00573531" w:rsidRPr="00511B41" w:rsidRDefault="0047035F" w:rsidP="009E7E6B">
      <w:pPr>
        <w:numPr>
          <w:ilvl w:val="0"/>
          <w:numId w:val="50"/>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B</w:t>
      </w:r>
      <w:r w:rsidR="00444365" w:rsidRPr="00511B41">
        <w:rPr>
          <w:rFonts w:ascii="Trebuchet MS" w:hAnsi="Trebuchet MS"/>
          <w:color w:val="000000" w:themeColor="text1"/>
          <w:sz w:val="24"/>
          <w:szCs w:val="24"/>
        </w:rPr>
        <w:t xml:space="preserve">udżet </w:t>
      </w:r>
      <w:r w:rsidR="002F1F29" w:rsidRPr="00511B41">
        <w:rPr>
          <w:rFonts w:ascii="Trebuchet MS" w:hAnsi="Trebuchet MS"/>
          <w:color w:val="000000" w:themeColor="text1"/>
          <w:sz w:val="24"/>
          <w:szCs w:val="24"/>
        </w:rPr>
        <w:t>M</w:t>
      </w:r>
      <w:r w:rsidR="00444365" w:rsidRPr="00511B41">
        <w:rPr>
          <w:rFonts w:ascii="Trebuchet MS" w:hAnsi="Trebuchet MS"/>
          <w:color w:val="000000" w:themeColor="text1"/>
          <w:sz w:val="24"/>
          <w:szCs w:val="24"/>
        </w:rPr>
        <w:t>iasta</w:t>
      </w:r>
      <w:r w:rsidR="00E06B3F" w:rsidRPr="00511B41">
        <w:rPr>
          <w:rFonts w:ascii="Trebuchet MS" w:hAnsi="Trebuchet MS"/>
          <w:color w:val="000000" w:themeColor="text1"/>
          <w:sz w:val="24"/>
          <w:szCs w:val="24"/>
        </w:rPr>
        <w:t xml:space="preserve"> Ruda Śląska,</w:t>
      </w:r>
    </w:p>
    <w:p w14:paraId="0A16DCE0" w14:textId="77777777" w:rsidR="00444365" w:rsidRPr="00511B41" w:rsidRDefault="00A243CC" w:rsidP="009E7E6B">
      <w:pPr>
        <w:numPr>
          <w:ilvl w:val="0"/>
          <w:numId w:val="50"/>
        </w:numPr>
        <w:spacing w:line="360" w:lineRule="auto"/>
        <w:ind w:left="0"/>
        <w:rPr>
          <w:rFonts w:ascii="Trebuchet MS" w:hAnsi="Trebuchet MS"/>
          <w:color w:val="000000" w:themeColor="text1"/>
          <w:sz w:val="24"/>
          <w:szCs w:val="24"/>
        </w:rPr>
      </w:pPr>
      <w:r w:rsidRPr="00511B41">
        <w:rPr>
          <w:rFonts w:ascii="Trebuchet MS" w:hAnsi="Trebuchet MS"/>
          <w:color w:val="000000" w:themeColor="text1"/>
          <w:sz w:val="24"/>
          <w:szCs w:val="24"/>
        </w:rPr>
        <w:t>ś</w:t>
      </w:r>
      <w:r w:rsidR="0047035F" w:rsidRPr="00511B41">
        <w:rPr>
          <w:rFonts w:ascii="Trebuchet MS" w:hAnsi="Trebuchet MS"/>
          <w:color w:val="000000" w:themeColor="text1"/>
          <w:sz w:val="24"/>
          <w:szCs w:val="24"/>
        </w:rPr>
        <w:t>r</w:t>
      </w:r>
      <w:r w:rsidR="00444365" w:rsidRPr="00511B41">
        <w:rPr>
          <w:rFonts w:ascii="Trebuchet MS" w:hAnsi="Trebuchet MS"/>
          <w:color w:val="000000" w:themeColor="text1"/>
          <w:sz w:val="24"/>
          <w:szCs w:val="24"/>
        </w:rPr>
        <w:t>odki własne</w:t>
      </w:r>
      <w:r w:rsidR="00573531" w:rsidRPr="00511B41">
        <w:rPr>
          <w:rFonts w:ascii="Trebuchet MS" w:hAnsi="Trebuchet MS"/>
          <w:color w:val="000000" w:themeColor="text1"/>
          <w:sz w:val="24"/>
          <w:szCs w:val="24"/>
        </w:rPr>
        <w:t>.</w:t>
      </w:r>
    </w:p>
    <w:p w14:paraId="2A24362C" w14:textId="77777777" w:rsidR="00641E25" w:rsidRPr="00511B41" w:rsidRDefault="00641E25" w:rsidP="009E7E6B">
      <w:pPr>
        <w:spacing w:line="360" w:lineRule="auto"/>
        <w:rPr>
          <w:rFonts w:ascii="Trebuchet MS" w:hAnsi="Trebuchet MS"/>
          <w:b/>
          <w:color w:val="000000" w:themeColor="text1"/>
          <w:sz w:val="24"/>
          <w:szCs w:val="24"/>
        </w:rPr>
      </w:pPr>
    </w:p>
    <w:p w14:paraId="4A3F03AF" w14:textId="77777777" w:rsidR="00444365" w:rsidRPr="00511B41" w:rsidRDefault="00444365"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Termin realizacji:</w:t>
      </w:r>
    </w:p>
    <w:p w14:paraId="6E7D3846" w14:textId="77777777" w:rsidR="00A06573" w:rsidRPr="00511B41" w:rsidRDefault="00A0657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456C8B" w:rsidRPr="00511B41">
        <w:rPr>
          <w:rFonts w:ascii="Trebuchet MS" w:eastAsia="NSimSun" w:hAnsi="Trebuchet MS" w:cs="Arial"/>
          <w:color w:val="000000" w:themeColor="text1"/>
          <w:kern w:val="3"/>
          <w:sz w:val="24"/>
          <w:szCs w:val="24"/>
          <w:lang w:eastAsia="zh-CN" w:bidi="hi-IN"/>
        </w:rPr>
        <w:t>2015r.</w:t>
      </w:r>
    </w:p>
    <w:p w14:paraId="60139E5B" w14:textId="6FDF313D" w:rsidR="00BB48A7" w:rsidRPr="00511B41" w:rsidRDefault="00A06573" w:rsidP="009E7E6B">
      <w:pPr>
        <w:overflowPunct w:val="0"/>
        <w:adjustRightInd w:val="0"/>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Projekt będzie kontynuowany w 202</w:t>
      </w:r>
      <w:r w:rsidR="000C1F81"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63CF1DCF" w14:textId="77F36D51" w:rsidR="00F9403D" w:rsidRDefault="00F9403D">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6BAEEBD0" w14:textId="77777777" w:rsidR="00EB226C" w:rsidRPr="00511B41" w:rsidRDefault="00EB226C" w:rsidP="009E7E6B">
      <w:pPr>
        <w:spacing w:line="360" w:lineRule="auto"/>
        <w:rPr>
          <w:rFonts w:ascii="Trebuchet MS" w:hAnsi="Trebuchet MS"/>
          <w:color w:val="000000" w:themeColor="text1"/>
          <w:sz w:val="24"/>
          <w:szCs w:val="24"/>
        </w:rPr>
      </w:pPr>
      <w:r w:rsidRPr="00511B41">
        <w:rPr>
          <w:rFonts w:ascii="Trebuchet MS" w:hAnsi="Trebuchet MS" w:cs="Arial-BoldMT"/>
          <w:b/>
          <w:bCs/>
          <w:color w:val="000000" w:themeColor="text1"/>
          <w:sz w:val="24"/>
          <w:szCs w:val="24"/>
        </w:rPr>
        <w:t>Szkolenie celem kształtowania właściwych postaw w sytuacjach zagrożeń [C</w:t>
      </w:r>
      <w:r w:rsidRPr="00511B41">
        <w:rPr>
          <w:rFonts w:ascii="Trebuchet MS" w:hAnsi="Trebuchet MS" w:cs="Arial-BoldMT"/>
          <w:b/>
          <w:bCs/>
          <w:color w:val="000000" w:themeColor="text1"/>
          <w:sz w:val="24"/>
          <w:szCs w:val="24"/>
          <w:vertAlign w:val="subscript"/>
        </w:rPr>
        <w:t>8</w:t>
      </w:r>
      <w:r w:rsidRPr="00511B41">
        <w:rPr>
          <w:rFonts w:ascii="Trebuchet MS" w:hAnsi="Trebuchet MS" w:cs="Arial-BoldMT"/>
          <w:b/>
          <w:bCs/>
          <w:color w:val="000000" w:themeColor="text1"/>
          <w:sz w:val="24"/>
          <w:szCs w:val="24"/>
        </w:rPr>
        <w:t>K</w:t>
      </w:r>
      <w:r w:rsidRPr="00511B41">
        <w:rPr>
          <w:rFonts w:ascii="Trebuchet MS" w:hAnsi="Trebuchet MS" w:cs="Arial-BoldMT"/>
          <w:b/>
          <w:bCs/>
          <w:color w:val="000000" w:themeColor="text1"/>
          <w:sz w:val="24"/>
          <w:szCs w:val="24"/>
          <w:vertAlign w:val="subscript"/>
        </w:rPr>
        <w:t>2</w:t>
      </w:r>
      <w:r w:rsidRPr="00511B41">
        <w:rPr>
          <w:rFonts w:ascii="Trebuchet MS" w:hAnsi="Trebuchet MS" w:cs="Arial-BoldMT"/>
          <w:b/>
          <w:bCs/>
          <w:color w:val="000000" w:themeColor="text1"/>
          <w:sz w:val="24"/>
          <w:szCs w:val="24"/>
        </w:rPr>
        <w:t>]</w:t>
      </w:r>
    </w:p>
    <w:p w14:paraId="309973D7" w14:textId="77777777" w:rsidR="00EB226C" w:rsidRPr="00511B41" w:rsidRDefault="00EB226C" w:rsidP="009E7E6B">
      <w:pPr>
        <w:adjustRightInd w:val="0"/>
        <w:spacing w:line="360" w:lineRule="auto"/>
        <w:rPr>
          <w:rFonts w:ascii="Trebuchet MS" w:hAnsi="Trebuchet MS" w:cs="Arial-BoldMT"/>
          <w:b/>
          <w:bCs/>
          <w:color w:val="000000" w:themeColor="text1"/>
          <w:sz w:val="24"/>
          <w:szCs w:val="24"/>
        </w:rPr>
      </w:pPr>
    </w:p>
    <w:p w14:paraId="09FDBA87"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Cel projektu:</w:t>
      </w:r>
    </w:p>
    <w:p w14:paraId="4A309D46" w14:textId="094D3106"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Przygotowanie ludności do rozpoznawania i prawidłowego reagowania na występujące zagrożenia</w:t>
      </w:r>
      <w:r w:rsidR="00F9403D">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w miejscu zamieszkania i w danym rejonie. Cel</w:t>
      </w:r>
      <w:r w:rsidR="00BC71C9"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został osiągnięty.</w:t>
      </w:r>
    </w:p>
    <w:p w14:paraId="460E5601"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p>
    <w:p w14:paraId="2F063A75"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Realizator projektu:</w:t>
      </w:r>
    </w:p>
    <w:p w14:paraId="1CFD6908"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Wydział Zarządzania Kryzysowego oraz prezesi zarządów, dyrektorzy jednostek organizacyjnych,</w:t>
      </w:r>
    </w:p>
    <w:p w14:paraId="40B3192B"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instytucji i zakładów pracy mających siedziby na terenie miasta.</w:t>
      </w:r>
    </w:p>
    <w:p w14:paraId="31D9687B"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p>
    <w:p w14:paraId="7C89F2B3"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Etapy realizacji projektu:</w:t>
      </w:r>
    </w:p>
    <w:p w14:paraId="5330A9D3"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1. Wskazanie uczestników szkolenia i ich realizatorów.</w:t>
      </w:r>
    </w:p>
    <w:p w14:paraId="0CEFD39B"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2. Opracowanie harmonogramu szkoleń przez ich realizatorów.</w:t>
      </w:r>
    </w:p>
    <w:p w14:paraId="67958D84"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3. Organizowanie szkoleń poprzez środki masowego przekazu, techniki teleinformatyczne (internet),</w:t>
      </w:r>
    </w:p>
    <w:p w14:paraId="6F62E13C" w14:textId="77777777" w:rsidR="00444365" w:rsidRPr="00511B41" w:rsidRDefault="00444365"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opracowanie i publikacje: broszury, ulotki, biuletyny, itp.</w:t>
      </w:r>
    </w:p>
    <w:p w14:paraId="3F67A44C" w14:textId="77777777" w:rsidR="00444365" w:rsidRPr="00511B41" w:rsidRDefault="00444365" w:rsidP="009E7E6B">
      <w:pPr>
        <w:adjustRightInd w:val="0"/>
        <w:spacing w:line="360" w:lineRule="auto"/>
        <w:rPr>
          <w:rFonts w:ascii="Trebuchet MS" w:hAnsi="Trebuchet MS" w:cs="ArialMT"/>
          <w:color w:val="000000" w:themeColor="text1"/>
          <w:sz w:val="24"/>
          <w:szCs w:val="24"/>
        </w:rPr>
      </w:pPr>
    </w:p>
    <w:p w14:paraId="0616C7DD" w14:textId="77777777" w:rsidR="00444365" w:rsidRPr="00F9403D" w:rsidRDefault="00444365" w:rsidP="009E7E6B">
      <w:pPr>
        <w:spacing w:line="360" w:lineRule="auto"/>
        <w:rPr>
          <w:rFonts w:ascii="Trebuchet MS" w:hAnsi="Trebuchet MS"/>
          <w:iC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183BDF3F" w14:textId="715E671A" w:rsidR="006079E9" w:rsidRPr="00511B41" w:rsidRDefault="006079E9" w:rsidP="009E7E6B">
      <w:pPr>
        <w:autoSpaceDE/>
        <w:autoSpaceDN/>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 xml:space="preserve">Szkolenia </w:t>
      </w:r>
      <w:r w:rsidR="007D0DAD" w:rsidRPr="00511B41">
        <w:rPr>
          <w:rFonts w:ascii="Trebuchet MS" w:hAnsi="Trebuchet MS" w:cs="ArialMT"/>
          <w:color w:val="000000" w:themeColor="text1"/>
          <w:sz w:val="24"/>
          <w:szCs w:val="24"/>
        </w:rPr>
        <w:t>z ochrony ludności i obrony cywilnej</w:t>
      </w:r>
      <w:r w:rsidRPr="00511B41">
        <w:rPr>
          <w:rFonts w:ascii="Trebuchet MS" w:hAnsi="Trebuchet MS" w:cs="ArialMT"/>
          <w:color w:val="000000" w:themeColor="text1"/>
          <w:sz w:val="24"/>
          <w:szCs w:val="24"/>
        </w:rPr>
        <w:t xml:space="preserve"> na terenie miasta –</w:t>
      </w:r>
      <w:r w:rsidR="002731AF" w:rsidRPr="00511B41">
        <w:rPr>
          <w:rFonts w:ascii="Trebuchet MS" w:hAnsi="Trebuchet MS" w:cs="ArialMT"/>
          <w:color w:val="000000" w:themeColor="text1"/>
          <w:sz w:val="24"/>
          <w:szCs w:val="24"/>
        </w:rPr>
        <w:t xml:space="preserve"> </w:t>
      </w:r>
      <w:r w:rsidR="007D0DAD" w:rsidRPr="00511B41">
        <w:rPr>
          <w:rFonts w:ascii="Trebuchet MS" w:hAnsi="Trebuchet MS" w:cs="ArialMT"/>
          <w:color w:val="000000" w:themeColor="text1"/>
          <w:sz w:val="24"/>
          <w:szCs w:val="24"/>
        </w:rPr>
        <w:t>w 202</w:t>
      </w:r>
      <w:r w:rsidR="002731AF" w:rsidRPr="00511B41">
        <w:rPr>
          <w:rFonts w:ascii="Trebuchet MS" w:hAnsi="Trebuchet MS" w:cs="ArialMT"/>
          <w:color w:val="000000" w:themeColor="text1"/>
          <w:sz w:val="24"/>
          <w:szCs w:val="24"/>
        </w:rPr>
        <w:t>5</w:t>
      </w:r>
      <w:r w:rsidR="007D0DAD" w:rsidRPr="00511B41">
        <w:rPr>
          <w:rFonts w:ascii="Trebuchet MS" w:hAnsi="Trebuchet MS" w:cs="ArialMT"/>
          <w:color w:val="000000" w:themeColor="text1"/>
          <w:sz w:val="24"/>
          <w:szCs w:val="24"/>
        </w:rPr>
        <w:t xml:space="preserve"> r. </w:t>
      </w:r>
      <w:r w:rsidRPr="00511B41">
        <w:rPr>
          <w:rFonts w:ascii="Trebuchet MS" w:hAnsi="Trebuchet MS" w:cs="ArialMT"/>
          <w:color w:val="000000" w:themeColor="text1"/>
          <w:sz w:val="24"/>
          <w:szCs w:val="24"/>
        </w:rPr>
        <w:t>przeprowadzon</w:t>
      </w:r>
      <w:r w:rsidR="007D0DAD" w:rsidRPr="00511B41">
        <w:rPr>
          <w:rFonts w:ascii="Trebuchet MS" w:hAnsi="Trebuchet MS" w:cs="ArialMT"/>
          <w:color w:val="000000" w:themeColor="text1"/>
          <w:sz w:val="24"/>
          <w:szCs w:val="24"/>
        </w:rPr>
        <w:t xml:space="preserve">o </w:t>
      </w:r>
      <w:r w:rsidR="002731AF" w:rsidRPr="00511B41">
        <w:rPr>
          <w:rFonts w:ascii="Trebuchet MS" w:hAnsi="Trebuchet MS" w:cs="ArialMT"/>
          <w:color w:val="000000" w:themeColor="text1"/>
          <w:sz w:val="24"/>
          <w:szCs w:val="24"/>
        </w:rPr>
        <w:t>30</w:t>
      </w:r>
      <w:r w:rsidR="007D0DAD" w:rsidRPr="00511B41">
        <w:rPr>
          <w:rFonts w:ascii="Trebuchet MS" w:hAnsi="Trebuchet MS" w:cs="ArialMT"/>
          <w:color w:val="000000" w:themeColor="text1"/>
          <w:sz w:val="24"/>
          <w:szCs w:val="24"/>
        </w:rPr>
        <w:t xml:space="preserve"> szkoleń</w:t>
      </w:r>
      <w:r w:rsidRPr="00511B41">
        <w:rPr>
          <w:rFonts w:ascii="Trebuchet MS" w:hAnsi="Trebuchet MS" w:cs="ArialMT"/>
          <w:color w:val="000000" w:themeColor="text1"/>
          <w:sz w:val="24"/>
          <w:szCs w:val="24"/>
        </w:rPr>
        <w:t>.</w:t>
      </w:r>
    </w:p>
    <w:p w14:paraId="56F8F529"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p>
    <w:p w14:paraId="27E210E5"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bookmarkStart w:id="65" w:name="_Hlk67470507"/>
      <w:r w:rsidRPr="00511B41">
        <w:rPr>
          <w:rFonts w:ascii="Trebuchet MS" w:hAnsi="Trebuchet MS" w:cs="Arial-BoldMT"/>
          <w:b/>
          <w:bCs/>
          <w:color w:val="000000" w:themeColor="text1"/>
          <w:sz w:val="24"/>
          <w:szCs w:val="24"/>
        </w:rPr>
        <w:t>Źródło finansowania:</w:t>
      </w:r>
    </w:p>
    <w:p w14:paraId="26AEE35B" w14:textId="33F7B448" w:rsidR="00444365" w:rsidRPr="00511B41" w:rsidRDefault="00662E8E"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B</w:t>
      </w:r>
      <w:r w:rsidR="00444365" w:rsidRPr="00511B41">
        <w:rPr>
          <w:rFonts w:ascii="Trebuchet MS" w:hAnsi="Trebuchet MS" w:cs="ArialMT"/>
          <w:color w:val="000000" w:themeColor="text1"/>
          <w:sz w:val="24"/>
          <w:szCs w:val="24"/>
        </w:rPr>
        <w:t xml:space="preserve">udżet </w:t>
      </w:r>
      <w:r w:rsidR="002F1F29" w:rsidRPr="00511B41">
        <w:rPr>
          <w:rFonts w:ascii="Trebuchet MS" w:hAnsi="Trebuchet MS" w:cs="ArialMT"/>
          <w:color w:val="000000" w:themeColor="text1"/>
          <w:sz w:val="24"/>
          <w:szCs w:val="24"/>
        </w:rPr>
        <w:t>M</w:t>
      </w:r>
      <w:r w:rsidR="00444365" w:rsidRPr="00511B41">
        <w:rPr>
          <w:rFonts w:ascii="Trebuchet MS" w:hAnsi="Trebuchet MS" w:cs="ArialMT"/>
          <w:color w:val="000000" w:themeColor="text1"/>
          <w:sz w:val="24"/>
          <w:szCs w:val="24"/>
        </w:rPr>
        <w:t xml:space="preserve">iasta </w:t>
      </w:r>
      <w:r w:rsidR="00E06B3F" w:rsidRPr="00511B41">
        <w:rPr>
          <w:rFonts w:ascii="Trebuchet MS" w:hAnsi="Trebuchet MS" w:cs="ArialMT"/>
          <w:color w:val="000000" w:themeColor="text1"/>
          <w:sz w:val="24"/>
          <w:szCs w:val="24"/>
        </w:rPr>
        <w:t xml:space="preserve">Ruda Śląska </w:t>
      </w:r>
      <w:r w:rsidR="00444365" w:rsidRPr="00511B41">
        <w:rPr>
          <w:rFonts w:ascii="Trebuchet MS" w:hAnsi="Trebuchet MS" w:cs="ArialMT"/>
          <w:color w:val="000000" w:themeColor="text1"/>
          <w:sz w:val="24"/>
          <w:szCs w:val="24"/>
        </w:rPr>
        <w:t>oraz realizatorzy szkoleń.</w:t>
      </w:r>
    </w:p>
    <w:p w14:paraId="1E54DC73" w14:textId="77777777" w:rsidR="00444365" w:rsidRPr="00511B41" w:rsidRDefault="00444365" w:rsidP="009E7E6B">
      <w:pPr>
        <w:adjustRightInd w:val="0"/>
        <w:spacing w:line="360" w:lineRule="auto"/>
        <w:rPr>
          <w:rFonts w:ascii="Trebuchet MS" w:hAnsi="Trebuchet MS" w:cs="Arial-BoldMT"/>
          <w:b/>
          <w:bCs/>
          <w:color w:val="000000" w:themeColor="text1"/>
          <w:sz w:val="24"/>
          <w:szCs w:val="24"/>
        </w:rPr>
      </w:pPr>
    </w:p>
    <w:p w14:paraId="3899D8B5" w14:textId="77777777" w:rsidR="00A06573" w:rsidRPr="00511B41" w:rsidRDefault="00444365"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Termin realizacji:</w:t>
      </w:r>
    </w:p>
    <w:p w14:paraId="011B62B0" w14:textId="77777777" w:rsidR="00444365" w:rsidRPr="00511B41" w:rsidRDefault="00637C09" w:rsidP="009E7E6B">
      <w:pPr>
        <w:adjustRightInd w:val="0"/>
        <w:spacing w:line="360" w:lineRule="auto"/>
        <w:rPr>
          <w:rFonts w:ascii="Trebuchet MS" w:hAnsi="Trebuchet MS" w:cs="ArialMT"/>
          <w:color w:val="000000" w:themeColor="text1"/>
          <w:sz w:val="24"/>
          <w:szCs w:val="24"/>
        </w:rPr>
      </w:pPr>
      <w:r w:rsidRPr="00511B41">
        <w:rPr>
          <w:rFonts w:ascii="Trebuchet MS" w:hAnsi="Trebuchet MS"/>
          <w:color w:val="000000" w:themeColor="text1"/>
          <w:sz w:val="24"/>
          <w:szCs w:val="24"/>
        </w:rPr>
        <w:t>Projekt realizowany o</w:t>
      </w:r>
      <w:r w:rsidR="00A243CC" w:rsidRPr="00511B41">
        <w:rPr>
          <w:rFonts w:ascii="Trebuchet MS" w:hAnsi="Trebuchet MS" w:cs="ArialMT"/>
          <w:color w:val="000000" w:themeColor="text1"/>
          <w:sz w:val="24"/>
          <w:szCs w:val="24"/>
        </w:rPr>
        <w:t>d 2007</w:t>
      </w:r>
      <w:r w:rsidRPr="00511B41">
        <w:rPr>
          <w:rFonts w:ascii="Trebuchet MS" w:hAnsi="Trebuchet MS" w:cs="ArialMT"/>
          <w:color w:val="000000" w:themeColor="text1"/>
          <w:sz w:val="24"/>
          <w:szCs w:val="24"/>
        </w:rPr>
        <w:t>r</w:t>
      </w:r>
      <w:r w:rsidR="00A243CC" w:rsidRPr="00511B41">
        <w:rPr>
          <w:rFonts w:ascii="Trebuchet MS" w:hAnsi="Trebuchet MS" w:cs="ArialMT"/>
          <w:color w:val="000000" w:themeColor="text1"/>
          <w:sz w:val="24"/>
          <w:szCs w:val="24"/>
        </w:rPr>
        <w:t>.</w:t>
      </w:r>
    </w:p>
    <w:bookmarkEnd w:id="65"/>
    <w:p w14:paraId="12A59FA1" w14:textId="22F506C7" w:rsidR="008F2A68" w:rsidRPr="00511B41" w:rsidRDefault="008F2A6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2731AF"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76E9A4F9" w14:textId="4DA64BED" w:rsidR="00F9403D" w:rsidRDefault="00F9403D">
      <w:pPr>
        <w:autoSpaceDE/>
        <w:autoSpaceDN/>
        <w:rPr>
          <w:rFonts w:ascii="Trebuchet MS" w:hAnsi="Trebuchet MS" w:cs="ArialMT"/>
          <w:color w:val="000000" w:themeColor="text1"/>
          <w:sz w:val="24"/>
          <w:szCs w:val="24"/>
        </w:rPr>
      </w:pPr>
      <w:r>
        <w:rPr>
          <w:rFonts w:ascii="Trebuchet MS" w:hAnsi="Trebuchet MS" w:cs="ArialMT"/>
          <w:color w:val="000000" w:themeColor="text1"/>
          <w:sz w:val="24"/>
          <w:szCs w:val="24"/>
        </w:rPr>
        <w:br w:type="page"/>
      </w:r>
    </w:p>
    <w:p w14:paraId="6B9254F8" w14:textId="77777777" w:rsidR="00EB226C" w:rsidRPr="00511B41" w:rsidRDefault="00EB226C"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MT"/>
          <w:b/>
          <w:color w:val="000000" w:themeColor="text1"/>
          <w:sz w:val="24"/>
          <w:szCs w:val="24"/>
        </w:rPr>
        <w:t xml:space="preserve">Lokalne działania profilaktyczne realizowane w ramach rządowego programu ograniczania przestępczości i aspołecznych zachowań „Razem bezpieczniej” – PaS/PaT (Profilaktyka a Sztuka / Profilaktyka a Ty) </w:t>
      </w:r>
      <w:r w:rsidRPr="00511B41">
        <w:rPr>
          <w:rFonts w:ascii="Trebuchet MS" w:hAnsi="Trebuchet MS" w:cs="Arial-BoldMT"/>
          <w:b/>
          <w:bCs/>
          <w:color w:val="000000" w:themeColor="text1"/>
          <w:sz w:val="24"/>
          <w:szCs w:val="24"/>
        </w:rPr>
        <w:t>[C</w:t>
      </w:r>
      <w:r w:rsidRPr="00511B41">
        <w:rPr>
          <w:rFonts w:ascii="Trebuchet MS" w:hAnsi="Trebuchet MS" w:cs="Arial-BoldMT"/>
          <w:b/>
          <w:bCs/>
          <w:color w:val="000000" w:themeColor="text1"/>
          <w:sz w:val="24"/>
          <w:szCs w:val="24"/>
          <w:vertAlign w:val="subscript"/>
        </w:rPr>
        <w:t>8</w:t>
      </w:r>
      <w:r w:rsidRPr="00511B41">
        <w:rPr>
          <w:rFonts w:ascii="Trebuchet MS" w:hAnsi="Trebuchet MS" w:cs="Arial-BoldMT"/>
          <w:b/>
          <w:bCs/>
          <w:color w:val="000000" w:themeColor="text1"/>
          <w:sz w:val="24"/>
          <w:szCs w:val="24"/>
        </w:rPr>
        <w:t>K</w:t>
      </w:r>
      <w:r w:rsidRPr="00511B41">
        <w:rPr>
          <w:rFonts w:ascii="Trebuchet MS" w:hAnsi="Trebuchet MS" w:cs="Arial-BoldMT"/>
          <w:b/>
          <w:bCs/>
          <w:color w:val="000000" w:themeColor="text1"/>
          <w:sz w:val="24"/>
          <w:szCs w:val="24"/>
          <w:vertAlign w:val="subscript"/>
        </w:rPr>
        <w:t>2</w:t>
      </w:r>
      <w:r w:rsidRPr="00511B41">
        <w:rPr>
          <w:rFonts w:ascii="Trebuchet MS" w:hAnsi="Trebuchet MS" w:cs="Arial-BoldMT"/>
          <w:b/>
          <w:bCs/>
          <w:color w:val="000000" w:themeColor="text1"/>
          <w:sz w:val="24"/>
          <w:szCs w:val="24"/>
        </w:rPr>
        <w:t>]</w:t>
      </w:r>
    </w:p>
    <w:p w14:paraId="67D29DBC" w14:textId="77777777" w:rsidR="00F97347" w:rsidRPr="00511B41" w:rsidRDefault="00F97347" w:rsidP="009E7E6B">
      <w:pPr>
        <w:adjustRightInd w:val="0"/>
        <w:spacing w:line="360" w:lineRule="auto"/>
        <w:rPr>
          <w:rFonts w:ascii="Trebuchet MS" w:hAnsi="Trebuchet MS" w:cs="Arial-BoldMT"/>
          <w:b/>
          <w:bCs/>
          <w:color w:val="000000" w:themeColor="text1"/>
          <w:sz w:val="24"/>
          <w:szCs w:val="24"/>
        </w:rPr>
      </w:pPr>
    </w:p>
    <w:p w14:paraId="15FA2804" w14:textId="77777777" w:rsidR="00F97347" w:rsidRPr="00511B41" w:rsidRDefault="00F9734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Cel projektu:</w:t>
      </w:r>
    </w:p>
    <w:p w14:paraId="38DDD874" w14:textId="3A78C238" w:rsidR="00F97347" w:rsidRPr="00511B41" w:rsidRDefault="00F97347" w:rsidP="009E7E6B">
      <w:pPr>
        <w:adjustRightInd w:val="0"/>
        <w:spacing w:line="360" w:lineRule="auto"/>
        <w:rPr>
          <w:rFonts w:ascii="Trebuchet MS" w:hAnsi="Trebuchet MS" w:cs="Arial-BoldMT"/>
          <w:bCs/>
          <w:color w:val="000000" w:themeColor="text1"/>
          <w:sz w:val="24"/>
          <w:szCs w:val="24"/>
        </w:rPr>
      </w:pPr>
      <w:r w:rsidRPr="00511B41">
        <w:rPr>
          <w:rFonts w:ascii="Trebuchet MS" w:hAnsi="Trebuchet MS" w:cs="Arial-BoldMT"/>
          <w:bCs/>
          <w:color w:val="000000" w:themeColor="text1"/>
          <w:sz w:val="24"/>
          <w:szCs w:val="24"/>
        </w:rPr>
        <w:t>Inspirowanie młodzieży, dorosłych, instytucji rządowych, samorządowych oraz stowarzyszeń i organizacji pożytku publicznego do wspólnoty działań na rzecz przeciwdziałania dysfunkcjom społecznym przy użyciu dramy, teatru oraz innych form przekazu artystycznego.</w:t>
      </w:r>
      <w:r w:rsidR="00480BA1" w:rsidRPr="00511B41">
        <w:rPr>
          <w:rFonts w:ascii="Trebuchet MS" w:hAnsi="Trebuchet MS" w:cs="Arial-BoldMT"/>
          <w:bCs/>
          <w:color w:val="000000" w:themeColor="text1"/>
          <w:sz w:val="24"/>
          <w:szCs w:val="24"/>
        </w:rPr>
        <w:t xml:space="preserve"> Cel </w:t>
      </w:r>
      <w:r w:rsidR="001D0BF2" w:rsidRPr="00511B41">
        <w:rPr>
          <w:rFonts w:ascii="Trebuchet MS" w:hAnsi="Trebuchet MS" w:cs="Arial-BoldMT"/>
          <w:bCs/>
          <w:color w:val="000000" w:themeColor="text1"/>
          <w:sz w:val="24"/>
          <w:szCs w:val="24"/>
        </w:rPr>
        <w:t xml:space="preserve">nie </w:t>
      </w:r>
      <w:r w:rsidR="00480BA1" w:rsidRPr="00511B41">
        <w:rPr>
          <w:rFonts w:ascii="Trebuchet MS" w:hAnsi="Trebuchet MS" w:cs="Arial-BoldMT"/>
          <w:bCs/>
          <w:color w:val="000000" w:themeColor="text1"/>
          <w:sz w:val="24"/>
          <w:szCs w:val="24"/>
        </w:rPr>
        <w:t>został zrealizowany.</w:t>
      </w:r>
    </w:p>
    <w:p w14:paraId="31C59A0E" w14:textId="77777777" w:rsidR="00F97347" w:rsidRPr="00511B41" w:rsidRDefault="00F97347" w:rsidP="009E7E6B">
      <w:pPr>
        <w:adjustRightInd w:val="0"/>
        <w:spacing w:line="360" w:lineRule="auto"/>
        <w:rPr>
          <w:rFonts w:ascii="Trebuchet MS" w:hAnsi="Trebuchet MS" w:cs="ArialMT"/>
          <w:color w:val="000000" w:themeColor="text1"/>
          <w:sz w:val="24"/>
          <w:szCs w:val="24"/>
        </w:rPr>
      </w:pPr>
    </w:p>
    <w:p w14:paraId="04B3E29B" w14:textId="77777777" w:rsidR="00F97347" w:rsidRPr="00511B41" w:rsidRDefault="00F9734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Realizator:</w:t>
      </w:r>
    </w:p>
    <w:p w14:paraId="04090DC8" w14:textId="77777777" w:rsidR="00F97347" w:rsidRPr="00511B41" w:rsidRDefault="00F9734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Policja przy współpracy Miasta.</w:t>
      </w:r>
    </w:p>
    <w:p w14:paraId="6A627158" w14:textId="77777777" w:rsidR="00F97347" w:rsidRPr="00511B41" w:rsidRDefault="00F97347" w:rsidP="009E7E6B">
      <w:pPr>
        <w:adjustRightInd w:val="0"/>
        <w:spacing w:line="360" w:lineRule="auto"/>
        <w:rPr>
          <w:rFonts w:ascii="Trebuchet MS" w:hAnsi="Trebuchet MS" w:cs="ArialMT"/>
          <w:color w:val="000000" w:themeColor="text1"/>
          <w:sz w:val="24"/>
          <w:szCs w:val="24"/>
        </w:rPr>
      </w:pPr>
    </w:p>
    <w:p w14:paraId="5DA325F1" w14:textId="77777777" w:rsidR="00F97347" w:rsidRPr="00511B41" w:rsidRDefault="00F97347" w:rsidP="009E7E6B">
      <w:pPr>
        <w:adjustRightInd w:val="0"/>
        <w:spacing w:line="360" w:lineRule="auto"/>
        <w:rPr>
          <w:rFonts w:ascii="Trebuchet MS" w:hAnsi="Trebuchet MS" w:cs="ArialMT"/>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56F37ABF" w14:textId="2664D78E" w:rsidR="00F97347" w:rsidRPr="00511B41" w:rsidRDefault="00C14443" w:rsidP="009E7E6B">
      <w:pPr>
        <w:adjustRightInd w:val="0"/>
        <w:spacing w:line="360" w:lineRule="auto"/>
        <w:rPr>
          <w:rFonts w:ascii="Trebuchet MS" w:hAnsi="Trebuchet MS" w:cs="ArialMT"/>
          <w:color w:val="000000" w:themeColor="text1"/>
          <w:sz w:val="24"/>
          <w:szCs w:val="24"/>
        </w:rPr>
      </w:pPr>
      <w:bookmarkStart w:id="66" w:name="_Hlk67470537"/>
      <w:r w:rsidRPr="00511B41">
        <w:rPr>
          <w:rFonts w:ascii="Trebuchet MS" w:hAnsi="Trebuchet MS" w:cs="ArialMT"/>
          <w:color w:val="000000" w:themeColor="text1"/>
          <w:sz w:val="24"/>
          <w:szCs w:val="24"/>
        </w:rPr>
        <w:t>W 20</w:t>
      </w:r>
      <w:r w:rsidR="00641E25" w:rsidRPr="00511B41">
        <w:rPr>
          <w:rFonts w:ascii="Trebuchet MS" w:hAnsi="Trebuchet MS" w:cs="ArialMT"/>
          <w:color w:val="000000" w:themeColor="text1"/>
          <w:sz w:val="24"/>
          <w:szCs w:val="24"/>
        </w:rPr>
        <w:t>2</w:t>
      </w:r>
      <w:r w:rsidR="009C6345" w:rsidRPr="00511B41">
        <w:rPr>
          <w:rFonts w:ascii="Trebuchet MS" w:hAnsi="Trebuchet MS" w:cs="ArialMT"/>
          <w:color w:val="000000" w:themeColor="text1"/>
          <w:sz w:val="24"/>
          <w:szCs w:val="24"/>
        </w:rPr>
        <w:t>4</w:t>
      </w:r>
      <w:r w:rsidRPr="00511B41">
        <w:rPr>
          <w:rFonts w:ascii="Trebuchet MS" w:hAnsi="Trebuchet MS" w:cs="ArialMT"/>
          <w:color w:val="000000" w:themeColor="text1"/>
          <w:sz w:val="24"/>
          <w:szCs w:val="24"/>
        </w:rPr>
        <w:t>r. p</w:t>
      </w:r>
      <w:r w:rsidR="001D0BF2" w:rsidRPr="00511B41">
        <w:rPr>
          <w:rFonts w:ascii="Trebuchet MS" w:hAnsi="Trebuchet MS" w:cs="ArialMT"/>
          <w:color w:val="000000" w:themeColor="text1"/>
          <w:sz w:val="24"/>
          <w:szCs w:val="24"/>
        </w:rPr>
        <w:t xml:space="preserve">rojekt nie </w:t>
      </w:r>
      <w:r w:rsidRPr="00511B41">
        <w:rPr>
          <w:rFonts w:ascii="Trebuchet MS" w:hAnsi="Trebuchet MS" w:cs="ArialMT"/>
          <w:color w:val="000000" w:themeColor="text1"/>
          <w:sz w:val="24"/>
          <w:szCs w:val="24"/>
        </w:rPr>
        <w:t xml:space="preserve">był </w:t>
      </w:r>
      <w:r w:rsidR="001D0BF2" w:rsidRPr="00511B41">
        <w:rPr>
          <w:rFonts w:ascii="Trebuchet MS" w:hAnsi="Trebuchet MS" w:cs="ArialMT"/>
          <w:color w:val="000000" w:themeColor="text1"/>
          <w:sz w:val="24"/>
          <w:szCs w:val="24"/>
        </w:rPr>
        <w:t>realizowany</w:t>
      </w:r>
      <w:r w:rsidR="00EF0951" w:rsidRPr="00511B41">
        <w:rPr>
          <w:rFonts w:ascii="Trebuchet MS" w:hAnsi="Trebuchet MS" w:cs="ArialMT"/>
          <w:color w:val="000000" w:themeColor="text1"/>
          <w:sz w:val="24"/>
          <w:szCs w:val="24"/>
        </w:rPr>
        <w:t xml:space="preserve"> z uwagi na brak przeznaczonych środków finansowych</w:t>
      </w:r>
      <w:r w:rsidR="001D0BF2" w:rsidRPr="00511B41">
        <w:rPr>
          <w:rFonts w:ascii="Trebuchet MS" w:hAnsi="Trebuchet MS" w:cs="ArialMT"/>
          <w:color w:val="000000" w:themeColor="text1"/>
          <w:sz w:val="24"/>
          <w:szCs w:val="24"/>
        </w:rPr>
        <w:t>.</w:t>
      </w:r>
    </w:p>
    <w:bookmarkEnd w:id="66"/>
    <w:p w14:paraId="55B8D650" w14:textId="77777777" w:rsidR="00F97347" w:rsidRPr="00511B41" w:rsidRDefault="00F97347" w:rsidP="009E7E6B">
      <w:pPr>
        <w:adjustRightInd w:val="0"/>
        <w:spacing w:line="360" w:lineRule="auto"/>
        <w:rPr>
          <w:rFonts w:ascii="Trebuchet MS" w:hAnsi="Trebuchet MS" w:cs="ArialMT"/>
          <w:color w:val="000000" w:themeColor="text1"/>
          <w:sz w:val="24"/>
          <w:szCs w:val="24"/>
        </w:rPr>
      </w:pPr>
    </w:p>
    <w:p w14:paraId="2F02AE9A" w14:textId="77777777" w:rsidR="000320DE" w:rsidRPr="00511B41" w:rsidRDefault="000320DE"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Źródło finansowania:</w:t>
      </w:r>
    </w:p>
    <w:p w14:paraId="14F1273C" w14:textId="2FFFAA07" w:rsidR="000320DE" w:rsidRPr="00511B41" w:rsidRDefault="000320DE"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W 202</w:t>
      </w:r>
      <w:r w:rsidR="002731AF" w:rsidRPr="00511B41">
        <w:rPr>
          <w:rFonts w:ascii="Trebuchet MS" w:hAnsi="Trebuchet MS" w:cs="ArialMT"/>
          <w:color w:val="000000" w:themeColor="text1"/>
          <w:sz w:val="24"/>
          <w:szCs w:val="24"/>
        </w:rPr>
        <w:t>5</w:t>
      </w:r>
      <w:r w:rsidRPr="00511B41">
        <w:rPr>
          <w:rFonts w:ascii="Trebuchet MS" w:hAnsi="Trebuchet MS" w:cs="ArialMT"/>
          <w:color w:val="000000" w:themeColor="text1"/>
          <w:sz w:val="24"/>
          <w:szCs w:val="24"/>
        </w:rPr>
        <w:t>r. projekt nie był realizowany.</w:t>
      </w:r>
    </w:p>
    <w:p w14:paraId="027AE1BF" w14:textId="77777777" w:rsidR="000320DE" w:rsidRPr="00511B41" w:rsidRDefault="000320DE" w:rsidP="009E7E6B">
      <w:pPr>
        <w:adjustRightInd w:val="0"/>
        <w:spacing w:line="360" w:lineRule="auto"/>
        <w:rPr>
          <w:rFonts w:ascii="Trebuchet MS" w:hAnsi="Trebuchet MS" w:cs="Arial-BoldMT"/>
          <w:b/>
          <w:bCs/>
          <w:color w:val="000000" w:themeColor="text1"/>
          <w:sz w:val="24"/>
          <w:szCs w:val="24"/>
        </w:rPr>
      </w:pPr>
    </w:p>
    <w:p w14:paraId="3F3311A9" w14:textId="77777777" w:rsidR="000320DE" w:rsidRPr="00511B41" w:rsidRDefault="000320DE"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Termin realizacji:</w:t>
      </w:r>
    </w:p>
    <w:p w14:paraId="25395FDC" w14:textId="77777777" w:rsidR="00A06573" w:rsidRPr="00511B41" w:rsidRDefault="00A06573" w:rsidP="009E7E6B">
      <w:pPr>
        <w:suppressAutoHyphens/>
        <w:autoSpaceDE/>
        <w:spacing w:line="360" w:lineRule="auto"/>
        <w:textAlignment w:val="baseline"/>
        <w:rPr>
          <w:rFonts w:ascii="Trebuchet MS" w:eastAsia="NSimSun" w:hAnsi="Trebuchet MS" w:cs="Arial"/>
          <w:color w:val="000000" w:themeColor="text1"/>
          <w:kern w:val="3"/>
          <w:sz w:val="24"/>
          <w:szCs w:val="24"/>
          <w:lang w:eastAsia="zh-CN" w:bidi="hi-IN"/>
        </w:rPr>
      </w:pPr>
      <w:r w:rsidRPr="00511B41">
        <w:rPr>
          <w:rFonts w:ascii="Trebuchet MS" w:eastAsia="NSimSun" w:hAnsi="Trebuchet MS" w:cs="Arial"/>
          <w:color w:val="000000" w:themeColor="text1"/>
          <w:kern w:val="3"/>
          <w:sz w:val="24"/>
          <w:szCs w:val="24"/>
          <w:lang w:eastAsia="zh-CN" w:bidi="hi-IN"/>
        </w:rPr>
        <w:t xml:space="preserve">Projekt realizowany od </w:t>
      </w:r>
      <w:r w:rsidR="00456C8B" w:rsidRPr="00511B41">
        <w:rPr>
          <w:rFonts w:ascii="Trebuchet MS" w:eastAsia="NSimSun" w:hAnsi="Trebuchet MS" w:cs="Arial"/>
          <w:color w:val="000000" w:themeColor="text1"/>
          <w:kern w:val="3"/>
          <w:sz w:val="24"/>
          <w:szCs w:val="24"/>
          <w:lang w:eastAsia="zh-CN" w:bidi="hi-IN"/>
        </w:rPr>
        <w:t>2007r.</w:t>
      </w:r>
    </w:p>
    <w:p w14:paraId="251F2EC6" w14:textId="459608C2" w:rsidR="000320DE" w:rsidRPr="00511B41" w:rsidRDefault="000320DE"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W 20</w:t>
      </w:r>
      <w:r w:rsidR="00A637EC" w:rsidRPr="00511B41">
        <w:rPr>
          <w:rFonts w:ascii="Trebuchet MS" w:hAnsi="Trebuchet MS" w:cs="ArialMT"/>
          <w:color w:val="000000" w:themeColor="text1"/>
          <w:sz w:val="24"/>
          <w:szCs w:val="24"/>
        </w:rPr>
        <w:t>2</w:t>
      </w:r>
      <w:r w:rsidR="002731AF" w:rsidRPr="00511B41">
        <w:rPr>
          <w:rFonts w:ascii="Trebuchet MS" w:hAnsi="Trebuchet MS" w:cs="ArialMT"/>
          <w:color w:val="000000" w:themeColor="text1"/>
          <w:sz w:val="24"/>
          <w:szCs w:val="24"/>
        </w:rPr>
        <w:t>5</w:t>
      </w:r>
      <w:r w:rsidRPr="00511B41">
        <w:rPr>
          <w:rFonts w:ascii="Trebuchet MS" w:hAnsi="Trebuchet MS" w:cs="ArialMT"/>
          <w:color w:val="000000" w:themeColor="text1"/>
          <w:sz w:val="24"/>
          <w:szCs w:val="24"/>
        </w:rPr>
        <w:t>r. projekt nie był realizowany.</w:t>
      </w:r>
    </w:p>
    <w:p w14:paraId="38523015" w14:textId="77777777" w:rsidR="008F2A68" w:rsidRPr="00511B41" w:rsidRDefault="008F2A6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 xml:space="preserve">Projekt będzie kontynuowany w </w:t>
      </w:r>
      <w:r w:rsidR="00A637EC" w:rsidRPr="00511B41">
        <w:rPr>
          <w:rFonts w:ascii="Trebuchet MS" w:hAnsi="Trebuchet MS"/>
          <w:color w:val="000000" w:themeColor="text1"/>
          <w:sz w:val="24"/>
          <w:szCs w:val="24"/>
        </w:rPr>
        <w:t>latach następnych.</w:t>
      </w:r>
    </w:p>
    <w:p w14:paraId="440B5A6A" w14:textId="45BFAFB7" w:rsidR="00F9403D" w:rsidRDefault="00F9403D">
      <w:pPr>
        <w:autoSpaceDE/>
        <w:autoSpaceDN/>
        <w:rPr>
          <w:rFonts w:ascii="Trebuchet MS" w:hAnsi="Trebuchet MS" w:cs="ArialMT"/>
          <w:color w:val="000000" w:themeColor="text1"/>
          <w:sz w:val="24"/>
          <w:szCs w:val="24"/>
        </w:rPr>
      </w:pPr>
      <w:r>
        <w:rPr>
          <w:rFonts w:ascii="Trebuchet MS" w:hAnsi="Trebuchet MS" w:cs="ArialMT"/>
          <w:color w:val="000000" w:themeColor="text1"/>
          <w:sz w:val="24"/>
          <w:szCs w:val="24"/>
        </w:rPr>
        <w:br w:type="page"/>
      </w:r>
    </w:p>
    <w:p w14:paraId="28207EA4" w14:textId="4D531F21" w:rsidR="00EB226C" w:rsidRPr="00511B41" w:rsidRDefault="00EB226C"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Pogłębianie współpracy osób funkcyjnych biorących udział w procesie zarządzania</w:t>
      </w:r>
      <w:r w:rsidR="002F1F29" w:rsidRPr="00511B41">
        <w:rPr>
          <w:rFonts w:ascii="Trebuchet MS" w:hAnsi="Trebuchet MS" w:cs="Arial-BoldMT"/>
          <w:b/>
          <w:bCs/>
          <w:color w:val="000000" w:themeColor="text1"/>
          <w:sz w:val="24"/>
          <w:szCs w:val="24"/>
        </w:rPr>
        <w:t xml:space="preserve"> </w:t>
      </w:r>
      <w:r w:rsidRPr="00511B41">
        <w:rPr>
          <w:rFonts w:ascii="Trebuchet MS" w:hAnsi="Trebuchet MS" w:cs="Arial-BoldMT"/>
          <w:b/>
          <w:bCs/>
          <w:color w:val="000000" w:themeColor="text1"/>
          <w:sz w:val="24"/>
          <w:szCs w:val="24"/>
        </w:rPr>
        <w:t>kryzysowego [C</w:t>
      </w:r>
      <w:r w:rsidRPr="00511B41">
        <w:rPr>
          <w:rFonts w:ascii="Trebuchet MS" w:hAnsi="Trebuchet MS" w:cs="Arial-BoldMT"/>
          <w:b/>
          <w:bCs/>
          <w:color w:val="000000" w:themeColor="text1"/>
          <w:sz w:val="24"/>
          <w:szCs w:val="24"/>
          <w:vertAlign w:val="subscript"/>
        </w:rPr>
        <w:t>8</w:t>
      </w:r>
      <w:r w:rsidRPr="00511B41">
        <w:rPr>
          <w:rFonts w:ascii="Trebuchet MS" w:hAnsi="Trebuchet MS" w:cs="Arial-BoldMT"/>
          <w:b/>
          <w:bCs/>
          <w:color w:val="000000" w:themeColor="text1"/>
          <w:sz w:val="24"/>
          <w:szCs w:val="24"/>
        </w:rPr>
        <w:t>K</w:t>
      </w:r>
      <w:r w:rsidRPr="00511B41">
        <w:rPr>
          <w:rFonts w:ascii="Trebuchet MS" w:hAnsi="Trebuchet MS" w:cs="Arial-BoldMT"/>
          <w:b/>
          <w:bCs/>
          <w:color w:val="000000" w:themeColor="text1"/>
          <w:sz w:val="24"/>
          <w:szCs w:val="24"/>
          <w:vertAlign w:val="subscript"/>
        </w:rPr>
        <w:t>3</w:t>
      </w:r>
      <w:r w:rsidRPr="00511B41">
        <w:rPr>
          <w:rFonts w:ascii="Trebuchet MS" w:hAnsi="Trebuchet MS" w:cs="Arial-BoldMT"/>
          <w:b/>
          <w:bCs/>
          <w:color w:val="000000" w:themeColor="text1"/>
          <w:sz w:val="24"/>
          <w:szCs w:val="24"/>
        </w:rPr>
        <w:t>]</w:t>
      </w:r>
    </w:p>
    <w:p w14:paraId="01A71DC4" w14:textId="77777777" w:rsidR="008132F0" w:rsidRPr="00511B41" w:rsidRDefault="008132F0" w:rsidP="009E7E6B">
      <w:pPr>
        <w:adjustRightInd w:val="0"/>
        <w:spacing w:line="360" w:lineRule="auto"/>
        <w:rPr>
          <w:rFonts w:ascii="Trebuchet MS" w:hAnsi="Trebuchet MS" w:cs="Arial-BoldMT"/>
          <w:b/>
          <w:bCs/>
          <w:color w:val="000000" w:themeColor="text1"/>
          <w:sz w:val="24"/>
          <w:szCs w:val="24"/>
          <w:u w:val="single"/>
        </w:rPr>
      </w:pPr>
    </w:p>
    <w:p w14:paraId="032DA6EC"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Cel projektu:</w:t>
      </w:r>
    </w:p>
    <w:p w14:paraId="0969607D" w14:textId="4D55855F"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Minimalizowanie negatywnych skutków klęsk żywiołowych oraz nadzwyczajnych zdarzeń poprzez</w:t>
      </w:r>
      <w:r w:rsidR="0050441C"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właściwe określenie zadań, ich realizację przez podmioty uczestniczące w procesie zarządzania</w:t>
      </w:r>
      <w:r w:rsidR="0050441C"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kryzysowego.</w:t>
      </w:r>
      <w:r w:rsidR="00480BA1" w:rsidRPr="00511B41">
        <w:rPr>
          <w:rFonts w:ascii="Trebuchet MS" w:hAnsi="Trebuchet MS" w:cs="ArialMT"/>
          <w:color w:val="000000" w:themeColor="text1"/>
          <w:sz w:val="24"/>
          <w:szCs w:val="24"/>
        </w:rPr>
        <w:t xml:space="preserve"> Cel</w:t>
      </w:r>
      <w:r w:rsidR="006731A7" w:rsidRPr="00511B41">
        <w:rPr>
          <w:rFonts w:ascii="Trebuchet MS" w:hAnsi="Trebuchet MS" w:cs="ArialMT"/>
          <w:color w:val="000000" w:themeColor="text1"/>
          <w:sz w:val="24"/>
          <w:szCs w:val="24"/>
        </w:rPr>
        <w:t xml:space="preserve"> </w:t>
      </w:r>
      <w:r w:rsidR="00480BA1" w:rsidRPr="00511B41">
        <w:rPr>
          <w:rFonts w:ascii="Trebuchet MS" w:hAnsi="Trebuchet MS" w:cs="ArialMT"/>
          <w:color w:val="000000" w:themeColor="text1"/>
          <w:sz w:val="24"/>
          <w:szCs w:val="24"/>
        </w:rPr>
        <w:t>został osiągnięty.</w:t>
      </w:r>
    </w:p>
    <w:p w14:paraId="2AA75597" w14:textId="77777777" w:rsidR="00480BA1" w:rsidRPr="00511B41" w:rsidRDefault="00480BA1" w:rsidP="009E7E6B">
      <w:pPr>
        <w:adjustRightInd w:val="0"/>
        <w:spacing w:line="360" w:lineRule="auto"/>
        <w:rPr>
          <w:rFonts w:ascii="Trebuchet MS" w:hAnsi="Trebuchet MS" w:cs="ArialMT"/>
          <w:color w:val="000000" w:themeColor="text1"/>
          <w:sz w:val="24"/>
          <w:szCs w:val="24"/>
        </w:rPr>
      </w:pPr>
    </w:p>
    <w:p w14:paraId="708B5991" w14:textId="77777777" w:rsidR="00480BA1" w:rsidRPr="00511B41" w:rsidRDefault="00480BA1" w:rsidP="009E7E6B">
      <w:pPr>
        <w:adjustRightInd w:val="0"/>
        <w:spacing w:line="360" w:lineRule="auto"/>
        <w:rPr>
          <w:rFonts w:ascii="Trebuchet MS" w:hAnsi="Trebuchet MS" w:cs="ArialMT"/>
          <w:b/>
          <w:color w:val="000000" w:themeColor="text1"/>
          <w:sz w:val="24"/>
          <w:szCs w:val="24"/>
        </w:rPr>
      </w:pPr>
      <w:r w:rsidRPr="00511B41">
        <w:rPr>
          <w:rFonts w:ascii="Trebuchet MS" w:hAnsi="Trebuchet MS" w:cs="ArialMT"/>
          <w:b/>
          <w:color w:val="000000" w:themeColor="text1"/>
          <w:sz w:val="24"/>
          <w:szCs w:val="24"/>
        </w:rPr>
        <w:t>Adresat:</w:t>
      </w:r>
    </w:p>
    <w:p w14:paraId="2CF7FCFF" w14:textId="64EA7416" w:rsidR="00480BA1" w:rsidRPr="00511B41" w:rsidRDefault="00480BA1"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 xml:space="preserve">Mieszkańcy </w:t>
      </w:r>
      <w:r w:rsidR="00430EBB" w:rsidRPr="00511B41">
        <w:rPr>
          <w:rFonts w:ascii="Trebuchet MS" w:hAnsi="Trebuchet MS" w:cs="ArialMT"/>
          <w:color w:val="000000" w:themeColor="text1"/>
          <w:sz w:val="24"/>
          <w:szCs w:val="24"/>
        </w:rPr>
        <w:t>M</w:t>
      </w:r>
      <w:r w:rsidRPr="00511B41">
        <w:rPr>
          <w:rFonts w:ascii="Trebuchet MS" w:hAnsi="Trebuchet MS" w:cs="ArialMT"/>
          <w:color w:val="000000" w:themeColor="text1"/>
          <w:sz w:val="24"/>
          <w:szCs w:val="24"/>
        </w:rPr>
        <w:t>iasta Ruda Śląska.</w:t>
      </w:r>
    </w:p>
    <w:p w14:paraId="40B19D13" w14:textId="77777777" w:rsidR="002A3227" w:rsidRPr="00511B41" w:rsidRDefault="002A3227" w:rsidP="009E7E6B">
      <w:pPr>
        <w:adjustRightInd w:val="0"/>
        <w:spacing w:line="360" w:lineRule="auto"/>
        <w:rPr>
          <w:rFonts w:ascii="Trebuchet MS" w:hAnsi="Trebuchet MS" w:cs="ArialMT"/>
          <w:color w:val="000000" w:themeColor="text1"/>
          <w:sz w:val="24"/>
          <w:szCs w:val="24"/>
        </w:rPr>
      </w:pPr>
    </w:p>
    <w:p w14:paraId="78E3C4F4"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Realizator</w:t>
      </w:r>
      <w:r w:rsidR="00480BA1" w:rsidRPr="00511B41">
        <w:rPr>
          <w:rFonts w:ascii="Trebuchet MS" w:hAnsi="Trebuchet MS" w:cs="Arial-BoldMT"/>
          <w:b/>
          <w:bCs/>
          <w:color w:val="000000" w:themeColor="text1"/>
          <w:sz w:val="24"/>
          <w:szCs w:val="24"/>
        </w:rPr>
        <w:t xml:space="preserve"> projektu</w:t>
      </w:r>
      <w:r w:rsidRPr="00511B41">
        <w:rPr>
          <w:rFonts w:ascii="Trebuchet MS" w:hAnsi="Trebuchet MS" w:cs="Arial-BoldMT"/>
          <w:b/>
          <w:bCs/>
          <w:color w:val="000000" w:themeColor="text1"/>
          <w:sz w:val="24"/>
          <w:szCs w:val="24"/>
        </w:rPr>
        <w:t>:</w:t>
      </w:r>
    </w:p>
    <w:p w14:paraId="5507C9CA" w14:textId="11746363"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Miejski Zespół Zarządzania Kryzysowego przy współudziale wszystkich podmiotów i instytucji, które</w:t>
      </w:r>
      <w:r w:rsidR="0050441C"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 xml:space="preserve">występują w siatce zadań Planu Reagowania Kryzysowego dla </w:t>
      </w:r>
      <w:r w:rsidR="00430EBB" w:rsidRPr="00511B41">
        <w:rPr>
          <w:rFonts w:ascii="Trebuchet MS" w:hAnsi="Trebuchet MS" w:cs="ArialMT"/>
          <w:color w:val="000000" w:themeColor="text1"/>
          <w:sz w:val="24"/>
          <w:szCs w:val="24"/>
        </w:rPr>
        <w:t>M</w:t>
      </w:r>
      <w:r w:rsidRPr="00511B41">
        <w:rPr>
          <w:rFonts w:ascii="Trebuchet MS" w:hAnsi="Trebuchet MS" w:cs="ArialMT"/>
          <w:color w:val="000000" w:themeColor="text1"/>
          <w:sz w:val="24"/>
          <w:szCs w:val="24"/>
        </w:rPr>
        <w:t>iasta Ruda Śląska.</w:t>
      </w:r>
    </w:p>
    <w:p w14:paraId="26D51BAF"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p>
    <w:p w14:paraId="5893BF1F" w14:textId="391575F4"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Etapy realizacji projektu</w:t>
      </w:r>
      <w:r w:rsidR="00480BA1" w:rsidRPr="00511B41">
        <w:rPr>
          <w:rFonts w:ascii="Trebuchet MS" w:hAnsi="Trebuchet MS" w:cs="Arial-BoldMT"/>
          <w:b/>
          <w:bCs/>
          <w:color w:val="000000" w:themeColor="text1"/>
          <w:sz w:val="24"/>
          <w:szCs w:val="24"/>
        </w:rPr>
        <w:t>:</w:t>
      </w:r>
    </w:p>
    <w:p w14:paraId="3717EB18"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1. Ustalenie rocznego planu pracy Miejskiego Zespołu Zarządzania Kryzysowego</w:t>
      </w:r>
      <w:r w:rsidR="00A243CC" w:rsidRPr="00511B41">
        <w:rPr>
          <w:rFonts w:ascii="Trebuchet MS" w:hAnsi="Trebuchet MS" w:cs="ArialMT"/>
          <w:color w:val="000000" w:themeColor="text1"/>
          <w:sz w:val="24"/>
          <w:szCs w:val="24"/>
        </w:rPr>
        <w:t>.</w:t>
      </w:r>
    </w:p>
    <w:p w14:paraId="2BA2C19A"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2. Opracowanie planu ćwiczeń Miejskiego Zespołu Zarządzania Kryzysowego</w:t>
      </w:r>
      <w:r w:rsidR="00A243CC" w:rsidRPr="00511B41">
        <w:rPr>
          <w:rFonts w:ascii="Trebuchet MS" w:hAnsi="Trebuchet MS" w:cs="ArialMT"/>
          <w:color w:val="000000" w:themeColor="text1"/>
          <w:sz w:val="24"/>
          <w:szCs w:val="24"/>
        </w:rPr>
        <w:t>.</w:t>
      </w:r>
    </w:p>
    <w:p w14:paraId="1DE9E82B"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3. Aktualizacje Planu Reagowania Kryzysowego</w:t>
      </w:r>
      <w:r w:rsidR="00A243CC" w:rsidRPr="00511B41">
        <w:rPr>
          <w:rFonts w:ascii="Trebuchet MS" w:hAnsi="Trebuchet MS" w:cs="ArialMT"/>
          <w:color w:val="000000" w:themeColor="text1"/>
          <w:sz w:val="24"/>
          <w:szCs w:val="24"/>
        </w:rPr>
        <w:t>.</w:t>
      </w:r>
    </w:p>
    <w:p w14:paraId="317C8E71"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p>
    <w:p w14:paraId="12715035" w14:textId="77777777" w:rsidR="002A3227" w:rsidRPr="00F9403D" w:rsidRDefault="002A3227" w:rsidP="009E7E6B">
      <w:pPr>
        <w:spacing w:line="360" w:lineRule="auto"/>
        <w:rPr>
          <w:rFonts w:ascii="Trebuchet MS" w:hAnsi="Trebuchet MS"/>
          <w:iC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201EBBDA" w14:textId="22AFC6E1" w:rsidR="002A3227" w:rsidRPr="00511B41" w:rsidRDefault="00C47F8A"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 xml:space="preserve">Posiedzenia Miejskiego Zespołu Zarządzania Kryzysowego – </w:t>
      </w:r>
      <w:r w:rsidR="0032396E" w:rsidRPr="00511B41">
        <w:rPr>
          <w:rFonts w:ascii="Trebuchet MS" w:hAnsi="Trebuchet MS" w:cs="ArialMT"/>
          <w:color w:val="000000" w:themeColor="text1"/>
          <w:sz w:val="24"/>
          <w:szCs w:val="24"/>
        </w:rPr>
        <w:t>w 202</w:t>
      </w:r>
      <w:r w:rsidR="00060A0A" w:rsidRPr="00511B41">
        <w:rPr>
          <w:rFonts w:ascii="Trebuchet MS" w:hAnsi="Trebuchet MS" w:cs="ArialMT"/>
          <w:color w:val="000000" w:themeColor="text1"/>
          <w:sz w:val="24"/>
          <w:szCs w:val="24"/>
        </w:rPr>
        <w:t>5</w:t>
      </w:r>
      <w:r w:rsidR="0032396E" w:rsidRPr="00511B41">
        <w:rPr>
          <w:rFonts w:ascii="Trebuchet MS" w:hAnsi="Trebuchet MS" w:cs="ArialMT"/>
          <w:color w:val="000000" w:themeColor="text1"/>
          <w:sz w:val="24"/>
          <w:szCs w:val="24"/>
        </w:rPr>
        <w:t>r.</w:t>
      </w:r>
      <w:r w:rsidR="006731A7" w:rsidRPr="00511B41">
        <w:rPr>
          <w:rFonts w:ascii="Trebuchet MS" w:hAnsi="Trebuchet MS" w:cs="ArialMT"/>
          <w:color w:val="000000" w:themeColor="text1"/>
          <w:sz w:val="24"/>
          <w:szCs w:val="24"/>
        </w:rPr>
        <w:t xml:space="preserve"> odbył</w:t>
      </w:r>
      <w:r w:rsidR="00060A0A" w:rsidRPr="00511B41">
        <w:rPr>
          <w:rFonts w:ascii="Trebuchet MS" w:hAnsi="Trebuchet MS" w:cs="ArialMT"/>
          <w:color w:val="000000" w:themeColor="text1"/>
          <w:sz w:val="24"/>
          <w:szCs w:val="24"/>
        </w:rPr>
        <w:t xml:space="preserve">o </w:t>
      </w:r>
      <w:r w:rsidR="006731A7" w:rsidRPr="00511B41">
        <w:rPr>
          <w:rFonts w:ascii="Trebuchet MS" w:hAnsi="Trebuchet MS" w:cs="ArialMT"/>
          <w:color w:val="000000" w:themeColor="text1"/>
          <w:sz w:val="24"/>
          <w:szCs w:val="24"/>
        </w:rPr>
        <w:t xml:space="preserve">się </w:t>
      </w:r>
      <w:r w:rsidR="00060A0A" w:rsidRPr="00511B41">
        <w:rPr>
          <w:rFonts w:ascii="Trebuchet MS" w:hAnsi="Trebuchet MS" w:cs="ArialMT"/>
          <w:color w:val="000000" w:themeColor="text1"/>
          <w:sz w:val="24"/>
          <w:szCs w:val="24"/>
        </w:rPr>
        <w:t>5</w:t>
      </w:r>
      <w:r w:rsidR="006731A7" w:rsidRPr="00511B41">
        <w:rPr>
          <w:rFonts w:ascii="Trebuchet MS" w:hAnsi="Trebuchet MS" w:cs="ArialMT"/>
          <w:color w:val="000000" w:themeColor="text1"/>
          <w:sz w:val="24"/>
          <w:szCs w:val="24"/>
        </w:rPr>
        <w:t xml:space="preserve"> posiedze</w:t>
      </w:r>
      <w:r w:rsidR="00060A0A" w:rsidRPr="00511B41">
        <w:rPr>
          <w:rFonts w:ascii="Trebuchet MS" w:hAnsi="Trebuchet MS" w:cs="ArialMT"/>
          <w:color w:val="000000" w:themeColor="text1"/>
          <w:sz w:val="24"/>
          <w:szCs w:val="24"/>
        </w:rPr>
        <w:t>ń</w:t>
      </w:r>
      <w:r w:rsidR="006731A7" w:rsidRPr="00511B41">
        <w:rPr>
          <w:rFonts w:ascii="Trebuchet MS" w:hAnsi="Trebuchet MS" w:cs="ArialMT"/>
          <w:color w:val="000000" w:themeColor="text1"/>
          <w:sz w:val="24"/>
          <w:szCs w:val="24"/>
        </w:rPr>
        <w:t>.</w:t>
      </w:r>
    </w:p>
    <w:p w14:paraId="56194F52"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p>
    <w:p w14:paraId="2404CE50"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Źródło finansowania:</w:t>
      </w:r>
    </w:p>
    <w:p w14:paraId="676B9E83" w14:textId="56D3288E" w:rsidR="002A3227" w:rsidRPr="00511B41" w:rsidRDefault="001D0BF2"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B</w:t>
      </w:r>
      <w:r w:rsidR="002A3227" w:rsidRPr="00511B41">
        <w:rPr>
          <w:rFonts w:ascii="Trebuchet MS" w:hAnsi="Trebuchet MS" w:cs="ArialMT"/>
          <w:color w:val="000000" w:themeColor="text1"/>
          <w:sz w:val="24"/>
          <w:szCs w:val="24"/>
        </w:rPr>
        <w:t>udże</w:t>
      </w:r>
      <w:r w:rsidR="00573531" w:rsidRPr="00511B41">
        <w:rPr>
          <w:rFonts w:ascii="Trebuchet MS" w:hAnsi="Trebuchet MS" w:cs="ArialMT"/>
          <w:color w:val="000000" w:themeColor="text1"/>
          <w:sz w:val="24"/>
          <w:szCs w:val="24"/>
        </w:rPr>
        <w:t xml:space="preserve">t </w:t>
      </w:r>
      <w:r w:rsidR="002F1F29" w:rsidRPr="00511B41">
        <w:rPr>
          <w:rFonts w:ascii="Trebuchet MS" w:hAnsi="Trebuchet MS" w:cs="ArialMT"/>
          <w:color w:val="000000" w:themeColor="text1"/>
          <w:sz w:val="24"/>
          <w:szCs w:val="24"/>
        </w:rPr>
        <w:t>M</w:t>
      </w:r>
      <w:r w:rsidR="00573531" w:rsidRPr="00511B41">
        <w:rPr>
          <w:rFonts w:ascii="Trebuchet MS" w:hAnsi="Trebuchet MS" w:cs="ArialMT"/>
          <w:color w:val="000000" w:themeColor="text1"/>
          <w:sz w:val="24"/>
          <w:szCs w:val="24"/>
        </w:rPr>
        <w:t>iasta</w:t>
      </w:r>
      <w:r w:rsidR="00E06B3F" w:rsidRPr="00511B41">
        <w:rPr>
          <w:rFonts w:ascii="Trebuchet MS" w:hAnsi="Trebuchet MS" w:cs="ArialMT"/>
          <w:color w:val="000000" w:themeColor="text1"/>
          <w:sz w:val="24"/>
          <w:szCs w:val="24"/>
        </w:rPr>
        <w:t xml:space="preserve"> Ruda Śląska</w:t>
      </w:r>
      <w:r w:rsidR="00A243CC" w:rsidRPr="00511B41">
        <w:rPr>
          <w:rFonts w:ascii="Trebuchet MS" w:hAnsi="Trebuchet MS" w:cs="ArialMT"/>
          <w:color w:val="000000" w:themeColor="text1"/>
          <w:sz w:val="24"/>
          <w:szCs w:val="24"/>
        </w:rPr>
        <w:t>.</w:t>
      </w:r>
    </w:p>
    <w:p w14:paraId="26AD046C"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p>
    <w:p w14:paraId="568F6E3D" w14:textId="77777777" w:rsidR="00A06573"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Termin realizacji:</w:t>
      </w:r>
    </w:p>
    <w:p w14:paraId="5784ED2E" w14:textId="77777777" w:rsidR="002A3227" w:rsidRPr="00511B41" w:rsidRDefault="00637C09" w:rsidP="009E7E6B">
      <w:pPr>
        <w:adjustRightInd w:val="0"/>
        <w:spacing w:line="360" w:lineRule="auto"/>
        <w:rPr>
          <w:rFonts w:ascii="Trebuchet MS" w:hAnsi="Trebuchet MS" w:cs="ArialMT"/>
          <w:color w:val="000000" w:themeColor="text1"/>
          <w:sz w:val="24"/>
          <w:szCs w:val="24"/>
        </w:rPr>
      </w:pPr>
      <w:r w:rsidRPr="00511B41">
        <w:rPr>
          <w:rFonts w:ascii="Trebuchet MS" w:hAnsi="Trebuchet MS"/>
          <w:color w:val="000000" w:themeColor="text1"/>
          <w:sz w:val="24"/>
          <w:szCs w:val="24"/>
        </w:rPr>
        <w:t>Projekt realizowany o</w:t>
      </w:r>
      <w:r w:rsidR="002A3227" w:rsidRPr="00511B41">
        <w:rPr>
          <w:rFonts w:ascii="Trebuchet MS" w:hAnsi="Trebuchet MS" w:cs="ArialMT"/>
          <w:color w:val="000000" w:themeColor="text1"/>
          <w:sz w:val="24"/>
          <w:szCs w:val="24"/>
        </w:rPr>
        <w:t>d 2004</w:t>
      </w:r>
      <w:r w:rsidRPr="00511B41">
        <w:rPr>
          <w:rFonts w:ascii="Trebuchet MS" w:hAnsi="Trebuchet MS" w:cs="ArialMT"/>
          <w:color w:val="000000" w:themeColor="text1"/>
          <w:sz w:val="24"/>
          <w:szCs w:val="24"/>
        </w:rPr>
        <w:t xml:space="preserve">r. </w:t>
      </w:r>
    </w:p>
    <w:p w14:paraId="218BE171" w14:textId="19CDC71D" w:rsidR="008F2A68" w:rsidRPr="00511B41" w:rsidRDefault="008F2A6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060A0A"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0E547CD4" w14:textId="075AD2D5" w:rsidR="00F9403D" w:rsidRDefault="00F9403D">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6C808F9B" w14:textId="77777777" w:rsidR="00EB226C" w:rsidRPr="00511B41" w:rsidRDefault="00EB226C"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Działanie mające na celu poprawę bezpieczeństwa powodziowego na terenie miasta.</w:t>
      </w:r>
    </w:p>
    <w:p w14:paraId="1B1229EB" w14:textId="77777777" w:rsidR="00EB226C" w:rsidRPr="00511B41" w:rsidRDefault="00EB226C"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Doposażenie magazynu przeciwpowodziowego [C</w:t>
      </w:r>
      <w:r w:rsidRPr="00511B41">
        <w:rPr>
          <w:rFonts w:ascii="Trebuchet MS" w:hAnsi="Trebuchet MS" w:cs="Arial-BoldMT"/>
          <w:b/>
          <w:bCs/>
          <w:color w:val="000000" w:themeColor="text1"/>
          <w:sz w:val="24"/>
          <w:szCs w:val="24"/>
          <w:vertAlign w:val="subscript"/>
        </w:rPr>
        <w:t>8</w:t>
      </w:r>
      <w:r w:rsidRPr="00511B41">
        <w:rPr>
          <w:rFonts w:ascii="Trebuchet MS" w:hAnsi="Trebuchet MS" w:cs="Arial-BoldMT"/>
          <w:b/>
          <w:bCs/>
          <w:color w:val="000000" w:themeColor="text1"/>
          <w:sz w:val="24"/>
          <w:szCs w:val="24"/>
        </w:rPr>
        <w:t>K</w:t>
      </w:r>
      <w:r w:rsidRPr="00511B41">
        <w:rPr>
          <w:rFonts w:ascii="Trebuchet MS" w:hAnsi="Trebuchet MS" w:cs="Arial-BoldMT"/>
          <w:b/>
          <w:bCs/>
          <w:color w:val="000000" w:themeColor="text1"/>
          <w:sz w:val="24"/>
          <w:szCs w:val="24"/>
          <w:vertAlign w:val="subscript"/>
        </w:rPr>
        <w:t>4</w:t>
      </w:r>
      <w:r w:rsidRPr="00511B41">
        <w:rPr>
          <w:rFonts w:ascii="Trebuchet MS" w:hAnsi="Trebuchet MS" w:cs="Arial-BoldMT"/>
          <w:b/>
          <w:bCs/>
          <w:color w:val="000000" w:themeColor="text1"/>
          <w:sz w:val="24"/>
          <w:szCs w:val="24"/>
        </w:rPr>
        <w:t>]</w:t>
      </w:r>
    </w:p>
    <w:p w14:paraId="22DED28C" w14:textId="77777777" w:rsidR="00EB226C" w:rsidRPr="00511B41" w:rsidRDefault="00EB226C" w:rsidP="009E7E6B">
      <w:pPr>
        <w:adjustRightInd w:val="0"/>
        <w:spacing w:line="360" w:lineRule="auto"/>
        <w:rPr>
          <w:rFonts w:ascii="Trebuchet MS" w:hAnsi="Trebuchet MS" w:cs="Arial-BoldMT"/>
          <w:b/>
          <w:bCs/>
          <w:color w:val="000000" w:themeColor="text1"/>
          <w:sz w:val="24"/>
          <w:szCs w:val="24"/>
        </w:rPr>
      </w:pPr>
    </w:p>
    <w:p w14:paraId="594004D9"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Cel projektu:</w:t>
      </w:r>
    </w:p>
    <w:p w14:paraId="0806D752" w14:textId="1B58296C"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Minimalizowanie negatywnych skutków powodzi i podtopień oraz skuteczne prowadzenie działań</w:t>
      </w:r>
      <w:r w:rsidR="00D36B89"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przeciwpowodziowych.</w:t>
      </w:r>
      <w:r w:rsidR="00480BA1" w:rsidRPr="00511B41">
        <w:rPr>
          <w:rFonts w:ascii="Trebuchet MS" w:hAnsi="Trebuchet MS" w:cs="ArialMT"/>
          <w:color w:val="000000" w:themeColor="text1"/>
          <w:sz w:val="24"/>
          <w:szCs w:val="24"/>
        </w:rPr>
        <w:t xml:space="preserve"> Cel został zrealizowany.</w:t>
      </w:r>
    </w:p>
    <w:p w14:paraId="097F1A24" w14:textId="77777777" w:rsidR="00480BA1" w:rsidRPr="00511B41" w:rsidRDefault="00480BA1" w:rsidP="009E7E6B">
      <w:pPr>
        <w:adjustRightInd w:val="0"/>
        <w:spacing w:line="360" w:lineRule="auto"/>
        <w:rPr>
          <w:rFonts w:ascii="Trebuchet MS" w:hAnsi="Trebuchet MS" w:cs="ArialMT"/>
          <w:color w:val="000000" w:themeColor="text1"/>
          <w:sz w:val="24"/>
          <w:szCs w:val="24"/>
        </w:rPr>
      </w:pPr>
    </w:p>
    <w:p w14:paraId="6C1A9724" w14:textId="77777777" w:rsidR="00480BA1" w:rsidRPr="00511B41" w:rsidRDefault="00480BA1" w:rsidP="009E7E6B">
      <w:pPr>
        <w:adjustRightInd w:val="0"/>
        <w:spacing w:line="360" w:lineRule="auto"/>
        <w:rPr>
          <w:rFonts w:ascii="Trebuchet MS" w:hAnsi="Trebuchet MS" w:cs="ArialMT"/>
          <w:b/>
          <w:color w:val="000000" w:themeColor="text1"/>
          <w:sz w:val="24"/>
          <w:szCs w:val="24"/>
        </w:rPr>
      </w:pPr>
      <w:r w:rsidRPr="00511B41">
        <w:rPr>
          <w:rFonts w:ascii="Trebuchet MS" w:hAnsi="Trebuchet MS" w:cs="ArialMT"/>
          <w:b/>
          <w:color w:val="000000" w:themeColor="text1"/>
          <w:sz w:val="24"/>
          <w:szCs w:val="24"/>
        </w:rPr>
        <w:t>Adresat:</w:t>
      </w:r>
    </w:p>
    <w:p w14:paraId="53252588" w14:textId="2039DA4B" w:rsidR="00480BA1" w:rsidRPr="00511B41" w:rsidRDefault="00480BA1"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 xml:space="preserve">Mieszkańcy </w:t>
      </w:r>
      <w:r w:rsidR="00FE2294" w:rsidRPr="00511B41">
        <w:rPr>
          <w:rFonts w:ascii="Trebuchet MS" w:hAnsi="Trebuchet MS" w:cs="ArialMT"/>
          <w:color w:val="000000" w:themeColor="text1"/>
          <w:sz w:val="24"/>
          <w:szCs w:val="24"/>
        </w:rPr>
        <w:t>M</w:t>
      </w:r>
      <w:r w:rsidRPr="00511B41">
        <w:rPr>
          <w:rFonts w:ascii="Trebuchet MS" w:hAnsi="Trebuchet MS" w:cs="ArialMT"/>
          <w:color w:val="000000" w:themeColor="text1"/>
          <w:sz w:val="24"/>
          <w:szCs w:val="24"/>
        </w:rPr>
        <w:t>iasta Ruda Śląska.</w:t>
      </w:r>
    </w:p>
    <w:p w14:paraId="531DAA25"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p>
    <w:p w14:paraId="3415422E"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Realizator</w:t>
      </w:r>
      <w:r w:rsidR="00480BA1" w:rsidRPr="00511B41">
        <w:rPr>
          <w:rFonts w:ascii="Trebuchet MS" w:hAnsi="Trebuchet MS" w:cs="Arial-BoldMT"/>
          <w:b/>
          <w:bCs/>
          <w:color w:val="000000" w:themeColor="text1"/>
          <w:sz w:val="24"/>
          <w:szCs w:val="24"/>
        </w:rPr>
        <w:t xml:space="preserve"> projektu</w:t>
      </w:r>
      <w:r w:rsidRPr="00511B41">
        <w:rPr>
          <w:rFonts w:ascii="Trebuchet MS" w:hAnsi="Trebuchet MS" w:cs="Arial-BoldMT"/>
          <w:b/>
          <w:bCs/>
          <w:color w:val="000000" w:themeColor="text1"/>
          <w:sz w:val="24"/>
          <w:szCs w:val="24"/>
        </w:rPr>
        <w:t>:</w:t>
      </w:r>
    </w:p>
    <w:p w14:paraId="2E98B867"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Wydział Zarządzania Kryzysowego przy współudziale Państwowej Straży Pożarnej oraz podmiotów</w:t>
      </w:r>
      <w:r w:rsidR="00D36B89"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wspomagających działania ratownicze</w:t>
      </w:r>
      <w:r w:rsidR="00A243CC" w:rsidRPr="00511B41">
        <w:rPr>
          <w:rFonts w:ascii="Trebuchet MS" w:hAnsi="Trebuchet MS" w:cs="ArialMT"/>
          <w:color w:val="000000" w:themeColor="text1"/>
          <w:sz w:val="24"/>
          <w:szCs w:val="24"/>
        </w:rPr>
        <w:t>.</w:t>
      </w:r>
    </w:p>
    <w:p w14:paraId="33E70B27" w14:textId="77777777" w:rsidR="002A3227" w:rsidRPr="00511B41" w:rsidRDefault="002A3227" w:rsidP="009E7E6B">
      <w:pPr>
        <w:adjustRightInd w:val="0"/>
        <w:spacing w:line="360" w:lineRule="auto"/>
        <w:rPr>
          <w:rFonts w:ascii="Trebuchet MS" w:hAnsi="Trebuchet MS" w:cs="ArialMT"/>
          <w:color w:val="000000" w:themeColor="text1"/>
          <w:sz w:val="24"/>
          <w:szCs w:val="24"/>
        </w:rPr>
      </w:pPr>
    </w:p>
    <w:p w14:paraId="41A3B8CD"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Etapy realizacji projektu:</w:t>
      </w:r>
    </w:p>
    <w:p w14:paraId="40F55DF3" w14:textId="77777777" w:rsidR="002A3227" w:rsidRPr="00511B41" w:rsidRDefault="002A3227" w:rsidP="009E7E6B">
      <w:pPr>
        <w:numPr>
          <w:ilvl w:val="0"/>
          <w:numId w:val="87"/>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Doposażenie magazynu przeciwpowodziowego w nowy sprzęt w ramach corocznego budżetu</w:t>
      </w:r>
      <w:r w:rsidR="00B838ED"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gminy.</w:t>
      </w:r>
    </w:p>
    <w:p w14:paraId="20220613" w14:textId="77777777" w:rsidR="002A3227" w:rsidRPr="00511B41" w:rsidRDefault="002A3227" w:rsidP="009E7E6B">
      <w:pPr>
        <w:numPr>
          <w:ilvl w:val="0"/>
          <w:numId w:val="87"/>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Prowadzenie raz na dwa miesiące prób sprzętu przeznaczonego do działań przeciwpowodziowych.</w:t>
      </w:r>
    </w:p>
    <w:p w14:paraId="544FD5BA" w14:textId="77777777" w:rsidR="00A700EB" w:rsidRPr="00511B41" w:rsidRDefault="002A3227" w:rsidP="009E7E6B">
      <w:pPr>
        <w:numPr>
          <w:ilvl w:val="0"/>
          <w:numId w:val="87"/>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Analizowanie zagrożeń powodziowych i organizowanie w tym zakresie narad</w:t>
      </w:r>
      <w:r w:rsidR="00B838ED"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i konsultacji.</w:t>
      </w:r>
    </w:p>
    <w:p w14:paraId="15C71DB6" w14:textId="667842B7" w:rsidR="002A3227" w:rsidRPr="00511B41" w:rsidRDefault="002A3227" w:rsidP="009E7E6B">
      <w:pPr>
        <w:numPr>
          <w:ilvl w:val="0"/>
          <w:numId w:val="87"/>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Uruchamianie odpowiednich służb i podmiotów do prowadzenia działań ratowniczych</w:t>
      </w:r>
      <w:r w:rsidR="00B838ED"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w</w:t>
      </w:r>
      <w:r w:rsidR="00B838ED" w:rsidRPr="00511B41">
        <w:rPr>
          <w:rFonts w:ascii="Trebuchet MS" w:hAnsi="Trebuchet MS" w:cs="ArialMT"/>
          <w:color w:val="000000" w:themeColor="text1"/>
          <w:sz w:val="24"/>
          <w:szCs w:val="24"/>
        </w:rPr>
        <w:t xml:space="preserve"> p</w:t>
      </w:r>
      <w:r w:rsidRPr="00511B41">
        <w:rPr>
          <w:rFonts w:ascii="Trebuchet MS" w:hAnsi="Trebuchet MS" w:cs="ArialMT"/>
          <w:color w:val="000000" w:themeColor="text1"/>
          <w:sz w:val="24"/>
          <w:szCs w:val="24"/>
        </w:rPr>
        <w:t>rzypadku wystąpienia powodzi bądź podtopień mających miejsce na terenie miasta.</w:t>
      </w:r>
    </w:p>
    <w:p w14:paraId="12CB7A21" w14:textId="77777777" w:rsidR="002A3227" w:rsidRPr="00511B41" w:rsidRDefault="002A3227" w:rsidP="009E7E6B">
      <w:pPr>
        <w:numPr>
          <w:ilvl w:val="0"/>
          <w:numId w:val="87"/>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Powołanie komisji do szacowania strat.</w:t>
      </w:r>
    </w:p>
    <w:p w14:paraId="23190182" w14:textId="77777777" w:rsidR="002A3227" w:rsidRPr="00511B41" w:rsidRDefault="002A3227" w:rsidP="009E7E6B">
      <w:pPr>
        <w:adjustRightInd w:val="0"/>
        <w:spacing w:line="360" w:lineRule="auto"/>
        <w:rPr>
          <w:rFonts w:ascii="Trebuchet MS" w:hAnsi="Trebuchet MS" w:cs="ArialMT"/>
          <w:color w:val="000000" w:themeColor="text1"/>
          <w:sz w:val="24"/>
          <w:szCs w:val="24"/>
        </w:rPr>
      </w:pPr>
    </w:p>
    <w:p w14:paraId="115B9093" w14:textId="77777777" w:rsidR="002A3227" w:rsidRPr="00F9403D" w:rsidRDefault="002A3227" w:rsidP="009E7E6B">
      <w:pPr>
        <w:spacing w:line="360" w:lineRule="auto"/>
        <w:rPr>
          <w:rFonts w:ascii="Trebuchet MS" w:hAnsi="Trebuchet MS"/>
          <w:iC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00C621A9" w14:textId="77777777" w:rsidR="00C47F8A" w:rsidRPr="00511B41" w:rsidRDefault="00C47F8A" w:rsidP="009E7E6B">
      <w:pPr>
        <w:numPr>
          <w:ilvl w:val="0"/>
          <w:numId w:val="39"/>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Przeprowadzono 12 prób sprzętu przeznaczonego do działań przeciwpowodziowych.</w:t>
      </w:r>
    </w:p>
    <w:p w14:paraId="4C060418" w14:textId="1AD2B9D9" w:rsidR="00C47F8A" w:rsidRPr="00511B41" w:rsidRDefault="00C47F8A" w:rsidP="009E7E6B">
      <w:pPr>
        <w:numPr>
          <w:ilvl w:val="0"/>
          <w:numId w:val="39"/>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Analiza zagrożeń prowadzona jest na bieżąco.</w:t>
      </w:r>
    </w:p>
    <w:p w14:paraId="4FB7F6B8" w14:textId="77777777" w:rsidR="00060A0A" w:rsidRPr="00511B41" w:rsidRDefault="00060A0A" w:rsidP="009E7E6B">
      <w:pPr>
        <w:numPr>
          <w:ilvl w:val="0"/>
          <w:numId w:val="39"/>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Zakupy na doposażenie magazynu przeciwpowodziowego:</w:t>
      </w:r>
    </w:p>
    <w:p w14:paraId="5776A9C5" w14:textId="4EE8DB45" w:rsidR="00060A0A" w:rsidRPr="00511B41" w:rsidRDefault="00060A0A" w:rsidP="009E7E6B">
      <w:pPr>
        <w:pStyle w:val="Akapitzlist"/>
        <w:numPr>
          <w:ilvl w:val="0"/>
          <w:numId w:val="240"/>
        </w:numPr>
        <w:adjustRightInd w:val="0"/>
        <w:spacing w:line="360" w:lineRule="auto"/>
        <w:ind w:left="0"/>
        <w:jc w:val="left"/>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Regał magazynowy paletowy 750x350x110 (x2), żywność Seven Oceans 500g x 24 sztuki w pudełku (5 lat) (x100), żywność liofilizowana ReadyWise 120 porcji (różne rodzaje) (x25), śpiwór Mountine Goat (950 g) (x200) – wartość 13 601,34 zł</w:t>
      </w:r>
      <w:r w:rsidR="0038124B" w:rsidRPr="00511B41">
        <w:rPr>
          <w:rFonts w:ascii="Trebuchet MS" w:hAnsi="Trebuchet MS" w:cs="ArialMT"/>
          <w:color w:val="000000" w:themeColor="text1"/>
          <w:sz w:val="24"/>
          <w:szCs w:val="24"/>
        </w:rPr>
        <w:t>.,</w:t>
      </w:r>
    </w:p>
    <w:p w14:paraId="63333989" w14:textId="5630D82E" w:rsidR="0038124B" w:rsidRPr="00511B41" w:rsidRDefault="00060A0A" w:rsidP="009E7E6B">
      <w:pPr>
        <w:pStyle w:val="Akapitzlist"/>
        <w:numPr>
          <w:ilvl w:val="0"/>
          <w:numId w:val="240"/>
        </w:numPr>
        <w:adjustRightInd w:val="0"/>
        <w:spacing w:line="360" w:lineRule="auto"/>
        <w:ind w:left="0"/>
        <w:jc w:val="left"/>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Przenośna stacja zasilania Patona 4000W PRO5120Wh (x3), zestaw oświetleniowy Milwaukee MXF TL-601 (x2), piła spalinowa Stihl MS462 (x3), pilarka spalinowa tarczowa TS 800 D 400 STIHL (x1) – wartość 122 498,78 zł</w:t>
      </w:r>
      <w:r w:rsidR="0038124B" w:rsidRPr="00511B41">
        <w:rPr>
          <w:rFonts w:ascii="Trebuchet MS" w:hAnsi="Trebuchet MS" w:cs="ArialMT"/>
          <w:color w:val="000000" w:themeColor="text1"/>
          <w:sz w:val="24"/>
          <w:szCs w:val="24"/>
        </w:rPr>
        <w:t>.,</w:t>
      </w:r>
    </w:p>
    <w:p w14:paraId="67F7E52B" w14:textId="53DBBCD4" w:rsidR="00060A0A" w:rsidRPr="00511B41" w:rsidRDefault="00060A0A" w:rsidP="009E7E6B">
      <w:pPr>
        <w:pStyle w:val="Akapitzlist"/>
        <w:numPr>
          <w:ilvl w:val="0"/>
          <w:numId w:val="240"/>
        </w:numPr>
        <w:adjustRightInd w:val="0"/>
        <w:spacing w:line="360" w:lineRule="auto"/>
        <w:ind w:left="0"/>
        <w:jc w:val="left"/>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Łóżka polowe (x40), apteczka K13 2+a (x40), gaśnica proszkowa GP-6x ABC/S (x40), koc  gaśniczy RCTS 100 1,2mx1,8 (x40), latarka LED akumulatorowa (x120), łom 900mm 1284 9X40), łopata do piasku 9X40),  Kilof 2,5 kg (x40), młotek ślusarski 500 g (x40), kombinerki 160mm (x40), piła do metalu 300 mm (x40), komplet wkrętaków ze śrubą 4 szt. (x40), komplet kluczy płasko-oczkowych 25 szt. (x40), zbiornik na wodę pitną TANK V-100 blue (x40), gwoździe</w:t>
      </w:r>
      <w:r w:rsidR="0038124B"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budowlane 3x80 (x40), folia budowlana (x40), łopata, szpadel (x40), worki na piasek polipropylenowe 50/85 (x10 000) – wartość 70 417,50 zł.</w:t>
      </w:r>
    </w:p>
    <w:p w14:paraId="53157D13" w14:textId="2FE7E6A9" w:rsidR="00060A0A" w:rsidRPr="00511B41" w:rsidRDefault="00060A0A" w:rsidP="009E7E6B">
      <w:pPr>
        <w:numPr>
          <w:ilvl w:val="0"/>
          <w:numId w:val="39"/>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W 2025 r. w 4 przypadkach zaistniała potrzeba uruchamianie odpowiednich służb i podmiotów do prowadzenia działań ratowniczych.</w:t>
      </w:r>
    </w:p>
    <w:p w14:paraId="7A6C3164" w14:textId="77777777" w:rsidR="00060A0A" w:rsidRPr="00511B41" w:rsidRDefault="00060A0A" w:rsidP="009E7E6B">
      <w:pPr>
        <w:numPr>
          <w:ilvl w:val="0"/>
          <w:numId w:val="39"/>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W 2025 r. nie było potrzeby powołania komisji.</w:t>
      </w:r>
    </w:p>
    <w:p w14:paraId="35BB43C7" w14:textId="77777777" w:rsidR="00E84B47" w:rsidRPr="00511B41" w:rsidRDefault="00E84B47" w:rsidP="009E7E6B">
      <w:pPr>
        <w:adjustRightInd w:val="0"/>
        <w:spacing w:line="360" w:lineRule="auto"/>
        <w:rPr>
          <w:rFonts w:ascii="Trebuchet MS" w:hAnsi="Trebuchet MS" w:cs="ArialMT"/>
          <w:color w:val="000000" w:themeColor="text1"/>
          <w:sz w:val="24"/>
          <w:szCs w:val="24"/>
        </w:rPr>
      </w:pPr>
    </w:p>
    <w:p w14:paraId="6C240022" w14:textId="6E88AC78" w:rsidR="00E84B4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Źródło finansowania:</w:t>
      </w:r>
    </w:p>
    <w:p w14:paraId="3C2611A9" w14:textId="0C4D77F3" w:rsidR="002A3227" w:rsidRPr="00511B41" w:rsidRDefault="00B838ED"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B</w:t>
      </w:r>
      <w:r w:rsidR="00573531" w:rsidRPr="00511B41">
        <w:rPr>
          <w:rFonts w:ascii="Trebuchet MS" w:hAnsi="Trebuchet MS" w:cs="ArialMT"/>
          <w:color w:val="000000" w:themeColor="text1"/>
          <w:sz w:val="24"/>
          <w:szCs w:val="24"/>
        </w:rPr>
        <w:t xml:space="preserve">udżet </w:t>
      </w:r>
      <w:r w:rsidR="002F1F29" w:rsidRPr="00511B41">
        <w:rPr>
          <w:rFonts w:ascii="Trebuchet MS" w:hAnsi="Trebuchet MS" w:cs="ArialMT"/>
          <w:color w:val="000000" w:themeColor="text1"/>
          <w:sz w:val="24"/>
          <w:szCs w:val="24"/>
        </w:rPr>
        <w:t>M</w:t>
      </w:r>
      <w:r w:rsidR="00573531" w:rsidRPr="00511B41">
        <w:rPr>
          <w:rFonts w:ascii="Trebuchet MS" w:hAnsi="Trebuchet MS" w:cs="ArialMT"/>
          <w:color w:val="000000" w:themeColor="text1"/>
          <w:sz w:val="24"/>
          <w:szCs w:val="24"/>
        </w:rPr>
        <w:t>iasta</w:t>
      </w:r>
      <w:r w:rsidR="00E06B3F" w:rsidRPr="00511B41">
        <w:rPr>
          <w:rFonts w:ascii="Trebuchet MS" w:hAnsi="Trebuchet MS" w:cs="ArialMT"/>
          <w:color w:val="000000" w:themeColor="text1"/>
          <w:sz w:val="24"/>
          <w:szCs w:val="24"/>
        </w:rPr>
        <w:t xml:space="preserve"> Ruda Śląska</w:t>
      </w:r>
      <w:r w:rsidR="0038124B" w:rsidRPr="00511B41">
        <w:rPr>
          <w:rFonts w:ascii="Trebuchet MS" w:hAnsi="Trebuchet MS" w:cs="ArialMT"/>
          <w:color w:val="000000" w:themeColor="text1"/>
          <w:sz w:val="24"/>
          <w:szCs w:val="24"/>
        </w:rPr>
        <w:t>, Budżet Państwa</w:t>
      </w:r>
    </w:p>
    <w:p w14:paraId="1B805D3C" w14:textId="77777777" w:rsidR="002A3227" w:rsidRPr="00511B41" w:rsidRDefault="002A3227" w:rsidP="009E7E6B">
      <w:pPr>
        <w:adjustRightInd w:val="0"/>
        <w:spacing w:line="360" w:lineRule="auto"/>
        <w:rPr>
          <w:rFonts w:ascii="Trebuchet MS" w:hAnsi="Trebuchet MS" w:cs="ArialMT"/>
          <w:color w:val="000000" w:themeColor="text1"/>
          <w:sz w:val="24"/>
          <w:szCs w:val="24"/>
        </w:rPr>
      </w:pPr>
    </w:p>
    <w:p w14:paraId="26857C4C" w14:textId="12FF5E9A" w:rsidR="00A06573"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Termin realizacji:</w:t>
      </w:r>
    </w:p>
    <w:p w14:paraId="69FE3D9C" w14:textId="69DCEBB2" w:rsidR="002A3227" w:rsidRPr="00511B41" w:rsidRDefault="00637C09" w:rsidP="009E7E6B">
      <w:pPr>
        <w:adjustRightInd w:val="0"/>
        <w:spacing w:line="360" w:lineRule="auto"/>
        <w:rPr>
          <w:rFonts w:ascii="Trebuchet MS" w:hAnsi="Trebuchet MS" w:cs="ArialMT"/>
          <w:color w:val="000000" w:themeColor="text1"/>
          <w:sz w:val="24"/>
          <w:szCs w:val="24"/>
        </w:rPr>
      </w:pPr>
      <w:r w:rsidRPr="00511B41">
        <w:rPr>
          <w:rFonts w:ascii="Trebuchet MS" w:hAnsi="Trebuchet MS"/>
          <w:color w:val="000000" w:themeColor="text1"/>
          <w:sz w:val="24"/>
          <w:szCs w:val="24"/>
        </w:rPr>
        <w:t>Projekt realizowany o</w:t>
      </w:r>
      <w:r w:rsidR="00573531" w:rsidRPr="00511B41">
        <w:rPr>
          <w:rFonts w:ascii="Trebuchet MS" w:hAnsi="Trebuchet MS" w:cs="ArialMT"/>
          <w:color w:val="000000" w:themeColor="text1"/>
          <w:sz w:val="24"/>
          <w:szCs w:val="24"/>
        </w:rPr>
        <w:t>d 2004</w:t>
      </w:r>
      <w:r w:rsidRPr="00511B41">
        <w:rPr>
          <w:rFonts w:ascii="Trebuchet MS" w:hAnsi="Trebuchet MS" w:cs="ArialMT"/>
          <w:color w:val="000000" w:themeColor="text1"/>
          <w:sz w:val="24"/>
          <w:szCs w:val="24"/>
        </w:rPr>
        <w:t>r.</w:t>
      </w:r>
    </w:p>
    <w:p w14:paraId="598E66E2" w14:textId="4F7EBDFF" w:rsidR="008F2A68" w:rsidRPr="00511B41" w:rsidRDefault="008F2A6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38124B"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470DC471" w14:textId="5B4AFCE1" w:rsidR="00F9403D" w:rsidRDefault="00F9403D">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7748EBF0" w14:textId="75230A0B" w:rsidR="00EB226C" w:rsidRPr="00511B41" w:rsidRDefault="00EB226C"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Monitorowanie zagrożeń na terenie miasta oraz ostrzeganie podmiotów i mieszkańców</w:t>
      </w:r>
      <w:r w:rsidR="002F1F29" w:rsidRPr="00511B41">
        <w:rPr>
          <w:rFonts w:ascii="Trebuchet MS" w:hAnsi="Trebuchet MS" w:cs="Arial-BoldMT"/>
          <w:b/>
          <w:bCs/>
          <w:color w:val="000000" w:themeColor="text1"/>
          <w:sz w:val="24"/>
          <w:szCs w:val="24"/>
        </w:rPr>
        <w:t xml:space="preserve"> </w:t>
      </w:r>
      <w:r w:rsidRPr="00511B41">
        <w:rPr>
          <w:rFonts w:ascii="Trebuchet MS" w:hAnsi="Trebuchet MS" w:cs="Arial-BoldMT"/>
          <w:b/>
          <w:bCs/>
          <w:color w:val="000000" w:themeColor="text1"/>
          <w:sz w:val="24"/>
          <w:szCs w:val="24"/>
        </w:rPr>
        <w:t>o możliwości wystąpienia zagrożeń [C</w:t>
      </w:r>
      <w:r w:rsidRPr="00511B41">
        <w:rPr>
          <w:rFonts w:ascii="Trebuchet MS" w:hAnsi="Trebuchet MS" w:cs="Arial-BoldMT"/>
          <w:b/>
          <w:bCs/>
          <w:color w:val="000000" w:themeColor="text1"/>
          <w:sz w:val="24"/>
          <w:szCs w:val="24"/>
          <w:vertAlign w:val="subscript"/>
        </w:rPr>
        <w:t>8</w:t>
      </w:r>
      <w:r w:rsidRPr="00511B41">
        <w:rPr>
          <w:rFonts w:ascii="Trebuchet MS" w:hAnsi="Trebuchet MS" w:cs="Arial-BoldMT"/>
          <w:b/>
          <w:bCs/>
          <w:color w:val="000000" w:themeColor="text1"/>
          <w:sz w:val="24"/>
          <w:szCs w:val="24"/>
        </w:rPr>
        <w:t>K</w:t>
      </w:r>
      <w:r w:rsidRPr="00511B41">
        <w:rPr>
          <w:rFonts w:ascii="Trebuchet MS" w:hAnsi="Trebuchet MS" w:cs="Arial-BoldMT"/>
          <w:b/>
          <w:bCs/>
          <w:color w:val="000000" w:themeColor="text1"/>
          <w:sz w:val="24"/>
          <w:szCs w:val="24"/>
          <w:vertAlign w:val="subscript"/>
        </w:rPr>
        <w:t>4</w:t>
      </w:r>
      <w:r w:rsidRPr="00511B41">
        <w:rPr>
          <w:rFonts w:ascii="Trebuchet MS" w:hAnsi="Trebuchet MS" w:cs="Arial-BoldMT"/>
          <w:b/>
          <w:bCs/>
          <w:color w:val="000000" w:themeColor="text1"/>
          <w:sz w:val="24"/>
          <w:szCs w:val="24"/>
        </w:rPr>
        <w:t>]</w:t>
      </w:r>
    </w:p>
    <w:p w14:paraId="439060E1" w14:textId="77777777" w:rsidR="00EB226C" w:rsidRPr="00511B41" w:rsidRDefault="00EB226C" w:rsidP="009E7E6B">
      <w:pPr>
        <w:adjustRightInd w:val="0"/>
        <w:spacing w:line="360" w:lineRule="auto"/>
        <w:rPr>
          <w:rFonts w:ascii="Trebuchet MS" w:hAnsi="Trebuchet MS" w:cs="Arial-BoldMT"/>
          <w:b/>
          <w:bCs/>
          <w:color w:val="000000" w:themeColor="text1"/>
          <w:sz w:val="24"/>
          <w:szCs w:val="24"/>
        </w:rPr>
      </w:pPr>
    </w:p>
    <w:p w14:paraId="14E179F9"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Cel projektu:</w:t>
      </w:r>
    </w:p>
    <w:p w14:paraId="2910FDF4"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1. Rozpoznanie zagrożeń mogących wystąpić na terenie miasta.</w:t>
      </w:r>
    </w:p>
    <w:p w14:paraId="0BEB51D6"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2. Aktywizowanie podmiotów z terenu miasta w zakresie informowania, alarmowania</w:t>
      </w:r>
      <w:r w:rsidR="00B838ED" w:rsidRPr="00511B41">
        <w:rPr>
          <w:rFonts w:ascii="Trebuchet MS" w:hAnsi="Trebuchet MS" w:cs="ArialMT"/>
          <w:color w:val="000000" w:themeColor="text1"/>
          <w:sz w:val="24"/>
          <w:szCs w:val="24"/>
        </w:rPr>
        <w:t>.</w:t>
      </w:r>
    </w:p>
    <w:p w14:paraId="5DAF2A33" w14:textId="77777777" w:rsidR="00E84B47" w:rsidRPr="00511B41" w:rsidRDefault="00E84B47" w:rsidP="009E7E6B">
      <w:pPr>
        <w:adjustRightInd w:val="0"/>
        <w:spacing w:line="360" w:lineRule="auto"/>
        <w:rPr>
          <w:rFonts w:ascii="Trebuchet MS" w:hAnsi="Trebuchet MS" w:cs="ArialMT"/>
          <w:color w:val="000000" w:themeColor="text1"/>
          <w:sz w:val="24"/>
          <w:szCs w:val="24"/>
        </w:rPr>
      </w:pPr>
    </w:p>
    <w:p w14:paraId="23F2CDDB" w14:textId="77777777" w:rsidR="00E84B47" w:rsidRPr="00511B41" w:rsidRDefault="00E84B47" w:rsidP="009E7E6B">
      <w:pPr>
        <w:adjustRightInd w:val="0"/>
        <w:spacing w:line="360" w:lineRule="auto"/>
        <w:rPr>
          <w:rFonts w:ascii="Trebuchet MS" w:hAnsi="Trebuchet MS" w:cs="ArialMT"/>
          <w:b/>
          <w:color w:val="000000" w:themeColor="text1"/>
          <w:sz w:val="24"/>
          <w:szCs w:val="24"/>
        </w:rPr>
      </w:pPr>
      <w:r w:rsidRPr="00511B41">
        <w:rPr>
          <w:rFonts w:ascii="Trebuchet MS" w:hAnsi="Trebuchet MS" w:cs="ArialMT"/>
          <w:b/>
          <w:color w:val="000000" w:themeColor="text1"/>
          <w:sz w:val="24"/>
          <w:szCs w:val="24"/>
        </w:rPr>
        <w:t>Adresat:</w:t>
      </w:r>
    </w:p>
    <w:p w14:paraId="34D0108B" w14:textId="5C453E62" w:rsidR="00E84B47" w:rsidRPr="00511B41" w:rsidRDefault="00E84B4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 xml:space="preserve">Mieszkańcy </w:t>
      </w:r>
      <w:r w:rsidR="00FE2294" w:rsidRPr="00511B41">
        <w:rPr>
          <w:rFonts w:ascii="Trebuchet MS" w:hAnsi="Trebuchet MS" w:cs="ArialMT"/>
          <w:color w:val="000000" w:themeColor="text1"/>
          <w:sz w:val="24"/>
          <w:szCs w:val="24"/>
        </w:rPr>
        <w:t>M</w:t>
      </w:r>
      <w:r w:rsidRPr="00511B41">
        <w:rPr>
          <w:rFonts w:ascii="Trebuchet MS" w:hAnsi="Trebuchet MS" w:cs="ArialMT"/>
          <w:color w:val="000000" w:themeColor="text1"/>
          <w:sz w:val="24"/>
          <w:szCs w:val="24"/>
        </w:rPr>
        <w:t>iasta Ruda Śląska.</w:t>
      </w:r>
    </w:p>
    <w:p w14:paraId="2D177100"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p>
    <w:p w14:paraId="7756D1EE"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Realizator</w:t>
      </w:r>
      <w:r w:rsidR="00E84B47" w:rsidRPr="00511B41">
        <w:rPr>
          <w:rFonts w:ascii="Trebuchet MS" w:hAnsi="Trebuchet MS" w:cs="Arial-BoldMT"/>
          <w:b/>
          <w:bCs/>
          <w:color w:val="000000" w:themeColor="text1"/>
          <w:sz w:val="24"/>
          <w:szCs w:val="24"/>
        </w:rPr>
        <w:t xml:space="preserve"> projektu</w:t>
      </w:r>
      <w:r w:rsidRPr="00511B41">
        <w:rPr>
          <w:rFonts w:ascii="Trebuchet MS" w:hAnsi="Trebuchet MS" w:cs="Arial-BoldMT"/>
          <w:b/>
          <w:bCs/>
          <w:color w:val="000000" w:themeColor="text1"/>
          <w:sz w:val="24"/>
          <w:szCs w:val="24"/>
        </w:rPr>
        <w:t>:</w:t>
      </w:r>
    </w:p>
    <w:p w14:paraId="58C09BDC"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1. Wydział Zarządzania Kryzysowego</w:t>
      </w:r>
      <w:r w:rsidR="006F79F7" w:rsidRPr="00511B41">
        <w:rPr>
          <w:rFonts w:ascii="Trebuchet MS" w:hAnsi="Trebuchet MS" w:cs="ArialMT"/>
          <w:color w:val="000000" w:themeColor="text1"/>
          <w:sz w:val="24"/>
          <w:szCs w:val="24"/>
        </w:rPr>
        <w:t>.</w:t>
      </w:r>
    </w:p>
    <w:p w14:paraId="70281F42"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2. Służby, inspekcje i straże</w:t>
      </w:r>
      <w:r w:rsidR="006F79F7" w:rsidRPr="00511B41">
        <w:rPr>
          <w:rFonts w:ascii="Trebuchet MS" w:hAnsi="Trebuchet MS" w:cs="ArialMT"/>
          <w:color w:val="000000" w:themeColor="text1"/>
          <w:sz w:val="24"/>
          <w:szCs w:val="24"/>
        </w:rPr>
        <w:t>.</w:t>
      </w:r>
    </w:p>
    <w:p w14:paraId="4E442D19"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3. Wydział Bezpieczeństwa i Zarządzania Kryzysowego Wojewody Śląskiego.</w:t>
      </w:r>
    </w:p>
    <w:p w14:paraId="2882F751"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4. Wydziały Urzędu Miasta</w:t>
      </w:r>
      <w:r w:rsidR="006F79F7" w:rsidRPr="00511B41">
        <w:rPr>
          <w:rFonts w:ascii="Trebuchet MS" w:hAnsi="Trebuchet MS" w:cs="ArialMT"/>
          <w:color w:val="000000" w:themeColor="text1"/>
          <w:sz w:val="24"/>
          <w:szCs w:val="24"/>
        </w:rPr>
        <w:t>.</w:t>
      </w:r>
    </w:p>
    <w:p w14:paraId="4356B318"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5. Instytut Meteorologii i Gospodarki Wodnej</w:t>
      </w:r>
      <w:r w:rsidR="006F79F7" w:rsidRPr="00511B41">
        <w:rPr>
          <w:rFonts w:ascii="Trebuchet MS" w:hAnsi="Trebuchet MS" w:cs="ArialMT"/>
          <w:color w:val="000000" w:themeColor="text1"/>
          <w:sz w:val="24"/>
          <w:szCs w:val="24"/>
        </w:rPr>
        <w:t>.</w:t>
      </w:r>
    </w:p>
    <w:p w14:paraId="7021834C"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6. Regionalny Zarząd Gospodarki Wodnej</w:t>
      </w:r>
      <w:r w:rsidR="006F79F7" w:rsidRPr="00511B41">
        <w:rPr>
          <w:rFonts w:ascii="Trebuchet MS" w:hAnsi="Trebuchet MS" w:cs="ArialMT"/>
          <w:color w:val="000000" w:themeColor="text1"/>
          <w:sz w:val="24"/>
          <w:szCs w:val="24"/>
        </w:rPr>
        <w:t>.</w:t>
      </w:r>
    </w:p>
    <w:p w14:paraId="50B6E3CF"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7. Zakłady pracy funkcjonujące na terenie miasta</w:t>
      </w:r>
      <w:r w:rsidR="006F79F7" w:rsidRPr="00511B41">
        <w:rPr>
          <w:rFonts w:ascii="Trebuchet MS" w:hAnsi="Trebuchet MS" w:cs="ArialMT"/>
          <w:color w:val="000000" w:themeColor="text1"/>
          <w:sz w:val="24"/>
          <w:szCs w:val="24"/>
        </w:rPr>
        <w:t>.</w:t>
      </w:r>
    </w:p>
    <w:p w14:paraId="134E56F1"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8. Środki masowego przekazu</w:t>
      </w:r>
      <w:r w:rsidR="006F79F7" w:rsidRPr="00511B41">
        <w:rPr>
          <w:rFonts w:ascii="Trebuchet MS" w:hAnsi="Trebuchet MS" w:cs="ArialMT"/>
          <w:color w:val="000000" w:themeColor="text1"/>
          <w:sz w:val="24"/>
          <w:szCs w:val="24"/>
        </w:rPr>
        <w:t>.</w:t>
      </w:r>
    </w:p>
    <w:p w14:paraId="3F6A0DC1"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9. Mieszkańcy</w:t>
      </w:r>
      <w:r w:rsidR="006F79F7" w:rsidRPr="00511B41">
        <w:rPr>
          <w:rFonts w:ascii="Trebuchet MS" w:hAnsi="Trebuchet MS" w:cs="ArialMT"/>
          <w:color w:val="000000" w:themeColor="text1"/>
          <w:sz w:val="24"/>
          <w:szCs w:val="24"/>
        </w:rPr>
        <w:t>.</w:t>
      </w:r>
    </w:p>
    <w:p w14:paraId="629E7369" w14:textId="77777777" w:rsidR="002A3227" w:rsidRPr="00511B41" w:rsidRDefault="002A3227" w:rsidP="009E7E6B">
      <w:pPr>
        <w:adjustRightInd w:val="0"/>
        <w:spacing w:line="360" w:lineRule="auto"/>
        <w:rPr>
          <w:rFonts w:ascii="Trebuchet MS" w:hAnsi="Trebuchet MS" w:cs="ArialMT"/>
          <w:color w:val="000000" w:themeColor="text1"/>
          <w:sz w:val="24"/>
          <w:szCs w:val="24"/>
        </w:rPr>
      </w:pPr>
    </w:p>
    <w:p w14:paraId="73BE7C3A" w14:textId="6407F0BE"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Etapy realizacji projektu</w:t>
      </w:r>
      <w:r w:rsidR="00F02B0A" w:rsidRPr="00511B41">
        <w:rPr>
          <w:rFonts w:ascii="Trebuchet MS" w:hAnsi="Trebuchet MS" w:cs="Arial-BoldMT"/>
          <w:b/>
          <w:bCs/>
          <w:color w:val="000000" w:themeColor="text1"/>
          <w:sz w:val="24"/>
          <w:szCs w:val="24"/>
        </w:rPr>
        <w:t>:</w:t>
      </w:r>
    </w:p>
    <w:p w14:paraId="6DB0AB4A" w14:textId="67770F24"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1. Wdrożenie zapisów Zarządzenia Prezydenta Miasta Ruda Śląska w sprawie szczegółowych</w:t>
      </w:r>
      <w:r w:rsidR="00966C43"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zasad i trybu informowania Prezydenta Miasta o zagrożeniach, zdarzeniach i sytuacjach kryzysowych</w:t>
      </w:r>
      <w:r w:rsidR="00966C43" w:rsidRPr="00511B41">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 xml:space="preserve">występujących na terenie </w:t>
      </w:r>
      <w:r w:rsidR="00FE2294" w:rsidRPr="00511B41">
        <w:rPr>
          <w:rFonts w:ascii="Trebuchet MS" w:hAnsi="Trebuchet MS" w:cs="ArialMT"/>
          <w:color w:val="000000" w:themeColor="text1"/>
          <w:sz w:val="24"/>
          <w:szCs w:val="24"/>
        </w:rPr>
        <w:t>M</w:t>
      </w:r>
      <w:r w:rsidRPr="00511B41">
        <w:rPr>
          <w:rFonts w:ascii="Trebuchet MS" w:hAnsi="Trebuchet MS" w:cs="ArialMT"/>
          <w:color w:val="000000" w:themeColor="text1"/>
          <w:sz w:val="24"/>
          <w:szCs w:val="24"/>
        </w:rPr>
        <w:t>iasta Ruda Śląska w ramach działania w Systemie Wczesnego Ostrzegania.</w:t>
      </w:r>
    </w:p>
    <w:p w14:paraId="2DA81737" w14:textId="79EB7208"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2. Prowadzenie cyklicznych kontroli cieków wodnych, infrastruktury technicznej oraz środowiska</w:t>
      </w:r>
      <w:r w:rsidR="00F9403D">
        <w:rPr>
          <w:rFonts w:ascii="Trebuchet MS" w:hAnsi="Trebuchet MS" w:cs="ArialMT"/>
          <w:color w:val="000000" w:themeColor="text1"/>
          <w:sz w:val="24"/>
          <w:szCs w:val="24"/>
        </w:rPr>
        <w:t xml:space="preserve"> </w:t>
      </w:r>
      <w:r w:rsidRPr="00511B41">
        <w:rPr>
          <w:rFonts w:ascii="Trebuchet MS" w:hAnsi="Trebuchet MS" w:cs="ArialMT"/>
          <w:color w:val="000000" w:themeColor="text1"/>
          <w:sz w:val="24"/>
          <w:szCs w:val="24"/>
        </w:rPr>
        <w:t>na terenie miasta.</w:t>
      </w:r>
    </w:p>
    <w:p w14:paraId="248F7106"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3. Bieżąca analiza warunków atmosferycznych z wykorzystaniem stacjonarnej stacji meteo.</w:t>
      </w:r>
    </w:p>
    <w:p w14:paraId="2DEFB711" w14:textId="77777777" w:rsidR="002A3227"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4. Zapoznanie mieszkańców miasta z tabelą sygnałów alarmowych i sposobach ostrzegania.</w:t>
      </w:r>
    </w:p>
    <w:p w14:paraId="604ED061"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p>
    <w:p w14:paraId="4A9D04D6" w14:textId="77777777" w:rsidR="002A3227" w:rsidRPr="00F9403D" w:rsidRDefault="002A3227" w:rsidP="009E7E6B">
      <w:pPr>
        <w:spacing w:line="360" w:lineRule="auto"/>
        <w:rPr>
          <w:rFonts w:ascii="Trebuchet MS" w:hAnsi="Trebuchet MS"/>
          <w:iCs/>
          <w:color w:val="000000" w:themeColor="text1"/>
          <w:sz w:val="24"/>
          <w:szCs w:val="24"/>
        </w:rPr>
      </w:pPr>
      <w:r w:rsidRPr="00511B41">
        <w:rPr>
          <w:rFonts w:ascii="Trebuchet MS" w:hAnsi="Trebuchet MS"/>
          <w:b/>
          <w:color w:val="000000" w:themeColor="text1"/>
          <w:sz w:val="24"/>
          <w:szCs w:val="24"/>
        </w:rPr>
        <w:t>Osiągnięte efekty, wskaźniki realizacji działań:</w:t>
      </w:r>
    </w:p>
    <w:p w14:paraId="04CF594B" w14:textId="58828FFF" w:rsidR="00C47F8A" w:rsidRPr="00511B41" w:rsidRDefault="002A3227"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 xml:space="preserve">1. </w:t>
      </w:r>
      <w:r w:rsidR="00C47F8A" w:rsidRPr="00511B41">
        <w:rPr>
          <w:rFonts w:ascii="Trebuchet MS" w:hAnsi="Trebuchet MS" w:cs="ArialMT"/>
          <w:color w:val="000000" w:themeColor="text1"/>
          <w:sz w:val="24"/>
          <w:szCs w:val="24"/>
        </w:rPr>
        <w:t>Kontrole i przeglądy cieków wodnych wraz z ich administratorami –</w:t>
      </w:r>
      <w:r w:rsidR="00436AC9" w:rsidRPr="00511B41">
        <w:rPr>
          <w:rFonts w:ascii="Trebuchet MS" w:hAnsi="Trebuchet MS" w:cs="ArialMT"/>
          <w:color w:val="000000" w:themeColor="text1"/>
          <w:sz w:val="24"/>
          <w:szCs w:val="24"/>
        </w:rPr>
        <w:t xml:space="preserve"> 1 kontrola wspólnie z przedstawicielami PGW Wody Polskie.</w:t>
      </w:r>
    </w:p>
    <w:p w14:paraId="21A133AB" w14:textId="3FF6B314" w:rsidR="002A3227" w:rsidRPr="00511B41" w:rsidRDefault="00C47F8A" w:rsidP="009E7E6B">
      <w:pPr>
        <w:adjustRightInd w:val="0"/>
        <w:spacing w:line="360" w:lineRule="auto"/>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 xml:space="preserve">2. Kontrole przepompowni wód opadowych – przeprowadzono </w:t>
      </w:r>
      <w:r w:rsidR="0020140B" w:rsidRPr="00511B41">
        <w:rPr>
          <w:rFonts w:ascii="Trebuchet MS" w:hAnsi="Trebuchet MS" w:cs="ArialMT"/>
          <w:color w:val="000000" w:themeColor="text1"/>
          <w:sz w:val="24"/>
          <w:szCs w:val="24"/>
        </w:rPr>
        <w:t>5</w:t>
      </w:r>
      <w:r w:rsidRPr="00511B41">
        <w:rPr>
          <w:rFonts w:ascii="Trebuchet MS" w:hAnsi="Trebuchet MS" w:cs="ArialMT"/>
          <w:color w:val="000000" w:themeColor="text1"/>
          <w:sz w:val="24"/>
          <w:szCs w:val="24"/>
        </w:rPr>
        <w:t xml:space="preserve"> kontrol</w:t>
      </w:r>
      <w:r w:rsidR="0020140B" w:rsidRPr="00511B41">
        <w:rPr>
          <w:rFonts w:ascii="Trebuchet MS" w:hAnsi="Trebuchet MS" w:cs="ArialMT"/>
          <w:color w:val="000000" w:themeColor="text1"/>
          <w:sz w:val="24"/>
          <w:szCs w:val="24"/>
        </w:rPr>
        <w:t>i</w:t>
      </w:r>
      <w:r w:rsidR="00436AC9" w:rsidRPr="00511B41">
        <w:rPr>
          <w:rFonts w:ascii="Trebuchet MS" w:hAnsi="Trebuchet MS" w:cs="ArialMT"/>
          <w:color w:val="000000" w:themeColor="text1"/>
          <w:sz w:val="24"/>
          <w:szCs w:val="24"/>
        </w:rPr>
        <w:t xml:space="preserve"> (przepompownia „Kokota”</w:t>
      </w:r>
      <w:r w:rsidR="005B1A9B" w:rsidRPr="00511B41">
        <w:rPr>
          <w:rFonts w:ascii="Trebuchet MS" w:hAnsi="Trebuchet MS" w:cs="ArialMT"/>
          <w:color w:val="000000" w:themeColor="text1"/>
          <w:sz w:val="24"/>
          <w:szCs w:val="24"/>
        </w:rPr>
        <w:t>,</w:t>
      </w:r>
      <w:r w:rsidR="00436AC9" w:rsidRPr="00511B41">
        <w:rPr>
          <w:rFonts w:ascii="Trebuchet MS" w:hAnsi="Trebuchet MS" w:cs="ArialMT"/>
          <w:color w:val="000000" w:themeColor="text1"/>
          <w:sz w:val="24"/>
          <w:szCs w:val="24"/>
        </w:rPr>
        <w:t xml:space="preserve"> „Węzłowa – Zielona”</w:t>
      </w:r>
      <w:r w:rsidR="005B1A9B" w:rsidRPr="00511B41">
        <w:rPr>
          <w:rFonts w:ascii="Trebuchet MS" w:hAnsi="Trebuchet MS" w:cs="ArialMT"/>
          <w:color w:val="000000" w:themeColor="text1"/>
          <w:sz w:val="24"/>
          <w:szCs w:val="24"/>
        </w:rPr>
        <w:t xml:space="preserve">, </w:t>
      </w:r>
      <w:r w:rsidR="0020140B" w:rsidRPr="00511B41">
        <w:rPr>
          <w:rFonts w:ascii="Trebuchet MS" w:hAnsi="Trebuchet MS" w:cs="ArialMT"/>
          <w:color w:val="000000" w:themeColor="text1"/>
          <w:sz w:val="24"/>
          <w:szCs w:val="24"/>
        </w:rPr>
        <w:t>„</w:t>
      </w:r>
      <w:r w:rsidR="005B1A9B" w:rsidRPr="00511B41">
        <w:rPr>
          <w:rFonts w:ascii="Trebuchet MS" w:hAnsi="Trebuchet MS" w:cs="ArialMT"/>
          <w:color w:val="000000" w:themeColor="text1"/>
          <w:sz w:val="24"/>
          <w:szCs w:val="24"/>
        </w:rPr>
        <w:t>Basenowa”</w:t>
      </w:r>
      <w:r w:rsidR="0020140B" w:rsidRPr="00511B41">
        <w:rPr>
          <w:rFonts w:ascii="Trebuchet MS" w:hAnsi="Trebuchet MS" w:cs="ArialMT"/>
          <w:color w:val="000000" w:themeColor="text1"/>
          <w:sz w:val="24"/>
          <w:szCs w:val="24"/>
        </w:rPr>
        <w:t>, „Jasna”, „Wierzbowa”</w:t>
      </w:r>
      <w:r w:rsidR="00436AC9" w:rsidRPr="00511B41">
        <w:rPr>
          <w:rFonts w:ascii="Trebuchet MS" w:hAnsi="Trebuchet MS" w:cs="ArialMT"/>
          <w:color w:val="000000" w:themeColor="text1"/>
          <w:sz w:val="24"/>
          <w:szCs w:val="24"/>
        </w:rPr>
        <w:t>)</w:t>
      </w:r>
      <w:r w:rsidRPr="00511B41">
        <w:rPr>
          <w:rFonts w:ascii="Trebuchet MS" w:hAnsi="Trebuchet MS" w:cs="ArialMT"/>
          <w:color w:val="000000" w:themeColor="text1"/>
          <w:sz w:val="24"/>
          <w:szCs w:val="24"/>
        </w:rPr>
        <w:t>.</w:t>
      </w:r>
    </w:p>
    <w:p w14:paraId="4047DB0C" w14:textId="77777777" w:rsidR="00436AC9" w:rsidRPr="00511B41" w:rsidRDefault="00436AC9" w:rsidP="009E7E6B">
      <w:pPr>
        <w:adjustRightInd w:val="0"/>
        <w:spacing w:line="360" w:lineRule="auto"/>
        <w:rPr>
          <w:rFonts w:ascii="Trebuchet MS" w:hAnsi="Trebuchet MS" w:cs="Arial-BoldMT"/>
          <w:b/>
          <w:bCs/>
          <w:color w:val="000000" w:themeColor="text1"/>
          <w:sz w:val="24"/>
          <w:szCs w:val="24"/>
        </w:rPr>
      </w:pPr>
    </w:p>
    <w:p w14:paraId="1FAB307B" w14:textId="77777777" w:rsidR="002A3227"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Źródło finansowania:</w:t>
      </w:r>
    </w:p>
    <w:p w14:paraId="056F9F5A" w14:textId="23DB037A" w:rsidR="00E84B47" w:rsidRPr="00511B41" w:rsidRDefault="00B838ED" w:rsidP="009E7E6B">
      <w:pPr>
        <w:numPr>
          <w:ilvl w:val="0"/>
          <w:numId w:val="51"/>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B</w:t>
      </w:r>
      <w:r w:rsidR="002A3227" w:rsidRPr="00511B41">
        <w:rPr>
          <w:rFonts w:ascii="Trebuchet MS" w:hAnsi="Trebuchet MS" w:cs="ArialMT"/>
          <w:color w:val="000000" w:themeColor="text1"/>
          <w:sz w:val="24"/>
          <w:szCs w:val="24"/>
        </w:rPr>
        <w:t xml:space="preserve">udżet </w:t>
      </w:r>
      <w:r w:rsidR="002F1F29" w:rsidRPr="00511B41">
        <w:rPr>
          <w:rFonts w:ascii="Trebuchet MS" w:hAnsi="Trebuchet MS" w:cs="ArialMT"/>
          <w:color w:val="000000" w:themeColor="text1"/>
          <w:sz w:val="24"/>
          <w:szCs w:val="24"/>
        </w:rPr>
        <w:t>M</w:t>
      </w:r>
      <w:r w:rsidR="002A3227" w:rsidRPr="00511B41">
        <w:rPr>
          <w:rFonts w:ascii="Trebuchet MS" w:hAnsi="Trebuchet MS" w:cs="ArialMT"/>
          <w:color w:val="000000" w:themeColor="text1"/>
          <w:sz w:val="24"/>
          <w:szCs w:val="24"/>
        </w:rPr>
        <w:t>iasta</w:t>
      </w:r>
      <w:r w:rsidR="00E06B3F" w:rsidRPr="00511B41">
        <w:rPr>
          <w:rFonts w:ascii="Trebuchet MS" w:hAnsi="Trebuchet MS" w:cs="ArialMT"/>
          <w:color w:val="000000" w:themeColor="text1"/>
          <w:sz w:val="24"/>
          <w:szCs w:val="24"/>
        </w:rPr>
        <w:t xml:space="preserve"> Ruda Śląska</w:t>
      </w:r>
      <w:r w:rsidR="002A3227" w:rsidRPr="00511B41">
        <w:rPr>
          <w:rFonts w:ascii="Trebuchet MS" w:hAnsi="Trebuchet MS" w:cs="ArialMT"/>
          <w:color w:val="000000" w:themeColor="text1"/>
          <w:sz w:val="24"/>
          <w:szCs w:val="24"/>
        </w:rPr>
        <w:t>,</w:t>
      </w:r>
    </w:p>
    <w:p w14:paraId="2640E9CF" w14:textId="77777777" w:rsidR="003B6E3C" w:rsidRPr="00511B41" w:rsidRDefault="002A3227" w:rsidP="009E7E6B">
      <w:pPr>
        <w:numPr>
          <w:ilvl w:val="0"/>
          <w:numId w:val="51"/>
        </w:numPr>
        <w:adjustRightInd w:val="0"/>
        <w:spacing w:line="360" w:lineRule="auto"/>
        <w:ind w:left="0"/>
        <w:rPr>
          <w:rFonts w:ascii="Trebuchet MS" w:hAnsi="Trebuchet MS" w:cs="ArialMT"/>
          <w:color w:val="000000" w:themeColor="text1"/>
          <w:sz w:val="24"/>
          <w:szCs w:val="24"/>
        </w:rPr>
      </w:pPr>
      <w:r w:rsidRPr="00511B41">
        <w:rPr>
          <w:rFonts w:ascii="Trebuchet MS" w:hAnsi="Trebuchet MS" w:cs="ArialMT"/>
          <w:color w:val="000000" w:themeColor="text1"/>
          <w:sz w:val="24"/>
          <w:szCs w:val="24"/>
        </w:rPr>
        <w:t>środki własne.</w:t>
      </w:r>
    </w:p>
    <w:p w14:paraId="2FC940EB" w14:textId="77777777" w:rsidR="003D662C" w:rsidRPr="00511B41" w:rsidRDefault="003D662C" w:rsidP="009E7E6B">
      <w:pPr>
        <w:adjustRightInd w:val="0"/>
        <w:spacing w:line="360" w:lineRule="auto"/>
        <w:rPr>
          <w:rFonts w:ascii="Trebuchet MS" w:hAnsi="Trebuchet MS" w:cs="Arial-BoldMT"/>
          <w:b/>
          <w:bCs/>
          <w:color w:val="000000" w:themeColor="text1"/>
          <w:sz w:val="24"/>
          <w:szCs w:val="24"/>
        </w:rPr>
      </w:pPr>
    </w:p>
    <w:p w14:paraId="235660D3" w14:textId="09D4478A" w:rsidR="008F2A68" w:rsidRPr="00511B41" w:rsidRDefault="002A3227" w:rsidP="009E7E6B">
      <w:pPr>
        <w:adjustRightInd w:val="0"/>
        <w:spacing w:line="360" w:lineRule="auto"/>
        <w:rPr>
          <w:rFonts w:ascii="Trebuchet MS" w:hAnsi="Trebuchet MS" w:cs="Arial-BoldMT"/>
          <w:b/>
          <w:bCs/>
          <w:color w:val="000000" w:themeColor="text1"/>
          <w:sz w:val="24"/>
          <w:szCs w:val="24"/>
        </w:rPr>
      </w:pPr>
      <w:r w:rsidRPr="00511B41">
        <w:rPr>
          <w:rFonts w:ascii="Trebuchet MS" w:hAnsi="Trebuchet MS" w:cs="Arial-BoldMT"/>
          <w:b/>
          <w:bCs/>
          <w:color w:val="000000" w:themeColor="text1"/>
          <w:sz w:val="24"/>
          <w:szCs w:val="24"/>
        </w:rPr>
        <w:t>Termin realizacji:</w:t>
      </w:r>
    </w:p>
    <w:p w14:paraId="43CD4217" w14:textId="77777777" w:rsidR="00B43A0A" w:rsidRPr="00511B41" w:rsidRDefault="00637C09" w:rsidP="009E7E6B">
      <w:pPr>
        <w:adjustRightInd w:val="0"/>
        <w:spacing w:line="360" w:lineRule="auto"/>
        <w:rPr>
          <w:rFonts w:ascii="Trebuchet MS" w:hAnsi="Trebuchet MS" w:cs="ArialMT"/>
          <w:color w:val="000000" w:themeColor="text1"/>
          <w:sz w:val="24"/>
          <w:szCs w:val="24"/>
        </w:rPr>
      </w:pPr>
      <w:r w:rsidRPr="00511B41">
        <w:rPr>
          <w:rFonts w:ascii="Trebuchet MS" w:hAnsi="Trebuchet MS"/>
          <w:color w:val="000000" w:themeColor="text1"/>
          <w:sz w:val="24"/>
          <w:szCs w:val="24"/>
        </w:rPr>
        <w:t>Projekt realizowany o</w:t>
      </w:r>
      <w:r w:rsidR="006F79F7" w:rsidRPr="00511B41">
        <w:rPr>
          <w:rFonts w:ascii="Trebuchet MS" w:hAnsi="Trebuchet MS" w:cs="ArialMT"/>
          <w:color w:val="000000" w:themeColor="text1"/>
          <w:sz w:val="24"/>
          <w:szCs w:val="24"/>
        </w:rPr>
        <w:t>d 2004</w:t>
      </w:r>
      <w:r w:rsidRPr="00511B41">
        <w:rPr>
          <w:rFonts w:ascii="Trebuchet MS" w:hAnsi="Trebuchet MS" w:cs="ArialMT"/>
          <w:color w:val="000000" w:themeColor="text1"/>
          <w:sz w:val="24"/>
          <w:szCs w:val="24"/>
        </w:rPr>
        <w:t>r.</w:t>
      </w:r>
      <w:r w:rsidR="006F79F7" w:rsidRPr="00511B41">
        <w:rPr>
          <w:rFonts w:ascii="Trebuchet MS" w:hAnsi="Trebuchet MS" w:cs="ArialMT"/>
          <w:color w:val="000000" w:themeColor="text1"/>
          <w:sz w:val="24"/>
          <w:szCs w:val="24"/>
        </w:rPr>
        <w:t xml:space="preserve"> </w:t>
      </w:r>
    </w:p>
    <w:p w14:paraId="346D321D" w14:textId="4BDAF991" w:rsidR="008F2A68" w:rsidRPr="00511B41" w:rsidRDefault="008F2A68" w:rsidP="009E7E6B">
      <w:pPr>
        <w:overflowPunct w:val="0"/>
        <w:adjustRightInd w:val="0"/>
        <w:spacing w:line="360" w:lineRule="auto"/>
        <w:rPr>
          <w:rFonts w:ascii="Trebuchet MS" w:hAnsi="Trebuchet MS" w:cs="Trebuchet MS"/>
          <w:b/>
          <w:color w:val="000000" w:themeColor="text1"/>
          <w:sz w:val="24"/>
          <w:szCs w:val="24"/>
        </w:rPr>
      </w:pPr>
      <w:r w:rsidRPr="00511B41">
        <w:rPr>
          <w:rFonts w:ascii="Trebuchet MS" w:hAnsi="Trebuchet MS"/>
          <w:color w:val="000000" w:themeColor="text1"/>
          <w:sz w:val="24"/>
          <w:szCs w:val="24"/>
        </w:rPr>
        <w:t>Projekt będzie kontynuowany w 202</w:t>
      </w:r>
      <w:r w:rsidR="0038124B" w:rsidRPr="00511B41">
        <w:rPr>
          <w:rFonts w:ascii="Trebuchet MS" w:hAnsi="Trebuchet MS"/>
          <w:color w:val="000000" w:themeColor="text1"/>
          <w:sz w:val="24"/>
          <w:szCs w:val="24"/>
        </w:rPr>
        <w:t>6</w:t>
      </w:r>
      <w:r w:rsidRPr="00511B41">
        <w:rPr>
          <w:rFonts w:ascii="Trebuchet MS" w:hAnsi="Trebuchet MS"/>
          <w:color w:val="000000" w:themeColor="text1"/>
          <w:sz w:val="24"/>
          <w:szCs w:val="24"/>
        </w:rPr>
        <w:t>r.</w:t>
      </w:r>
    </w:p>
    <w:p w14:paraId="5C28607E" w14:textId="242130FF" w:rsidR="00F9403D" w:rsidRDefault="00F9403D">
      <w:pPr>
        <w:autoSpaceDE/>
        <w:autoSpaceDN/>
        <w:rPr>
          <w:rFonts w:ascii="Trebuchet MS" w:hAnsi="Trebuchet MS" w:cs="ArialMT"/>
          <w:color w:val="000000" w:themeColor="text1"/>
          <w:sz w:val="24"/>
          <w:szCs w:val="24"/>
        </w:rPr>
      </w:pPr>
      <w:r>
        <w:rPr>
          <w:rFonts w:ascii="Trebuchet MS" w:hAnsi="Trebuchet MS" w:cs="ArialMT"/>
          <w:color w:val="000000" w:themeColor="text1"/>
          <w:sz w:val="24"/>
          <w:szCs w:val="24"/>
        </w:rPr>
        <w:br w:type="page"/>
      </w:r>
    </w:p>
    <w:bookmarkEnd w:id="63"/>
    <w:p w14:paraId="3E9CEACE" w14:textId="77777777" w:rsidR="008A6897" w:rsidRPr="00511B41" w:rsidRDefault="008A6897" w:rsidP="009E7E6B">
      <w:pPr>
        <w:spacing w:line="360" w:lineRule="auto"/>
        <w:rPr>
          <w:rFonts w:ascii="Trebuchet MS" w:hAnsi="Trebuchet MS" w:cs="Arial"/>
          <w:b/>
          <w:color w:val="000000" w:themeColor="text1"/>
          <w:sz w:val="24"/>
          <w:szCs w:val="24"/>
          <w:u w:val="single"/>
        </w:rPr>
      </w:pPr>
      <w:r w:rsidRPr="00511B41">
        <w:rPr>
          <w:rFonts w:ascii="Trebuchet MS" w:hAnsi="Trebuchet MS" w:cs="Arial"/>
          <w:b/>
          <w:color w:val="000000" w:themeColor="text1"/>
          <w:sz w:val="24"/>
          <w:szCs w:val="24"/>
        </w:rPr>
        <w:t>C9</w:t>
      </w:r>
    </w:p>
    <w:p w14:paraId="24E8ABD7" w14:textId="77777777" w:rsidR="008A6897" w:rsidRPr="00511B41" w:rsidRDefault="008A6897"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 xml:space="preserve">Tworzenie i rozwijanie warunków sprzyjających aktywności kulturalnej, fizycznej oraz zdrowego stylu życia mieszkańców </w:t>
      </w:r>
    </w:p>
    <w:p w14:paraId="0D152A21" w14:textId="77777777" w:rsidR="008A6897" w:rsidRPr="00511B41" w:rsidRDefault="008A6897" w:rsidP="009E7E6B">
      <w:pPr>
        <w:spacing w:line="360" w:lineRule="auto"/>
        <w:rPr>
          <w:rFonts w:ascii="Trebuchet MS" w:hAnsi="Trebuchet MS" w:cs="Arial"/>
          <w:b/>
          <w:bCs/>
          <w:color w:val="000000" w:themeColor="text1"/>
          <w:sz w:val="24"/>
          <w:szCs w:val="24"/>
          <w:u w:val="single"/>
        </w:rPr>
      </w:pPr>
    </w:p>
    <w:p w14:paraId="7FFDF15A" w14:textId="77777777" w:rsidR="008A6897" w:rsidRPr="00511B41" w:rsidRDefault="00C75D40" w:rsidP="009E7E6B">
      <w:pPr>
        <w:spacing w:line="360" w:lineRule="auto"/>
        <w:rPr>
          <w:rFonts w:ascii="Trebuchet MS" w:hAnsi="Trebuchet MS"/>
          <w:b/>
          <w:color w:val="000000" w:themeColor="text1"/>
          <w:sz w:val="24"/>
          <w:szCs w:val="24"/>
        </w:rPr>
      </w:pPr>
      <w:bookmarkStart w:id="67" w:name="_Hlk512259895"/>
      <w:r w:rsidRPr="00511B41">
        <w:rPr>
          <w:rFonts w:ascii="Trebuchet MS" w:hAnsi="Trebuchet MS"/>
          <w:b/>
          <w:color w:val="000000" w:themeColor="text1"/>
          <w:sz w:val="24"/>
          <w:szCs w:val="24"/>
        </w:rPr>
        <w:t>Koordynator:</w:t>
      </w:r>
    </w:p>
    <w:p w14:paraId="4C2100D5" w14:textId="15E20D72" w:rsidR="00C75D40" w:rsidRPr="00511B41" w:rsidRDefault="00C75D40" w:rsidP="009E7E6B">
      <w:pPr>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Andrzej Trzciński – Naczelnik Wydziału Kultury Fizycznej Urzędu Miasta Ruda Śląska</w:t>
      </w:r>
    </w:p>
    <w:p w14:paraId="416BD36E" w14:textId="77777777" w:rsidR="00817D08" w:rsidRPr="00511B41" w:rsidRDefault="00817D08" w:rsidP="009E7E6B">
      <w:pPr>
        <w:spacing w:line="360" w:lineRule="auto"/>
        <w:rPr>
          <w:rFonts w:ascii="Trebuchet MS" w:hAnsi="Trebuchet MS"/>
          <w:b/>
          <w:color w:val="000000" w:themeColor="text1"/>
          <w:sz w:val="24"/>
          <w:szCs w:val="24"/>
        </w:rPr>
      </w:pPr>
    </w:p>
    <w:p w14:paraId="609B0856" w14:textId="5E6E2636"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color w:val="000000" w:themeColor="text1"/>
          <w:sz w:val="24"/>
          <w:szCs w:val="24"/>
          <w:lang w:eastAsia="ar-SA"/>
        </w:rPr>
        <w:t xml:space="preserve">Sport osób </w:t>
      </w:r>
      <w:r w:rsidR="00A512C5" w:rsidRPr="00511B41">
        <w:rPr>
          <w:rFonts w:ascii="Trebuchet MS" w:hAnsi="Trebuchet MS" w:cs="Arial"/>
          <w:b/>
          <w:color w:val="000000" w:themeColor="text1"/>
          <w:sz w:val="24"/>
          <w:szCs w:val="24"/>
          <w:lang w:eastAsia="ar-SA"/>
        </w:rPr>
        <w:t xml:space="preserve">z </w:t>
      </w:r>
      <w:r w:rsidRPr="00511B41">
        <w:rPr>
          <w:rFonts w:ascii="Trebuchet MS" w:hAnsi="Trebuchet MS" w:cs="Arial"/>
          <w:b/>
          <w:color w:val="000000" w:themeColor="text1"/>
          <w:sz w:val="24"/>
          <w:szCs w:val="24"/>
          <w:lang w:eastAsia="ar-SA"/>
        </w:rPr>
        <w:t>niepełnosprawn</w:t>
      </w:r>
      <w:r w:rsidR="00A512C5" w:rsidRPr="00511B41">
        <w:rPr>
          <w:rFonts w:ascii="Trebuchet MS" w:hAnsi="Trebuchet MS" w:cs="Arial"/>
          <w:b/>
          <w:color w:val="000000" w:themeColor="text1"/>
          <w:sz w:val="24"/>
          <w:szCs w:val="24"/>
          <w:lang w:eastAsia="ar-SA"/>
        </w:rPr>
        <w:t>ością</w:t>
      </w:r>
      <w:r w:rsidRPr="00511B41">
        <w:rPr>
          <w:rFonts w:ascii="Trebuchet MS" w:hAnsi="Trebuchet MS" w:cs="Arial"/>
          <w:b/>
          <w:color w:val="000000" w:themeColor="text1"/>
          <w:sz w:val="24"/>
          <w:szCs w:val="24"/>
          <w:lang w:eastAsia="ar-SA"/>
        </w:rPr>
        <w:t xml:space="preserve"> </w:t>
      </w:r>
      <w:r w:rsidRPr="00511B41">
        <w:rPr>
          <w:rFonts w:ascii="Trebuchet MS" w:hAnsi="Trebuchet MS" w:cs="Arial"/>
          <w:b/>
          <w:bCs/>
          <w:color w:val="000000" w:themeColor="text1"/>
          <w:sz w:val="24"/>
          <w:szCs w:val="24"/>
          <w:lang w:eastAsia="ar-SA"/>
        </w:rPr>
        <w:t>[C</w:t>
      </w:r>
      <w:r w:rsidRPr="00511B41">
        <w:rPr>
          <w:rFonts w:ascii="Trebuchet MS" w:hAnsi="Trebuchet MS" w:cs="Arial"/>
          <w:b/>
          <w:bCs/>
          <w:color w:val="000000" w:themeColor="text1"/>
          <w:sz w:val="24"/>
          <w:szCs w:val="24"/>
          <w:vertAlign w:val="subscript"/>
          <w:lang w:eastAsia="ar-SA"/>
        </w:rPr>
        <w:t>9</w:t>
      </w:r>
      <w:r w:rsidRPr="00511B41">
        <w:rPr>
          <w:rFonts w:ascii="Trebuchet MS" w:hAnsi="Trebuchet MS" w:cs="Arial"/>
          <w:b/>
          <w:bCs/>
          <w:color w:val="000000" w:themeColor="text1"/>
          <w:sz w:val="24"/>
          <w:szCs w:val="24"/>
          <w:lang w:eastAsia="ar-SA"/>
        </w:rPr>
        <w:t>K</w:t>
      </w:r>
      <w:r w:rsidRPr="00511B41">
        <w:rPr>
          <w:rFonts w:ascii="Trebuchet MS" w:hAnsi="Trebuchet MS" w:cs="Arial"/>
          <w:b/>
          <w:bCs/>
          <w:color w:val="000000" w:themeColor="text1"/>
          <w:sz w:val="24"/>
          <w:szCs w:val="24"/>
          <w:vertAlign w:val="subscript"/>
          <w:lang w:eastAsia="ar-SA"/>
        </w:rPr>
        <w:t>2</w:t>
      </w:r>
      <w:r w:rsidRPr="00511B41">
        <w:rPr>
          <w:rFonts w:ascii="Trebuchet MS" w:hAnsi="Trebuchet MS" w:cs="Arial"/>
          <w:b/>
          <w:bCs/>
          <w:color w:val="000000" w:themeColor="text1"/>
          <w:sz w:val="24"/>
          <w:szCs w:val="24"/>
          <w:lang w:eastAsia="ar-SA"/>
        </w:rPr>
        <w:t>]</w:t>
      </w:r>
    </w:p>
    <w:p w14:paraId="369BC23B" w14:textId="77777777"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p>
    <w:p w14:paraId="107715FF" w14:textId="77777777"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Cel projektu:</w:t>
      </w:r>
    </w:p>
    <w:p w14:paraId="439392D5" w14:textId="25DD773F" w:rsidR="00817D08" w:rsidRPr="00511B41" w:rsidRDefault="00817D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Upowszechnianie sportu i podnoszenie sprawności fizycznej wśród osób </w:t>
      </w:r>
      <w:r w:rsidR="002C023C" w:rsidRPr="00511B41">
        <w:rPr>
          <w:rFonts w:ascii="Trebuchet MS" w:hAnsi="Trebuchet MS" w:cs="Arial"/>
          <w:color w:val="000000" w:themeColor="text1"/>
          <w:sz w:val="24"/>
          <w:szCs w:val="24"/>
          <w:lang w:eastAsia="ar-SA"/>
        </w:rPr>
        <w:t xml:space="preserve">z </w:t>
      </w:r>
      <w:r w:rsidRPr="00511B41">
        <w:rPr>
          <w:rFonts w:ascii="Trebuchet MS" w:hAnsi="Trebuchet MS" w:cs="Arial"/>
          <w:color w:val="000000" w:themeColor="text1"/>
          <w:sz w:val="24"/>
          <w:szCs w:val="24"/>
          <w:lang w:eastAsia="ar-SA"/>
        </w:rPr>
        <w:t>niepełnospraw</w:t>
      </w:r>
      <w:r w:rsidR="002C023C" w:rsidRPr="00511B41">
        <w:rPr>
          <w:rFonts w:ascii="Trebuchet MS" w:hAnsi="Trebuchet MS" w:cs="Arial"/>
          <w:color w:val="000000" w:themeColor="text1"/>
          <w:sz w:val="24"/>
          <w:szCs w:val="24"/>
          <w:lang w:eastAsia="ar-SA"/>
        </w:rPr>
        <w:t>nościami</w:t>
      </w:r>
      <w:r w:rsidRPr="00511B41">
        <w:rPr>
          <w:rFonts w:ascii="Trebuchet MS" w:hAnsi="Trebuchet MS" w:cs="Arial"/>
          <w:color w:val="000000" w:themeColor="text1"/>
          <w:sz w:val="24"/>
          <w:szCs w:val="24"/>
          <w:lang w:eastAsia="ar-SA"/>
        </w:rPr>
        <w:t>. Cel został osiągnięty.</w:t>
      </w:r>
    </w:p>
    <w:p w14:paraId="0F74BBE4" w14:textId="77777777" w:rsidR="00817D08" w:rsidRPr="00511B41" w:rsidRDefault="00817D08" w:rsidP="009E7E6B">
      <w:pPr>
        <w:suppressAutoHyphens/>
        <w:autoSpaceDE/>
        <w:autoSpaceDN/>
        <w:spacing w:line="360" w:lineRule="auto"/>
        <w:rPr>
          <w:rFonts w:ascii="Trebuchet MS" w:hAnsi="Trebuchet MS" w:cs="Arial"/>
          <w:color w:val="000000" w:themeColor="text1"/>
          <w:sz w:val="24"/>
          <w:szCs w:val="24"/>
          <w:lang w:eastAsia="ar-SA"/>
        </w:rPr>
      </w:pPr>
    </w:p>
    <w:p w14:paraId="0C58CA63" w14:textId="77777777"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Adresat:</w:t>
      </w:r>
    </w:p>
    <w:p w14:paraId="4558E00D" w14:textId="7B40721D" w:rsidR="00817D08" w:rsidRPr="00511B41" w:rsidRDefault="00817D08"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Osoby </w:t>
      </w:r>
      <w:r w:rsidR="008D797E" w:rsidRPr="00511B41">
        <w:rPr>
          <w:rFonts w:ascii="Trebuchet MS" w:hAnsi="Trebuchet MS" w:cs="Arial"/>
          <w:color w:val="000000" w:themeColor="text1"/>
          <w:sz w:val="24"/>
          <w:szCs w:val="24"/>
          <w:lang w:eastAsia="ar-SA"/>
        </w:rPr>
        <w:t xml:space="preserve">z niepełnosprawnością intelektualną </w:t>
      </w:r>
      <w:r w:rsidR="002C023C" w:rsidRPr="00511B41">
        <w:rPr>
          <w:rFonts w:ascii="Trebuchet MS" w:hAnsi="Trebuchet MS" w:cs="Arial"/>
          <w:color w:val="000000" w:themeColor="text1"/>
          <w:sz w:val="24"/>
          <w:szCs w:val="24"/>
          <w:lang w:eastAsia="ar-SA"/>
        </w:rPr>
        <w:t xml:space="preserve">i ruchową </w:t>
      </w:r>
      <w:r w:rsidRPr="00511B41">
        <w:rPr>
          <w:rFonts w:ascii="Trebuchet MS" w:hAnsi="Trebuchet MS" w:cs="Arial"/>
          <w:color w:val="000000" w:themeColor="text1"/>
          <w:sz w:val="24"/>
          <w:szCs w:val="24"/>
          <w:lang w:eastAsia="ar-SA"/>
        </w:rPr>
        <w:t>– dzieci, młodzież, osoby dorosłe.</w:t>
      </w:r>
    </w:p>
    <w:p w14:paraId="7D983360" w14:textId="77777777" w:rsidR="00817D08" w:rsidRPr="00511B41" w:rsidRDefault="00817D08" w:rsidP="009E7E6B">
      <w:pPr>
        <w:suppressAutoHyphens/>
        <w:autoSpaceDE/>
        <w:autoSpaceDN/>
        <w:spacing w:line="360" w:lineRule="auto"/>
        <w:rPr>
          <w:rFonts w:ascii="Trebuchet MS" w:hAnsi="Trebuchet MS" w:cs="Arial"/>
          <w:color w:val="000000" w:themeColor="text1"/>
          <w:sz w:val="24"/>
          <w:szCs w:val="24"/>
          <w:lang w:eastAsia="ar-SA"/>
        </w:rPr>
      </w:pPr>
    </w:p>
    <w:p w14:paraId="52F7F637" w14:textId="77777777"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Realizator projektu:</w:t>
      </w:r>
    </w:p>
    <w:p w14:paraId="52F2207B" w14:textId="493EC28B" w:rsidR="008D797E" w:rsidRPr="00511B41" w:rsidRDefault="00817D08" w:rsidP="009E7E6B">
      <w:pPr>
        <w:pStyle w:val="Akapitzlist"/>
        <w:numPr>
          <w:ilvl w:val="0"/>
          <w:numId w:val="105"/>
        </w:numPr>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Wydział Kultury Fizycznej Urzędu Miasta</w:t>
      </w:r>
      <w:r w:rsidR="008D797E" w:rsidRPr="00511B41">
        <w:rPr>
          <w:rFonts w:ascii="Trebuchet MS" w:hAnsi="Trebuchet MS" w:cs="Arial"/>
          <w:color w:val="000000" w:themeColor="text1"/>
          <w:sz w:val="24"/>
          <w:szCs w:val="24"/>
          <w:lang w:eastAsia="ar-SA"/>
        </w:rPr>
        <w:t xml:space="preserve"> Ruda Śląska</w:t>
      </w:r>
      <w:r w:rsidRPr="00511B41">
        <w:rPr>
          <w:rFonts w:ascii="Trebuchet MS" w:hAnsi="Trebuchet MS" w:cs="Arial"/>
          <w:color w:val="000000" w:themeColor="text1"/>
          <w:sz w:val="24"/>
          <w:szCs w:val="24"/>
          <w:lang w:eastAsia="ar-SA"/>
        </w:rPr>
        <w:t>,</w:t>
      </w:r>
    </w:p>
    <w:p w14:paraId="0DAD7E11" w14:textId="4F0E2F19" w:rsidR="00817D08" w:rsidRPr="00511B41" w:rsidRDefault="008D797E" w:rsidP="009E7E6B">
      <w:pPr>
        <w:pStyle w:val="Akapitzlist"/>
        <w:numPr>
          <w:ilvl w:val="0"/>
          <w:numId w:val="105"/>
        </w:numPr>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Oddział Regionalny Olimpiad Specjalnych Polska Śląskie,</w:t>
      </w:r>
    </w:p>
    <w:p w14:paraId="433E28CF" w14:textId="3B9636B5" w:rsidR="008D797E" w:rsidRPr="00511B41" w:rsidRDefault="002C023C" w:rsidP="009E7E6B">
      <w:pPr>
        <w:pStyle w:val="Akapitzlist"/>
        <w:numPr>
          <w:ilvl w:val="0"/>
          <w:numId w:val="105"/>
        </w:numPr>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Ośrodek dla Osób Niepełnosprawnych „Najświętsze Serce Jezusa” w Rudzie Śląskiej.</w:t>
      </w:r>
    </w:p>
    <w:p w14:paraId="06F198BC" w14:textId="77777777"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p>
    <w:p w14:paraId="7D7D0F01" w14:textId="77777777"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Etapy realizacji projektu:</w:t>
      </w:r>
    </w:p>
    <w:p w14:paraId="41B587BC" w14:textId="793B4BA3" w:rsidR="004633ED" w:rsidRPr="00511B41" w:rsidRDefault="008D797E" w:rsidP="009E7E6B">
      <w:pPr>
        <w:pStyle w:val="Akapitzlist"/>
        <w:widowControl w:val="0"/>
        <w:numPr>
          <w:ilvl w:val="0"/>
          <w:numId w:val="106"/>
        </w:numPr>
        <w:tabs>
          <w:tab w:val="left" w:pos="644"/>
        </w:tabs>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udział w treningach sportowych,</w:t>
      </w:r>
    </w:p>
    <w:p w14:paraId="08D5DD1A" w14:textId="00BA3F49" w:rsidR="008D797E" w:rsidRPr="00511B41" w:rsidRDefault="008D797E" w:rsidP="009E7E6B">
      <w:pPr>
        <w:pStyle w:val="Akapitzlist"/>
        <w:widowControl w:val="0"/>
        <w:numPr>
          <w:ilvl w:val="0"/>
          <w:numId w:val="106"/>
        </w:numPr>
        <w:tabs>
          <w:tab w:val="left" w:pos="644"/>
        </w:tabs>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udział w zawodach sportowych.</w:t>
      </w:r>
    </w:p>
    <w:p w14:paraId="6C250033" w14:textId="77777777" w:rsidR="004633ED" w:rsidRPr="00511B41" w:rsidRDefault="004633ED" w:rsidP="009E7E6B">
      <w:pPr>
        <w:widowControl w:val="0"/>
        <w:tabs>
          <w:tab w:val="left" w:pos="360"/>
        </w:tabs>
        <w:suppressAutoHyphens/>
        <w:autoSpaceDN/>
        <w:spacing w:line="360" w:lineRule="auto"/>
        <w:rPr>
          <w:rFonts w:ascii="Trebuchet MS" w:hAnsi="Trebuchet MS" w:cs="Arial"/>
          <w:b/>
          <w:color w:val="000000" w:themeColor="text1"/>
          <w:sz w:val="24"/>
          <w:szCs w:val="24"/>
          <w:lang w:eastAsia="ar-SA"/>
        </w:rPr>
      </w:pPr>
    </w:p>
    <w:p w14:paraId="62859A9D" w14:textId="77777777" w:rsidR="00817D08" w:rsidRPr="00511B41" w:rsidRDefault="00817D08" w:rsidP="009E7E6B">
      <w:pPr>
        <w:widowControl w:val="0"/>
        <w:tabs>
          <w:tab w:val="left" w:pos="360"/>
        </w:tabs>
        <w:suppressAutoHyphens/>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Osiągnięte efekty, wskaźniki realizacji działań:</w:t>
      </w:r>
    </w:p>
    <w:p w14:paraId="0EBBBFD3" w14:textId="3C3485E0" w:rsidR="008D797E" w:rsidRPr="00511B41" w:rsidRDefault="008D797E" w:rsidP="009E7E6B">
      <w:pPr>
        <w:widowControl w:val="0"/>
        <w:tabs>
          <w:tab w:val="left" w:pos="644"/>
        </w:tabs>
        <w:suppressAutoHyphens/>
        <w:spacing w:line="360" w:lineRule="auto"/>
        <w:textAlignment w:val="baseline"/>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Stworzenie odpowiednich warunków osobom z niepełnosprawnością intelektualną </w:t>
      </w:r>
      <w:r w:rsidR="002C023C" w:rsidRPr="00511B41">
        <w:rPr>
          <w:rFonts w:ascii="Trebuchet MS" w:hAnsi="Trebuchet MS" w:cs="Arial"/>
          <w:color w:val="000000" w:themeColor="text1"/>
          <w:sz w:val="24"/>
          <w:szCs w:val="24"/>
          <w:lang w:eastAsia="ar-SA"/>
        </w:rPr>
        <w:t xml:space="preserve">i ruchową </w:t>
      </w:r>
      <w:r w:rsidRPr="00511B41">
        <w:rPr>
          <w:rFonts w:ascii="Trebuchet MS" w:hAnsi="Trebuchet MS" w:cs="Arial"/>
          <w:color w:val="000000" w:themeColor="text1"/>
          <w:sz w:val="24"/>
          <w:szCs w:val="24"/>
          <w:lang w:eastAsia="ar-SA"/>
        </w:rPr>
        <w:t>do systematyczn</w:t>
      </w:r>
      <w:r w:rsidR="002C023C" w:rsidRPr="00511B41">
        <w:rPr>
          <w:rFonts w:ascii="Trebuchet MS" w:hAnsi="Trebuchet MS" w:cs="Arial"/>
          <w:color w:val="000000" w:themeColor="text1"/>
          <w:sz w:val="24"/>
          <w:szCs w:val="24"/>
          <w:lang w:eastAsia="ar-SA"/>
        </w:rPr>
        <w:t>ego</w:t>
      </w:r>
      <w:r w:rsidRPr="00511B41">
        <w:rPr>
          <w:rFonts w:ascii="Trebuchet MS" w:hAnsi="Trebuchet MS" w:cs="Arial"/>
          <w:color w:val="000000" w:themeColor="text1"/>
          <w:sz w:val="24"/>
          <w:szCs w:val="24"/>
          <w:lang w:eastAsia="ar-SA"/>
        </w:rPr>
        <w:t xml:space="preserve"> treningu sportowego. W zawodach brało udział </w:t>
      </w:r>
      <w:r w:rsidR="00D06763" w:rsidRPr="00511B41">
        <w:rPr>
          <w:rFonts w:ascii="Trebuchet MS" w:hAnsi="Trebuchet MS" w:cs="Arial"/>
          <w:color w:val="000000" w:themeColor="text1"/>
          <w:sz w:val="24"/>
          <w:szCs w:val="24"/>
          <w:lang w:eastAsia="ar-SA"/>
        </w:rPr>
        <w:t>544</w:t>
      </w:r>
      <w:r w:rsidRPr="00511B41">
        <w:rPr>
          <w:rFonts w:ascii="Trebuchet MS" w:hAnsi="Trebuchet MS" w:cs="Arial"/>
          <w:color w:val="000000" w:themeColor="text1"/>
          <w:sz w:val="24"/>
          <w:szCs w:val="24"/>
          <w:lang w:eastAsia="ar-SA"/>
        </w:rPr>
        <w:t xml:space="preserve"> zawodników i wystartowało </w:t>
      </w:r>
      <w:r w:rsidR="00D06763" w:rsidRPr="00511B41">
        <w:rPr>
          <w:rFonts w:ascii="Trebuchet MS" w:hAnsi="Trebuchet MS" w:cs="Arial"/>
          <w:color w:val="000000" w:themeColor="text1"/>
          <w:sz w:val="24"/>
          <w:szCs w:val="24"/>
          <w:lang w:eastAsia="ar-SA"/>
        </w:rPr>
        <w:t>50</w:t>
      </w:r>
      <w:r w:rsidR="002C023C" w:rsidRPr="00511B41">
        <w:rPr>
          <w:rFonts w:ascii="Trebuchet MS" w:hAnsi="Trebuchet MS" w:cs="Arial"/>
          <w:color w:val="000000" w:themeColor="text1"/>
          <w:sz w:val="24"/>
          <w:szCs w:val="24"/>
          <w:lang w:eastAsia="ar-SA"/>
        </w:rPr>
        <w:t xml:space="preserve"> drużyn w</w:t>
      </w:r>
      <w:r w:rsidRPr="00511B41">
        <w:rPr>
          <w:rFonts w:ascii="Trebuchet MS" w:hAnsi="Trebuchet MS" w:cs="Arial"/>
          <w:color w:val="000000" w:themeColor="text1"/>
          <w:sz w:val="24"/>
          <w:szCs w:val="24"/>
          <w:lang w:eastAsia="ar-SA"/>
        </w:rPr>
        <w:t xml:space="preserve"> zawodach.</w:t>
      </w:r>
    </w:p>
    <w:p w14:paraId="42C41B75" w14:textId="77777777" w:rsidR="004633ED" w:rsidRPr="00511B41" w:rsidRDefault="004633ED" w:rsidP="009E7E6B">
      <w:pPr>
        <w:suppressAutoHyphens/>
        <w:autoSpaceDE/>
        <w:autoSpaceDN/>
        <w:spacing w:line="360" w:lineRule="auto"/>
        <w:rPr>
          <w:rFonts w:ascii="Trebuchet MS" w:hAnsi="Trebuchet MS" w:cs="Arial"/>
          <w:b/>
          <w:color w:val="000000" w:themeColor="text1"/>
          <w:sz w:val="24"/>
          <w:szCs w:val="24"/>
          <w:lang w:eastAsia="ar-SA"/>
        </w:rPr>
      </w:pPr>
    </w:p>
    <w:p w14:paraId="785E3FE0" w14:textId="77777777" w:rsidR="00817D08" w:rsidRPr="00511B41" w:rsidRDefault="00817D08"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Źródło finansowania:</w:t>
      </w:r>
    </w:p>
    <w:p w14:paraId="397EFCC0" w14:textId="4600C1FC" w:rsidR="008D797E" w:rsidRPr="00511B41" w:rsidRDefault="00780C46" w:rsidP="009E7E6B">
      <w:pPr>
        <w:pStyle w:val="Akapitzlist"/>
        <w:widowControl w:val="0"/>
        <w:numPr>
          <w:ilvl w:val="0"/>
          <w:numId w:val="107"/>
        </w:numPr>
        <w:tabs>
          <w:tab w:val="left" w:pos="644"/>
        </w:tabs>
        <w:suppressAutoHyphens/>
        <w:spacing w:line="360" w:lineRule="auto"/>
        <w:ind w:left="0"/>
        <w:jc w:val="left"/>
        <w:textAlignment w:val="baseline"/>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Budżet </w:t>
      </w:r>
      <w:r w:rsidR="008D797E" w:rsidRPr="00511B41">
        <w:rPr>
          <w:rFonts w:ascii="Trebuchet MS" w:hAnsi="Trebuchet MS" w:cs="Arial"/>
          <w:color w:val="000000" w:themeColor="text1"/>
          <w:sz w:val="24"/>
          <w:szCs w:val="24"/>
          <w:lang w:eastAsia="ar-SA"/>
        </w:rPr>
        <w:t>Miast</w:t>
      </w:r>
      <w:r w:rsidRPr="00511B41">
        <w:rPr>
          <w:rFonts w:ascii="Trebuchet MS" w:hAnsi="Trebuchet MS" w:cs="Arial"/>
          <w:color w:val="000000" w:themeColor="text1"/>
          <w:sz w:val="24"/>
          <w:szCs w:val="24"/>
          <w:lang w:eastAsia="ar-SA"/>
        </w:rPr>
        <w:t>a</w:t>
      </w:r>
      <w:r w:rsidR="008D797E" w:rsidRPr="00511B41">
        <w:rPr>
          <w:rFonts w:ascii="Trebuchet MS" w:hAnsi="Trebuchet MS" w:cs="Arial"/>
          <w:color w:val="000000" w:themeColor="text1"/>
          <w:sz w:val="24"/>
          <w:szCs w:val="24"/>
          <w:lang w:eastAsia="ar-SA"/>
        </w:rPr>
        <w:t xml:space="preserve"> Ruda Śląska - dotacja celowa,</w:t>
      </w:r>
    </w:p>
    <w:p w14:paraId="0D7EEC35" w14:textId="4E2D5518" w:rsidR="008D797E" w:rsidRPr="00511B41" w:rsidRDefault="008D797E" w:rsidP="009E7E6B">
      <w:pPr>
        <w:pStyle w:val="Akapitzlist"/>
        <w:widowControl w:val="0"/>
        <w:numPr>
          <w:ilvl w:val="0"/>
          <w:numId w:val="107"/>
        </w:numPr>
        <w:tabs>
          <w:tab w:val="left" w:pos="644"/>
        </w:tabs>
        <w:suppressAutoHyphens/>
        <w:spacing w:line="360" w:lineRule="auto"/>
        <w:ind w:left="0"/>
        <w:jc w:val="left"/>
        <w:textAlignment w:val="baseline"/>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środki własne realizatora projektu.</w:t>
      </w:r>
    </w:p>
    <w:p w14:paraId="7C3B81C1" w14:textId="77777777" w:rsidR="004633ED" w:rsidRPr="00511B41" w:rsidRDefault="004633ED" w:rsidP="009E7E6B">
      <w:pPr>
        <w:widowControl w:val="0"/>
        <w:tabs>
          <w:tab w:val="left" w:pos="644"/>
        </w:tabs>
        <w:suppressAutoHyphens/>
        <w:autoSpaceDN/>
        <w:spacing w:line="360" w:lineRule="auto"/>
        <w:rPr>
          <w:rFonts w:ascii="Trebuchet MS" w:hAnsi="Trebuchet MS" w:cs="Arial"/>
          <w:color w:val="000000" w:themeColor="text1"/>
          <w:sz w:val="24"/>
          <w:szCs w:val="24"/>
          <w:lang w:eastAsia="ar-SA"/>
        </w:rPr>
      </w:pPr>
    </w:p>
    <w:p w14:paraId="11EDB9A9" w14:textId="261EB1B2" w:rsidR="00817D08" w:rsidRPr="00511B41" w:rsidRDefault="00817D08"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bCs/>
          <w:color w:val="000000" w:themeColor="text1"/>
          <w:sz w:val="24"/>
          <w:szCs w:val="24"/>
          <w:lang w:eastAsia="ar-SA"/>
        </w:rPr>
        <w:t>Termin realizacji:</w:t>
      </w:r>
    </w:p>
    <w:p w14:paraId="56ABB8C3" w14:textId="71001C98" w:rsidR="008D797E" w:rsidRPr="00511B41" w:rsidRDefault="008D797E" w:rsidP="009E7E6B">
      <w:pPr>
        <w:suppressAutoHyphens/>
        <w:autoSpaceDE/>
        <w:spacing w:line="360" w:lineRule="auto"/>
        <w:textAlignment w:val="baseline"/>
        <w:rPr>
          <w:rFonts w:ascii="Trebuchet MS" w:hAnsi="Trebuchet MS"/>
          <w:color w:val="000000" w:themeColor="text1"/>
          <w:sz w:val="24"/>
          <w:szCs w:val="24"/>
        </w:rPr>
      </w:pPr>
      <w:r w:rsidRPr="00511B41">
        <w:rPr>
          <w:rFonts w:ascii="Trebuchet MS" w:hAnsi="Trebuchet MS"/>
          <w:color w:val="000000" w:themeColor="text1"/>
          <w:sz w:val="24"/>
          <w:szCs w:val="24"/>
          <w:lang w:eastAsia="ar-SA"/>
        </w:rPr>
        <w:t>Projekt realizowany o</w:t>
      </w:r>
      <w:r w:rsidRPr="00511B41">
        <w:rPr>
          <w:rFonts w:ascii="Trebuchet MS" w:hAnsi="Trebuchet MS" w:cs="Arial"/>
          <w:color w:val="000000" w:themeColor="text1"/>
          <w:sz w:val="24"/>
          <w:szCs w:val="24"/>
          <w:lang w:eastAsia="ar-SA"/>
        </w:rPr>
        <w:t xml:space="preserve">d 2004r.  Projekt był realizowany od </w:t>
      </w:r>
      <w:r w:rsidR="00D06763" w:rsidRPr="00511B41">
        <w:rPr>
          <w:rFonts w:ascii="Trebuchet MS" w:hAnsi="Trebuchet MS" w:cs="Arial"/>
          <w:color w:val="000000" w:themeColor="text1"/>
          <w:sz w:val="24"/>
          <w:szCs w:val="24"/>
          <w:lang w:eastAsia="ar-SA"/>
        </w:rPr>
        <w:t>05</w:t>
      </w:r>
      <w:r w:rsidRPr="00511B41">
        <w:rPr>
          <w:rFonts w:ascii="Trebuchet MS" w:hAnsi="Trebuchet MS" w:cs="Arial"/>
          <w:color w:val="000000" w:themeColor="text1"/>
          <w:sz w:val="24"/>
          <w:szCs w:val="24"/>
          <w:lang w:eastAsia="ar-SA"/>
        </w:rPr>
        <w:t>.</w:t>
      </w:r>
      <w:r w:rsidR="002C023C" w:rsidRPr="00511B41">
        <w:rPr>
          <w:rFonts w:ascii="Trebuchet MS" w:hAnsi="Trebuchet MS" w:cs="Arial"/>
          <w:color w:val="000000" w:themeColor="text1"/>
          <w:sz w:val="24"/>
          <w:szCs w:val="24"/>
          <w:lang w:eastAsia="ar-SA"/>
        </w:rPr>
        <w:t>05</w:t>
      </w:r>
      <w:r w:rsidR="004E0BCB" w:rsidRPr="00511B41">
        <w:rPr>
          <w:rFonts w:ascii="Trebuchet MS" w:hAnsi="Trebuchet MS" w:cs="Arial"/>
          <w:color w:val="000000" w:themeColor="text1"/>
          <w:sz w:val="24"/>
          <w:szCs w:val="24"/>
          <w:lang w:eastAsia="ar-SA"/>
        </w:rPr>
        <w:t>.202</w:t>
      </w:r>
      <w:r w:rsidR="00D06763" w:rsidRPr="00511B41">
        <w:rPr>
          <w:rFonts w:ascii="Trebuchet MS" w:hAnsi="Trebuchet MS" w:cs="Arial"/>
          <w:color w:val="000000" w:themeColor="text1"/>
          <w:sz w:val="24"/>
          <w:szCs w:val="24"/>
          <w:lang w:eastAsia="ar-SA"/>
        </w:rPr>
        <w:t>5</w:t>
      </w:r>
      <w:r w:rsidR="004E0BCB" w:rsidRPr="00511B41">
        <w:rPr>
          <w:rFonts w:ascii="Trebuchet MS" w:hAnsi="Trebuchet MS" w:cs="Arial"/>
          <w:color w:val="000000" w:themeColor="text1"/>
          <w:sz w:val="24"/>
          <w:szCs w:val="24"/>
          <w:lang w:eastAsia="ar-SA"/>
        </w:rPr>
        <w:t>r.</w:t>
      </w:r>
      <w:r w:rsidRPr="00511B41">
        <w:rPr>
          <w:rFonts w:ascii="Trebuchet MS" w:hAnsi="Trebuchet MS" w:cs="Arial"/>
          <w:color w:val="000000" w:themeColor="text1"/>
          <w:sz w:val="24"/>
          <w:szCs w:val="24"/>
          <w:lang w:eastAsia="ar-SA"/>
        </w:rPr>
        <w:t xml:space="preserve"> do </w:t>
      </w:r>
      <w:r w:rsidR="002C023C" w:rsidRPr="00511B41">
        <w:rPr>
          <w:rFonts w:ascii="Trebuchet MS" w:hAnsi="Trebuchet MS" w:cs="Arial"/>
          <w:color w:val="000000" w:themeColor="text1"/>
          <w:sz w:val="24"/>
          <w:szCs w:val="24"/>
          <w:lang w:eastAsia="ar-SA"/>
        </w:rPr>
        <w:t>1</w:t>
      </w:r>
      <w:r w:rsidR="00D06763" w:rsidRPr="00511B41">
        <w:rPr>
          <w:rFonts w:ascii="Trebuchet MS" w:hAnsi="Trebuchet MS" w:cs="Arial"/>
          <w:color w:val="000000" w:themeColor="text1"/>
          <w:sz w:val="24"/>
          <w:szCs w:val="24"/>
          <w:lang w:eastAsia="ar-SA"/>
        </w:rPr>
        <w:t>7</w:t>
      </w:r>
      <w:r w:rsidRPr="00511B41">
        <w:rPr>
          <w:rFonts w:ascii="Trebuchet MS" w:hAnsi="Trebuchet MS" w:cs="Arial"/>
          <w:color w:val="000000" w:themeColor="text1"/>
          <w:sz w:val="24"/>
          <w:szCs w:val="24"/>
          <w:lang w:eastAsia="ar-SA"/>
        </w:rPr>
        <w:t>.</w:t>
      </w:r>
      <w:r w:rsidR="002C023C" w:rsidRPr="00511B41">
        <w:rPr>
          <w:rFonts w:ascii="Trebuchet MS" w:hAnsi="Trebuchet MS" w:cs="Arial"/>
          <w:color w:val="000000" w:themeColor="text1"/>
          <w:sz w:val="24"/>
          <w:szCs w:val="24"/>
          <w:lang w:eastAsia="ar-SA"/>
        </w:rPr>
        <w:t>10</w:t>
      </w:r>
      <w:r w:rsidRPr="00511B41">
        <w:rPr>
          <w:rFonts w:ascii="Trebuchet MS" w:hAnsi="Trebuchet MS" w:cs="Arial"/>
          <w:color w:val="000000" w:themeColor="text1"/>
          <w:sz w:val="24"/>
          <w:szCs w:val="24"/>
          <w:lang w:eastAsia="ar-SA"/>
        </w:rPr>
        <w:t>.202</w:t>
      </w:r>
      <w:r w:rsidR="00D06763" w:rsidRPr="00511B41">
        <w:rPr>
          <w:rFonts w:ascii="Trebuchet MS" w:hAnsi="Trebuchet MS" w:cs="Arial"/>
          <w:color w:val="000000" w:themeColor="text1"/>
          <w:sz w:val="24"/>
          <w:szCs w:val="24"/>
          <w:lang w:eastAsia="ar-SA"/>
        </w:rPr>
        <w:t>5</w:t>
      </w:r>
      <w:r w:rsidRPr="00511B41">
        <w:rPr>
          <w:rFonts w:ascii="Trebuchet MS" w:hAnsi="Trebuchet MS" w:cs="Arial"/>
          <w:color w:val="000000" w:themeColor="text1"/>
          <w:sz w:val="24"/>
          <w:szCs w:val="24"/>
          <w:lang w:eastAsia="ar-SA"/>
        </w:rPr>
        <w:t xml:space="preserve">r. </w:t>
      </w:r>
    </w:p>
    <w:p w14:paraId="14DBFE50" w14:textId="74B0D2B6" w:rsidR="008D797E" w:rsidRPr="00511B41" w:rsidRDefault="008D797E" w:rsidP="009E7E6B">
      <w:pPr>
        <w:suppressAutoHyphens/>
        <w:autoSpaceDE/>
        <w:spacing w:line="360" w:lineRule="auto"/>
        <w:textAlignment w:val="baseline"/>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Projekt będzie kontynuowany </w:t>
      </w:r>
      <w:r w:rsidR="002C023C" w:rsidRPr="00511B41">
        <w:rPr>
          <w:rFonts w:ascii="Trebuchet MS" w:hAnsi="Trebuchet MS" w:cs="Arial"/>
          <w:color w:val="000000" w:themeColor="text1"/>
          <w:sz w:val="24"/>
          <w:szCs w:val="24"/>
          <w:lang w:eastAsia="ar-SA"/>
        </w:rPr>
        <w:t>w 202</w:t>
      </w:r>
      <w:r w:rsidR="00D06763" w:rsidRPr="00511B41">
        <w:rPr>
          <w:rFonts w:ascii="Trebuchet MS" w:hAnsi="Trebuchet MS" w:cs="Arial"/>
          <w:color w:val="000000" w:themeColor="text1"/>
          <w:sz w:val="24"/>
          <w:szCs w:val="24"/>
          <w:lang w:eastAsia="ar-SA"/>
        </w:rPr>
        <w:t>6</w:t>
      </w:r>
      <w:r w:rsidR="002C023C" w:rsidRPr="00511B41">
        <w:rPr>
          <w:rFonts w:ascii="Trebuchet MS" w:hAnsi="Trebuchet MS" w:cs="Arial"/>
          <w:color w:val="000000" w:themeColor="text1"/>
          <w:sz w:val="24"/>
          <w:szCs w:val="24"/>
          <w:lang w:eastAsia="ar-SA"/>
        </w:rPr>
        <w:t>r.</w:t>
      </w:r>
    </w:p>
    <w:p w14:paraId="04B15431" w14:textId="0293C8A4" w:rsidR="00F9403D" w:rsidRDefault="00F9403D">
      <w:pPr>
        <w:autoSpaceDE/>
        <w:autoSpaceDN/>
        <w:rPr>
          <w:rFonts w:ascii="Trebuchet MS" w:hAnsi="Trebuchet MS" w:cs="Arial"/>
          <w:b/>
          <w:color w:val="000000" w:themeColor="text1"/>
          <w:sz w:val="24"/>
          <w:szCs w:val="24"/>
          <w:lang w:eastAsia="ar-SA"/>
        </w:rPr>
      </w:pPr>
      <w:r>
        <w:rPr>
          <w:rFonts w:ascii="Trebuchet MS" w:hAnsi="Trebuchet MS" w:cs="Arial"/>
          <w:b/>
          <w:color w:val="000000" w:themeColor="text1"/>
          <w:sz w:val="24"/>
          <w:szCs w:val="24"/>
          <w:lang w:eastAsia="ar-SA"/>
        </w:rPr>
        <w:br w:type="page"/>
      </w:r>
    </w:p>
    <w:p w14:paraId="6E29E048" w14:textId="6067AEFF" w:rsidR="000D1C46" w:rsidRPr="00511B41" w:rsidRDefault="000D1C46" w:rsidP="009E7E6B">
      <w:pPr>
        <w:suppressAutoHyphens/>
        <w:autoSpaceDE/>
        <w:autoSpaceDN/>
        <w:spacing w:line="360" w:lineRule="auto"/>
        <w:rPr>
          <w:rFonts w:ascii="Trebuchet MS" w:hAnsi="Trebuchet MS" w:cs="Arial"/>
          <w:b/>
          <w:bCs/>
          <w:color w:val="000000" w:themeColor="text1"/>
          <w:sz w:val="24"/>
          <w:szCs w:val="24"/>
          <w:lang w:eastAsia="ar-SA"/>
        </w:rPr>
      </w:pPr>
      <w:r w:rsidRPr="00511B41">
        <w:rPr>
          <w:rFonts w:ascii="Trebuchet MS" w:hAnsi="Trebuchet MS" w:cs="Arial"/>
          <w:b/>
          <w:color w:val="000000" w:themeColor="text1"/>
          <w:sz w:val="24"/>
          <w:szCs w:val="24"/>
          <w:lang w:eastAsia="ar-SA"/>
        </w:rPr>
        <w:t>Finansowe</w:t>
      </w:r>
      <w:r w:rsidRPr="00511B41">
        <w:rPr>
          <w:rFonts w:ascii="Trebuchet MS" w:hAnsi="Trebuchet MS" w:cs="Arial"/>
          <w:b/>
          <w:caps/>
          <w:color w:val="000000" w:themeColor="text1"/>
          <w:sz w:val="24"/>
          <w:szCs w:val="24"/>
          <w:lang w:eastAsia="ar-SA"/>
        </w:rPr>
        <w:t xml:space="preserve"> </w:t>
      </w:r>
      <w:r w:rsidRPr="00511B41">
        <w:rPr>
          <w:rFonts w:ascii="Trebuchet MS" w:hAnsi="Trebuchet MS" w:cs="Arial"/>
          <w:b/>
          <w:color w:val="000000" w:themeColor="text1"/>
          <w:sz w:val="24"/>
          <w:szCs w:val="24"/>
          <w:lang w:eastAsia="ar-SA"/>
        </w:rPr>
        <w:t xml:space="preserve">wsparcie imprez sportowych, kulturalnych, turystycznych i rekreacyjnych organizowanych dla osób </w:t>
      </w:r>
      <w:r w:rsidR="006702E9" w:rsidRPr="00511B41">
        <w:rPr>
          <w:rFonts w:ascii="Trebuchet MS" w:hAnsi="Trebuchet MS" w:cs="Arial"/>
          <w:b/>
          <w:color w:val="000000" w:themeColor="text1"/>
          <w:sz w:val="24"/>
          <w:szCs w:val="24"/>
          <w:lang w:eastAsia="ar-SA"/>
        </w:rPr>
        <w:t xml:space="preserve">z </w:t>
      </w:r>
      <w:r w:rsidRPr="00511B41">
        <w:rPr>
          <w:rFonts w:ascii="Trebuchet MS" w:hAnsi="Trebuchet MS" w:cs="Arial"/>
          <w:b/>
          <w:color w:val="000000" w:themeColor="text1"/>
          <w:sz w:val="24"/>
          <w:szCs w:val="24"/>
          <w:lang w:eastAsia="ar-SA"/>
        </w:rPr>
        <w:t>niepełnosprawn</w:t>
      </w:r>
      <w:r w:rsidR="006702E9" w:rsidRPr="00511B41">
        <w:rPr>
          <w:rFonts w:ascii="Trebuchet MS" w:hAnsi="Trebuchet MS" w:cs="Arial"/>
          <w:b/>
          <w:color w:val="000000" w:themeColor="text1"/>
          <w:sz w:val="24"/>
          <w:szCs w:val="24"/>
          <w:lang w:eastAsia="ar-SA"/>
        </w:rPr>
        <w:t>ościami</w:t>
      </w:r>
      <w:r w:rsidRPr="00511B41">
        <w:rPr>
          <w:rFonts w:ascii="Trebuchet MS" w:hAnsi="Trebuchet MS" w:cs="Arial"/>
          <w:b/>
          <w:color w:val="000000" w:themeColor="text1"/>
          <w:sz w:val="24"/>
          <w:szCs w:val="24"/>
          <w:lang w:eastAsia="ar-SA"/>
        </w:rPr>
        <w:t xml:space="preserve"> </w:t>
      </w:r>
      <w:r w:rsidRPr="00511B41">
        <w:rPr>
          <w:rFonts w:ascii="Trebuchet MS" w:hAnsi="Trebuchet MS" w:cs="Arial"/>
          <w:b/>
          <w:bCs/>
          <w:color w:val="000000" w:themeColor="text1"/>
          <w:sz w:val="24"/>
          <w:szCs w:val="24"/>
          <w:lang w:eastAsia="ar-SA"/>
        </w:rPr>
        <w:t>[C</w:t>
      </w:r>
      <w:r w:rsidRPr="00511B41">
        <w:rPr>
          <w:rFonts w:ascii="Trebuchet MS" w:hAnsi="Trebuchet MS" w:cs="Arial"/>
          <w:b/>
          <w:bCs/>
          <w:color w:val="000000" w:themeColor="text1"/>
          <w:sz w:val="24"/>
          <w:szCs w:val="24"/>
          <w:vertAlign w:val="subscript"/>
          <w:lang w:eastAsia="ar-SA"/>
        </w:rPr>
        <w:t>9</w:t>
      </w:r>
      <w:r w:rsidRPr="00511B41">
        <w:rPr>
          <w:rFonts w:ascii="Trebuchet MS" w:hAnsi="Trebuchet MS" w:cs="Arial"/>
          <w:b/>
          <w:bCs/>
          <w:color w:val="000000" w:themeColor="text1"/>
          <w:sz w:val="24"/>
          <w:szCs w:val="24"/>
          <w:lang w:eastAsia="ar-SA"/>
        </w:rPr>
        <w:t>K</w:t>
      </w:r>
      <w:r w:rsidRPr="00511B41">
        <w:rPr>
          <w:rFonts w:ascii="Trebuchet MS" w:hAnsi="Trebuchet MS" w:cs="Arial"/>
          <w:b/>
          <w:bCs/>
          <w:color w:val="000000" w:themeColor="text1"/>
          <w:sz w:val="24"/>
          <w:szCs w:val="24"/>
          <w:vertAlign w:val="subscript"/>
          <w:lang w:eastAsia="ar-SA"/>
        </w:rPr>
        <w:t>2</w:t>
      </w:r>
      <w:r w:rsidRPr="00511B41">
        <w:rPr>
          <w:rFonts w:ascii="Trebuchet MS" w:hAnsi="Trebuchet MS" w:cs="Arial"/>
          <w:b/>
          <w:bCs/>
          <w:color w:val="000000" w:themeColor="text1"/>
          <w:sz w:val="24"/>
          <w:szCs w:val="24"/>
          <w:lang w:eastAsia="ar-SA"/>
        </w:rPr>
        <w:t>]</w:t>
      </w:r>
    </w:p>
    <w:p w14:paraId="0371E361" w14:textId="77777777" w:rsidR="000D1C46" w:rsidRPr="00511B41" w:rsidRDefault="000D1C46" w:rsidP="009E7E6B">
      <w:pPr>
        <w:suppressAutoHyphens/>
        <w:autoSpaceDE/>
        <w:autoSpaceDN/>
        <w:spacing w:line="360" w:lineRule="auto"/>
        <w:rPr>
          <w:rFonts w:ascii="Trebuchet MS" w:hAnsi="Trebuchet MS" w:cs="Arial"/>
          <w:b/>
          <w:color w:val="000000" w:themeColor="text1"/>
          <w:sz w:val="24"/>
          <w:szCs w:val="24"/>
          <w:lang w:eastAsia="ar-SA"/>
        </w:rPr>
      </w:pPr>
    </w:p>
    <w:p w14:paraId="432CC03A" w14:textId="77777777" w:rsidR="000D1C46" w:rsidRPr="00511B41" w:rsidRDefault="000D1C46"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Cel projektu:</w:t>
      </w:r>
    </w:p>
    <w:p w14:paraId="26D74F8F" w14:textId="0B18C033" w:rsidR="000D1C46" w:rsidRPr="00511B41" w:rsidRDefault="000D1C46"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Pomoc stowarzyszeniom i instytucjom, działającym na rzecz osób </w:t>
      </w:r>
      <w:r w:rsidR="008D797E" w:rsidRPr="00511B41">
        <w:rPr>
          <w:rFonts w:ascii="Trebuchet MS" w:hAnsi="Trebuchet MS" w:cs="Arial"/>
          <w:color w:val="000000" w:themeColor="text1"/>
          <w:sz w:val="24"/>
          <w:szCs w:val="24"/>
          <w:lang w:eastAsia="ar-SA"/>
        </w:rPr>
        <w:t>z niepełnosprawnością</w:t>
      </w:r>
      <w:r w:rsidRPr="00511B41">
        <w:rPr>
          <w:rFonts w:ascii="Trebuchet MS" w:hAnsi="Trebuchet MS" w:cs="Arial"/>
          <w:color w:val="000000" w:themeColor="text1"/>
          <w:sz w:val="24"/>
          <w:szCs w:val="24"/>
          <w:lang w:eastAsia="ar-SA"/>
        </w:rPr>
        <w:t xml:space="preserve"> w organizacji: wycieczek, rajdów, obozów, zlotów, letniego, zimowego wypoczynku dzieci i młodzieży oraz innych form turystyczno – wypoczynkowych, sportowych, kulturalnych i integracyjnych. </w:t>
      </w:r>
      <w:r w:rsidR="002908B4" w:rsidRPr="00511B41">
        <w:rPr>
          <w:rFonts w:ascii="Trebuchet MS" w:hAnsi="Trebuchet MS" w:cs="Arial"/>
          <w:color w:val="000000" w:themeColor="text1"/>
          <w:sz w:val="24"/>
          <w:szCs w:val="24"/>
          <w:lang w:eastAsia="ar-SA"/>
        </w:rPr>
        <w:t>Cel został</w:t>
      </w:r>
      <w:r w:rsidRPr="00511B41">
        <w:rPr>
          <w:rFonts w:ascii="Trebuchet MS" w:hAnsi="Trebuchet MS" w:cs="Arial"/>
          <w:color w:val="000000" w:themeColor="text1"/>
          <w:sz w:val="24"/>
          <w:szCs w:val="24"/>
          <w:lang w:eastAsia="ar-SA"/>
        </w:rPr>
        <w:t xml:space="preserve"> osiągnięty.</w:t>
      </w:r>
    </w:p>
    <w:p w14:paraId="2D13D64D" w14:textId="77777777" w:rsidR="000D1C46" w:rsidRPr="00511B41" w:rsidRDefault="000D1C46" w:rsidP="009E7E6B">
      <w:pPr>
        <w:suppressAutoHyphens/>
        <w:autoSpaceDE/>
        <w:autoSpaceDN/>
        <w:spacing w:line="360" w:lineRule="auto"/>
        <w:rPr>
          <w:rFonts w:ascii="Trebuchet MS" w:hAnsi="Trebuchet MS" w:cs="Arial"/>
          <w:color w:val="000000" w:themeColor="text1"/>
          <w:sz w:val="24"/>
          <w:szCs w:val="24"/>
          <w:lang w:eastAsia="ar-SA"/>
        </w:rPr>
      </w:pPr>
    </w:p>
    <w:p w14:paraId="6D110809" w14:textId="77777777" w:rsidR="000D1C46" w:rsidRPr="00511B41" w:rsidRDefault="000D1C46"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Adresat:</w:t>
      </w:r>
    </w:p>
    <w:p w14:paraId="416E26B9" w14:textId="296B265E" w:rsidR="000D1C46" w:rsidRPr="00511B41" w:rsidRDefault="000D1C46"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Osoby </w:t>
      </w:r>
      <w:r w:rsidR="008D797E" w:rsidRPr="00511B41">
        <w:rPr>
          <w:rFonts w:ascii="Trebuchet MS" w:hAnsi="Trebuchet MS" w:cs="Arial"/>
          <w:color w:val="000000" w:themeColor="text1"/>
          <w:sz w:val="24"/>
          <w:szCs w:val="24"/>
          <w:lang w:eastAsia="ar-SA"/>
        </w:rPr>
        <w:t>z niepełnosprawnością</w:t>
      </w:r>
      <w:r w:rsidRPr="00511B41">
        <w:rPr>
          <w:rFonts w:ascii="Trebuchet MS" w:hAnsi="Trebuchet MS" w:cs="Arial"/>
          <w:color w:val="000000" w:themeColor="text1"/>
          <w:sz w:val="24"/>
          <w:szCs w:val="24"/>
          <w:lang w:eastAsia="ar-SA"/>
        </w:rPr>
        <w:t xml:space="preserve"> z terenu Rudy Śląskiej.</w:t>
      </w:r>
    </w:p>
    <w:p w14:paraId="39D05EF3" w14:textId="77777777" w:rsidR="000D1C46" w:rsidRPr="00511B41" w:rsidRDefault="000D1C46" w:rsidP="009E7E6B">
      <w:pPr>
        <w:suppressAutoHyphens/>
        <w:autoSpaceDE/>
        <w:autoSpaceDN/>
        <w:spacing w:line="360" w:lineRule="auto"/>
        <w:rPr>
          <w:rFonts w:ascii="Trebuchet MS" w:hAnsi="Trebuchet MS" w:cs="Arial"/>
          <w:color w:val="000000" w:themeColor="text1"/>
          <w:sz w:val="24"/>
          <w:szCs w:val="24"/>
          <w:lang w:eastAsia="ar-SA"/>
        </w:rPr>
      </w:pPr>
    </w:p>
    <w:p w14:paraId="2657065C" w14:textId="6118F5B8" w:rsidR="000D1C46" w:rsidRPr="00511B41" w:rsidRDefault="000D1C46" w:rsidP="009E7E6B">
      <w:pPr>
        <w:suppressAutoHyphens/>
        <w:overflowPunct w:val="0"/>
        <w:autoSpaceDN/>
        <w:spacing w:line="360" w:lineRule="auto"/>
        <w:textAlignment w:val="baseline"/>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Realizator projektu:</w:t>
      </w:r>
    </w:p>
    <w:p w14:paraId="76E7DBEC" w14:textId="741EBFE9" w:rsidR="00B82E85" w:rsidRPr="00511B41" w:rsidRDefault="00B82E85" w:rsidP="009E7E6B">
      <w:pPr>
        <w:pStyle w:val="Akapitzlist"/>
        <w:widowControl w:val="0"/>
        <w:numPr>
          <w:ilvl w:val="0"/>
          <w:numId w:val="122"/>
        </w:numPr>
        <w:tabs>
          <w:tab w:val="left" w:pos="644"/>
        </w:tabs>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Oddział Regionalny Olimpiady Specjalne Polska – Śląskie Klub Olimpiad Specjalnych Halembianka Ruda Śląska,</w:t>
      </w:r>
    </w:p>
    <w:p w14:paraId="37ECF03C" w14:textId="62B0BAA1" w:rsidR="00B82E85" w:rsidRPr="00511B41" w:rsidRDefault="00B82E85" w:rsidP="009E7E6B">
      <w:pPr>
        <w:pStyle w:val="Akapitzlist"/>
        <w:widowControl w:val="0"/>
        <w:numPr>
          <w:ilvl w:val="0"/>
          <w:numId w:val="122"/>
        </w:numPr>
        <w:tabs>
          <w:tab w:val="left" w:pos="644"/>
        </w:tabs>
        <w:suppressAutoHyphens/>
        <w:spacing w:line="360" w:lineRule="auto"/>
        <w:ind w:left="0"/>
        <w:jc w:val="left"/>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Ośrodek dla Osób Niepełnosprawnych „Najświętsze Serce Jezusa” w Rudzie Śląskiej.</w:t>
      </w:r>
    </w:p>
    <w:p w14:paraId="3867CF2A" w14:textId="77777777" w:rsidR="000D1C46" w:rsidRPr="00511B41" w:rsidRDefault="000D1C46"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 </w:t>
      </w:r>
    </w:p>
    <w:p w14:paraId="01834BD0" w14:textId="77777777" w:rsidR="000D1C46" w:rsidRPr="00511B41" w:rsidRDefault="000D1C46"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Etapy realizacji projektu:</w:t>
      </w:r>
    </w:p>
    <w:p w14:paraId="0F3496FD" w14:textId="5B68E004" w:rsidR="00780C46" w:rsidRPr="00511B41" w:rsidRDefault="00780C46" w:rsidP="009E7E6B">
      <w:pPr>
        <w:widowControl w:val="0"/>
        <w:tabs>
          <w:tab w:val="left" w:pos="644"/>
        </w:tabs>
        <w:suppressAutoHyphens/>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Przygotowanie i udział w zawodach.</w:t>
      </w:r>
    </w:p>
    <w:p w14:paraId="108A5770" w14:textId="77777777" w:rsidR="000D1C46" w:rsidRPr="00511B41" w:rsidRDefault="000D1C46" w:rsidP="009E7E6B">
      <w:pPr>
        <w:suppressAutoHyphens/>
        <w:autoSpaceDE/>
        <w:autoSpaceDN/>
        <w:spacing w:line="360" w:lineRule="auto"/>
        <w:rPr>
          <w:rFonts w:ascii="Trebuchet MS" w:hAnsi="Trebuchet MS" w:cs="Arial"/>
          <w:color w:val="000000" w:themeColor="text1"/>
          <w:sz w:val="24"/>
          <w:szCs w:val="24"/>
          <w:lang w:eastAsia="ar-SA"/>
        </w:rPr>
      </w:pPr>
    </w:p>
    <w:p w14:paraId="26492657" w14:textId="77777777" w:rsidR="000D1C46" w:rsidRPr="00511B41" w:rsidRDefault="009A5F8B"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Osiągnięte</w:t>
      </w:r>
      <w:r w:rsidR="000D1C46" w:rsidRPr="00511B41">
        <w:rPr>
          <w:rFonts w:ascii="Trebuchet MS" w:hAnsi="Trebuchet MS" w:cs="Arial"/>
          <w:b/>
          <w:color w:val="000000" w:themeColor="text1"/>
          <w:sz w:val="24"/>
          <w:szCs w:val="24"/>
          <w:lang w:eastAsia="ar-SA"/>
        </w:rPr>
        <w:t xml:space="preserve"> efekty, wskaźniki realizacji działań:</w:t>
      </w:r>
    </w:p>
    <w:p w14:paraId="4382FF3D" w14:textId="0EFDB326" w:rsidR="00780C46" w:rsidRPr="00511B41" w:rsidRDefault="00780C46" w:rsidP="009E7E6B">
      <w:pPr>
        <w:pStyle w:val="Akapitzlist"/>
        <w:widowControl w:val="0"/>
        <w:numPr>
          <w:ilvl w:val="0"/>
          <w:numId w:val="123"/>
        </w:numPr>
        <w:tabs>
          <w:tab w:val="left" w:pos="644"/>
        </w:tabs>
        <w:suppressAutoHyphens/>
        <w:spacing w:line="360" w:lineRule="auto"/>
        <w:ind w:left="0"/>
        <w:jc w:val="left"/>
        <w:rPr>
          <w:rFonts w:ascii="Trebuchet MS" w:hAnsi="Trebuchet MS"/>
          <w:color w:val="000000" w:themeColor="text1"/>
          <w:sz w:val="24"/>
          <w:szCs w:val="24"/>
        </w:rPr>
      </w:pPr>
      <w:r w:rsidRPr="00511B41">
        <w:rPr>
          <w:rFonts w:ascii="Trebuchet MS" w:hAnsi="Trebuchet MS" w:cs="Arial"/>
          <w:color w:val="000000" w:themeColor="text1"/>
          <w:sz w:val="24"/>
          <w:szCs w:val="24"/>
          <w:lang w:eastAsia="ar-SA"/>
        </w:rPr>
        <w:t xml:space="preserve">Udział </w:t>
      </w:r>
      <w:r w:rsidR="00D51FE9" w:rsidRPr="00511B41">
        <w:rPr>
          <w:rFonts w:ascii="Trebuchet MS" w:hAnsi="Trebuchet MS" w:cs="Arial"/>
          <w:color w:val="000000" w:themeColor="text1"/>
          <w:sz w:val="24"/>
          <w:szCs w:val="24"/>
          <w:lang w:eastAsia="ar-SA"/>
        </w:rPr>
        <w:t>260</w:t>
      </w:r>
      <w:r w:rsidRPr="00511B41">
        <w:rPr>
          <w:rFonts w:ascii="Trebuchet MS" w:hAnsi="Trebuchet MS" w:cs="Arial"/>
          <w:color w:val="000000" w:themeColor="text1"/>
          <w:sz w:val="24"/>
          <w:szCs w:val="24"/>
          <w:lang w:eastAsia="ar-SA"/>
        </w:rPr>
        <w:t xml:space="preserve"> zawodników z niepełnosprawnością intelektualną w </w:t>
      </w:r>
      <w:r w:rsidR="00B004ED" w:rsidRPr="00511B41">
        <w:rPr>
          <w:rFonts w:ascii="Trebuchet MS" w:hAnsi="Trebuchet MS"/>
          <w:color w:val="000000" w:themeColor="text1"/>
          <w:sz w:val="24"/>
          <w:szCs w:val="24"/>
        </w:rPr>
        <w:t>Śląskich Turniejach</w:t>
      </w:r>
      <w:r w:rsidRPr="00511B41">
        <w:rPr>
          <w:rFonts w:ascii="Trebuchet MS" w:hAnsi="Trebuchet MS"/>
          <w:color w:val="000000" w:themeColor="text1"/>
          <w:sz w:val="24"/>
          <w:szCs w:val="24"/>
        </w:rPr>
        <w:t xml:space="preserve"> Olimpiad Specjalnych,</w:t>
      </w:r>
    </w:p>
    <w:p w14:paraId="138694B7" w14:textId="6166CECB" w:rsidR="00780C46" w:rsidRPr="00511B41" w:rsidRDefault="00780C46" w:rsidP="009E7E6B">
      <w:pPr>
        <w:pStyle w:val="Akapitzlist"/>
        <w:widowControl w:val="0"/>
        <w:numPr>
          <w:ilvl w:val="0"/>
          <w:numId w:val="123"/>
        </w:numPr>
        <w:tabs>
          <w:tab w:val="left" w:pos="644"/>
        </w:tabs>
        <w:suppressAutoHyphens/>
        <w:spacing w:line="360" w:lineRule="auto"/>
        <w:ind w:left="0"/>
        <w:jc w:val="left"/>
        <w:rPr>
          <w:rFonts w:ascii="Trebuchet MS" w:hAnsi="Trebuchet MS"/>
          <w:color w:val="000000" w:themeColor="text1"/>
          <w:sz w:val="24"/>
          <w:szCs w:val="24"/>
        </w:rPr>
      </w:pPr>
      <w:r w:rsidRPr="00511B41">
        <w:rPr>
          <w:rFonts w:ascii="Trebuchet MS" w:hAnsi="Trebuchet MS" w:cs="Arial"/>
          <w:color w:val="000000" w:themeColor="text1"/>
          <w:sz w:val="24"/>
          <w:szCs w:val="24"/>
          <w:lang w:eastAsia="ar-SA"/>
        </w:rPr>
        <w:t xml:space="preserve">Udział </w:t>
      </w:r>
      <w:r w:rsidR="00B004ED" w:rsidRPr="00511B41">
        <w:rPr>
          <w:rFonts w:ascii="Trebuchet MS" w:hAnsi="Trebuchet MS" w:cs="Arial"/>
          <w:color w:val="000000" w:themeColor="text1"/>
          <w:sz w:val="24"/>
          <w:szCs w:val="24"/>
          <w:lang w:eastAsia="ar-SA"/>
        </w:rPr>
        <w:t>28</w:t>
      </w:r>
      <w:r w:rsidR="00D51FE9" w:rsidRPr="00511B41">
        <w:rPr>
          <w:rFonts w:ascii="Trebuchet MS" w:hAnsi="Trebuchet MS" w:cs="Arial"/>
          <w:color w:val="000000" w:themeColor="text1"/>
          <w:sz w:val="24"/>
          <w:szCs w:val="24"/>
          <w:lang w:eastAsia="ar-SA"/>
        </w:rPr>
        <w:t>4</w:t>
      </w:r>
      <w:r w:rsidRPr="00511B41">
        <w:rPr>
          <w:rFonts w:ascii="Trebuchet MS" w:hAnsi="Trebuchet MS" w:cs="Arial"/>
          <w:color w:val="000000" w:themeColor="text1"/>
          <w:sz w:val="24"/>
          <w:szCs w:val="24"/>
          <w:lang w:eastAsia="ar-SA"/>
        </w:rPr>
        <w:t xml:space="preserve"> zawodników z niepełnosprawnością w </w:t>
      </w:r>
      <w:r w:rsidR="00B004ED" w:rsidRPr="00511B41">
        <w:rPr>
          <w:rFonts w:ascii="Trebuchet MS" w:hAnsi="Trebuchet MS" w:cs="Arial"/>
          <w:color w:val="000000" w:themeColor="text1"/>
          <w:sz w:val="24"/>
          <w:szCs w:val="24"/>
          <w:lang w:eastAsia="ar-SA"/>
        </w:rPr>
        <w:t>XXVI</w:t>
      </w:r>
      <w:r w:rsidR="00D51FE9" w:rsidRPr="00511B41">
        <w:rPr>
          <w:rFonts w:ascii="Trebuchet MS" w:hAnsi="Trebuchet MS" w:cs="Arial"/>
          <w:color w:val="000000" w:themeColor="text1"/>
          <w:sz w:val="24"/>
          <w:szCs w:val="24"/>
          <w:lang w:eastAsia="ar-SA"/>
        </w:rPr>
        <w:t>I</w:t>
      </w:r>
      <w:r w:rsidR="00B004ED" w:rsidRPr="00511B41">
        <w:rPr>
          <w:rFonts w:ascii="Trebuchet MS" w:hAnsi="Trebuchet MS" w:cs="Arial"/>
          <w:color w:val="000000" w:themeColor="text1"/>
          <w:sz w:val="24"/>
          <w:szCs w:val="24"/>
          <w:lang w:eastAsia="ar-SA"/>
        </w:rPr>
        <w:t xml:space="preserve"> </w:t>
      </w:r>
      <w:r w:rsidRPr="00511B41">
        <w:rPr>
          <w:rFonts w:ascii="Trebuchet MS" w:hAnsi="Trebuchet MS" w:cs="Arial"/>
          <w:color w:val="000000" w:themeColor="text1"/>
          <w:sz w:val="24"/>
          <w:szCs w:val="24"/>
          <w:lang w:eastAsia="ar-SA"/>
        </w:rPr>
        <w:t>Spartakiadzie Dzieci i Młodzieży Niepełnosprawnej „Olimpiada Radości”</w:t>
      </w:r>
      <w:r w:rsidR="00D51FE9" w:rsidRPr="00511B41">
        <w:rPr>
          <w:rFonts w:ascii="Trebuchet MS" w:hAnsi="Trebuchet MS" w:cs="Arial"/>
          <w:color w:val="000000" w:themeColor="text1"/>
          <w:sz w:val="24"/>
          <w:szCs w:val="24"/>
          <w:lang w:eastAsia="ar-SA"/>
        </w:rPr>
        <w:t>, reprezentujących 14 miast śląskich</w:t>
      </w:r>
      <w:r w:rsidRPr="00511B41">
        <w:rPr>
          <w:rFonts w:ascii="Trebuchet MS" w:hAnsi="Trebuchet MS" w:cs="Arial"/>
          <w:color w:val="000000" w:themeColor="text1"/>
          <w:sz w:val="24"/>
          <w:szCs w:val="24"/>
          <w:lang w:eastAsia="ar-SA"/>
        </w:rPr>
        <w:t>.</w:t>
      </w:r>
      <w:r w:rsidR="00D51FE9" w:rsidRPr="00511B41">
        <w:rPr>
          <w:rFonts w:ascii="Trebuchet MS" w:hAnsi="Trebuchet MS" w:cs="Arial"/>
          <w:color w:val="000000" w:themeColor="text1"/>
          <w:sz w:val="24"/>
          <w:szCs w:val="24"/>
          <w:lang w:eastAsia="ar-SA"/>
        </w:rPr>
        <w:t xml:space="preserve"> Sportowe zmagania obserwowało około 400 kibiców i gości.</w:t>
      </w:r>
      <w:r w:rsidRPr="00511B41">
        <w:rPr>
          <w:rFonts w:ascii="Trebuchet MS" w:hAnsi="Trebuchet MS"/>
          <w:color w:val="000000" w:themeColor="text1"/>
          <w:sz w:val="24"/>
          <w:szCs w:val="24"/>
        </w:rPr>
        <w:t xml:space="preserve"> </w:t>
      </w:r>
    </w:p>
    <w:p w14:paraId="305A81B6" w14:textId="77777777" w:rsidR="000D1C46" w:rsidRPr="00511B41" w:rsidRDefault="000D1C46" w:rsidP="009E7E6B">
      <w:pPr>
        <w:suppressAutoHyphens/>
        <w:autoSpaceDE/>
        <w:autoSpaceDN/>
        <w:spacing w:line="360" w:lineRule="auto"/>
        <w:rPr>
          <w:rFonts w:ascii="Trebuchet MS" w:hAnsi="Trebuchet MS" w:cs="Arial"/>
          <w:b/>
          <w:color w:val="000000" w:themeColor="text1"/>
          <w:sz w:val="24"/>
          <w:szCs w:val="24"/>
          <w:lang w:eastAsia="ar-SA"/>
        </w:rPr>
      </w:pPr>
    </w:p>
    <w:p w14:paraId="1B2EF072" w14:textId="77777777" w:rsidR="000D1C46" w:rsidRPr="00511B41" w:rsidRDefault="000D1C46" w:rsidP="009E7E6B">
      <w:pPr>
        <w:suppressAutoHyphens/>
        <w:overflowPunct w:val="0"/>
        <w:autoSpaceDN/>
        <w:spacing w:line="360" w:lineRule="auto"/>
        <w:textAlignment w:val="baseline"/>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Źródło finansowania:</w:t>
      </w:r>
    </w:p>
    <w:p w14:paraId="0DA8A053" w14:textId="40183DAE" w:rsidR="00780C46" w:rsidRPr="00511B41" w:rsidRDefault="00780C46" w:rsidP="009E7E6B">
      <w:pPr>
        <w:pStyle w:val="Akapitzlist"/>
        <w:widowControl w:val="0"/>
        <w:numPr>
          <w:ilvl w:val="0"/>
          <w:numId w:val="107"/>
        </w:numPr>
        <w:tabs>
          <w:tab w:val="left" w:pos="644"/>
        </w:tabs>
        <w:suppressAutoHyphens/>
        <w:spacing w:line="360" w:lineRule="auto"/>
        <w:ind w:left="0"/>
        <w:jc w:val="left"/>
        <w:textAlignment w:val="baseline"/>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Budżet Miasta Ruda Śląska - dotacja celowa,</w:t>
      </w:r>
    </w:p>
    <w:p w14:paraId="191B3F0F" w14:textId="77777777" w:rsidR="00780C46" w:rsidRPr="00511B41" w:rsidRDefault="00780C46" w:rsidP="009E7E6B">
      <w:pPr>
        <w:pStyle w:val="Akapitzlist"/>
        <w:widowControl w:val="0"/>
        <w:numPr>
          <w:ilvl w:val="0"/>
          <w:numId w:val="107"/>
        </w:numPr>
        <w:tabs>
          <w:tab w:val="left" w:pos="644"/>
        </w:tabs>
        <w:suppressAutoHyphens/>
        <w:spacing w:line="360" w:lineRule="auto"/>
        <w:ind w:left="0"/>
        <w:jc w:val="left"/>
        <w:textAlignment w:val="baseline"/>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środki własne realizatora projektu.</w:t>
      </w:r>
    </w:p>
    <w:p w14:paraId="7255F67E" w14:textId="77777777" w:rsidR="009A5F8B" w:rsidRPr="00511B41" w:rsidRDefault="009A5F8B" w:rsidP="009E7E6B">
      <w:pPr>
        <w:suppressAutoHyphens/>
        <w:overflowPunct w:val="0"/>
        <w:autoSpaceDN/>
        <w:spacing w:line="360" w:lineRule="auto"/>
        <w:textAlignment w:val="baseline"/>
        <w:rPr>
          <w:rFonts w:ascii="Trebuchet MS" w:hAnsi="Trebuchet MS" w:cs="Arial"/>
          <w:b/>
          <w:color w:val="000000" w:themeColor="text1"/>
          <w:sz w:val="24"/>
          <w:szCs w:val="24"/>
          <w:lang w:eastAsia="ar-SA"/>
        </w:rPr>
      </w:pPr>
    </w:p>
    <w:p w14:paraId="66DE42AC" w14:textId="77777777" w:rsidR="000D1C46" w:rsidRPr="00511B41" w:rsidRDefault="000D1C46" w:rsidP="009E7E6B">
      <w:pPr>
        <w:suppressAutoHyphens/>
        <w:overflowPunct w:val="0"/>
        <w:autoSpaceDN/>
        <w:spacing w:line="360" w:lineRule="auto"/>
        <w:textAlignment w:val="baseline"/>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Termin realizacji:</w:t>
      </w:r>
    </w:p>
    <w:p w14:paraId="3BAC38EF" w14:textId="7D030051" w:rsidR="00780C46" w:rsidRPr="00511B41" w:rsidRDefault="000D1C46"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olor w:val="000000" w:themeColor="text1"/>
          <w:sz w:val="24"/>
          <w:szCs w:val="24"/>
          <w:lang w:eastAsia="ar-SA"/>
        </w:rPr>
        <w:t>Projekt realizowany o</w:t>
      </w:r>
      <w:r w:rsidRPr="00511B41">
        <w:rPr>
          <w:rFonts w:ascii="Trebuchet MS" w:hAnsi="Trebuchet MS" w:cs="Arial"/>
          <w:color w:val="000000" w:themeColor="text1"/>
          <w:sz w:val="24"/>
          <w:szCs w:val="24"/>
          <w:lang w:eastAsia="ar-SA"/>
        </w:rPr>
        <w:t>d 2000r.</w:t>
      </w:r>
    </w:p>
    <w:p w14:paraId="528F7CD2" w14:textId="5B056781" w:rsidR="000D1C46" w:rsidRPr="00511B41" w:rsidRDefault="009A5F8B"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 xml:space="preserve">Projekt będzie kontynuowany </w:t>
      </w:r>
      <w:r w:rsidR="00780C46" w:rsidRPr="00511B41">
        <w:rPr>
          <w:rFonts w:ascii="Trebuchet MS" w:hAnsi="Trebuchet MS" w:cs="Arial"/>
          <w:color w:val="000000" w:themeColor="text1"/>
          <w:sz w:val="24"/>
          <w:szCs w:val="24"/>
          <w:lang w:eastAsia="ar-SA"/>
        </w:rPr>
        <w:t>202</w:t>
      </w:r>
      <w:r w:rsidR="00D51FE9" w:rsidRPr="00511B41">
        <w:rPr>
          <w:rFonts w:ascii="Trebuchet MS" w:hAnsi="Trebuchet MS" w:cs="Arial"/>
          <w:color w:val="000000" w:themeColor="text1"/>
          <w:sz w:val="24"/>
          <w:szCs w:val="24"/>
          <w:lang w:eastAsia="ar-SA"/>
        </w:rPr>
        <w:t>6</w:t>
      </w:r>
      <w:r w:rsidR="00780C46" w:rsidRPr="00511B41">
        <w:rPr>
          <w:rFonts w:ascii="Trebuchet MS" w:hAnsi="Trebuchet MS" w:cs="Arial"/>
          <w:color w:val="000000" w:themeColor="text1"/>
          <w:sz w:val="24"/>
          <w:szCs w:val="24"/>
          <w:lang w:eastAsia="ar-SA"/>
        </w:rPr>
        <w:t>r.</w:t>
      </w:r>
    </w:p>
    <w:p w14:paraId="65B47906" w14:textId="773027E5" w:rsidR="00F9403D" w:rsidRDefault="00F9403D">
      <w:pPr>
        <w:autoSpaceDE/>
        <w:autoSpaceDN/>
        <w:rPr>
          <w:rFonts w:ascii="Trebuchet MS" w:hAnsi="Trebuchet MS" w:cs="Arial"/>
          <w:color w:val="000000" w:themeColor="text1"/>
          <w:sz w:val="24"/>
          <w:szCs w:val="24"/>
          <w:lang w:eastAsia="ar-SA"/>
        </w:rPr>
      </w:pPr>
      <w:r>
        <w:rPr>
          <w:rFonts w:ascii="Trebuchet MS" w:hAnsi="Trebuchet MS" w:cs="Arial"/>
          <w:color w:val="000000" w:themeColor="text1"/>
          <w:sz w:val="24"/>
          <w:szCs w:val="24"/>
          <w:lang w:eastAsia="ar-SA"/>
        </w:rPr>
        <w:br w:type="page"/>
      </w:r>
    </w:p>
    <w:p w14:paraId="2CD2DECD" w14:textId="4FE1783C" w:rsidR="00B903BD" w:rsidRPr="00511B41" w:rsidRDefault="00B903BD" w:rsidP="009E7E6B">
      <w:pPr>
        <w:spacing w:line="360" w:lineRule="auto"/>
        <w:rPr>
          <w:rFonts w:ascii="Trebuchet MS" w:hAnsi="Trebuchet MS"/>
          <w:b/>
          <w:color w:val="000000" w:themeColor="text1"/>
          <w:sz w:val="24"/>
          <w:szCs w:val="24"/>
        </w:rPr>
      </w:pPr>
      <w:bookmarkStart w:id="68" w:name="_Hlk512259912"/>
      <w:bookmarkEnd w:id="67"/>
      <w:r w:rsidRPr="00511B41">
        <w:rPr>
          <w:rFonts w:ascii="Trebuchet MS" w:hAnsi="Trebuchet MS"/>
          <w:b/>
          <w:bCs/>
          <w:color w:val="000000" w:themeColor="text1"/>
          <w:sz w:val="24"/>
          <w:szCs w:val="24"/>
        </w:rPr>
        <w:t xml:space="preserve">Makroregionalny Śląski Turniej Bocce Olimpiad Specjalnych </w:t>
      </w:r>
      <w:r w:rsidRPr="00511B41">
        <w:rPr>
          <w:rFonts w:ascii="Trebuchet MS" w:hAnsi="Trebuchet MS"/>
          <w:b/>
          <w:color w:val="000000" w:themeColor="text1"/>
          <w:sz w:val="24"/>
          <w:szCs w:val="24"/>
        </w:rPr>
        <w:t>[C</w:t>
      </w:r>
      <w:r w:rsidRPr="00511B41">
        <w:rPr>
          <w:rFonts w:ascii="Trebuchet MS" w:hAnsi="Trebuchet MS"/>
          <w:b/>
          <w:color w:val="000000" w:themeColor="text1"/>
          <w:sz w:val="24"/>
          <w:szCs w:val="24"/>
          <w:vertAlign w:val="subscript"/>
        </w:rPr>
        <w:t>9</w:t>
      </w:r>
      <w:r w:rsidRPr="00511B41">
        <w:rPr>
          <w:rFonts w:ascii="Trebuchet MS" w:hAnsi="Trebuchet MS"/>
          <w:b/>
          <w:color w:val="000000" w:themeColor="text1"/>
          <w:sz w:val="24"/>
          <w:szCs w:val="24"/>
        </w:rPr>
        <w:t>K</w:t>
      </w:r>
      <w:r w:rsidRPr="00511B41">
        <w:rPr>
          <w:rFonts w:ascii="Trebuchet MS" w:hAnsi="Trebuchet MS"/>
          <w:b/>
          <w:color w:val="000000" w:themeColor="text1"/>
          <w:sz w:val="24"/>
          <w:szCs w:val="24"/>
          <w:vertAlign w:val="subscript"/>
        </w:rPr>
        <w:t>2</w:t>
      </w:r>
      <w:r w:rsidRPr="00511B41">
        <w:rPr>
          <w:rFonts w:ascii="Trebuchet MS" w:hAnsi="Trebuchet MS"/>
          <w:b/>
          <w:color w:val="000000" w:themeColor="text1"/>
          <w:sz w:val="24"/>
          <w:szCs w:val="24"/>
        </w:rPr>
        <w:t>]</w:t>
      </w:r>
    </w:p>
    <w:p w14:paraId="208A1281" w14:textId="77777777" w:rsidR="00532AA7" w:rsidRPr="00511B41" w:rsidRDefault="00532AA7" w:rsidP="009E7E6B">
      <w:pPr>
        <w:spacing w:line="360" w:lineRule="auto"/>
        <w:rPr>
          <w:rFonts w:ascii="Trebuchet MS" w:hAnsi="Trebuchet MS" w:cs="Arial"/>
          <w:b/>
          <w:color w:val="000000" w:themeColor="text1"/>
          <w:sz w:val="24"/>
          <w:szCs w:val="24"/>
        </w:rPr>
      </w:pPr>
    </w:p>
    <w:p w14:paraId="5E08B0D9" w14:textId="2960D303" w:rsidR="00532AA7" w:rsidRPr="00F9403D" w:rsidRDefault="00263B04" w:rsidP="00F9403D">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E34549"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F9403D">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F9403D">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21D4CE8F" w14:textId="77777777" w:rsidR="00532AA7" w:rsidRPr="00511B41" w:rsidRDefault="00532AA7" w:rsidP="009E7E6B">
      <w:pPr>
        <w:spacing w:line="360" w:lineRule="auto"/>
        <w:rPr>
          <w:rFonts w:ascii="Trebuchet MS" w:hAnsi="Trebuchet MS" w:cs="Arial"/>
          <w:color w:val="000000" w:themeColor="text1"/>
          <w:sz w:val="24"/>
          <w:szCs w:val="24"/>
        </w:rPr>
      </w:pPr>
    </w:p>
    <w:p w14:paraId="55CC1A13" w14:textId="4DCC3C9E" w:rsidR="003E16F6" w:rsidRPr="00511B41" w:rsidRDefault="00BB2997" w:rsidP="009E7E6B">
      <w:pPr>
        <w:spacing w:line="360" w:lineRule="auto"/>
        <w:rPr>
          <w:rFonts w:ascii="Trebuchet MS" w:hAnsi="Trebuchet MS" w:cs="Arial"/>
          <w:b/>
          <w:bCs/>
          <w:color w:val="000000" w:themeColor="text1"/>
          <w:sz w:val="24"/>
          <w:szCs w:val="24"/>
        </w:rPr>
      </w:pPr>
      <w:r w:rsidRPr="00511B41">
        <w:rPr>
          <w:rFonts w:ascii="Trebuchet MS" w:hAnsi="Trebuchet MS" w:cs="Arial"/>
          <w:b/>
          <w:bCs/>
          <w:color w:val="000000" w:themeColor="text1"/>
          <w:sz w:val="24"/>
          <w:szCs w:val="24"/>
        </w:rPr>
        <w:t>Makroregionalny Śląski Turniej Bowlingowy Olimpiad Specjalnych [C</w:t>
      </w:r>
      <w:r w:rsidRPr="00511B41">
        <w:rPr>
          <w:rFonts w:ascii="Trebuchet MS" w:hAnsi="Trebuchet MS" w:cs="Arial"/>
          <w:b/>
          <w:bCs/>
          <w:color w:val="000000" w:themeColor="text1"/>
          <w:sz w:val="24"/>
          <w:szCs w:val="24"/>
          <w:vertAlign w:val="subscript"/>
        </w:rPr>
        <w:t>9</w:t>
      </w:r>
      <w:r w:rsidRPr="00511B41">
        <w:rPr>
          <w:rFonts w:ascii="Trebuchet MS" w:hAnsi="Trebuchet MS" w:cs="Arial"/>
          <w:b/>
          <w:bCs/>
          <w:color w:val="000000" w:themeColor="text1"/>
          <w:sz w:val="24"/>
          <w:szCs w:val="24"/>
        </w:rPr>
        <w:t>K</w:t>
      </w:r>
      <w:r w:rsidRPr="00511B41">
        <w:rPr>
          <w:rFonts w:ascii="Trebuchet MS" w:hAnsi="Trebuchet MS" w:cs="Arial"/>
          <w:b/>
          <w:bCs/>
          <w:color w:val="000000" w:themeColor="text1"/>
          <w:sz w:val="24"/>
          <w:szCs w:val="24"/>
          <w:vertAlign w:val="subscript"/>
        </w:rPr>
        <w:t>2</w:t>
      </w:r>
      <w:r w:rsidRPr="00511B41">
        <w:rPr>
          <w:rFonts w:ascii="Trebuchet MS" w:hAnsi="Trebuchet MS" w:cs="Arial"/>
          <w:b/>
          <w:bCs/>
          <w:color w:val="000000" w:themeColor="text1"/>
          <w:sz w:val="24"/>
          <w:szCs w:val="24"/>
        </w:rPr>
        <w:t>]</w:t>
      </w:r>
    </w:p>
    <w:p w14:paraId="235F2598" w14:textId="77777777" w:rsidR="00532AA7" w:rsidRPr="00511B41" w:rsidRDefault="00532AA7" w:rsidP="009E7E6B">
      <w:pPr>
        <w:spacing w:line="360" w:lineRule="auto"/>
        <w:rPr>
          <w:rFonts w:ascii="Trebuchet MS" w:hAnsi="Trebuchet MS" w:cs="Arial"/>
          <w:b/>
          <w:bCs/>
          <w:color w:val="000000" w:themeColor="text1"/>
          <w:sz w:val="24"/>
          <w:szCs w:val="24"/>
        </w:rPr>
      </w:pPr>
    </w:p>
    <w:p w14:paraId="562202AA" w14:textId="4AFDCBEE" w:rsidR="00263B04" w:rsidRPr="00511B41" w:rsidRDefault="00263B0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EC7E6D"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F9403D">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F9403D">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06486C15" w14:textId="77777777" w:rsidR="00FC3724" w:rsidRPr="00511B41" w:rsidRDefault="00FC3724" w:rsidP="009E7E6B">
      <w:pPr>
        <w:spacing w:line="360" w:lineRule="auto"/>
        <w:rPr>
          <w:rFonts w:ascii="Trebuchet MS" w:hAnsi="Trebuchet MS" w:cs="Arial"/>
          <w:color w:val="000000" w:themeColor="text1"/>
          <w:sz w:val="24"/>
          <w:szCs w:val="24"/>
        </w:rPr>
      </w:pPr>
    </w:p>
    <w:p w14:paraId="7A5608B5" w14:textId="64BF9DA4" w:rsidR="00263B04" w:rsidRPr="00511B41" w:rsidRDefault="00263B04" w:rsidP="009E7E6B">
      <w:pPr>
        <w:autoSpaceDE/>
        <w:autoSpaceDN/>
        <w:spacing w:line="360" w:lineRule="auto"/>
        <w:rPr>
          <w:rFonts w:ascii="Trebuchet MS" w:eastAsiaTheme="minorHAnsi" w:hAnsi="Trebuchet MS" w:cstheme="minorBidi"/>
          <w:b/>
          <w:bCs/>
          <w:color w:val="000000" w:themeColor="text1"/>
          <w:sz w:val="24"/>
          <w:szCs w:val="24"/>
          <w:lang w:eastAsia="ar-SA"/>
        </w:rPr>
      </w:pPr>
      <w:r w:rsidRPr="00511B41">
        <w:rPr>
          <w:rFonts w:ascii="Trebuchet MS" w:eastAsiaTheme="minorHAnsi" w:hAnsi="Trebuchet MS" w:cstheme="minorBidi"/>
          <w:b/>
          <w:bCs/>
          <w:color w:val="000000" w:themeColor="text1"/>
          <w:sz w:val="24"/>
          <w:szCs w:val="24"/>
          <w:lang w:eastAsia="ar-SA"/>
        </w:rPr>
        <w:t>Spartakiada Dzieci i Młodzieży z Niepełnosprawnościami Olimpiada Radości [C</w:t>
      </w:r>
      <w:r w:rsidRPr="00511B41">
        <w:rPr>
          <w:rFonts w:ascii="Trebuchet MS" w:eastAsiaTheme="minorHAnsi" w:hAnsi="Trebuchet MS" w:cstheme="minorBidi"/>
          <w:b/>
          <w:bCs/>
          <w:color w:val="000000" w:themeColor="text1"/>
          <w:sz w:val="24"/>
          <w:szCs w:val="24"/>
          <w:vertAlign w:val="subscript"/>
          <w:lang w:eastAsia="ar-SA"/>
        </w:rPr>
        <w:t>9</w:t>
      </w:r>
      <w:r w:rsidRPr="00511B41">
        <w:rPr>
          <w:rFonts w:ascii="Trebuchet MS" w:eastAsiaTheme="minorHAnsi" w:hAnsi="Trebuchet MS" w:cstheme="minorBidi"/>
          <w:b/>
          <w:bCs/>
          <w:color w:val="000000" w:themeColor="text1"/>
          <w:sz w:val="24"/>
          <w:szCs w:val="24"/>
          <w:lang w:eastAsia="ar-SA"/>
        </w:rPr>
        <w:t>K</w:t>
      </w:r>
      <w:r w:rsidRPr="00511B41">
        <w:rPr>
          <w:rFonts w:ascii="Trebuchet MS" w:eastAsiaTheme="minorHAnsi" w:hAnsi="Trebuchet MS" w:cstheme="minorBidi"/>
          <w:b/>
          <w:bCs/>
          <w:color w:val="000000" w:themeColor="text1"/>
          <w:sz w:val="24"/>
          <w:szCs w:val="24"/>
          <w:vertAlign w:val="subscript"/>
          <w:lang w:eastAsia="ar-SA"/>
        </w:rPr>
        <w:t>2</w:t>
      </w:r>
      <w:r w:rsidRPr="00511B41">
        <w:rPr>
          <w:rFonts w:ascii="Trebuchet MS" w:eastAsiaTheme="minorHAnsi" w:hAnsi="Trebuchet MS" w:cstheme="minorBidi"/>
          <w:b/>
          <w:bCs/>
          <w:color w:val="000000" w:themeColor="text1"/>
          <w:sz w:val="24"/>
          <w:szCs w:val="24"/>
          <w:lang w:eastAsia="ar-SA"/>
        </w:rPr>
        <w:t>]</w:t>
      </w:r>
    </w:p>
    <w:p w14:paraId="17F9FEF6" w14:textId="77777777" w:rsidR="00532AA7" w:rsidRPr="00511B41" w:rsidRDefault="00532AA7" w:rsidP="009E7E6B">
      <w:pPr>
        <w:autoSpaceDE/>
        <w:autoSpaceDN/>
        <w:spacing w:line="360" w:lineRule="auto"/>
        <w:rPr>
          <w:rFonts w:ascii="Trebuchet MS" w:eastAsiaTheme="minorHAnsi" w:hAnsi="Trebuchet MS" w:cstheme="minorBidi"/>
          <w:b/>
          <w:bCs/>
          <w:color w:val="000000" w:themeColor="text1"/>
          <w:sz w:val="24"/>
          <w:szCs w:val="24"/>
          <w:lang w:eastAsia="ar-SA"/>
        </w:rPr>
      </w:pPr>
    </w:p>
    <w:p w14:paraId="366FB9CC" w14:textId="7D4AD20E" w:rsidR="00263B04" w:rsidRPr="00511B41" w:rsidRDefault="00263B04" w:rsidP="009E7E6B">
      <w:pPr>
        <w:tabs>
          <w:tab w:val="left" w:pos="3165"/>
        </w:tabs>
        <w:suppressAutoHyphens/>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Sprawozdanie za 202</w:t>
      </w:r>
      <w:r w:rsidR="00BE6344" w:rsidRPr="00511B41">
        <w:rPr>
          <w:rFonts w:ascii="Trebuchet MS" w:hAnsi="Trebuchet MS"/>
          <w:color w:val="000000" w:themeColor="text1"/>
          <w:sz w:val="24"/>
          <w:szCs w:val="24"/>
        </w:rPr>
        <w:t>5</w:t>
      </w:r>
      <w:r w:rsidRPr="00511B41">
        <w:rPr>
          <w:rFonts w:ascii="Trebuchet MS" w:hAnsi="Trebuchet MS"/>
          <w:color w:val="000000" w:themeColor="text1"/>
          <w:sz w:val="24"/>
          <w:szCs w:val="24"/>
        </w:rPr>
        <w:t>r. będzie zamieszczone w Sprawozdaniu z realizacji</w:t>
      </w:r>
      <w:r w:rsidR="00F9403D">
        <w:rPr>
          <w:rFonts w:ascii="Trebuchet MS" w:hAnsi="Trebuchet MS"/>
          <w:color w:val="000000" w:themeColor="text1"/>
          <w:sz w:val="24"/>
          <w:szCs w:val="24"/>
        </w:rPr>
        <w:t xml:space="preserve"> </w:t>
      </w:r>
      <w:r w:rsidRPr="00511B41">
        <w:rPr>
          <w:rFonts w:ascii="Trebuchet MS" w:hAnsi="Trebuchet MS"/>
          <w:color w:val="000000" w:themeColor="text1"/>
          <w:sz w:val="24"/>
          <w:szCs w:val="24"/>
        </w:rPr>
        <w:t>Programu działań na rzecz osób niepełnosprawnych „Ruda Śląska – miastem przyjaznym</w:t>
      </w:r>
      <w:r w:rsidR="00F9403D">
        <w:rPr>
          <w:rFonts w:ascii="Trebuchet MS" w:hAnsi="Trebuchet MS"/>
          <w:color w:val="000000" w:themeColor="text1"/>
          <w:sz w:val="24"/>
          <w:szCs w:val="24"/>
        </w:rPr>
        <w:t xml:space="preserve"> </w:t>
      </w:r>
      <w:r w:rsidRPr="00511B41">
        <w:rPr>
          <w:rFonts w:ascii="Trebuchet MS" w:hAnsi="Trebuchet MS"/>
          <w:color w:val="000000" w:themeColor="text1"/>
          <w:sz w:val="24"/>
          <w:szCs w:val="24"/>
        </w:rPr>
        <w:t>osobom z niepełnosprawnościami" i opublikowane w BIP Urzędu Miasta Ruda Śląska w menu „Programy, strategie, rewitalizacje - programy realizowane", w zakładce „Program działań na rzecz osób niepełnosprawnych - Sprawozdania."</w:t>
      </w:r>
    </w:p>
    <w:p w14:paraId="62DFFD3A" w14:textId="3A695BCC" w:rsidR="00F9403D" w:rsidRDefault="00F9403D">
      <w:pPr>
        <w:autoSpaceDE/>
        <w:autoSpaceDN/>
        <w:rPr>
          <w:rFonts w:ascii="Trebuchet MS" w:hAnsi="Trebuchet MS" w:cs="Arial"/>
          <w:color w:val="000000" w:themeColor="text1"/>
          <w:sz w:val="24"/>
          <w:szCs w:val="24"/>
        </w:rPr>
      </w:pPr>
      <w:r>
        <w:rPr>
          <w:rFonts w:ascii="Trebuchet MS" w:hAnsi="Trebuchet MS" w:cs="Arial"/>
          <w:color w:val="000000" w:themeColor="text1"/>
          <w:sz w:val="24"/>
          <w:szCs w:val="24"/>
        </w:rPr>
        <w:br w:type="page"/>
      </w:r>
    </w:p>
    <w:p w14:paraId="3A24832F" w14:textId="260F8ABA" w:rsidR="004A3174" w:rsidRPr="00511B41" w:rsidRDefault="00945214" w:rsidP="009E7E6B">
      <w:pPr>
        <w:spacing w:line="360" w:lineRule="auto"/>
        <w:rPr>
          <w:rFonts w:ascii="Trebuchet MS" w:hAnsi="Trebuchet MS" w:cs="Arial"/>
          <w:b/>
          <w:bCs/>
          <w:color w:val="000000" w:themeColor="text1"/>
          <w:sz w:val="24"/>
          <w:szCs w:val="24"/>
        </w:rPr>
      </w:pPr>
      <w:bookmarkStart w:id="69" w:name="_Hlk190693539"/>
      <w:r w:rsidRPr="00511B41">
        <w:rPr>
          <w:rFonts w:ascii="Trebuchet MS" w:hAnsi="Trebuchet MS"/>
          <w:b/>
          <w:color w:val="000000" w:themeColor="text1"/>
          <w:sz w:val="24"/>
          <w:szCs w:val="24"/>
        </w:rPr>
        <w:t>Upowszechniani</w:t>
      </w:r>
      <w:r w:rsidR="004A3174" w:rsidRPr="00511B41">
        <w:rPr>
          <w:rFonts w:ascii="Trebuchet MS" w:hAnsi="Trebuchet MS"/>
          <w:b/>
          <w:color w:val="000000" w:themeColor="text1"/>
          <w:sz w:val="24"/>
          <w:szCs w:val="24"/>
        </w:rPr>
        <w:t>e uczestnictwa w kulturze [C</w:t>
      </w:r>
      <w:r w:rsidR="004A3174" w:rsidRPr="00511B41">
        <w:rPr>
          <w:rFonts w:ascii="Trebuchet MS" w:hAnsi="Trebuchet MS"/>
          <w:b/>
          <w:color w:val="000000" w:themeColor="text1"/>
          <w:sz w:val="24"/>
          <w:szCs w:val="24"/>
          <w:vertAlign w:val="subscript"/>
        </w:rPr>
        <w:t>9</w:t>
      </w:r>
      <w:r w:rsidR="004A3174" w:rsidRPr="00511B41">
        <w:rPr>
          <w:rFonts w:ascii="Trebuchet MS" w:hAnsi="Trebuchet MS"/>
          <w:b/>
          <w:color w:val="000000" w:themeColor="text1"/>
          <w:sz w:val="24"/>
          <w:szCs w:val="24"/>
        </w:rPr>
        <w:t>K</w:t>
      </w:r>
      <w:r w:rsidR="004A3174" w:rsidRPr="00511B41">
        <w:rPr>
          <w:rFonts w:ascii="Trebuchet MS" w:hAnsi="Trebuchet MS"/>
          <w:b/>
          <w:color w:val="000000" w:themeColor="text1"/>
          <w:sz w:val="24"/>
          <w:szCs w:val="24"/>
          <w:vertAlign w:val="subscript"/>
        </w:rPr>
        <w:t>4</w:t>
      </w:r>
      <w:r w:rsidR="004A3174" w:rsidRPr="00511B41">
        <w:rPr>
          <w:rFonts w:ascii="Trebuchet MS" w:hAnsi="Trebuchet MS"/>
          <w:b/>
          <w:color w:val="000000" w:themeColor="text1"/>
          <w:sz w:val="24"/>
          <w:szCs w:val="24"/>
        </w:rPr>
        <w:t>]</w:t>
      </w:r>
    </w:p>
    <w:p w14:paraId="25C964C3" w14:textId="77777777" w:rsidR="00680527" w:rsidRPr="00511B41" w:rsidRDefault="00680527" w:rsidP="009E7E6B">
      <w:pPr>
        <w:autoSpaceDE/>
        <w:autoSpaceDN/>
        <w:spacing w:line="360" w:lineRule="auto"/>
        <w:rPr>
          <w:rFonts w:ascii="Trebuchet MS" w:hAnsi="Trebuchet MS"/>
          <w:b/>
          <w:color w:val="000000" w:themeColor="text1"/>
          <w:sz w:val="24"/>
          <w:szCs w:val="24"/>
          <w:u w:val="single"/>
        </w:rPr>
      </w:pPr>
    </w:p>
    <w:p w14:paraId="3A2B59A4" w14:textId="77777777" w:rsidR="00680527" w:rsidRPr="00511B41" w:rsidRDefault="00680527"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Cel projektu:</w:t>
      </w:r>
    </w:p>
    <w:p w14:paraId="2C1AC963" w14:textId="77777777" w:rsidR="007629F5" w:rsidRPr="00511B41" w:rsidRDefault="007629F5"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Upowszechnianie, promocja imprez odbywających się na terenie miasta, upowszechnianie wydarzeń tj.: koncertów, festiwali, wydarzeń niszowych, spektakli teatralnych, imprez plenerowych, w tym imprez o charakterze masowym, imprez z okazji świąt państwowych i miejskich.</w:t>
      </w:r>
    </w:p>
    <w:p w14:paraId="1AACA885" w14:textId="220F133C" w:rsidR="007629F5" w:rsidRPr="00511B41" w:rsidRDefault="00DC416E"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Szerzenie</w:t>
      </w:r>
      <w:r w:rsidR="007629F5" w:rsidRPr="00511B41">
        <w:rPr>
          <w:rFonts w:ascii="Trebuchet MS" w:hAnsi="Trebuchet MS"/>
          <w:color w:val="000000" w:themeColor="text1"/>
          <w:sz w:val="24"/>
          <w:szCs w:val="24"/>
          <w:lang w:eastAsia="ar-SA"/>
        </w:rPr>
        <w:t xml:space="preserve"> i promocja cyklicznych imprez i wydarzeń artystycznych odbywających się na terenie </w:t>
      </w:r>
      <w:r w:rsidR="002908B4" w:rsidRPr="00511B41">
        <w:rPr>
          <w:rFonts w:ascii="Trebuchet MS" w:hAnsi="Trebuchet MS"/>
          <w:color w:val="000000" w:themeColor="text1"/>
          <w:sz w:val="24"/>
          <w:szCs w:val="24"/>
          <w:lang w:eastAsia="ar-SA"/>
        </w:rPr>
        <w:t>miasta, w</w:t>
      </w:r>
      <w:r w:rsidR="007629F5" w:rsidRPr="00511B41">
        <w:rPr>
          <w:rFonts w:ascii="Trebuchet MS" w:hAnsi="Trebuchet MS"/>
          <w:color w:val="000000" w:themeColor="text1"/>
          <w:sz w:val="24"/>
          <w:szCs w:val="24"/>
          <w:lang w:eastAsia="ar-SA"/>
        </w:rPr>
        <w:t xml:space="preserve"> tym Dni Rudy Śląskiej</w:t>
      </w:r>
      <w:r w:rsidRPr="00511B41">
        <w:rPr>
          <w:rFonts w:ascii="Trebuchet MS" w:hAnsi="Trebuchet MS"/>
          <w:color w:val="000000" w:themeColor="text1"/>
          <w:sz w:val="24"/>
          <w:szCs w:val="24"/>
          <w:lang w:eastAsia="ar-SA"/>
        </w:rPr>
        <w:t xml:space="preserve"> (Święto Miasta)</w:t>
      </w:r>
      <w:r w:rsidR="007629F5" w:rsidRPr="00511B41">
        <w:rPr>
          <w:rFonts w:ascii="Trebuchet MS" w:hAnsi="Trebuchet MS"/>
          <w:color w:val="000000" w:themeColor="text1"/>
          <w:sz w:val="24"/>
          <w:szCs w:val="24"/>
          <w:lang w:eastAsia="ar-SA"/>
        </w:rPr>
        <w:t>.</w:t>
      </w:r>
    </w:p>
    <w:p w14:paraId="6CC9A9B7" w14:textId="3761A0E4" w:rsidR="007629F5" w:rsidRPr="00511B41" w:rsidRDefault="007629F5"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Integracja ze środowiskiem kultury, organizatorami wydarzeń kulturalnych, promocja wydarzeń w środowisku lokalnym, dotarcie do różnych grup społecznych z terenu </w:t>
      </w:r>
      <w:r w:rsidR="00DC416E" w:rsidRPr="00511B41">
        <w:rPr>
          <w:rFonts w:ascii="Trebuchet MS" w:hAnsi="Trebuchet MS"/>
          <w:color w:val="000000" w:themeColor="text1"/>
          <w:sz w:val="24"/>
          <w:szCs w:val="24"/>
          <w:lang w:eastAsia="ar-SA"/>
        </w:rPr>
        <w:t>M</w:t>
      </w:r>
      <w:r w:rsidRPr="00511B41">
        <w:rPr>
          <w:rFonts w:ascii="Trebuchet MS" w:hAnsi="Trebuchet MS"/>
          <w:color w:val="000000" w:themeColor="text1"/>
          <w:sz w:val="24"/>
          <w:szCs w:val="24"/>
          <w:lang w:eastAsia="ar-SA"/>
        </w:rPr>
        <w:t>iasta</w:t>
      </w:r>
      <w:r w:rsidR="00DC416E" w:rsidRPr="00511B41">
        <w:rPr>
          <w:rFonts w:ascii="Trebuchet MS" w:hAnsi="Trebuchet MS"/>
          <w:color w:val="000000" w:themeColor="text1"/>
          <w:sz w:val="24"/>
          <w:szCs w:val="24"/>
          <w:lang w:eastAsia="ar-SA"/>
        </w:rPr>
        <w:t xml:space="preserve"> Ruda Śląska</w:t>
      </w:r>
      <w:r w:rsidRPr="00511B41">
        <w:rPr>
          <w:rFonts w:ascii="Trebuchet MS" w:hAnsi="Trebuchet MS"/>
          <w:color w:val="000000" w:themeColor="text1"/>
          <w:sz w:val="24"/>
          <w:szCs w:val="24"/>
          <w:lang w:eastAsia="ar-SA"/>
        </w:rPr>
        <w:t>.</w:t>
      </w:r>
    </w:p>
    <w:p w14:paraId="0F80C28D" w14:textId="500F695B" w:rsidR="00680527" w:rsidRPr="00511B41" w:rsidRDefault="00680527"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Cel został zrealizowany.</w:t>
      </w:r>
    </w:p>
    <w:p w14:paraId="59B45272" w14:textId="77777777" w:rsidR="002E05F0" w:rsidRPr="00511B41" w:rsidRDefault="002E05F0" w:rsidP="009E7E6B">
      <w:pPr>
        <w:autoSpaceDE/>
        <w:autoSpaceDN/>
        <w:spacing w:line="360" w:lineRule="auto"/>
        <w:rPr>
          <w:rFonts w:ascii="Trebuchet MS" w:hAnsi="Trebuchet MS"/>
          <w:color w:val="000000" w:themeColor="text1"/>
          <w:sz w:val="24"/>
          <w:szCs w:val="24"/>
        </w:rPr>
      </w:pPr>
    </w:p>
    <w:p w14:paraId="75CBB43B" w14:textId="77777777" w:rsidR="00680527" w:rsidRPr="00511B41" w:rsidRDefault="00680527"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Adresat:</w:t>
      </w:r>
    </w:p>
    <w:p w14:paraId="22CE2CF4" w14:textId="4C670884" w:rsidR="00680527" w:rsidRPr="00511B41" w:rsidRDefault="00680527"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Mieszkańcy Miasta Ruda Śląska</w:t>
      </w:r>
      <w:r w:rsidR="00945AD7" w:rsidRPr="00511B41">
        <w:rPr>
          <w:rFonts w:ascii="Trebuchet MS" w:hAnsi="Trebuchet MS"/>
          <w:color w:val="000000" w:themeColor="text1"/>
          <w:sz w:val="24"/>
          <w:szCs w:val="24"/>
        </w:rPr>
        <w:t xml:space="preserve"> oraz regionu</w:t>
      </w:r>
      <w:r w:rsidRPr="00511B41">
        <w:rPr>
          <w:rFonts w:ascii="Trebuchet MS" w:hAnsi="Trebuchet MS"/>
          <w:color w:val="000000" w:themeColor="text1"/>
          <w:sz w:val="24"/>
          <w:szCs w:val="24"/>
        </w:rPr>
        <w:t>.</w:t>
      </w:r>
    </w:p>
    <w:p w14:paraId="5A9F474F" w14:textId="77777777" w:rsidR="00680527" w:rsidRPr="00511B41" w:rsidRDefault="00680527" w:rsidP="009E7E6B">
      <w:pPr>
        <w:autoSpaceDE/>
        <w:autoSpaceDN/>
        <w:spacing w:line="360" w:lineRule="auto"/>
        <w:rPr>
          <w:rFonts w:ascii="Trebuchet MS" w:hAnsi="Trebuchet MS"/>
          <w:b/>
          <w:color w:val="000000" w:themeColor="text1"/>
          <w:sz w:val="24"/>
          <w:szCs w:val="24"/>
        </w:rPr>
      </w:pPr>
    </w:p>
    <w:p w14:paraId="2B7F8428" w14:textId="77777777" w:rsidR="00680527" w:rsidRPr="00511B41" w:rsidRDefault="00680527"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Realizator projektu:</w:t>
      </w:r>
    </w:p>
    <w:p w14:paraId="5199BADC" w14:textId="2E288B62" w:rsidR="00945AD7" w:rsidRPr="00511B41" w:rsidRDefault="00945AD7" w:rsidP="009E7E6B">
      <w:pPr>
        <w:suppressAutoHyphens/>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Wydział Kultury, Komunikacji Społecznej i Promocji Miasta</w:t>
      </w:r>
      <w:r w:rsidR="00DC416E" w:rsidRPr="00511B41">
        <w:rPr>
          <w:rFonts w:ascii="Trebuchet MS" w:hAnsi="Trebuchet MS"/>
          <w:color w:val="000000" w:themeColor="text1"/>
          <w:sz w:val="24"/>
          <w:szCs w:val="24"/>
          <w:lang w:eastAsia="ar-SA"/>
        </w:rPr>
        <w:t xml:space="preserve"> Urzędu Miasta Ruda Śląska.</w:t>
      </w:r>
    </w:p>
    <w:p w14:paraId="4F02265B" w14:textId="77777777" w:rsidR="00416EB8" w:rsidRPr="00511B41" w:rsidRDefault="00416EB8" w:rsidP="009E7E6B">
      <w:pPr>
        <w:suppressAutoHyphens/>
        <w:autoSpaceDE/>
        <w:autoSpaceDN/>
        <w:spacing w:line="360" w:lineRule="auto"/>
        <w:rPr>
          <w:rFonts w:ascii="Trebuchet MS" w:hAnsi="Trebuchet MS" w:cs="Arial"/>
          <w:b/>
          <w:color w:val="000000" w:themeColor="text1"/>
          <w:sz w:val="24"/>
          <w:szCs w:val="24"/>
          <w:lang w:eastAsia="ar-SA"/>
        </w:rPr>
      </w:pPr>
    </w:p>
    <w:p w14:paraId="68C0705C" w14:textId="39A37667" w:rsidR="00416EB8" w:rsidRPr="00511B41" w:rsidRDefault="00416EB8" w:rsidP="009E7E6B">
      <w:pPr>
        <w:suppressAutoHyphens/>
        <w:autoSpaceDE/>
        <w:autoSpaceDN/>
        <w:spacing w:line="360" w:lineRule="auto"/>
        <w:rPr>
          <w:rFonts w:ascii="Trebuchet MS" w:hAnsi="Trebuchet MS" w:cs="Arial"/>
          <w:b/>
          <w:color w:val="000000" w:themeColor="text1"/>
          <w:sz w:val="24"/>
          <w:szCs w:val="24"/>
          <w:lang w:eastAsia="ar-SA"/>
        </w:rPr>
      </w:pPr>
      <w:r w:rsidRPr="00511B41">
        <w:rPr>
          <w:rFonts w:ascii="Trebuchet MS" w:hAnsi="Trebuchet MS" w:cs="Arial"/>
          <w:b/>
          <w:color w:val="000000" w:themeColor="text1"/>
          <w:sz w:val="24"/>
          <w:szCs w:val="24"/>
          <w:lang w:eastAsia="ar-SA"/>
        </w:rPr>
        <w:t>Etapy realizacji projektu:</w:t>
      </w:r>
    </w:p>
    <w:p w14:paraId="02B8FFA8" w14:textId="52B2107D" w:rsidR="00680527" w:rsidRPr="00511B41" w:rsidRDefault="0082768F"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Spotkanie zespołu w sprawie ustalenia repertuaru, wybór artystów, nawiązanie kontaktu z firmami eventowymi, wybór firmy, opracowanie harmonogramu działań, podpisanie umów z wykonawcą. Podział zadań między organizatorem a współorganizatorem. Podjęcie działań mających na celu zabezpieczenie techniczne imprezy (m. in. pozyskanie sponsorów, ochrona imprezy, środki bezpieczeństwa wynikające z ustawy o organizacji imprez masowych).</w:t>
      </w:r>
    </w:p>
    <w:p w14:paraId="5E722301" w14:textId="77777777" w:rsidR="00416EB8" w:rsidRPr="00511B41" w:rsidRDefault="00416EB8" w:rsidP="009E7E6B">
      <w:pPr>
        <w:autoSpaceDE/>
        <w:autoSpaceDN/>
        <w:spacing w:line="360" w:lineRule="auto"/>
        <w:rPr>
          <w:rFonts w:ascii="Trebuchet MS" w:hAnsi="Trebuchet MS"/>
          <w:color w:val="000000" w:themeColor="text1"/>
          <w:sz w:val="24"/>
          <w:szCs w:val="24"/>
        </w:rPr>
      </w:pPr>
    </w:p>
    <w:p w14:paraId="0E347C9E" w14:textId="77777777" w:rsidR="00680527" w:rsidRPr="00511B41" w:rsidRDefault="00680527"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Osiągnięte efekty, wskaźniki realizacji </w:t>
      </w:r>
      <w:r w:rsidR="00085077" w:rsidRPr="00511B41">
        <w:rPr>
          <w:rFonts w:ascii="Trebuchet MS" w:hAnsi="Trebuchet MS"/>
          <w:b/>
          <w:color w:val="000000" w:themeColor="text1"/>
          <w:sz w:val="24"/>
          <w:szCs w:val="24"/>
        </w:rPr>
        <w:t>działań</w:t>
      </w:r>
      <w:r w:rsidRPr="00511B41">
        <w:rPr>
          <w:rFonts w:ascii="Trebuchet MS" w:hAnsi="Trebuchet MS"/>
          <w:b/>
          <w:color w:val="000000" w:themeColor="text1"/>
          <w:sz w:val="24"/>
          <w:szCs w:val="24"/>
        </w:rPr>
        <w:t>:</w:t>
      </w:r>
    </w:p>
    <w:p w14:paraId="0AAD73AA" w14:textId="3766183B" w:rsidR="00D1516C" w:rsidRPr="00511B41" w:rsidRDefault="00D1516C" w:rsidP="009E7E6B">
      <w:pPr>
        <w:suppressAutoHyphens/>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Dni Rudy Śląskiej (Święto Miasta) to impreza o charakterze masowym – plener odbywa się od roku 1990. W czasie wydarzenia na scenie prezentują się artyści skupieni wokół różnych nurtów muzyki rozrywkowej: rock, pop, blues, jazz itp. W czasie wydarzenia prezentują się także artyści skupieni wokół Amatorskiego Ruchu Artystycznego. Od kilku lat są to laureaci konkursu wokalnego „O rudzki mikrofon”, którego organizatorami jest Młodzieżowa Rada Miasta. Impreza adresowana jest do szerokiego kręgu odbiorców. Wydarzenie upowszechnia różne gatunki, dociera do szerokiego kręgu społeczeństwa, uczy odbierania kultury na różnych jej poziomach.</w:t>
      </w:r>
    </w:p>
    <w:p w14:paraId="3B3AF0A3" w14:textId="6F05EC48" w:rsidR="00D1516C" w:rsidRPr="00511B41" w:rsidRDefault="00D1516C" w:rsidP="009E7E6B">
      <w:pPr>
        <w:suppressAutoHyphens/>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W 202</w:t>
      </w:r>
      <w:r w:rsidR="00416EB8" w:rsidRPr="00511B41">
        <w:rPr>
          <w:rFonts w:ascii="Trebuchet MS" w:hAnsi="Trebuchet MS"/>
          <w:color w:val="000000" w:themeColor="text1"/>
          <w:sz w:val="24"/>
          <w:szCs w:val="24"/>
          <w:lang w:eastAsia="ar-SA"/>
        </w:rPr>
        <w:t>5</w:t>
      </w:r>
      <w:r w:rsidRPr="00511B41">
        <w:rPr>
          <w:rFonts w:ascii="Trebuchet MS" w:hAnsi="Trebuchet MS"/>
          <w:color w:val="000000" w:themeColor="text1"/>
          <w:sz w:val="24"/>
          <w:szCs w:val="24"/>
          <w:lang w:eastAsia="ar-SA"/>
        </w:rPr>
        <w:t xml:space="preserve"> roku </w:t>
      </w:r>
      <w:r w:rsidR="00416EB8" w:rsidRPr="00511B41">
        <w:rPr>
          <w:rFonts w:ascii="Trebuchet MS" w:hAnsi="Trebuchet MS"/>
          <w:color w:val="000000" w:themeColor="text1"/>
          <w:sz w:val="24"/>
          <w:szCs w:val="24"/>
          <w:lang w:eastAsia="ar-SA"/>
        </w:rPr>
        <w:t>Święto Miasta odbyło się 15 czerwca na Terenach Targowych w dzielnicy Wirek przy ul. Kupieckiej. Zgromadzona publiczność bawiła się przy muzyce sekcji dętej Roszak Show, Natalii Szroeder, Viki Gabor.</w:t>
      </w:r>
      <w:r w:rsidRPr="00511B41">
        <w:rPr>
          <w:rFonts w:ascii="Trebuchet MS" w:hAnsi="Trebuchet MS"/>
          <w:color w:val="000000" w:themeColor="text1"/>
          <w:sz w:val="24"/>
          <w:szCs w:val="24"/>
          <w:lang w:eastAsia="ar-SA"/>
        </w:rPr>
        <w:t xml:space="preserve"> </w:t>
      </w:r>
      <w:r w:rsidRPr="00511B41">
        <w:rPr>
          <w:rFonts w:ascii="Trebuchet MS" w:hAnsi="Trebuchet MS" w:cs="Arial"/>
          <w:iCs/>
          <w:color w:val="000000" w:themeColor="text1"/>
          <w:sz w:val="24"/>
          <w:szCs w:val="24"/>
          <w:shd w:val="clear" w:color="auto" w:fill="FFFFFF"/>
        </w:rPr>
        <w:t xml:space="preserve">Na zakończenie wystąpiła gwiazda wieczoru </w:t>
      </w:r>
      <w:r w:rsidR="00416EB8" w:rsidRPr="00511B41">
        <w:rPr>
          <w:rFonts w:ascii="Trebuchet MS" w:hAnsi="Trebuchet MS" w:cs="Arial"/>
          <w:iCs/>
          <w:color w:val="000000" w:themeColor="text1"/>
          <w:sz w:val="24"/>
          <w:szCs w:val="24"/>
          <w:shd w:val="clear" w:color="auto" w:fill="FFFFFF"/>
        </w:rPr>
        <w:t>Maryla Rodowicz</w:t>
      </w:r>
      <w:r w:rsidRPr="00511B41">
        <w:rPr>
          <w:rFonts w:ascii="Trebuchet MS" w:hAnsi="Trebuchet MS" w:cs="Arial"/>
          <w:iCs/>
          <w:color w:val="000000" w:themeColor="text1"/>
          <w:sz w:val="24"/>
          <w:szCs w:val="24"/>
          <w:shd w:val="clear" w:color="auto" w:fill="FFFFFF"/>
        </w:rPr>
        <w:t>.</w:t>
      </w:r>
    </w:p>
    <w:p w14:paraId="1042BAE7" w14:textId="77777777" w:rsidR="0009140E" w:rsidRPr="00511B41" w:rsidRDefault="0009140E" w:rsidP="009E7E6B">
      <w:pPr>
        <w:suppressAutoHyphens/>
        <w:spacing w:line="360" w:lineRule="auto"/>
        <w:rPr>
          <w:rFonts w:ascii="Trebuchet MS" w:hAnsi="Trebuchet MS"/>
          <w:color w:val="000000" w:themeColor="text1"/>
          <w:sz w:val="24"/>
          <w:szCs w:val="24"/>
          <w:lang w:eastAsia="ar-SA"/>
        </w:rPr>
      </w:pPr>
    </w:p>
    <w:p w14:paraId="7FF9E657" w14:textId="1610741A" w:rsidR="00945AD7" w:rsidRPr="00511B41" w:rsidRDefault="00945AD7" w:rsidP="009E7E6B">
      <w:pPr>
        <w:suppressAutoHyphens/>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Wskaźniki:</w:t>
      </w:r>
    </w:p>
    <w:p w14:paraId="7A873E9B" w14:textId="31B4F138" w:rsidR="00D1516C" w:rsidRPr="00511B41" w:rsidRDefault="00D1516C" w:rsidP="009E7E6B">
      <w:pPr>
        <w:numPr>
          <w:ilvl w:val="0"/>
          <w:numId w:val="124"/>
        </w:numPr>
        <w:suppressAutoHyphens/>
        <w:autoSpaceDE/>
        <w:autoSpaceDN/>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liczba osób (ok. </w:t>
      </w:r>
      <w:r w:rsidR="00416EB8" w:rsidRPr="00511B41">
        <w:rPr>
          <w:rFonts w:ascii="Trebuchet MS" w:hAnsi="Trebuchet MS"/>
          <w:color w:val="000000" w:themeColor="text1"/>
          <w:sz w:val="24"/>
          <w:szCs w:val="24"/>
          <w:lang w:eastAsia="ar-SA"/>
        </w:rPr>
        <w:t>8</w:t>
      </w:r>
      <w:r w:rsidRPr="00511B41">
        <w:rPr>
          <w:rFonts w:ascii="Trebuchet MS" w:hAnsi="Trebuchet MS"/>
          <w:color w:val="000000" w:themeColor="text1"/>
          <w:sz w:val="24"/>
          <w:szCs w:val="24"/>
          <w:lang w:eastAsia="ar-SA"/>
        </w:rPr>
        <w:t>.000).</w:t>
      </w:r>
    </w:p>
    <w:p w14:paraId="48D6D102" w14:textId="77777777" w:rsidR="00680527" w:rsidRPr="00511B41" w:rsidRDefault="00680527" w:rsidP="009E7E6B">
      <w:pPr>
        <w:autoSpaceDE/>
        <w:autoSpaceDN/>
        <w:spacing w:line="360" w:lineRule="auto"/>
        <w:rPr>
          <w:rFonts w:ascii="Trebuchet MS" w:hAnsi="Trebuchet MS"/>
          <w:b/>
          <w:color w:val="000000" w:themeColor="text1"/>
          <w:sz w:val="24"/>
          <w:szCs w:val="24"/>
        </w:rPr>
      </w:pPr>
    </w:p>
    <w:p w14:paraId="741D02C7" w14:textId="77777777" w:rsidR="00680527" w:rsidRPr="00511B41" w:rsidRDefault="00680527"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Źródł</w:t>
      </w:r>
      <w:r w:rsidR="00C30612" w:rsidRPr="00511B41">
        <w:rPr>
          <w:rFonts w:ascii="Trebuchet MS" w:hAnsi="Trebuchet MS"/>
          <w:b/>
          <w:color w:val="000000" w:themeColor="text1"/>
          <w:sz w:val="24"/>
          <w:szCs w:val="24"/>
        </w:rPr>
        <w:t>o</w:t>
      </w:r>
      <w:r w:rsidRPr="00511B41">
        <w:rPr>
          <w:rFonts w:ascii="Trebuchet MS" w:hAnsi="Trebuchet MS"/>
          <w:b/>
          <w:color w:val="000000" w:themeColor="text1"/>
          <w:sz w:val="24"/>
          <w:szCs w:val="24"/>
        </w:rPr>
        <w:t xml:space="preserve"> finansowania:</w:t>
      </w:r>
    </w:p>
    <w:p w14:paraId="44CC80ED" w14:textId="77777777" w:rsidR="00945AD7" w:rsidRPr="00511B41" w:rsidRDefault="00945AD7" w:rsidP="009E7E6B">
      <w:pPr>
        <w:numPr>
          <w:ilvl w:val="0"/>
          <w:numId w:val="125"/>
        </w:numPr>
        <w:suppressAutoHyphens/>
        <w:autoSpaceDE/>
        <w:autoSpaceDN/>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wkład własny.</w:t>
      </w:r>
    </w:p>
    <w:p w14:paraId="747AE2CE" w14:textId="77777777" w:rsidR="00945AD7" w:rsidRPr="00511B41" w:rsidRDefault="00945AD7" w:rsidP="009E7E6B">
      <w:pPr>
        <w:numPr>
          <w:ilvl w:val="0"/>
          <w:numId w:val="125"/>
        </w:numPr>
        <w:suppressAutoHyphens/>
        <w:autoSpaceDE/>
        <w:autoSpaceDN/>
        <w:spacing w:line="360" w:lineRule="auto"/>
        <w:ind w:left="0"/>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środki finansowe pozyskane od sponsorów.</w:t>
      </w:r>
    </w:p>
    <w:p w14:paraId="68AD4F5C" w14:textId="77777777" w:rsidR="00680527" w:rsidRPr="00511B41" w:rsidRDefault="00680527" w:rsidP="009E7E6B">
      <w:pPr>
        <w:autoSpaceDE/>
        <w:autoSpaceDN/>
        <w:spacing w:line="360" w:lineRule="auto"/>
        <w:rPr>
          <w:rFonts w:ascii="Trebuchet MS" w:hAnsi="Trebuchet MS"/>
          <w:color w:val="000000" w:themeColor="text1"/>
          <w:sz w:val="24"/>
          <w:szCs w:val="24"/>
        </w:rPr>
      </w:pPr>
    </w:p>
    <w:p w14:paraId="5BCA77C1" w14:textId="77777777" w:rsidR="00680527" w:rsidRPr="00511B41" w:rsidRDefault="00680527" w:rsidP="009E7E6B">
      <w:pPr>
        <w:autoSpaceDE/>
        <w:autoSpaceDN/>
        <w:spacing w:line="360" w:lineRule="auto"/>
        <w:rPr>
          <w:rFonts w:ascii="Trebuchet MS" w:hAnsi="Trebuchet MS"/>
          <w:b/>
          <w:color w:val="000000" w:themeColor="text1"/>
          <w:sz w:val="24"/>
          <w:szCs w:val="24"/>
        </w:rPr>
      </w:pPr>
      <w:r w:rsidRPr="00511B41">
        <w:rPr>
          <w:rFonts w:ascii="Trebuchet MS" w:hAnsi="Trebuchet MS"/>
          <w:b/>
          <w:color w:val="000000" w:themeColor="text1"/>
          <w:sz w:val="24"/>
          <w:szCs w:val="24"/>
        </w:rPr>
        <w:t xml:space="preserve">Termin </w:t>
      </w:r>
      <w:r w:rsidR="009C48A7" w:rsidRPr="00511B41">
        <w:rPr>
          <w:rFonts w:ascii="Trebuchet MS" w:hAnsi="Trebuchet MS"/>
          <w:b/>
          <w:color w:val="000000" w:themeColor="text1"/>
          <w:sz w:val="24"/>
          <w:szCs w:val="24"/>
        </w:rPr>
        <w:t>r</w:t>
      </w:r>
      <w:r w:rsidRPr="00511B41">
        <w:rPr>
          <w:rFonts w:ascii="Trebuchet MS" w:hAnsi="Trebuchet MS"/>
          <w:b/>
          <w:color w:val="000000" w:themeColor="text1"/>
          <w:sz w:val="24"/>
          <w:szCs w:val="24"/>
        </w:rPr>
        <w:t>ealizacji:</w:t>
      </w:r>
    </w:p>
    <w:bookmarkEnd w:id="68"/>
    <w:p w14:paraId="28F78911" w14:textId="51468948" w:rsidR="00945AD7" w:rsidRPr="00511B41" w:rsidRDefault="00945AD7" w:rsidP="009E7E6B">
      <w:pPr>
        <w:suppressAutoHyphens/>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Projekt realizowany od 2015 r.</w:t>
      </w:r>
    </w:p>
    <w:p w14:paraId="7B554AA8" w14:textId="1A0D6434" w:rsidR="00945AD7" w:rsidRPr="00511B41" w:rsidRDefault="00945AD7" w:rsidP="009E7E6B">
      <w:pPr>
        <w:suppressAutoHyphens/>
        <w:spacing w:line="360" w:lineRule="auto"/>
        <w:rPr>
          <w:rFonts w:ascii="Trebuchet MS" w:hAnsi="Trebuchet MS" w:cs="Arial"/>
          <w:color w:val="000000" w:themeColor="text1"/>
          <w:sz w:val="24"/>
          <w:szCs w:val="24"/>
          <w:lang w:eastAsia="ar-SA"/>
        </w:rPr>
      </w:pPr>
      <w:r w:rsidRPr="00511B41">
        <w:rPr>
          <w:rFonts w:ascii="Trebuchet MS" w:hAnsi="Trebuchet MS"/>
          <w:color w:val="000000" w:themeColor="text1"/>
          <w:sz w:val="24"/>
          <w:szCs w:val="24"/>
          <w:lang w:eastAsia="ar-SA"/>
        </w:rPr>
        <w:t>Projekt będzie kontynuowany w 202</w:t>
      </w:r>
      <w:r w:rsidR="00416EB8" w:rsidRPr="00511B41">
        <w:rPr>
          <w:rFonts w:ascii="Trebuchet MS" w:hAnsi="Trebuchet MS"/>
          <w:color w:val="000000" w:themeColor="text1"/>
          <w:sz w:val="24"/>
          <w:szCs w:val="24"/>
          <w:lang w:eastAsia="ar-SA"/>
        </w:rPr>
        <w:t>6</w:t>
      </w:r>
      <w:r w:rsidRPr="00511B41">
        <w:rPr>
          <w:rFonts w:ascii="Trebuchet MS" w:hAnsi="Trebuchet MS"/>
          <w:color w:val="000000" w:themeColor="text1"/>
          <w:sz w:val="24"/>
          <w:szCs w:val="24"/>
          <w:lang w:eastAsia="ar-SA"/>
        </w:rPr>
        <w:t>r.</w:t>
      </w:r>
    </w:p>
    <w:p w14:paraId="7FD8FD5A" w14:textId="0EC9D897" w:rsidR="00F9403D" w:rsidRDefault="00F9403D">
      <w:pPr>
        <w:autoSpaceDE/>
        <w:autoSpaceDN/>
        <w:rPr>
          <w:rFonts w:ascii="Trebuchet MS" w:hAnsi="Trebuchet MS"/>
          <w:color w:val="000000" w:themeColor="text1"/>
          <w:sz w:val="24"/>
          <w:szCs w:val="24"/>
        </w:rPr>
      </w:pPr>
      <w:r>
        <w:rPr>
          <w:rFonts w:ascii="Trebuchet MS" w:hAnsi="Trebuchet MS"/>
          <w:color w:val="000000" w:themeColor="text1"/>
          <w:sz w:val="24"/>
          <w:szCs w:val="24"/>
        </w:rPr>
        <w:br w:type="page"/>
      </w:r>
    </w:p>
    <w:p w14:paraId="4D0DBAD4" w14:textId="44F80AA4" w:rsidR="00975F53" w:rsidRPr="00511B41" w:rsidRDefault="00975F53" w:rsidP="009E7E6B">
      <w:pPr>
        <w:adjustRightInd w:val="0"/>
        <w:spacing w:line="360" w:lineRule="auto"/>
        <w:rPr>
          <w:rFonts w:ascii="Trebuchet MS" w:hAnsi="Trebuchet MS" w:cs="Arial"/>
          <w:b/>
          <w:color w:val="000000" w:themeColor="text1"/>
          <w:sz w:val="24"/>
          <w:szCs w:val="24"/>
        </w:rPr>
      </w:pPr>
      <w:bookmarkStart w:id="70" w:name="_Hlk161390999"/>
      <w:bookmarkEnd w:id="69"/>
      <w:r w:rsidRPr="00511B41">
        <w:rPr>
          <w:rFonts w:ascii="Trebuchet MS" w:hAnsi="Trebuchet MS" w:cs="Arial"/>
          <w:b/>
          <w:color w:val="000000" w:themeColor="text1"/>
          <w:sz w:val="24"/>
          <w:szCs w:val="24"/>
        </w:rPr>
        <w:t>Wykaz projektów zgłoszonych na 202</w:t>
      </w:r>
      <w:r w:rsidR="004550A5" w:rsidRPr="00511B41">
        <w:rPr>
          <w:rFonts w:ascii="Trebuchet MS" w:hAnsi="Trebuchet MS" w:cs="Arial"/>
          <w:b/>
          <w:color w:val="000000" w:themeColor="text1"/>
          <w:sz w:val="24"/>
          <w:szCs w:val="24"/>
        </w:rPr>
        <w:t>6</w:t>
      </w:r>
      <w:r w:rsidRPr="00511B41">
        <w:rPr>
          <w:rFonts w:ascii="Trebuchet MS" w:hAnsi="Trebuchet MS" w:cs="Arial"/>
          <w:b/>
          <w:color w:val="000000" w:themeColor="text1"/>
          <w:sz w:val="24"/>
          <w:szCs w:val="24"/>
        </w:rPr>
        <w:t>r.</w:t>
      </w:r>
    </w:p>
    <w:p w14:paraId="08B81112" w14:textId="77777777" w:rsidR="00E614EA" w:rsidRPr="00511B41" w:rsidRDefault="00E614EA" w:rsidP="009E7E6B">
      <w:pPr>
        <w:adjustRightInd w:val="0"/>
        <w:spacing w:line="360" w:lineRule="auto"/>
        <w:rPr>
          <w:rFonts w:ascii="Trebuchet MS" w:hAnsi="Trebuchet MS" w:cs="Arial"/>
          <w:b/>
          <w:color w:val="000000" w:themeColor="text1"/>
          <w:sz w:val="24"/>
          <w:szCs w:val="24"/>
        </w:rPr>
      </w:pPr>
    </w:p>
    <w:p w14:paraId="33244C22" w14:textId="77777777" w:rsidR="00E614EA" w:rsidRPr="00511B41" w:rsidRDefault="00E614EA" w:rsidP="009E7E6B">
      <w:pPr>
        <w:adjustRightInd w:val="0"/>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(C1)</w:t>
      </w:r>
    </w:p>
    <w:p w14:paraId="1289783D"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Rozwijanie efektywnego systemu pomocy i integracji społecznej</w:t>
      </w:r>
    </w:p>
    <w:p w14:paraId="0855CF95" w14:textId="4ADC7D50"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Karina Kaczyńska</w:t>
      </w:r>
    </w:p>
    <w:p w14:paraId="74607E19"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p>
    <w:tbl>
      <w:tblPr>
        <w:tblpPr w:leftFromText="141" w:rightFromText="141" w:vertAnchor="text" w:tblpXSpec="center" w:tblpY="1"/>
        <w:tblOverlap w:val="never"/>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750"/>
        <w:gridCol w:w="7457"/>
      </w:tblGrid>
      <w:tr w:rsidR="00511B41" w:rsidRPr="00511B41" w14:paraId="4136EB1A" w14:textId="77777777" w:rsidTr="00E614EA">
        <w:trPr>
          <w:trHeight w:val="444"/>
        </w:trPr>
        <w:tc>
          <w:tcPr>
            <w:tcW w:w="8668" w:type="dxa"/>
            <w:gridSpan w:val="3"/>
          </w:tcPr>
          <w:p w14:paraId="2BEA27C7" w14:textId="77777777" w:rsidR="00E614EA" w:rsidRPr="00511B41" w:rsidRDefault="00E614EA" w:rsidP="009E7E6B">
            <w:pPr>
              <w:tabs>
                <w:tab w:val="left" w:pos="900"/>
              </w:tabs>
              <w:suppressAutoHyphens/>
              <w:autoSpaceDE/>
              <w:autoSpaceDN/>
              <w:spacing w:line="360" w:lineRule="auto"/>
              <w:rPr>
                <w:rFonts w:ascii="Trebuchet MS" w:hAnsi="Trebuchet MS"/>
                <w:b/>
                <w:color w:val="000000" w:themeColor="text1"/>
                <w:sz w:val="24"/>
                <w:szCs w:val="24"/>
                <w:lang w:eastAsia="ar-SA"/>
              </w:rPr>
            </w:pPr>
            <w:r w:rsidRPr="00511B41">
              <w:rPr>
                <w:rFonts w:ascii="Trebuchet MS" w:hAnsi="Trebuchet MS"/>
                <w:b/>
                <w:bCs/>
                <w:color w:val="000000" w:themeColor="text1"/>
                <w:sz w:val="24"/>
                <w:szCs w:val="24"/>
              </w:rPr>
              <w:t>Diagnozowanie i monitorowanie problemów społecznych</w:t>
            </w:r>
          </w:p>
        </w:tc>
      </w:tr>
      <w:tr w:rsidR="00511B41" w:rsidRPr="00511B41" w14:paraId="3638D8B3" w14:textId="77777777" w:rsidTr="00E614EA">
        <w:tc>
          <w:tcPr>
            <w:tcW w:w="465" w:type="dxa"/>
          </w:tcPr>
          <w:p w14:paraId="72E61FB5" w14:textId="77777777" w:rsidR="00E614EA" w:rsidRPr="00511B41" w:rsidRDefault="00E614EA" w:rsidP="009E7E6B">
            <w:pPr>
              <w:numPr>
                <w:ilvl w:val="0"/>
                <w:numId w:val="176"/>
              </w:numPr>
              <w:tabs>
                <w:tab w:val="left" w:pos="900"/>
              </w:tabs>
              <w:suppressAutoHyphens/>
              <w:autoSpaceDE/>
              <w:autoSpaceDN/>
              <w:spacing w:line="360" w:lineRule="auto"/>
              <w:ind w:left="0"/>
              <w:rPr>
                <w:rFonts w:ascii="Trebuchet MS" w:hAnsi="Trebuchet MS"/>
                <w:color w:val="000000" w:themeColor="text1"/>
                <w:sz w:val="24"/>
                <w:szCs w:val="24"/>
                <w:lang w:eastAsia="ar-SA"/>
              </w:rPr>
            </w:pPr>
          </w:p>
        </w:tc>
        <w:tc>
          <w:tcPr>
            <w:tcW w:w="661" w:type="dxa"/>
          </w:tcPr>
          <w:p w14:paraId="015B45BD" w14:textId="77777777" w:rsidR="00E614EA" w:rsidRPr="00511B41" w:rsidRDefault="00E614EA" w:rsidP="009E7E6B">
            <w:pPr>
              <w:tabs>
                <w:tab w:val="left" w:pos="900"/>
              </w:tabs>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542" w:type="dxa"/>
          </w:tcPr>
          <w:p w14:paraId="258F1531" w14:textId="77777777" w:rsidR="00E614EA" w:rsidRPr="00511B41" w:rsidRDefault="00E614EA" w:rsidP="009E7E6B">
            <w:pPr>
              <w:tabs>
                <w:tab w:val="left" w:pos="900"/>
              </w:tabs>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rPr>
              <w:t>Monitorowanie problemów społecznych</w:t>
            </w:r>
          </w:p>
        </w:tc>
      </w:tr>
      <w:tr w:rsidR="00511B41" w:rsidRPr="00511B41" w14:paraId="59E4FECD" w14:textId="77777777" w:rsidTr="00E614EA">
        <w:tc>
          <w:tcPr>
            <w:tcW w:w="8668" w:type="dxa"/>
            <w:gridSpan w:val="3"/>
          </w:tcPr>
          <w:p w14:paraId="3DDE1E46" w14:textId="77777777" w:rsidR="00E614EA" w:rsidRPr="00511B41" w:rsidRDefault="00E614EA" w:rsidP="009E7E6B">
            <w:pPr>
              <w:tabs>
                <w:tab w:val="left" w:pos="900"/>
              </w:tabs>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Wsparcie i aktywizacja osób bezrobotnych</w:t>
            </w:r>
          </w:p>
        </w:tc>
      </w:tr>
      <w:tr w:rsidR="00511B41" w:rsidRPr="00511B41" w14:paraId="2A264463" w14:textId="77777777" w:rsidTr="00E614EA">
        <w:tc>
          <w:tcPr>
            <w:tcW w:w="465" w:type="dxa"/>
          </w:tcPr>
          <w:p w14:paraId="410FD218" w14:textId="77777777" w:rsidR="00E614EA" w:rsidRPr="00511B41" w:rsidRDefault="00E614EA" w:rsidP="009E7E6B">
            <w:pPr>
              <w:numPr>
                <w:ilvl w:val="0"/>
                <w:numId w:val="6"/>
              </w:numPr>
              <w:suppressAutoHyphens/>
              <w:autoSpaceDE/>
              <w:autoSpaceDN/>
              <w:spacing w:line="360" w:lineRule="auto"/>
              <w:ind w:left="0"/>
              <w:rPr>
                <w:rFonts w:ascii="Trebuchet MS" w:hAnsi="Trebuchet MS"/>
                <w:color w:val="000000" w:themeColor="text1"/>
                <w:sz w:val="24"/>
                <w:szCs w:val="24"/>
                <w:lang w:eastAsia="ar-SA"/>
              </w:rPr>
            </w:pPr>
          </w:p>
        </w:tc>
        <w:tc>
          <w:tcPr>
            <w:tcW w:w="661" w:type="dxa"/>
          </w:tcPr>
          <w:p w14:paraId="16FBB179" w14:textId="77777777" w:rsidR="00E614EA" w:rsidRPr="00511B41" w:rsidRDefault="00E614EA" w:rsidP="009E7E6B">
            <w:pPr>
              <w:suppressAutoHyphens/>
              <w:autoSpaceDE/>
              <w:autoSpaceDN/>
              <w:spacing w:line="360" w:lineRule="auto"/>
              <w:rPr>
                <w:rFonts w:ascii="Trebuchet MS" w:hAnsi="Trebuchet MS"/>
                <w:strike/>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42" w:type="dxa"/>
          </w:tcPr>
          <w:p w14:paraId="50D41EC3" w14:textId="77777777" w:rsidR="00E614EA" w:rsidRPr="00511B41" w:rsidRDefault="00E614EA" w:rsidP="009E7E6B">
            <w:pPr>
              <w:suppressAutoHyphens/>
              <w:autoSpaceDE/>
              <w:autoSpaceDN/>
              <w:spacing w:line="360" w:lineRule="auto"/>
              <w:rPr>
                <w:rFonts w:ascii="Trebuchet MS" w:eastAsiaTheme="minorHAnsi" w:hAnsi="Trebuchet MS" w:cstheme="minorBidi"/>
                <w:color w:val="000000" w:themeColor="text1"/>
                <w:sz w:val="24"/>
                <w:szCs w:val="24"/>
                <w:lang w:eastAsia="en-US"/>
              </w:rPr>
            </w:pPr>
            <w:r w:rsidRPr="00511B41">
              <w:rPr>
                <w:rFonts w:ascii="Trebuchet MS" w:hAnsi="Trebuchet MS" w:cs="Arial"/>
                <w:color w:val="000000" w:themeColor="text1"/>
                <w:sz w:val="24"/>
                <w:szCs w:val="24"/>
                <w:lang w:eastAsia="ar-SA"/>
              </w:rPr>
              <w:t>„Kierunek – Praca. Zajęcia edukacyjno – warsztatowe dla osób biernych zawodowo wymagających wsparcia Centrum Usług Społecznych w Rudzie Śląskiej.”</w:t>
            </w:r>
          </w:p>
        </w:tc>
      </w:tr>
      <w:tr w:rsidR="00511B41" w:rsidRPr="00511B41" w14:paraId="12772848" w14:textId="77777777" w:rsidTr="00E614EA">
        <w:tc>
          <w:tcPr>
            <w:tcW w:w="465" w:type="dxa"/>
          </w:tcPr>
          <w:p w14:paraId="191A45D6" w14:textId="77777777" w:rsidR="00E614EA" w:rsidRPr="00511B41" w:rsidRDefault="00E614EA" w:rsidP="009E7E6B">
            <w:pPr>
              <w:numPr>
                <w:ilvl w:val="0"/>
                <w:numId w:val="6"/>
              </w:numPr>
              <w:suppressAutoHyphens/>
              <w:autoSpaceDE/>
              <w:autoSpaceDN/>
              <w:spacing w:line="360" w:lineRule="auto"/>
              <w:ind w:left="0"/>
              <w:rPr>
                <w:rFonts w:ascii="Trebuchet MS" w:hAnsi="Trebuchet MS"/>
                <w:color w:val="000000" w:themeColor="text1"/>
                <w:sz w:val="24"/>
                <w:szCs w:val="24"/>
                <w:lang w:eastAsia="ar-SA"/>
              </w:rPr>
            </w:pPr>
          </w:p>
        </w:tc>
        <w:tc>
          <w:tcPr>
            <w:tcW w:w="661" w:type="dxa"/>
          </w:tcPr>
          <w:p w14:paraId="1FF5DB3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42" w:type="dxa"/>
          </w:tcPr>
          <w:p w14:paraId="35E88B5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Klub Integracji Społecznej  </w:t>
            </w:r>
          </w:p>
        </w:tc>
      </w:tr>
      <w:tr w:rsidR="00511B41" w:rsidRPr="00511B41" w14:paraId="2E171CE1" w14:textId="77777777" w:rsidTr="00E614EA">
        <w:tc>
          <w:tcPr>
            <w:tcW w:w="465" w:type="dxa"/>
          </w:tcPr>
          <w:p w14:paraId="00511825" w14:textId="77777777" w:rsidR="00E614EA" w:rsidRPr="00511B41" w:rsidRDefault="00E614EA" w:rsidP="009E7E6B">
            <w:pPr>
              <w:numPr>
                <w:ilvl w:val="0"/>
                <w:numId w:val="6"/>
              </w:numPr>
              <w:suppressAutoHyphens/>
              <w:autoSpaceDE/>
              <w:autoSpaceDN/>
              <w:spacing w:line="360" w:lineRule="auto"/>
              <w:ind w:left="0"/>
              <w:rPr>
                <w:rFonts w:ascii="Trebuchet MS" w:hAnsi="Trebuchet MS"/>
                <w:color w:val="000000" w:themeColor="text1"/>
                <w:sz w:val="24"/>
                <w:szCs w:val="24"/>
                <w:lang w:eastAsia="ar-SA"/>
              </w:rPr>
            </w:pPr>
          </w:p>
        </w:tc>
        <w:tc>
          <w:tcPr>
            <w:tcW w:w="661" w:type="dxa"/>
          </w:tcPr>
          <w:p w14:paraId="4217E99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42" w:type="dxa"/>
          </w:tcPr>
          <w:p w14:paraId="2A68BE1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„Praca – stworzenie warunków powrotu na rynek pracy”.</w:t>
            </w:r>
          </w:p>
          <w:p w14:paraId="0F50583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Reintegracja społeczno - zawodowa osób biernych zawodowo</w:t>
            </w:r>
          </w:p>
        </w:tc>
      </w:tr>
      <w:tr w:rsidR="00511B41" w:rsidRPr="00511B41" w14:paraId="2AB3F209" w14:textId="77777777" w:rsidTr="00E614EA">
        <w:tc>
          <w:tcPr>
            <w:tcW w:w="465" w:type="dxa"/>
          </w:tcPr>
          <w:p w14:paraId="47BBC226" w14:textId="77777777" w:rsidR="00E614EA" w:rsidRPr="00511B41" w:rsidRDefault="00E614EA" w:rsidP="009E7E6B">
            <w:pPr>
              <w:numPr>
                <w:ilvl w:val="0"/>
                <w:numId w:val="6"/>
              </w:numPr>
              <w:suppressAutoHyphens/>
              <w:autoSpaceDE/>
              <w:autoSpaceDN/>
              <w:spacing w:line="360" w:lineRule="auto"/>
              <w:ind w:left="0"/>
              <w:rPr>
                <w:rFonts w:ascii="Trebuchet MS" w:hAnsi="Trebuchet MS"/>
                <w:color w:val="000000" w:themeColor="text1"/>
                <w:sz w:val="24"/>
                <w:szCs w:val="24"/>
                <w:lang w:eastAsia="ar-SA"/>
              </w:rPr>
            </w:pPr>
          </w:p>
        </w:tc>
        <w:tc>
          <w:tcPr>
            <w:tcW w:w="661" w:type="dxa"/>
          </w:tcPr>
          <w:p w14:paraId="0914008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 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42" w:type="dxa"/>
          </w:tcPr>
          <w:p w14:paraId="5F65E56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bCs/>
                <w:color w:val="000000" w:themeColor="text1"/>
                <w:sz w:val="24"/>
                <w:szCs w:val="24"/>
                <w:lang w:eastAsia="ar-SA"/>
              </w:rPr>
              <w:t xml:space="preserve">Prace społecznie użyteczne. Reintegracja społeczno - zawodowa bezrobotnych osób wymagających wsparcia </w:t>
            </w:r>
            <w:r w:rsidRPr="00511B41">
              <w:rPr>
                <w:rFonts w:ascii="Trebuchet MS" w:eastAsiaTheme="minorHAnsi" w:hAnsi="Trebuchet MS" w:cstheme="minorBidi"/>
                <w:bCs/>
                <w:color w:val="000000" w:themeColor="text1"/>
                <w:sz w:val="24"/>
                <w:szCs w:val="24"/>
                <w:lang w:eastAsia="ar-SA"/>
              </w:rPr>
              <w:t>Centrum Usług Społecznych w Rudzie Śląskiej</w:t>
            </w:r>
          </w:p>
        </w:tc>
      </w:tr>
      <w:tr w:rsidR="00511B41" w:rsidRPr="00511B41" w14:paraId="0C939ADC" w14:textId="77777777" w:rsidTr="00E614EA">
        <w:tc>
          <w:tcPr>
            <w:tcW w:w="8668" w:type="dxa"/>
            <w:gridSpan w:val="3"/>
          </w:tcPr>
          <w:p w14:paraId="5459185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Działania na rzecz wychodzenia z bezdomności</w:t>
            </w:r>
          </w:p>
        </w:tc>
      </w:tr>
      <w:tr w:rsidR="00511B41" w:rsidRPr="00511B41" w14:paraId="11F0DC7F" w14:textId="77777777" w:rsidTr="00E614EA">
        <w:tc>
          <w:tcPr>
            <w:tcW w:w="465" w:type="dxa"/>
          </w:tcPr>
          <w:p w14:paraId="15A8A03F" w14:textId="77777777" w:rsidR="00E614EA" w:rsidRPr="00511B41" w:rsidRDefault="00E614EA" w:rsidP="009E7E6B">
            <w:pPr>
              <w:numPr>
                <w:ilvl w:val="0"/>
                <w:numId w:val="7"/>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01185ED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iCs/>
                <w:color w:val="000000" w:themeColor="text1"/>
                <w:sz w:val="24"/>
                <w:szCs w:val="24"/>
                <w:lang w:eastAsia="ar-SA"/>
              </w:rPr>
              <w:t>C</w:t>
            </w:r>
            <w:r w:rsidRPr="00511B41">
              <w:rPr>
                <w:rFonts w:ascii="Trebuchet MS" w:hAnsi="Trebuchet MS"/>
                <w:iCs/>
                <w:color w:val="000000" w:themeColor="text1"/>
                <w:sz w:val="24"/>
                <w:szCs w:val="24"/>
                <w:vertAlign w:val="subscript"/>
                <w:lang w:eastAsia="ar-SA"/>
              </w:rPr>
              <w:t>1</w:t>
            </w:r>
            <w:r w:rsidRPr="00511B41">
              <w:rPr>
                <w:rFonts w:ascii="Trebuchet MS" w:hAnsi="Trebuchet MS"/>
                <w:iCs/>
                <w:color w:val="000000" w:themeColor="text1"/>
                <w:sz w:val="24"/>
                <w:szCs w:val="24"/>
                <w:lang w:eastAsia="ar-SA"/>
              </w:rPr>
              <w:t>K</w:t>
            </w:r>
            <w:r w:rsidRPr="00511B41">
              <w:rPr>
                <w:rFonts w:ascii="Trebuchet MS" w:hAnsi="Trebuchet MS"/>
                <w:iCs/>
                <w:color w:val="000000" w:themeColor="text1"/>
                <w:sz w:val="24"/>
                <w:szCs w:val="24"/>
                <w:vertAlign w:val="subscript"/>
                <w:lang w:eastAsia="ar-SA"/>
              </w:rPr>
              <w:t>3</w:t>
            </w:r>
          </w:p>
        </w:tc>
        <w:tc>
          <w:tcPr>
            <w:tcW w:w="7542" w:type="dxa"/>
          </w:tcPr>
          <w:p w14:paraId="1EFA27C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color w:val="000000" w:themeColor="text1"/>
                <w:sz w:val="24"/>
                <w:szCs w:val="24"/>
                <w:lang w:eastAsia="ar-SA"/>
              </w:rPr>
              <w:t>Spotkania z mieszkańcami Noclegowni Miejskich w Rudzie Śląskie</w:t>
            </w:r>
            <w:r w:rsidRPr="00511B41">
              <w:rPr>
                <w:rFonts w:ascii="Trebuchet MS" w:hAnsi="Trebuchet MS" w:cs="Arial"/>
                <w:bCs/>
                <w:iCs/>
                <w:color w:val="000000" w:themeColor="text1"/>
                <w:sz w:val="24"/>
                <w:szCs w:val="24"/>
                <w:lang w:eastAsia="ar-SA"/>
              </w:rPr>
              <w:t>j</w:t>
            </w:r>
          </w:p>
        </w:tc>
      </w:tr>
      <w:tr w:rsidR="00511B41" w:rsidRPr="00511B41" w14:paraId="2AAC7ABD" w14:textId="77777777" w:rsidTr="00E614EA">
        <w:tc>
          <w:tcPr>
            <w:tcW w:w="465" w:type="dxa"/>
          </w:tcPr>
          <w:p w14:paraId="6047BF23" w14:textId="77777777" w:rsidR="00E614EA" w:rsidRPr="00511B41" w:rsidRDefault="00E614EA" w:rsidP="009E7E6B">
            <w:pPr>
              <w:numPr>
                <w:ilvl w:val="0"/>
                <w:numId w:val="7"/>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3B7C9B1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3</w:t>
            </w:r>
          </w:p>
        </w:tc>
        <w:tc>
          <w:tcPr>
            <w:tcW w:w="7542" w:type="dxa"/>
          </w:tcPr>
          <w:p w14:paraId="3656F1D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bCs/>
                <w:color w:val="000000" w:themeColor="text1"/>
                <w:sz w:val="24"/>
                <w:szCs w:val="24"/>
                <w:lang w:eastAsia="ar-SA"/>
              </w:rPr>
              <w:t xml:space="preserve">Udzielanie schronienia osobom bezdomnym z terenu Miasta Ruda Śląska w formie schroniska dla osób bezdomnych </w:t>
            </w:r>
          </w:p>
        </w:tc>
      </w:tr>
      <w:tr w:rsidR="00511B41" w:rsidRPr="00511B41" w14:paraId="16BDF15C" w14:textId="77777777" w:rsidTr="00E614EA">
        <w:tc>
          <w:tcPr>
            <w:tcW w:w="465" w:type="dxa"/>
          </w:tcPr>
          <w:p w14:paraId="35ED7DFA" w14:textId="77777777" w:rsidR="00E614EA" w:rsidRPr="00511B41" w:rsidRDefault="00E614EA" w:rsidP="009E7E6B">
            <w:pPr>
              <w:numPr>
                <w:ilvl w:val="0"/>
                <w:numId w:val="7"/>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7306A71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3</w:t>
            </w:r>
          </w:p>
        </w:tc>
        <w:tc>
          <w:tcPr>
            <w:tcW w:w="7542" w:type="dxa"/>
          </w:tcPr>
          <w:p w14:paraId="61447A23" w14:textId="77777777" w:rsidR="00E614EA" w:rsidRPr="00511B41" w:rsidRDefault="00E614EA" w:rsidP="009E7E6B">
            <w:pPr>
              <w:pageBreakBefore/>
              <w:widowControl w:val="0"/>
              <w:autoSpaceDE/>
              <w:autoSpaceDN/>
              <w:spacing w:line="360" w:lineRule="auto"/>
              <w:rPr>
                <w:rFonts w:ascii="Trebuchet MS" w:eastAsiaTheme="minorHAnsi" w:hAnsi="Trebuchet MS" w:cs="Arial"/>
                <w:bCs/>
                <w:color w:val="000000" w:themeColor="text1"/>
                <w:sz w:val="24"/>
                <w:szCs w:val="24"/>
                <w:lang w:eastAsia="en-US"/>
              </w:rPr>
            </w:pPr>
            <w:r w:rsidRPr="00511B41">
              <w:rPr>
                <w:rFonts w:ascii="Trebuchet MS" w:eastAsiaTheme="minorHAnsi" w:hAnsi="Trebuchet MS" w:cs="Arial"/>
                <w:bCs/>
                <w:color w:val="000000" w:themeColor="text1"/>
                <w:sz w:val="24"/>
                <w:szCs w:val="24"/>
                <w:lang w:eastAsia="en-US"/>
              </w:rPr>
              <w:t>Udzielanie schronienia osobom bezdomnym z terenu Miasta Ruda Śląska w formie schroniska dla osób bezdomnych z usługami opiekuńczymi</w:t>
            </w:r>
          </w:p>
        </w:tc>
      </w:tr>
      <w:tr w:rsidR="00511B41" w:rsidRPr="00511B41" w14:paraId="50D80228" w14:textId="77777777" w:rsidTr="00E614EA">
        <w:tc>
          <w:tcPr>
            <w:tcW w:w="465" w:type="dxa"/>
          </w:tcPr>
          <w:p w14:paraId="0FE110F2" w14:textId="77777777" w:rsidR="00E614EA" w:rsidRPr="00511B41" w:rsidRDefault="00E614EA" w:rsidP="009E7E6B">
            <w:pPr>
              <w:numPr>
                <w:ilvl w:val="0"/>
                <w:numId w:val="7"/>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853C21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eastAsiaTheme="minorHAnsi" w:hAnsi="Trebuchet MS" w:cs="Arial"/>
                <w:bCs/>
                <w:color w:val="000000" w:themeColor="text1"/>
                <w:sz w:val="24"/>
                <w:szCs w:val="24"/>
                <w:lang w:eastAsia="en-US"/>
              </w:rPr>
              <w:t>C</w:t>
            </w:r>
            <w:r w:rsidRPr="00511B41">
              <w:rPr>
                <w:rFonts w:ascii="Trebuchet MS" w:eastAsiaTheme="minorHAnsi" w:hAnsi="Trebuchet MS" w:cs="Arial"/>
                <w:bCs/>
                <w:color w:val="000000" w:themeColor="text1"/>
                <w:sz w:val="24"/>
                <w:szCs w:val="24"/>
                <w:vertAlign w:val="subscript"/>
                <w:lang w:eastAsia="en-US"/>
              </w:rPr>
              <w:t>1</w:t>
            </w:r>
            <w:r w:rsidRPr="00511B41">
              <w:rPr>
                <w:rFonts w:ascii="Trebuchet MS" w:eastAsiaTheme="minorHAnsi" w:hAnsi="Trebuchet MS" w:cs="Arial"/>
                <w:bCs/>
                <w:color w:val="000000" w:themeColor="text1"/>
                <w:sz w:val="24"/>
                <w:szCs w:val="24"/>
                <w:lang w:eastAsia="en-US"/>
              </w:rPr>
              <w:t>K</w:t>
            </w:r>
            <w:r w:rsidRPr="00511B41">
              <w:rPr>
                <w:rFonts w:ascii="Trebuchet MS" w:eastAsiaTheme="minorHAnsi" w:hAnsi="Trebuchet MS" w:cs="Arial"/>
                <w:bCs/>
                <w:color w:val="000000" w:themeColor="text1"/>
                <w:sz w:val="24"/>
                <w:szCs w:val="24"/>
                <w:vertAlign w:val="subscript"/>
                <w:lang w:eastAsia="en-US"/>
              </w:rPr>
              <w:t>3</w:t>
            </w:r>
          </w:p>
        </w:tc>
        <w:tc>
          <w:tcPr>
            <w:tcW w:w="7542" w:type="dxa"/>
          </w:tcPr>
          <w:p w14:paraId="5049022E" w14:textId="77777777" w:rsidR="00E614EA" w:rsidRPr="00511B41" w:rsidRDefault="00E614EA" w:rsidP="009E7E6B">
            <w:pPr>
              <w:pageBreakBefore/>
              <w:widowControl w:val="0"/>
              <w:autoSpaceDE/>
              <w:autoSpaceDN/>
              <w:spacing w:line="360" w:lineRule="auto"/>
              <w:rPr>
                <w:rFonts w:ascii="Trebuchet MS" w:eastAsiaTheme="minorHAnsi" w:hAnsi="Trebuchet MS" w:cs="Arial"/>
                <w:bCs/>
                <w:iCs/>
                <w:color w:val="000000" w:themeColor="text1"/>
                <w:sz w:val="24"/>
                <w:szCs w:val="24"/>
                <w:lang w:eastAsia="en-US"/>
              </w:rPr>
            </w:pPr>
            <w:r w:rsidRPr="00511B41">
              <w:rPr>
                <w:rFonts w:ascii="Trebuchet MS" w:eastAsiaTheme="minorHAnsi" w:hAnsi="Trebuchet MS" w:cs="Arial"/>
                <w:bCs/>
                <w:color w:val="000000" w:themeColor="text1"/>
                <w:sz w:val="24"/>
                <w:szCs w:val="24"/>
                <w:lang w:eastAsia="en-US"/>
              </w:rPr>
              <w:t xml:space="preserve">Zapewnienie okresowego miejsca pobytu w domu dla matek z małoletnimi dziećmi </w:t>
            </w:r>
            <w:r w:rsidRPr="00511B41">
              <w:rPr>
                <w:rFonts w:ascii="Trebuchet MS" w:eastAsiaTheme="minorHAnsi" w:hAnsi="Trebuchet MS" w:cs="Arial"/>
                <w:bCs/>
                <w:color w:val="000000" w:themeColor="text1"/>
                <w:sz w:val="24"/>
                <w:szCs w:val="24"/>
                <w:lang w:eastAsia="en-US"/>
              </w:rPr>
              <w:br/>
              <w:t>i kobiet w ciąży, osobom z terenu Miasta Ruda Śląska</w:t>
            </w:r>
          </w:p>
        </w:tc>
      </w:tr>
      <w:tr w:rsidR="00511B41" w:rsidRPr="00511B41" w14:paraId="7235760B" w14:textId="77777777" w:rsidTr="00E614EA">
        <w:tc>
          <w:tcPr>
            <w:tcW w:w="8668" w:type="dxa"/>
            <w:gridSpan w:val="3"/>
          </w:tcPr>
          <w:p w14:paraId="09D79825" w14:textId="77777777" w:rsidR="00E614EA" w:rsidRPr="00511B41" w:rsidRDefault="00E614EA" w:rsidP="009E7E6B">
            <w:pPr>
              <w:tabs>
                <w:tab w:val="left" w:pos="900"/>
              </w:tabs>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Rozwój i doskonalenie systemu wsparcia dla osób uzależnionych</w:t>
            </w:r>
          </w:p>
        </w:tc>
      </w:tr>
      <w:tr w:rsidR="00511B41" w:rsidRPr="00511B41" w14:paraId="2C4DD37B" w14:textId="77777777" w:rsidTr="00E614EA">
        <w:tc>
          <w:tcPr>
            <w:tcW w:w="465" w:type="dxa"/>
          </w:tcPr>
          <w:p w14:paraId="07FE6F13" w14:textId="77777777" w:rsidR="00E614EA" w:rsidRPr="00511B41" w:rsidRDefault="00E614EA" w:rsidP="009E7E6B">
            <w:pPr>
              <w:numPr>
                <w:ilvl w:val="0"/>
                <w:numId w:val="8"/>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6F7CEB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iCs/>
                <w:color w:val="000000" w:themeColor="text1"/>
                <w:sz w:val="24"/>
                <w:szCs w:val="24"/>
                <w:lang w:eastAsia="ar-SA"/>
              </w:rPr>
              <w:t>C</w:t>
            </w:r>
            <w:r w:rsidRPr="00511B41">
              <w:rPr>
                <w:rFonts w:ascii="Trebuchet MS" w:hAnsi="Trebuchet MS"/>
                <w:iCs/>
                <w:color w:val="000000" w:themeColor="text1"/>
                <w:sz w:val="24"/>
                <w:szCs w:val="24"/>
                <w:vertAlign w:val="subscript"/>
                <w:lang w:eastAsia="ar-SA"/>
              </w:rPr>
              <w:t>1</w:t>
            </w:r>
            <w:r w:rsidRPr="00511B41">
              <w:rPr>
                <w:rFonts w:ascii="Trebuchet MS" w:hAnsi="Trebuchet MS"/>
                <w:iCs/>
                <w:color w:val="000000" w:themeColor="text1"/>
                <w:sz w:val="24"/>
                <w:szCs w:val="24"/>
                <w:lang w:eastAsia="ar-SA"/>
              </w:rPr>
              <w:t>K</w:t>
            </w:r>
            <w:r w:rsidRPr="00511B41">
              <w:rPr>
                <w:rFonts w:ascii="Trebuchet MS" w:hAnsi="Trebuchet MS"/>
                <w:iCs/>
                <w:color w:val="000000" w:themeColor="text1"/>
                <w:sz w:val="24"/>
                <w:szCs w:val="24"/>
                <w:vertAlign w:val="subscript"/>
                <w:lang w:eastAsia="ar-SA"/>
              </w:rPr>
              <w:t>4</w:t>
            </w:r>
          </w:p>
        </w:tc>
        <w:tc>
          <w:tcPr>
            <w:tcW w:w="7542" w:type="dxa"/>
          </w:tcPr>
          <w:p w14:paraId="2BC33A9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bCs/>
                <w:color w:val="000000" w:themeColor="text1"/>
                <w:sz w:val="24"/>
                <w:szCs w:val="24"/>
                <w:lang w:eastAsia="ar-SA"/>
              </w:rPr>
              <w:t>„Mam wybór–wybieram życie – zajęcia edukacyjne o charakterze profilaktycznym”</w:t>
            </w:r>
          </w:p>
        </w:tc>
      </w:tr>
      <w:tr w:rsidR="00511B41" w:rsidRPr="00511B41" w14:paraId="7979DA35" w14:textId="77777777" w:rsidTr="00E614EA">
        <w:tc>
          <w:tcPr>
            <w:tcW w:w="8668" w:type="dxa"/>
            <w:gridSpan w:val="3"/>
          </w:tcPr>
          <w:p w14:paraId="40B6F01F" w14:textId="77777777" w:rsidR="00E614EA" w:rsidRPr="00511B41" w:rsidRDefault="00E614EA" w:rsidP="009E7E6B">
            <w:pPr>
              <w:tabs>
                <w:tab w:val="left" w:pos="900"/>
              </w:tabs>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Rozwijanie zintegrowanego systemu wsparcia na rzecz osób starszych</w:t>
            </w:r>
          </w:p>
        </w:tc>
      </w:tr>
      <w:tr w:rsidR="00511B41" w:rsidRPr="00511B41" w14:paraId="2E5994C9" w14:textId="77777777" w:rsidTr="00E614EA">
        <w:tc>
          <w:tcPr>
            <w:tcW w:w="465" w:type="dxa"/>
          </w:tcPr>
          <w:p w14:paraId="52B51AD7" w14:textId="77777777" w:rsidR="00E614EA" w:rsidRPr="00511B41" w:rsidRDefault="00E614EA" w:rsidP="009E7E6B">
            <w:pPr>
              <w:numPr>
                <w:ilvl w:val="0"/>
                <w:numId w:val="9"/>
              </w:numPr>
              <w:tabs>
                <w:tab w:val="left" w:pos="900"/>
              </w:tabs>
              <w:suppressAutoHyphens/>
              <w:autoSpaceDE/>
              <w:autoSpaceDN/>
              <w:spacing w:line="360" w:lineRule="auto"/>
              <w:ind w:left="0"/>
              <w:rPr>
                <w:rFonts w:ascii="Trebuchet MS" w:hAnsi="Trebuchet MS"/>
                <w:b/>
                <w:bCs/>
                <w:color w:val="000000" w:themeColor="text1"/>
                <w:sz w:val="24"/>
                <w:szCs w:val="24"/>
              </w:rPr>
            </w:pPr>
          </w:p>
        </w:tc>
        <w:tc>
          <w:tcPr>
            <w:tcW w:w="661" w:type="dxa"/>
          </w:tcPr>
          <w:p w14:paraId="08D3800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5</w:t>
            </w:r>
          </w:p>
        </w:tc>
        <w:tc>
          <w:tcPr>
            <w:tcW w:w="7542" w:type="dxa"/>
          </w:tcPr>
          <w:p w14:paraId="34E43350" w14:textId="64BAEBA6"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bCs/>
                <w:color w:val="000000" w:themeColor="text1"/>
                <w:sz w:val="24"/>
                <w:szCs w:val="24"/>
                <w:lang w:eastAsia="ar-SA"/>
              </w:rPr>
              <w:t xml:space="preserve">Klub Seniora przy Dziennym Domu „Senior </w:t>
            </w:r>
            <w:r w:rsidR="008348BE" w:rsidRPr="00511B41">
              <w:rPr>
                <w:rFonts w:ascii="Trebuchet MS" w:hAnsi="Trebuchet MS" w:cs="Arial"/>
                <w:bCs/>
                <w:color w:val="000000" w:themeColor="text1"/>
                <w:sz w:val="24"/>
                <w:szCs w:val="24"/>
                <w:lang w:eastAsia="ar-SA"/>
              </w:rPr>
              <w:t>- WIGOR</w:t>
            </w:r>
            <w:r w:rsidRPr="00511B41">
              <w:rPr>
                <w:rFonts w:ascii="Trebuchet MS" w:hAnsi="Trebuchet MS" w:cs="Arial"/>
                <w:bCs/>
                <w:color w:val="000000" w:themeColor="text1"/>
                <w:sz w:val="24"/>
                <w:szCs w:val="24"/>
                <w:lang w:eastAsia="ar-SA"/>
              </w:rPr>
              <w:t>” w Rudzie Śląskiej</w:t>
            </w:r>
          </w:p>
        </w:tc>
      </w:tr>
      <w:tr w:rsidR="00511B41" w:rsidRPr="00511B41" w14:paraId="2CA84222" w14:textId="77777777" w:rsidTr="00E614EA">
        <w:tc>
          <w:tcPr>
            <w:tcW w:w="465" w:type="dxa"/>
          </w:tcPr>
          <w:p w14:paraId="3DADA615" w14:textId="77777777" w:rsidR="00E614EA" w:rsidRPr="00511B41" w:rsidRDefault="00E614EA" w:rsidP="009E7E6B">
            <w:pPr>
              <w:numPr>
                <w:ilvl w:val="0"/>
                <w:numId w:val="9"/>
              </w:numPr>
              <w:tabs>
                <w:tab w:val="left" w:pos="900"/>
              </w:tabs>
              <w:suppressAutoHyphens/>
              <w:autoSpaceDE/>
              <w:autoSpaceDN/>
              <w:spacing w:line="360" w:lineRule="auto"/>
              <w:ind w:left="0"/>
              <w:rPr>
                <w:rFonts w:ascii="Trebuchet MS" w:hAnsi="Trebuchet MS"/>
                <w:b/>
                <w:bCs/>
                <w:color w:val="000000" w:themeColor="text1"/>
                <w:sz w:val="24"/>
                <w:szCs w:val="24"/>
              </w:rPr>
            </w:pPr>
          </w:p>
        </w:tc>
        <w:tc>
          <w:tcPr>
            <w:tcW w:w="661" w:type="dxa"/>
          </w:tcPr>
          <w:p w14:paraId="49C93CE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5</w:t>
            </w:r>
          </w:p>
        </w:tc>
        <w:tc>
          <w:tcPr>
            <w:tcW w:w="7542" w:type="dxa"/>
          </w:tcPr>
          <w:p w14:paraId="483282D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Dzień Kombatanta. Spotkania integracyjne środowiska kombatantów i Rodzin Katyńskich</w:t>
            </w:r>
          </w:p>
        </w:tc>
      </w:tr>
      <w:tr w:rsidR="00511B41" w:rsidRPr="00511B41" w14:paraId="1D875B93" w14:textId="77777777" w:rsidTr="00E614EA">
        <w:tc>
          <w:tcPr>
            <w:tcW w:w="465" w:type="dxa"/>
          </w:tcPr>
          <w:p w14:paraId="4DFDE91E" w14:textId="77777777" w:rsidR="00E614EA" w:rsidRPr="00511B41" w:rsidRDefault="00E614EA" w:rsidP="009E7E6B">
            <w:pPr>
              <w:numPr>
                <w:ilvl w:val="0"/>
                <w:numId w:val="9"/>
              </w:numPr>
              <w:tabs>
                <w:tab w:val="left" w:pos="900"/>
              </w:tabs>
              <w:suppressAutoHyphens/>
              <w:autoSpaceDE/>
              <w:autoSpaceDN/>
              <w:spacing w:line="360" w:lineRule="auto"/>
              <w:ind w:left="0"/>
              <w:rPr>
                <w:rFonts w:ascii="Trebuchet MS" w:hAnsi="Trebuchet MS"/>
                <w:b/>
                <w:bCs/>
                <w:color w:val="000000" w:themeColor="text1"/>
                <w:sz w:val="24"/>
                <w:szCs w:val="24"/>
              </w:rPr>
            </w:pPr>
          </w:p>
        </w:tc>
        <w:tc>
          <w:tcPr>
            <w:tcW w:w="661" w:type="dxa"/>
          </w:tcPr>
          <w:p w14:paraId="20E50AC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5</w:t>
            </w:r>
          </w:p>
        </w:tc>
        <w:tc>
          <w:tcPr>
            <w:tcW w:w="7542" w:type="dxa"/>
          </w:tcPr>
          <w:p w14:paraId="0DDB36D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Aktywizacja osób starszych</w:t>
            </w:r>
          </w:p>
        </w:tc>
      </w:tr>
      <w:tr w:rsidR="00511B41" w:rsidRPr="00511B41" w14:paraId="7CFF011B" w14:textId="77777777" w:rsidTr="00E614EA">
        <w:tc>
          <w:tcPr>
            <w:tcW w:w="465" w:type="dxa"/>
          </w:tcPr>
          <w:p w14:paraId="6CD0E334" w14:textId="77777777" w:rsidR="00E614EA" w:rsidRPr="00511B41" w:rsidRDefault="00E614EA" w:rsidP="009E7E6B">
            <w:pPr>
              <w:numPr>
                <w:ilvl w:val="0"/>
                <w:numId w:val="9"/>
              </w:numPr>
              <w:tabs>
                <w:tab w:val="left" w:pos="900"/>
              </w:tabs>
              <w:suppressAutoHyphens/>
              <w:autoSpaceDE/>
              <w:autoSpaceDN/>
              <w:spacing w:line="360" w:lineRule="auto"/>
              <w:ind w:left="0"/>
              <w:rPr>
                <w:rFonts w:ascii="Trebuchet MS" w:hAnsi="Trebuchet MS"/>
                <w:b/>
                <w:bCs/>
                <w:color w:val="000000" w:themeColor="text1"/>
                <w:sz w:val="24"/>
                <w:szCs w:val="24"/>
              </w:rPr>
            </w:pPr>
          </w:p>
        </w:tc>
        <w:tc>
          <w:tcPr>
            <w:tcW w:w="661" w:type="dxa"/>
          </w:tcPr>
          <w:p w14:paraId="24A922B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5</w:t>
            </w:r>
          </w:p>
        </w:tc>
        <w:tc>
          <w:tcPr>
            <w:tcW w:w="7542" w:type="dxa"/>
          </w:tcPr>
          <w:p w14:paraId="07A4FA9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Poprawa bezpieczeństwa Seniora</w:t>
            </w:r>
          </w:p>
        </w:tc>
      </w:tr>
      <w:tr w:rsidR="00511B41" w:rsidRPr="00511B41" w14:paraId="498F7BDF" w14:textId="77777777" w:rsidTr="00E614EA">
        <w:tc>
          <w:tcPr>
            <w:tcW w:w="8668" w:type="dxa"/>
            <w:gridSpan w:val="3"/>
          </w:tcPr>
          <w:p w14:paraId="5DDA6CA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Działanie na rzecz wsparcia i integracji społecznej osób niepełnosprawnych</w:t>
            </w:r>
          </w:p>
        </w:tc>
      </w:tr>
      <w:tr w:rsidR="00511B41" w:rsidRPr="00511B41" w14:paraId="4DC2D0E2" w14:textId="77777777" w:rsidTr="00E614EA">
        <w:tc>
          <w:tcPr>
            <w:tcW w:w="465" w:type="dxa"/>
          </w:tcPr>
          <w:p w14:paraId="208FFA99"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E8D783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244A2F3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Rudzki Zakład Aktywności Zawodowej </w:t>
            </w:r>
          </w:p>
        </w:tc>
      </w:tr>
      <w:tr w:rsidR="00511B41" w:rsidRPr="00511B41" w14:paraId="105B78A7" w14:textId="77777777" w:rsidTr="00E614EA">
        <w:tc>
          <w:tcPr>
            <w:tcW w:w="465" w:type="dxa"/>
          </w:tcPr>
          <w:p w14:paraId="45D45368"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7D90866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2C823F5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Wsparcie osób z niepełnosprawnościami i zabezpieczenie ich funkcjonowania </w:t>
            </w:r>
            <w:r w:rsidRPr="00511B41">
              <w:rPr>
                <w:rFonts w:ascii="Trebuchet MS" w:hAnsi="Trebuchet MS"/>
                <w:color w:val="000000" w:themeColor="text1"/>
                <w:sz w:val="24"/>
                <w:szCs w:val="24"/>
                <w:lang w:eastAsia="ar-SA"/>
              </w:rPr>
              <w:br/>
              <w:t>w środowisku</w:t>
            </w:r>
          </w:p>
        </w:tc>
      </w:tr>
      <w:tr w:rsidR="00511B41" w:rsidRPr="00511B41" w14:paraId="6B212244" w14:textId="77777777" w:rsidTr="00E614EA">
        <w:tc>
          <w:tcPr>
            <w:tcW w:w="465" w:type="dxa"/>
          </w:tcPr>
          <w:p w14:paraId="20305B96"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7A3656D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11AD7B2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„Opieka wytchnieniowa” dla jednostek Samorządu Terytorialnego – edycja 2026</w:t>
            </w:r>
          </w:p>
        </w:tc>
      </w:tr>
      <w:tr w:rsidR="00511B41" w:rsidRPr="00511B41" w14:paraId="09A986E5" w14:textId="77777777" w:rsidTr="00E614EA">
        <w:tc>
          <w:tcPr>
            <w:tcW w:w="465" w:type="dxa"/>
          </w:tcPr>
          <w:p w14:paraId="712C855C"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405019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5F1B291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„Asystent osobisty osoby z niepełnosprawnością” dla jednostek Samorządu Terytorialnego – edycja 2026</w:t>
            </w:r>
          </w:p>
        </w:tc>
      </w:tr>
      <w:tr w:rsidR="00511B41" w:rsidRPr="00511B41" w14:paraId="37335F80" w14:textId="77777777" w:rsidTr="00E614EA">
        <w:tc>
          <w:tcPr>
            <w:tcW w:w="465" w:type="dxa"/>
          </w:tcPr>
          <w:p w14:paraId="47A8BE48"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2F98A7C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0E68313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BoldMT"/>
                <w:bCs/>
                <w:color w:val="000000" w:themeColor="text1"/>
                <w:sz w:val="24"/>
                <w:szCs w:val="24"/>
              </w:rPr>
              <w:t xml:space="preserve">Prowadzenie ośrodka wsparcia - Środowiskowego Domu Samopomocy </w:t>
            </w:r>
          </w:p>
        </w:tc>
      </w:tr>
      <w:tr w:rsidR="00511B41" w:rsidRPr="00511B41" w14:paraId="4C40E803" w14:textId="77777777" w:rsidTr="00E614EA">
        <w:tc>
          <w:tcPr>
            <w:tcW w:w="465" w:type="dxa"/>
          </w:tcPr>
          <w:p w14:paraId="48E373D0"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8DEC2E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74E74D8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Przygotowanie rodziny do zapewnienia oparcia dziecku z niepełnosprawnościami</w:t>
            </w:r>
          </w:p>
        </w:tc>
      </w:tr>
      <w:tr w:rsidR="00511B41" w:rsidRPr="00511B41" w14:paraId="406C2895" w14:textId="77777777" w:rsidTr="00E614EA">
        <w:tc>
          <w:tcPr>
            <w:tcW w:w="465" w:type="dxa"/>
          </w:tcPr>
          <w:p w14:paraId="711187AA"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88E770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1C78FB2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Rozwijanie i upowszechnianie idei integracji społecznej – miejskie obchody Tygodnia Godności Osób z Niepełnosprawnościami</w:t>
            </w:r>
          </w:p>
        </w:tc>
      </w:tr>
      <w:tr w:rsidR="00511B41" w:rsidRPr="00511B41" w14:paraId="6AF2A9A9" w14:textId="77777777" w:rsidTr="00E614EA">
        <w:tc>
          <w:tcPr>
            <w:tcW w:w="465" w:type="dxa"/>
          </w:tcPr>
          <w:p w14:paraId="105DAB1B"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7479EF8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04E68A7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Likwidacja barier transportowych, tworzenie warunków dla przewozu osób z niepełnosprawnościami</w:t>
            </w:r>
          </w:p>
        </w:tc>
      </w:tr>
      <w:tr w:rsidR="00511B41" w:rsidRPr="00511B41" w14:paraId="75A757ED" w14:textId="77777777" w:rsidTr="00E614EA">
        <w:tc>
          <w:tcPr>
            <w:tcW w:w="465" w:type="dxa"/>
          </w:tcPr>
          <w:p w14:paraId="7A63A629"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BEA772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4CE990D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Wspieranie osób z niepełnosprawnością w procesie rehabilitacji w formie dofinansowania do zadań realizowanych przez </w:t>
            </w:r>
            <w:r w:rsidRPr="00511B41">
              <w:rPr>
                <w:rFonts w:ascii="Trebuchet MS" w:hAnsi="Trebuchet MS" w:cs="Arial"/>
                <w:bCs/>
                <w:color w:val="000000" w:themeColor="text1"/>
                <w:sz w:val="24"/>
                <w:szCs w:val="24"/>
                <w:lang w:eastAsia="ar-SA"/>
              </w:rPr>
              <w:t>Państwowy Fundusz Rehabilitacji Osób Niepełnosprawnych</w:t>
            </w:r>
          </w:p>
        </w:tc>
      </w:tr>
      <w:tr w:rsidR="00511B41" w:rsidRPr="00511B41" w14:paraId="0D8C1C91" w14:textId="77777777" w:rsidTr="00E614EA">
        <w:tc>
          <w:tcPr>
            <w:tcW w:w="465" w:type="dxa"/>
          </w:tcPr>
          <w:p w14:paraId="2FE5133D"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021FD39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1A0620A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Prrogram „Aktywny Samorząd”</w:t>
            </w:r>
          </w:p>
        </w:tc>
      </w:tr>
      <w:tr w:rsidR="00511B41" w:rsidRPr="00511B41" w14:paraId="0F649BFA" w14:textId="77777777" w:rsidTr="00E614EA">
        <w:tc>
          <w:tcPr>
            <w:tcW w:w="465" w:type="dxa"/>
          </w:tcPr>
          <w:p w14:paraId="53308E76" w14:textId="77777777" w:rsidR="00E614EA" w:rsidRPr="00511B41" w:rsidRDefault="00E614EA" w:rsidP="009E7E6B">
            <w:pPr>
              <w:numPr>
                <w:ilvl w:val="0"/>
                <w:numId w:val="10"/>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08D6300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6</w:t>
            </w:r>
          </w:p>
        </w:tc>
        <w:tc>
          <w:tcPr>
            <w:tcW w:w="7542" w:type="dxa"/>
          </w:tcPr>
          <w:p w14:paraId="1BFCD98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Rozwój Lokalnego Informatora dla Osób z Niepełnosprawnościami </w:t>
            </w:r>
          </w:p>
        </w:tc>
      </w:tr>
      <w:tr w:rsidR="00511B41" w:rsidRPr="00511B41" w14:paraId="41717B9A" w14:textId="77777777" w:rsidTr="00E614EA">
        <w:tc>
          <w:tcPr>
            <w:tcW w:w="8668" w:type="dxa"/>
            <w:gridSpan w:val="3"/>
          </w:tcPr>
          <w:p w14:paraId="21C089B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Rozwijanie systemu pomocy rodzinie dysfunkcyjnej</w:t>
            </w:r>
          </w:p>
        </w:tc>
      </w:tr>
      <w:tr w:rsidR="00511B41" w:rsidRPr="00511B41" w14:paraId="0C9182CE" w14:textId="77777777" w:rsidTr="00E614EA">
        <w:tc>
          <w:tcPr>
            <w:tcW w:w="465" w:type="dxa"/>
          </w:tcPr>
          <w:p w14:paraId="399F967E"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3A5D278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22C34CE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Ośrodek Interwencji Kryzysowej </w:t>
            </w:r>
          </w:p>
        </w:tc>
      </w:tr>
      <w:tr w:rsidR="00511B41" w:rsidRPr="00511B41" w14:paraId="666922E2" w14:textId="77777777" w:rsidTr="00E614EA">
        <w:tc>
          <w:tcPr>
            <w:tcW w:w="465" w:type="dxa"/>
          </w:tcPr>
          <w:p w14:paraId="4553C2F2"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396A9AE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49C5535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Program korekcyjno - edukacyjny dla osób stosujących przemoc domową (Program Pomocy Osobom Stosującym Przemoc) </w:t>
            </w:r>
          </w:p>
        </w:tc>
      </w:tr>
      <w:tr w:rsidR="00511B41" w:rsidRPr="00511B41" w14:paraId="1A75C051" w14:textId="77777777" w:rsidTr="00E614EA">
        <w:tc>
          <w:tcPr>
            <w:tcW w:w="465" w:type="dxa"/>
          </w:tcPr>
          <w:p w14:paraId="6A6C2FC3"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37128C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3735309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Grupa wsparcia dla kobiet doświadczających przemocy domowej </w:t>
            </w:r>
          </w:p>
        </w:tc>
      </w:tr>
      <w:tr w:rsidR="00511B41" w:rsidRPr="00511B41" w14:paraId="725D1490" w14:textId="77777777" w:rsidTr="00E614EA">
        <w:tc>
          <w:tcPr>
            <w:tcW w:w="465" w:type="dxa"/>
          </w:tcPr>
          <w:p w14:paraId="325F91E2"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176C564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3235DC9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Konsultacja i terapia dla małżeństw i par </w:t>
            </w:r>
          </w:p>
        </w:tc>
      </w:tr>
      <w:tr w:rsidR="00511B41" w:rsidRPr="00511B41" w14:paraId="2F9D61B6" w14:textId="77777777" w:rsidTr="00E614EA">
        <w:tc>
          <w:tcPr>
            <w:tcW w:w="465" w:type="dxa"/>
          </w:tcPr>
          <w:p w14:paraId="77EACA20"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05592A8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48C1757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Program edukacyjno-profilaktyczny dla kobiet dotyczący sposobów reagowania na zachowania przemocowe</w:t>
            </w:r>
          </w:p>
        </w:tc>
      </w:tr>
      <w:tr w:rsidR="00511B41" w:rsidRPr="00511B41" w14:paraId="3F97A492" w14:textId="77777777" w:rsidTr="00E614EA">
        <w:tc>
          <w:tcPr>
            <w:tcW w:w="465" w:type="dxa"/>
          </w:tcPr>
          <w:p w14:paraId="43BA50BE"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DB869C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06BDFE10" w14:textId="77777777" w:rsidR="00E614EA" w:rsidRPr="00511B41" w:rsidRDefault="00E614EA" w:rsidP="009E7E6B">
            <w:pPr>
              <w:suppressAutoHyphens/>
              <w:autoSpaceDE/>
              <w:autoSpaceDN/>
              <w:spacing w:line="360" w:lineRule="auto"/>
              <w:rPr>
                <w:rFonts w:ascii="Trebuchet MS" w:hAnsi="Trebuchet MS" w:cs="Trebuchet MS"/>
                <w:bCs/>
                <w:color w:val="000000" w:themeColor="text1"/>
                <w:sz w:val="24"/>
                <w:szCs w:val="24"/>
                <w:lang w:eastAsia="ar-SA"/>
              </w:rPr>
            </w:pPr>
            <w:r w:rsidRPr="00511B41">
              <w:rPr>
                <w:rFonts w:ascii="Trebuchet MS" w:hAnsi="Trebuchet MS" w:cs="Trebuchet MS"/>
                <w:bCs/>
                <w:color w:val="000000" w:themeColor="text1"/>
                <w:sz w:val="24"/>
                <w:szCs w:val="24"/>
                <w:lang w:eastAsia="ar-SA"/>
              </w:rPr>
              <w:t>„Szkoła dla rodziców i opiekunów – wychowanie bez przemocy”</w:t>
            </w:r>
            <w:r w:rsidRPr="00511B41">
              <w:rPr>
                <w:rFonts w:ascii="Trebuchet MS" w:eastAsiaTheme="minorHAnsi" w:hAnsi="Trebuchet MS" w:cstheme="minorBidi"/>
                <w:bCs/>
                <w:color w:val="000000" w:themeColor="text1"/>
                <w:sz w:val="24"/>
                <w:szCs w:val="24"/>
                <w:lang w:eastAsia="en-US"/>
              </w:rPr>
              <w:t xml:space="preserve"> </w:t>
            </w:r>
          </w:p>
        </w:tc>
      </w:tr>
      <w:tr w:rsidR="00511B41" w:rsidRPr="00511B41" w14:paraId="55A2FED0" w14:textId="77777777" w:rsidTr="00E614EA">
        <w:tc>
          <w:tcPr>
            <w:tcW w:w="465" w:type="dxa"/>
          </w:tcPr>
          <w:p w14:paraId="37915612"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D9FD2F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576E4E09" w14:textId="77777777" w:rsidR="00E614EA" w:rsidRPr="00511B41" w:rsidRDefault="00E614EA" w:rsidP="009E7E6B">
            <w:pPr>
              <w:suppressAutoHyphens/>
              <w:autoSpaceDE/>
              <w:autoSpaceDN/>
              <w:spacing w:line="360" w:lineRule="auto"/>
              <w:rPr>
                <w:rFonts w:ascii="Trebuchet MS" w:hAnsi="Trebuchet MS" w:cs="Trebuchet MS"/>
                <w:bCs/>
                <w:color w:val="000000" w:themeColor="text1"/>
                <w:sz w:val="24"/>
                <w:szCs w:val="24"/>
                <w:lang w:eastAsia="ar-SA"/>
              </w:rPr>
            </w:pPr>
            <w:r w:rsidRPr="00511B41">
              <w:rPr>
                <w:rFonts w:ascii="Trebuchet MS" w:hAnsi="Trebuchet MS" w:cs="Trebuchet MS"/>
                <w:bCs/>
                <w:color w:val="000000" w:themeColor="text1"/>
                <w:sz w:val="24"/>
                <w:szCs w:val="24"/>
                <w:lang w:eastAsia="ar-SA"/>
              </w:rPr>
              <w:t>„Program psychologiczno – terapeutyczny dla osób stosujących przemoc domową”</w:t>
            </w:r>
          </w:p>
        </w:tc>
      </w:tr>
      <w:tr w:rsidR="00511B41" w:rsidRPr="00511B41" w14:paraId="2EBF1E2E" w14:textId="77777777" w:rsidTr="00E614EA">
        <w:tc>
          <w:tcPr>
            <w:tcW w:w="465" w:type="dxa"/>
          </w:tcPr>
          <w:p w14:paraId="69164E52"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17C79B0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5F93ED7B" w14:textId="77777777" w:rsidR="00E614EA" w:rsidRPr="00511B41" w:rsidRDefault="00E614EA"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Trebuchet MS"/>
                <w:color w:val="000000" w:themeColor="text1"/>
                <w:sz w:val="24"/>
                <w:szCs w:val="24"/>
                <w:lang w:eastAsia="ar-SA"/>
              </w:rPr>
              <w:t>Wsparcie dystrybucji żywności wśród osób najbardziej potrzebujących z terenu Miasta Ruda Śląska</w:t>
            </w:r>
          </w:p>
        </w:tc>
      </w:tr>
      <w:tr w:rsidR="00511B41" w:rsidRPr="00511B41" w14:paraId="6AEF74A8" w14:textId="77777777" w:rsidTr="00E614EA">
        <w:tc>
          <w:tcPr>
            <w:tcW w:w="465" w:type="dxa"/>
          </w:tcPr>
          <w:p w14:paraId="74F598B5"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0CF05B5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7BEC7DD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bCs/>
                <w:color w:val="000000" w:themeColor="text1"/>
                <w:sz w:val="24"/>
                <w:szCs w:val="24"/>
                <w:lang w:eastAsia="ar-SA"/>
              </w:rPr>
              <w:t xml:space="preserve">Prowadzenie Placówki Wsparcia Dziennego </w:t>
            </w:r>
          </w:p>
        </w:tc>
      </w:tr>
      <w:tr w:rsidR="00511B41" w:rsidRPr="00511B41" w14:paraId="6898A263" w14:textId="77777777" w:rsidTr="00E614EA">
        <w:tc>
          <w:tcPr>
            <w:tcW w:w="465" w:type="dxa"/>
          </w:tcPr>
          <w:p w14:paraId="7F5B4C0F"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C81E58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4E4FD658" w14:textId="77777777" w:rsidR="00E614EA" w:rsidRPr="00511B41" w:rsidRDefault="00E614EA" w:rsidP="009E7E6B">
            <w:pPr>
              <w:suppressAutoHyphens/>
              <w:autoSpaceDE/>
              <w:autoSpaceDN/>
              <w:spacing w:line="360" w:lineRule="auto"/>
              <w:rPr>
                <w:rFonts w:ascii="Trebuchet MS" w:hAnsi="Trebuchet MS" w:cs="Arial"/>
                <w:bCs/>
                <w:color w:val="000000" w:themeColor="text1"/>
                <w:sz w:val="24"/>
                <w:szCs w:val="24"/>
                <w:lang w:eastAsia="ar-SA"/>
              </w:rPr>
            </w:pPr>
            <w:r w:rsidRPr="00511B41">
              <w:rPr>
                <w:rFonts w:ascii="Trebuchet MS" w:hAnsi="Trebuchet MS" w:cs="Arial"/>
                <w:bCs/>
                <w:color w:val="000000" w:themeColor="text1"/>
                <w:sz w:val="24"/>
                <w:szCs w:val="24"/>
                <w:lang w:eastAsia="ar-SA"/>
              </w:rPr>
              <w:t>„Wspólna droga”</w:t>
            </w:r>
          </w:p>
        </w:tc>
      </w:tr>
      <w:tr w:rsidR="00511B41" w:rsidRPr="00511B41" w14:paraId="2924BAD8" w14:textId="77777777" w:rsidTr="00E614EA">
        <w:tc>
          <w:tcPr>
            <w:tcW w:w="465" w:type="dxa"/>
          </w:tcPr>
          <w:p w14:paraId="429A99D7"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00C99D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3E765A38" w14:textId="77777777" w:rsidR="00E614EA" w:rsidRPr="00511B41" w:rsidRDefault="00E614EA" w:rsidP="009E7E6B">
            <w:pPr>
              <w:suppressAutoHyphens/>
              <w:autoSpaceDE/>
              <w:autoSpaceDN/>
              <w:spacing w:line="360" w:lineRule="auto"/>
              <w:rPr>
                <w:rFonts w:ascii="Trebuchet MS" w:hAnsi="Trebuchet MS" w:cs="Arial"/>
                <w:bCs/>
                <w:color w:val="000000" w:themeColor="text1"/>
                <w:sz w:val="24"/>
                <w:szCs w:val="24"/>
                <w:lang w:eastAsia="ar-SA"/>
              </w:rPr>
            </w:pPr>
            <w:r w:rsidRPr="00511B41">
              <w:rPr>
                <w:rFonts w:ascii="Trebuchet MS" w:hAnsi="Trebuchet MS" w:cs="Arial"/>
                <w:bCs/>
                <w:color w:val="000000" w:themeColor="text1"/>
                <w:sz w:val="24"/>
                <w:szCs w:val="24"/>
                <w:lang w:eastAsia="ar-SA"/>
              </w:rPr>
              <w:t>„Strefa bezpieczeństwa”</w:t>
            </w:r>
          </w:p>
        </w:tc>
      </w:tr>
      <w:tr w:rsidR="00511B41" w:rsidRPr="00511B41" w14:paraId="1534A837" w14:textId="77777777" w:rsidTr="00E614EA">
        <w:tc>
          <w:tcPr>
            <w:tcW w:w="465" w:type="dxa"/>
          </w:tcPr>
          <w:p w14:paraId="0120BEB3"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0407E6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253E9AD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Asystent rodziny </w:t>
            </w:r>
          </w:p>
        </w:tc>
      </w:tr>
      <w:tr w:rsidR="00511B41" w:rsidRPr="00511B41" w14:paraId="16DAC670" w14:textId="77777777" w:rsidTr="00E614EA">
        <w:tc>
          <w:tcPr>
            <w:tcW w:w="465" w:type="dxa"/>
          </w:tcPr>
          <w:p w14:paraId="20260AFE"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E8070E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5078952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i/>
                <w:iCs/>
                <w:color w:val="000000" w:themeColor="text1"/>
                <w:sz w:val="24"/>
                <w:szCs w:val="24"/>
                <w:lang w:eastAsia="ar-SA"/>
              </w:rPr>
              <w:t>„</w:t>
            </w:r>
            <w:r w:rsidRPr="00511B41">
              <w:rPr>
                <w:rFonts w:ascii="Trebuchet MS" w:hAnsi="Trebuchet MS"/>
                <w:iCs/>
                <w:color w:val="000000" w:themeColor="text1"/>
                <w:sz w:val="24"/>
                <w:szCs w:val="24"/>
                <w:lang w:eastAsia="ar-SA"/>
              </w:rPr>
              <w:t xml:space="preserve">Mądry rodzic – szczęśliwe dziecko” - grupa wsparcia dla rodziców </w:t>
            </w:r>
          </w:p>
        </w:tc>
      </w:tr>
      <w:tr w:rsidR="00511B41" w:rsidRPr="00511B41" w14:paraId="0B8B4235" w14:textId="77777777" w:rsidTr="00E614EA">
        <w:tc>
          <w:tcPr>
            <w:tcW w:w="465" w:type="dxa"/>
          </w:tcPr>
          <w:p w14:paraId="61FB6451"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0444690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4F7DA66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„moc-E” - grupa wsparcia dla osób z emocjonalnymi trudnościami </w:t>
            </w:r>
            <w:r w:rsidRPr="00511B41">
              <w:rPr>
                <w:rFonts w:ascii="Trebuchet MS" w:hAnsi="Trebuchet MS"/>
                <w:color w:val="000000" w:themeColor="text1"/>
                <w:sz w:val="24"/>
                <w:szCs w:val="24"/>
                <w:lang w:eastAsia="ar-SA"/>
              </w:rPr>
              <w:br/>
              <w:t>w funkcjonowaniu społecznym</w:t>
            </w:r>
          </w:p>
        </w:tc>
      </w:tr>
      <w:tr w:rsidR="00511B41" w:rsidRPr="00511B41" w14:paraId="578637FE" w14:textId="77777777" w:rsidTr="00E614EA">
        <w:tc>
          <w:tcPr>
            <w:tcW w:w="465" w:type="dxa"/>
          </w:tcPr>
          <w:p w14:paraId="7877B32F"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2321FA4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698C28EC" w14:textId="77777777" w:rsidR="00E614EA" w:rsidRPr="00511B41" w:rsidRDefault="00E614EA" w:rsidP="009E7E6B">
            <w:pPr>
              <w:suppressAutoHyphens/>
              <w:adjustRightInd w:val="0"/>
              <w:spacing w:line="360" w:lineRule="auto"/>
              <w:rPr>
                <w:rFonts w:ascii="Trebuchet MS" w:hAnsi="Trebuchet MS" w:cs="Arial"/>
                <w:bCs/>
                <w:color w:val="000000" w:themeColor="text1"/>
                <w:sz w:val="24"/>
                <w:szCs w:val="24"/>
                <w:lang w:eastAsia="ar-SA"/>
              </w:rPr>
            </w:pPr>
            <w:r w:rsidRPr="00511B41">
              <w:rPr>
                <w:rFonts w:ascii="Trebuchet MS" w:hAnsi="Trebuchet MS" w:cs="Arial"/>
                <w:color w:val="000000" w:themeColor="text1"/>
                <w:sz w:val="24"/>
                <w:szCs w:val="24"/>
                <w:lang w:eastAsia="ar-SA"/>
              </w:rPr>
              <w:t>„Rudzkie Warsztatkowo”</w:t>
            </w:r>
          </w:p>
        </w:tc>
      </w:tr>
      <w:tr w:rsidR="00511B41" w:rsidRPr="00511B41" w14:paraId="108398B3" w14:textId="77777777" w:rsidTr="00E614EA">
        <w:tc>
          <w:tcPr>
            <w:tcW w:w="465" w:type="dxa"/>
          </w:tcPr>
          <w:p w14:paraId="531EE5C9"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3623A0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4A5992A9" w14:textId="77777777" w:rsidR="00E614EA" w:rsidRPr="00511B41" w:rsidRDefault="00E614EA" w:rsidP="009E7E6B">
            <w:pPr>
              <w:suppressAutoHyphens/>
              <w:adjustRightInd w:val="0"/>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„Co w środku piszczy?”</w:t>
            </w:r>
          </w:p>
        </w:tc>
      </w:tr>
      <w:tr w:rsidR="00511B41" w:rsidRPr="00511B41" w14:paraId="01F69C1E" w14:textId="77777777" w:rsidTr="00E614EA">
        <w:trPr>
          <w:trHeight w:val="524"/>
        </w:trPr>
        <w:tc>
          <w:tcPr>
            <w:tcW w:w="465" w:type="dxa"/>
          </w:tcPr>
          <w:p w14:paraId="2385B703"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BCAB97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0B3A0019" w14:textId="77777777" w:rsidR="00E614EA" w:rsidRPr="00511B41" w:rsidRDefault="00E614EA" w:rsidP="009E7E6B">
            <w:pPr>
              <w:suppressAutoHyphens/>
              <w:adjustRightInd w:val="0"/>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„Mama i Tata – MoTyle Mocy”</w:t>
            </w:r>
          </w:p>
        </w:tc>
      </w:tr>
      <w:tr w:rsidR="00511B41" w:rsidRPr="00511B41" w14:paraId="756BEE6D" w14:textId="77777777" w:rsidTr="00E614EA">
        <w:tc>
          <w:tcPr>
            <w:tcW w:w="465" w:type="dxa"/>
          </w:tcPr>
          <w:p w14:paraId="6CCFEBC9"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7F956365"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211327AF" w14:textId="77777777" w:rsidR="00E614EA" w:rsidRPr="00511B41" w:rsidRDefault="00E614EA" w:rsidP="009E7E6B">
            <w:pPr>
              <w:suppressAutoHyphens/>
              <w:adjustRightInd w:val="0"/>
              <w:spacing w:line="360" w:lineRule="auto"/>
              <w:rPr>
                <w:rFonts w:ascii="Trebuchet MS" w:hAnsi="Trebuchet MS" w:cs="Arial"/>
                <w:color w:val="000000" w:themeColor="text1"/>
                <w:sz w:val="24"/>
                <w:szCs w:val="24"/>
                <w:lang w:eastAsia="ar-SA"/>
              </w:rPr>
            </w:pPr>
            <w:r w:rsidRPr="00511B41">
              <w:rPr>
                <w:rFonts w:ascii="Trebuchet MS" w:eastAsiaTheme="minorHAnsi" w:hAnsi="Trebuchet MS" w:cs="Trebuchet MS"/>
                <w:color w:val="000000" w:themeColor="text1"/>
                <w:sz w:val="24"/>
                <w:szCs w:val="24"/>
                <w:lang w:eastAsia="en-US"/>
              </w:rPr>
              <w:t>„Jestem wyjątkowy – podaj mi klucz do samodzielności”</w:t>
            </w:r>
          </w:p>
        </w:tc>
      </w:tr>
      <w:tr w:rsidR="00511B41" w:rsidRPr="00511B41" w14:paraId="13E60124" w14:textId="77777777" w:rsidTr="00E614EA">
        <w:tc>
          <w:tcPr>
            <w:tcW w:w="465" w:type="dxa"/>
          </w:tcPr>
          <w:p w14:paraId="48A6B46C"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3E64719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2E65BBD1" w14:textId="77777777" w:rsidR="00E614EA" w:rsidRPr="00511B41" w:rsidRDefault="00E614EA" w:rsidP="009E7E6B">
            <w:pPr>
              <w:suppressAutoHyphens/>
              <w:adjustRightInd w:val="0"/>
              <w:spacing w:line="360" w:lineRule="auto"/>
              <w:rPr>
                <w:rFonts w:ascii="Trebuchet MS" w:eastAsiaTheme="minorHAnsi" w:hAnsi="Trebuchet MS" w:cs="Trebuchet MS"/>
                <w:color w:val="000000" w:themeColor="text1"/>
                <w:sz w:val="24"/>
                <w:szCs w:val="24"/>
                <w:lang w:eastAsia="en-US"/>
              </w:rPr>
            </w:pPr>
            <w:r w:rsidRPr="00511B41">
              <w:rPr>
                <w:rFonts w:ascii="Trebuchet MS" w:eastAsiaTheme="minorHAnsi" w:hAnsi="Trebuchet MS" w:cs="Trebuchet MS"/>
                <w:color w:val="000000" w:themeColor="text1"/>
                <w:sz w:val="24"/>
                <w:szCs w:val="24"/>
                <w:lang w:eastAsia="en-US"/>
              </w:rPr>
              <w:t>„Zdrowa zabawa”</w:t>
            </w:r>
          </w:p>
        </w:tc>
      </w:tr>
      <w:tr w:rsidR="00511B41" w:rsidRPr="00511B41" w14:paraId="32291507" w14:textId="77777777" w:rsidTr="00E614EA">
        <w:tc>
          <w:tcPr>
            <w:tcW w:w="465" w:type="dxa"/>
          </w:tcPr>
          <w:p w14:paraId="79C67A59"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E5091F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03FD2886" w14:textId="77777777" w:rsidR="00E614EA" w:rsidRPr="00511B41" w:rsidRDefault="00E614EA" w:rsidP="009E7E6B">
            <w:pPr>
              <w:suppressAutoHyphens/>
              <w:adjustRightInd w:val="0"/>
              <w:spacing w:line="360" w:lineRule="auto"/>
              <w:rPr>
                <w:rFonts w:ascii="Trebuchet MS" w:eastAsiaTheme="minorHAnsi" w:hAnsi="Trebuchet MS" w:cs="Trebuchet MS"/>
                <w:color w:val="000000" w:themeColor="text1"/>
                <w:sz w:val="24"/>
                <w:szCs w:val="24"/>
                <w:lang w:eastAsia="en-US"/>
              </w:rPr>
            </w:pPr>
            <w:r w:rsidRPr="00511B41">
              <w:rPr>
                <w:rFonts w:ascii="Trebuchet MS" w:hAnsi="Trebuchet MS" w:cs="Arial"/>
                <w:color w:val="000000" w:themeColor="text1"/>
                <w:sz w:val="24"/>
                <w:szCs w:val="24"/>
                <w:lang w:eastAsia="ar-SA"/>
              </w:rPr>
              <w:t>„(NIE)Bezpieczny dom”</w:t>
            </w:r>
          </w:p>
        </w:tc>
      </w:tr>
      <w:tr w:rsidR="00511B41" w:rsidRPr="00511B41" w14:paraId="4AC4ED53" w14:textId="77777777" w:rsidTr="00E614EA">
        <w:tc>
          <w:tcPr>
            <w:tcW w:w="465" w:type="dxa"/>
          </w:tcPr>
          <w:p w14:paraId="6D186BE2"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CEF9BB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6F366505" w14:textId="77777777" w:rsidR="00E614EA" w:rsidRPr="00511B41" w:rsidRDefault="00E614EA" w:rsidP="009E7E6B">
            <w:pPr>
              <w:suppressAutoHyphens/>
              <w:adjustRightInd w:val="0"/>
              <w:spacing w:line="360" w:lineRule="auto"/>
              <w:rPr>
                <w:rFonts w:ascii="Trebuchet MS" w:hAnsi="Trebuchet MS" w:cs="Arial"/>
                <w:color w:val="000000" w:themeColor="text1"/>
                <w:sz w:val="24"/>
                <w:szCs w:val="24"/>
                <w:lang w:eastAsia="ar-SA"/>
              </w:rPr>
            </w:pPr>
            <w:r w:rsidRPr="00511B41">
              <w:rPr>
                <w:rFonts w:ascii="Trebuchet MS" w:hAnsi="Trebuchet MS" w:cs="Arial"/>
                <w:color w:val="000000" w:themeColor="text1"/>
                <w:sz w:val="24"/>
                <w:szCs w:val="24"/>
                <w:lang w:eastAsia="ar-SA"/>
              </w:rPr>
              <w:t>„Mam supermoce”</w:t>
            </w:r>
          </w:p>
        </w:tc>
      </w:tr>
      <w:tr w:rsidR="00511B41" w:rsidRPr="00511B41" w14:paraId="123919AE" w14:textId="77777777" w:rsidTr="00E614EA">
        <w:tc>
          <w:tcPr>
            <w:tcW w:w="465" w:type="dxa"/>
          </w:tcPr>
          <w:p w14:paraId="7FD16802"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1F90134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7540830D" w14:textId="77777777" w:rsidR="00E614EA" w:rsidRPr="00511B41" w:rsidRDefault="00E614EA" w:rsidP="009E7E6B">
            <w:pPr>
              <w:suppressAutoHyphens/>
              <w:adjustRightInd w:val="0"/>
              <w:spacing w:line="360" w:lineRule="auto"/>
              <w:rPr>
                <w:rFonts w:ascii="Trebuchet MS" w:hAnsi="Trebuchet MS" w:cs="Arial"/>
                <w:color w:val="000000" w:themeColor="text1"/>
                <w:sz w:val="24"/>
                <w:szCs w:val="24"/>
                <w:lang w:eastAsia="ar-SA"/>
              </w:rPr>
            </w:pPr>
            <w:r w:rsidRPr="00511B41">
              <w:rPr>
                <w:rFonts w:ascii="Trebuchet MS" w:hAnsi="Trebuchet MS" w:cs="Arial"/>
                <w:bCs/>
                <w:color w:val="000000" w:themeColor="text1"/>
                <w:sz w:val="24"/>
                <w:szCs w:val="24"/>
                <w:lang w:eastAsia="ar-SA"/>
              </w:rPr>
              <w:t>Miejski Program Działań Osłonowych „Oszczędzam z wodomierzem”</w:t>
            </w:r>
          </w:p>
        </w:tc>
      </w:tr>
      <w:tr w:rsidR="00511B41" w:rsidRPr="00511B41" w14:paraId="2522AB7A" w14:textId="77777777" w:rsidTr="00E614EA">
        <w:tc>
          <w:tcPr>
            <w:tcW w:w="465" w:type="dxa"/>
          </w:tcPr>
          <w:p w14:paraId="339AF517"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5AB934C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0E2A3300" w14:textId="77777777" w:rsidR="00E614EA" w:rsidRPr="00511B41" w:rsidRDefault="00E614EA" w:rsidP="009E7E6B">
            <w:pPr>
              <w:suppressAutoHyphens/>
              <w:autoSpaceDE/>
              <w:autoSpaceDN/>
              <w:spacing w:line="360" w:lineRule="auto"/>
              <w:rPr>
                <w:rFonts w:ascii="Trebuchet MS" w:hAnsi="Trebuchet MS"/>
                <w:iCs/>
                <w:color w:val="000000" w:themeColor="text1"/>
                <w:sz w:val="24"/>
                <w:szCs w:val="24"/>
                <w:lang w:eastAsia="ar-SA"/>
              </w:rPr>
            </w:pPr>
            <w:r w:rsidRPr="00511B41">
              <w:rPr>
                <w:rFonts w:ascii="Trebuchet MS" w:hAnsi="Trebuchet MS"/>
                <w:color w:val="000000" w:themeColor="text1"/>
                <w:sz w:val="24"/>
                <w:szCs w:val="24"/>
                <w:lang w:eastAsia="ar-SA"/>
              </w:rPr>
              <w:t>Program osłonowy „Pomoc Miasta w zakresie dożywiania na lata 2024-2028”</w:t>
            </w:r>
          </w:p>
        </w:tc>
      </w:tr>
      <w:tr w:rsidR="00511B41" w:rsidRPr="00511B41" w14:paraId="33CBDEC7" w14:textId="77777777" w:rsidTr="00E614EA">
        <w:tc>
          <w:tcPr>
            <w:tcW w:w="465" w:type="dxa"/>
          </w:tcPr>
          <w:p w14:paraId="3E19303A"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75BF0C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4D317FC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Spotkania interdyscyplinarne</w:t>
            </w:r>
          </w:p>
        </w:tc>
      </w:tr>
      <w:tr w:rsidR="00511B41" w:rsidRPr="00511B41" w14:paraId="2A3CD1A0" w14:textId="77777777" w:rsidTr="00E614EA">
        <w:tc>
          <w:tcPr>
            <w:tcW w:w="465" w:type="dxa"/>
          </w:tcPr>
          <w:p w14:paraId="2F2E532F" w14:textId="77777777" w:rsidR="00E614EA" w:rsidRPr="00511B41" w:rsidRDefault="00E614EA" w:rsidP="009E7E6B">
            <w:pPr>
              <w:numPr>
                <w:ilvl w:val="0"/>
                <w:numId w:val="11"/>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1F39F23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7</w:t>
            </w:r>
          </w:p>
        </w:tc>
        <w:tc>
          <w:tcPr>
            <w:tcW w:w="7542" w:type="dxa"/>
          </w:tcPr>
          <w:p w14:paraId="0D0DEE0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rPr>
              <w:t>Bezpieczna rodzina</w:t>
            </w:r>
          </w:p>
        </w:tc>
      </w:tr>
      <w:tr w:rsidR="00511B41" w:rsidRPr="00511B41" w14:paraId="21F0DD32" w14:textId="77777777" w:rsidTr="00E614EA">
        <w:tc>
          <w:tcPr>
            <w:tcW w:w="8668" w:type="dxa"/>
            <w:gridSpan w:val="3"/>
          </w:tcPr>
          <w:p w14:paraId="7A429F2B" w14:textId="77777777" w:rsidR="00E614EA" w:rsidRPr="00511B41" w:rsidRDefault="00E614EA" w:rsidP="009E7E6B">
            <w:pPr>
              <w:suppressAutoHyphens/>
              <w:autoSpaceDE/>
              <w:autoSpaceDN/>
              <w:spacing w:line="360" w:lineRule="auto"/>
              <w:rPr>
                <w:rFonts w:ascii="Trebuchet MS" w:hAnsi="Trebuchet MS"/>
                <w:i/>
                <w:iCs/>
                <w:color w:val="000000" w:themeColor="text1"/>
                <w:sz w:val="24"/>
                <w:szCs w:val="24"/>
                <w:lang w:eastAsia="ar-SA"/>
              </w:rPr>
            </w:pPr>
            <w:r w:rsidRPr="00511B41">
              <w:rPr>
                <w:rFonts w:ascii="Trebuchet MS" w:eastAsia="Calibri" w:hAnsi="Trebuchet MS"/>
                <w:b/>
                <w:color w:val="000000" w:themeColor="text1"/>
                <w:sz w:val="24"/>
                <w:szCs w:val="24"/>
                <w:lang w:eastAsia="ar-SA"/>
              </w:rPr>
              <w:t xml:space="preserve">Wprowadzanie i rozwijanie nowatorskich działań w obszarze pomocy </w:t>
            </w:r>
            <w:r w:rsidRPr="00511B41">
              <w:rPr>
                <w:rFonts w:ascii="Trebuchet MS" w:eastAsia="Calibri" w:hAnsi="Trebuchet MS"/>
                <w:b/>
                <w:color w:val="000000" w:themeColor="text1"/>
                <w:sz w:val="24"/>
                <w:szCs w:val="24"/>
                <w:lang w:eastAsia="ar-SA"/>
              </w:rPr>
              <w:br/>
              <w:t>i integracji społecznej</w:t>
            </w:r>
          </w:p>
        </w:tc>
      </w:tr>
      <w:tr w:rsidR="00511B41" w:rsidRPr="00511B41" w14:paraId="113ED942" w14:textId="77777777" w:rsidTr="00E614EA">
        <w:tc>
          <w:tcPr>
            <w:tcW w:w="465" w:type="dxa"/>
          </w:tcPr>
          <w:p w14:paraId="30628CD9" w14:textId="77777777" w:rsidR="00E614EA" w:rsidRPr="00511B41" w:rsidRDefault="00E614EA" w:rsidP="009E7E6B">
            <w:pPr>
              <w:numPr>
                <w:ilvl w:val="0"/>
                <w:numId w:val="12"/>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FC237D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7542" w:type="dxa"/>
          </w:tcPr>
          <w:p w14:paraId="68E46F1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Mieszkania treningowe i wspomagane</w:t>
            </w:r>
          </w:p>
        </w:tc>
      </w:tr>
      <w:tr w:rsidR="00511B41" w:rsidRPr="00511B41" w14:paraId="14B4AE48" w14:textId="77777777" w:rsidTr="00E614EA">
        <w:tc>
          <w:tcPr>
            <w:tcW w:w="465" w:type="dxa"/>
          </w:tcPr>
          <w:p w14:paraId="33217119" w14:textId="77777777" w:rsidR="00E614EA" w:rsidRPr="00511B41" w:rsidRDefault="00E614EA" w:rsidP="009E7E6B">
            <w:pPr>
              <w:numPr>
                <w:ilvl w:val="0"/>
                <w:numId w:val="12"/>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24FCA7C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7542" w:type="dxa"/>
          </w:tcPr>
          <w:p w14:paraId="0BBDFD2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„Samodzielnie prowadzę gospodarstwo domowe” – zajęcia warsztatowe dla osób objętych wsparciem Centrum Usług Społecznych w Rudzie Śląskiej</w:t>
            </w:r>
          </w:p>
        </w:tc>
      </w:tr>
      <w:tr w:rsidR="00511B41" w:rsidRPr="00511B41" w14:paraId="6F5318AE" w14:textId="77777777" w:rsidTr="00E614EA">
        <w:tc>
          <w:tcPr>
            <w:tcW w:w="465" w:type="dxa"/>
          </w:tcPr>
          <w:p w14:paraId="728EC098" w14:textId="77777777" w:rsidR="00E614EA" w:rsidRPr="00511B41" w:rsidRDefault="00E614EA" w:rsidP="009E7E6B">
            <w:pPr>
              <w:numPr>
                <w:ilvl w:val="0"/>
                <w:numId w:val="12"/>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97F692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7542" w:type="dxa"/>
          </w:tcPr>
          <w:p w14:paraId="57F1C03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„Samodzielnie prowadzę gospodarstwo domowe” – zajęcia warsztatowe dla osób przebywających w mieszkaniach treningowych Centrum Usług Społecznych w Rudzie Śląskiej</w:t>
            </w:r>
          </w:p>
        </w:tc>
      </w:tr>
      <w:tr w:rsidR="00511B41" w:rsidRPr="00511B41" w14:paraId="6C703D97" w14:textId="77777777" w:rsidTr="00E614EA">
        <w:tc>
          <w:tcPr>
            <w:tcW w:w="465" w:type="dxa"/>
          </w:tcPr>
          <w:p w14:paraId="61E6C112" w14:textId="77777777" w:rsidR="00E614EA" w:rsidRPr="00511B41" w:rsidRDefault="00E614EA" w:rsidP="009E7E6B">
            <w:pPr>
              <w:numPr>
                <w:ilvl w:val="0"/>
                <w:numId w:val="12"/>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C89C51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7542" w:type="dxa"/>
          </w:tcPr>
          <w:p w14:paraId="7C5B500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„Eko – logiczni”. Podnoszenie świadomości ekologicznej wśród osób korzystających ze wsparcia Centrum Usług Społecznych w Rudzie Śląskiej</w:t>
            </w:r>
          </w:p>
        </w:tc>
      </w:tr>
      <w:tr w:rsidR="00511B41" w:rsidRPr="00511B41" w14:paraId="7E8426EF" w14:textId="77777777" w:rsidTr="00E614EA">
        <w:tc>
          <w:tcPr>
            <w:tcW w:w="465" w:type="dxa"/>
          </w:tcPr>
          <w:p w14:paraId="28F7C44A" w14:textId="77777777" w:rsidR="00E614EA" w:rsidRPr="00511B41" w:rsidRDefault="00E614EA" w:rsidP="009E7E6B">
            <w:pPr>
              <w:numPr>
                <w:ilvl w:val="0"/>
                <w:numId w:val="12"/>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4321D3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7542" w:type="dxa"/>
          </w:tcPr>
          <w:p w14:paraId="51982BD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Stworzenie formy wsparcia dla mieszkańców Domu Pomocy Społecznej „Senior” w Rudzie Śląskiej uzależnionych od alkoholu</w:t>
            </w:r>
          </w:p>
        </w:tc>
      </w:tr>
      <w:tr w:rsidR="00511B41" w:rsidRPr="00511B41" w14:paraId="7E93BEBC" w14:textId="77777777" w:rsidTr="00E614EA">
        <w:tc>
          <w:tcPr>
            <w:tcW w:w="8668" w:type="dxa"/>
            <w:gridSpan w:val="3"/>
          </w:tcPr>
          <w:p w14:paraId="2ED697D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Rozwój i doskonalenie systemu pieczy zastępczej</w:t>
            </w:r>
          </w:p>
        </w:tc>
      </w:tr>
      <w:tr w:rsidR="00511B41" w:rsidRPr="00511B41" w14:paraId="74E04888" w14:textId="77777777" w:rsidTr="00E614EA">
        <w:tc>
          <w:tcPr>
            <w:tcW w:w="465" w:type="dxa"/>
          </w:tcPr>
          <w:p w14:paraId="05092551"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AE9410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716FC67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Tworzenie na terenie Miasta Ruda Śląska zawodowych rodzin zastępczych </w:t>
            </w:r>
            <w:r w:rsidRPr="00511B41">
              <w:rPr>
                <w:rFonts w:ascii="Trebuchet MS" w:hAnsi="Trebuchet MS"/>
                <w:color w:val="000000" w:themeColor="text1"/>
                <w:sz w:val="24"/>
                <w:szCs w:val="24"/>
                <w:lang w:eastAsia="ar-SA"/>
              </w:rPr>
              <w:br/>
              <w:t>oraz rodzinnych domów dziecka</w:t>
            </w:r>
          </w:p>
        </w:tc>
      </w:tr>
      <w:tr w:rsidR="00511B41" w:rsidRPr="00511B41" w14:paraId="5EC451F3" w14:textId="77777777" w:rsidTr="00E614EA">
        <w:tc>
          <w:tcPr>
            <w:tcW w:w="465" w:type="dxa"/>
          </w:tcPr>
          <w:p w14:paraId="5B4B6D36"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77A9885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3DE0FFC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Opieka zastępcza realizowana przez placówkę opiekuńczo-wychowawczą typu socjalizacyjnego</w:t>
            </w:r>
          </w:p>
        </w:tc>
      </w:tr>
      <w:tr w:rsidR="00511B41" w:rsidRPr="00511B41" w14:paraId="636C9CB6" w14:textId="77777777" w:rsidTr="00E614EA">
        <w:tc>
          <w:tcPr>
            <w:tcW w:w="465" w:type="dxa"/>
          </w:tcPr>
          <w:p w14:paraId="2C88B0D1"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12F41E1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3A331BD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Rodzicielstwo zastępcze – popularyzowanie idei  </w:t>
            </w:r>
          </w:p>
        </w:tc>
      </w:tr>
      <w:tr w:rsidR="00511B41" w:rsidRPr="00511B41" w14:paraId="27616E6D" w14:textId="77777777" w:rsidTr="00E614EA">
        <w:tc>
          <w:tcPr>
            <w:tcW w:w="465" w:type="dxa"/>
          </w:tcPr>
          <w:p w14:paraId="58C4EA27"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1557B38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6090432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Program szkolenia rodzin zastępczych „Dom” </w:t>
            </w:r>
          </w:p>
        </w:tc>
      </w:tr>
      <w:tr w:rsidR="00511B41" w:rsidRPr="00511B41" w14:paraId="1A9946E6" w14:textId="77777777" w:rsidTr="00E614EA">
        <w:tc>
          <w:tcPr>
            <w:tcW w:w="465" w:type="dxa"/>
          </w:tcPr>
          <w:p w14:paraId="5FD6061D"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30B5816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3E32BB8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eastAsia="Arial" w:hAnsi="Trebuchet MS"/>
                <w:color w:val="000000" w:themeColor="text1"/>
                <w:sz w:val="24"/>
                <w:szCs w:val="24"/>
                <w:lang w:eastAsia="ar-SA"/>
              </w:rPr>
              <w:t>„</w:t>
            </w:r>
            <w:r w:rsidRPr="00511B41">
              <w:rPr>
                <w:rFonts w:ascii="Trebuchet MS" w:hAnsi="Trebuchet MS"/>
                <w:color w:val="000000" w:themeColor="text1"/>
                <w:sz w:val="24"/>
                <w:szCs w:val="24"/>
                <w:lang w:eastAsia="ar-SA"/>
              </w:rPr>
              <w:t xml:space="preserve">Nie musisz być sam” – wsparcie rodzin zastępczych  </w:t>
            </w:r>
          </w:p>
        </w:tc>
      </w:tr>
      <w:tr w:rsidR="00511B41" w:rsidRPr="00511B41" w14:paraId="32D53DA5" w14:textId="77777777" w:rsidTr="00E614EA">
        <w:tc>
          <w:tcPr>
            <w:tcW w:w="465" w:type="dxa"/>
          </w:tcPr>
          <w:p w14:paraId="05419ECE"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175EF9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647675B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Pomoc koordynatora pieczy zastępczej</w:t>
            </w:r>
          </w:p>
        </w:tc>
      </w:tr>
      <w:tr w:rsidR="00511B41" w:rsidRPr="00511B41" w14:paraId="1C774E31" w14:textId="77777777" w:rsidTr="00E614EA">
        <w:tc>
          <w:tcPr>
            <w:tcW w:w="465" w:type="dxa"/>
          </w:tcPr>
          <w:p w14:paraId="39AAA135"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61F745E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6642362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Pomoc psychologiczna rodzinie zastępczej </w:t>
            </w:r>
          </w:p>
        </w:tc>
      </w:tr>
      <w:tr w:rsidR="00511B41" w:rsidRPr="00511B41" w14:paraId="65355361" w14:textId="77777777" w:rsidTr="00E614EA">
        <w:tc>
          <w:tcPr>
            <w:tcW w:w="465" w:type="dxa"/>
          </w:tcPr>
          <w:p w14:paraId="27FF6C98"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0CF5BEF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4AAACE1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Pomoc psychologiczna dla osób usamodzielnianych  </w:t>
            </w:r>
          </w:p>
        </w:tc>
      </w:tr>
      <w:tr w:rsidR="00511B41" w:rsidRPr="00511B41" w14:paraId="70859821" w14:textId="77777777" w:rsidTr="00E614EA">
        <w:tc>
          <w:tcPr>
            <w:tcW w:w="465" w:type="dxa"/>
          </w:tcPr>
          <w:p w14:paraId="49CC9E9B" w14:textId="77777777" w:rsidR="00E614EA" w:rsidRPr="00511B41" w:rsidRDefault="00E614EA" w:rsidP="009E7E6B">
            <w:pPr>
              <w:numPr>
                <w:ilvl w:val="0"/>
                <w:numId w:val="13"/>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49ED8F8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9</w:t>
            </w:r>
          </w:p>
        </w:tc>
        <w:tc>
          <w:tcPr>
            <w:tcW w:w="7542" w:type="dxa"/>
          </w:tcPr>
          <w:p w14:paraId="39A7109F" w14:textId="0230723B"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eastAsia="Calibri" w:hAnsi="Trebuchet MS"/>
                <w:color w:val="000000" w:themeColor="text1"/>
                <w:sz w:val="24"/>
                <w:szCs w:val="24"/>
                <w:lang w:eastAsia="en-US"/>
              </w:rPr>
              <w:t xml:space="preserve">Działalność </w:t>
            </w:r>
            <w:r w:rsidR="008348BE" w:rsidRPr="00511B41">
              <w:rPr>
                <w:rFonts w:ascii="Trebuchet MS" w:eastAsia="Calibri" w:hAnsi="Trebuchet MS"/>
                <w:color w:val="000000" w:themeColor="text1"/>
                <w:sz w:val="24"/>
                <w:szCs w:val="24"/>
                <w:lang w:eastAsia="en-US"/>
              </w:rPr>
              <w:t>placówek opiekuńczo</w:t>
            </w:r>
            <w:r w:rsidRPr="00511B41">
              <w:rPr>
                <w:rFonts w:ascii="Trebuchet MS" w:eastAsia="Calibri" w:hAnsi="Trebuchet MS"/>
                <w:color w:val="000000" w:themeColor="text1"/>
                <w:sz w:val="24"/>
                <w:szCs w:val="24"/>
                <w:lang w:eastAsia="en-US"/>
              </w:rPr>
              <w:t xml:space="preserve"> – wychowawczych obsługiwanych przez Centrum Administracyjne Obsługi Placówek Opiekuńczo - Wychowawczych</w:t>
            </w:r>
          </w:p>
        </w:tc>
      </w:tr>
      <w:tr w:rsidR="00511B41" w:rsidRPr="00511B41" w14:paraId="1B1AC1FB" w14:textId="77777777" w:rsidTr="00E614EA">
        <w:tc>
          <w:tcPr>
            <w:tcW w:w="8668" w:type="dxa"/>
            <w:gridSpan w:val="3"/>
          </w:tcPr>
          <w:p w14:paraId="502A15E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Doskonalenie kadr systemu pomocy i integracji społecznej</w:t>
            </w:r>
          </w:p>
        </w:tc>
      </w:tr>
      <w:tr w:rsidR="00511B41" w:rsidRPr="00511B41" w14:paraId="562416A7" w14:textId="77777777" w:rsidTr="00E614EA">
        <w:tc>
          <w:tcPr>
            <w:tcW w:w="465" w:type="dxa"/>
          </w:tcPr>
          <w:p w14:paraId="6C906FC1" w14:textId="77777777" w:rsidR="00E614EA" w:rsidRPr="00511B41" w:rsidRDefault="00E614EA" w:rsidP="009E7E6B">
            <w:pPr>
              <w:numPr>
                <w:ilvl w:val="0"/>
                <w:numId w:val="14"/>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661" w:type="dxa"/>
          </w:tcPr>
          <w:p w14:paraId="7C1C3A7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1</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10</w:t>
            </w:r>
          </w:p>
        </w:tc>
        <w:tc>
          <w:tcPr>
            <w:tcW w:w="7542" w:type="dxa"/>
          </w:tcPr>
          <w:p w14:paraId="61FB00A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Działamy razem</w:t>
            </w:r>
          </w:p>
        </w:tc>
      </w:tr>
    </w:tbl>
    <w:p w14:paraId="4185F24A" w14:textId="77777777" w:rsidR="00E614EA" w:rsidRPr="00511B41" w:rsidRDefault="00E614EA" w:rsidP="009E7E6B">
      <w:pPr>
        <w:adjustRightInd w:val="0"/>
        <w:spacing w:line="360" w:lineRule="auto"/>
        <w:rPr>
          <w:rFonts w:ascii="Trebuchet MS" w:hAnsi="Trebuchet MS"/>
          <w:b/>
          <w:bCs/>
          <w:color w:val="000000" w:themeColor="text1"/>
          <w:sz w:val="24"/>
          <w:szCs w:val="24"/>
        </w:rPr>
      </w:pPr>
    </w:p>
    <w:p w14:paraId="62D16E14" w14:textId="77777777" w:rsidR="00E614EA" w:rsidRPr="00511B41" w:rsidRDefault="00E614EA" w:rsidP="009E7E6B">
      <w:pPr>
        <w:adjustRightInd w:val="0"/>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(C2)</w:t>
      </w:r>
    </w:p>
    <w:p w14:paraId="1778D9AC"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Rozwój warunków sprzyjających umacnianiu rodziny</w:t>
      </w:r>
    </w:p>
    <w:p w14:paraId="12435E40"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Anna Bujas</w:t>
      </w:r>
    </w:p>
    <w:p w14:paraId="3D836AA8"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
        <w:gridCol w:w="768"/>
        <w:gridCol w:w="7454"/>
      </w:tblGrid>
      <w:tr w:rsidR="00511B41" w:rsidRPr="00511B41" w14:paraId="4FF85ECF" w14:textId="77777777" w:rsidTr="00E614EA">
        <w:tc>
          <w:tcPr>
            <w:tcW w:w="8642" w:type="dxa"/>
            <w:gridSpan w:val="3"/>
          </w:tcPr>
          <w:p w14:paraId="759F8BB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Pomoc w zagospodarowaniu czasu wolnego dzieci i młodzieży</w:t>
            </w:r>
          </w:p>
        </w:tc>
      </w:tr>
      <w:tr w:rsidR="00511B41" w:rsidRPr="00511B41" w14:paraId="0616E3C8" w14:textId="77777777" w:rsidTr="00E614EA">
        <w:tc>
          <w:tcPr>
            <w:tcW w:w="420" w:type="dxa"/>
          </w:tcPr>
          <w:p w14:paraId="065A07AA" w14:textId="77777777" w:rsidR="00E614EA" w:rsidRPr="00511B41" w:rsidRDefault="00E614EA" w:rsidP="009E7E6B">
            <w:pPr>
              <w:numPr>
                <w:ilvl w:val="0"/>
                <w:numId w:val="15"/>
              </w:numPr>
              <w:suppressAutoHyphens/>
              <w:autoSpaceDE/>
              <w:autoSpaceDN/>
              <w:spacing w:line="360" w:lineRule="auto"/>
              <w:ind w:left="0"/>
              <w:rPr>
                <w:rFonts w:ascii="Trebuchet MS" w:hAnsi="Trebuchet MS"/>
                <w:color w:val="000000" w:themeColor="text1"/>
                <w:sz w:val="24"/>
                <w:szCs w:val="24"/>
                <w:lang w:eastAsia="ar-SA"/>
              </w:rPr>
            </w:pPr>
          </w:p>
        </w:tc>
        <w:tc>
          <w:tcPr>
            <w:tcW w:w="768" w:type="dxa"/>
          </w:tcPr>
          <w:p w14:paraId="46E4BDC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2</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454" w:type="dxa"/>
          </w:tcPr>
          <w:p w14:paraId="50515DE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Program Rudzka Karta Rodziny 3+ </w:t>
            </w:r>
          </w:p>
        </w:tc>
      </w:tr>
      <w:tr w:rsidR="00511B41" w:rsidRPr="00511B41" w14:paraId="0905518A" w14:textId="77777777" w:rsidTr="00E614EA">
        <w:tc>
          <w:tcPr>
            <w:tcW w:w="8642" w:type="dxa"/>
            <w:gridSpan w:val="3"/>
          </w:tcPr>
          <w:p w14:paraId="372D1CF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Rozwój systemu poradnictwa, edukacji, wspierania i aktywizacji rodzin</w:t>
            </w:r>
          </w:p>
        </w:tc>
      </w:tr>
      <w:tr w:rsidR="00511B41" w:rsidRPr="00511B41" w14:paraId="46762980" w14:textId="77777777" w:rsidTr="00E614EA">
        <w:tc>
          <w:tcPr>
            <w:tcW w:w="420" w:type="dxa"/>
          </w:tcPr>
          <w:p w14:paraId="2C15CAA4" w14:textId="77777777" w:rsidR="00E614EA" w:rsidRPr="00511B41" w:rsidRDefault="00E614EA" w:rsidP="009E7E6B">
            <w:pPr>
              <w:numPr>
                <w:ilvl w:val="0"/>
                <w:numId w:val="16"/>
              </w:numPr>
              <w:suppressAutoHyphens/>
              <w:autoSpaceDE/>
              <w:autoSpaceDN/>
              <w:spacing w:line="360" w:lineRule="auto"/>
              <w:ind w:left="0"/>
              <w:rPr>
                <w:rFonts w:ascii="Trebuchet MS" w:hAnsi="Trebuchet MS"/>
                <w:color w:val="000000" w:themeColor="text1"/>
                <w:sz w:val="24"/>
                <w:szCs w:val="24"/>
                <w:lang w:eastAsia="ar-SA"/>
              </w:rPr>
            </w:pPr>
          </w:p>
        </w:tc>
        <w:tc>
          <w:tcPr>
            <w:tcW w:w="768" w:type="dxa"/>
          </w:tcPr>
          <w:p w14:paraId="5B0BAF3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2</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454" w:type="dxa"/>
          </w:tcPr>
          <w:p w14:paraId="6A4D052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Pomoc psychologiczna rodzinie </w:t>
            </w:r>
          </w:p>
        </w:tc>
      </w:tr>
      <w:tr w:rsidR="00511B41" w:rsidRPr="00511B41" w14:paraId="4CA381CD" w14:textId="77777777" w:rsidTr="00E614EA">
        <w:trPr>
          <w:trHeight w:val="471"/>
        </w:trPr>
        <w:tc>
          <w:tcPr>
            <w:tcW w:w="420" w:type="dxa"/>
          </w:tcPr>
          <w:p w14:paraId="3E22F163" w14:textId="77777777" w:rsidR="00E614EA" w:rsidRPr="00511B41" w:rsidRDefault="00E614EA" w:rsidP="009E7E6B">
            <w:pPr>
              <w:numPr>
                <w:ilvl w:val="0"/>
                <w:numId w:val="16"/>
              </w:numPr>
              <w:suppressAutoHyphens/>
              <w:autoSpaceDE/>
              <w:autoSpaceDN/>
              <w:spacing w:line="360" w:lineRule="auto"/>
              <w:ind w:left="0"/>
              <w:rPr>
                <w:rFonts w:ascii="Trebuchet MS" w:hAnsi="Trebuchet MS"/>
                <w:color w:val="000000" w:themeColor="text1"/>
                <w:sz w:val="24"/>
                <w:szCs w:val="24"/>
                <w:lang w:eastAsia="ar-SA"/>
              </w:rPr>
            </w:pPr>
          </w:p>
        </w:tc>
        <w:tc>
          <w:tcPr>
            <w:tcW w:w="768" w:type="dxa"/>
          </w:tcPr>
          <w:p w14:paraId="5D932D4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2</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454" w:type="dxa"/>
          </w:tcPr>
          <w:p w14:paraId="723D7747" w14:textId="77777777" w:rsidR="00E614EA" w:rsidRPr="00511B41" w:rsidRDefault="00E614EA" w:rsidP="009E7E6B">
            <w:pPr>
              <w:suppressAutoHyphens/>
              <w:autoSpaceDE/>
              <w:autoSpaceDN/>
              <w:spacing w:line="360" w:lineRule="auto"/>
              <w:rPr>
                <w:rFonts w:ascii="Trebuchet MS" w:hAnsi="Trebuchet MS" w:cs="Arial"/>
                <w:color w:val="000000" w:themeColor="text1"/>
                <w:sz w:val="24"/>
                <w:szCs w:val="24"/>
                <w:lang w:eastAsia="ar-SA"/>
              </w:rPr>
            </w:pPr>
            <w:r w:rsidRPr="00511B41">
              <w:rPr>
                <w:rFonts w:ascii="Trebuchet MS" w:hAnsi="Trebuchet MS" w:cs="Arial"/>
                <w:bCs/>
                <w:color w:val="000000" w:themeColor="text1"/>
                <w:sz w:val="24"/>
                <w:szCs w:val="24"/>
                <w:lang w:eastAsia="ar-SA"/>
              </w:rPr>
              <w:t xml:space="preserve">Miejski Program Działań Osłonowych </w:t>
            </w:r>
            <w:r w:rsidRPr="00511B41">
              <w:rPr>
                <w:rFonts w:ascii="Trebuchet MS" w:hAnsi="Trebuchet MS" w:cs="Arial"/>
                <w:color w:val="000000" w:themeColor="text1"/>
                <w:sz w:val="24"/>
                <w:szCs w:val="24"/>
                <w:lang w:eastAsia="ar-SA"/>
              </w:rPr>
              <w:t>„Trojaczki i więcej – pomagamy szczęściu”</w:t>
            </w:r>
          </w:p>
        </w:tc>
      </w:tr>
      <w:tr w:rsidR="00511B41" w:rsidRPr="00511B41" w14:paraId="763E87A3" w14:textId="77777777" w:rsidTr="00E614EA">
        <w:tc>
          <w:tcPr>
            <w:tcW w:w="420" w:type="dxa"/>
          </w:tcPr>
          <w:p w14:paraId="37B76F3D" w14:textId="77777777" w:rsidR="00E614EA" w:rsidRPr="00511B41" w:rsidRDefault="00E614EA" w:rsidP="009E7E6B">
            <w:pPr>
              <w:numPr>
                <w:ilvl w:val="0"/>
                <w:numId w:val="16"/>
              </w:numPr>
              <w:suppressAutoHyphens/>
              <w:autoSpaceDE/>
              <w:autoSpaceDN/>
              <w:spacing w:line="360" w:lineRule="auto"/>
              <w:ind w:left="0"/>
              <w:rPr>
                <w:rFonts w:ascii="Trebuchet MS" w:hAnsi="Trebuchet MS"/>
                <w:color w:val="000000" w:themeColor="text1"/>
                <w:sz w:val="24"/>
                <w:szCs w:val="24"/>
                <w:lang w:eastAsia="ar-SA"/>
              </w:rPr>
            </w:pPr>
          </w:p>
        </w:tc>
        <w:tc>
          <w:tcPr>
            <w:tcW w:w="768" w:type="dxa"/>
          </w:tcPr>
          <w:p w14:paraId="133341D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2</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454" w:type="dxa"/>
          </w:tcPr>
          <w:p w14:paraId="307298CC" w14:textId="77777777" w:rsidR="00E614EA" w:rsidRPr="00511B41" w:rsidRDefault="00E614EA"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Prowadzenie poradnictwa obywatelskiego dla mieszkańców Rudy Śląskiej znajdujących się w trudnej sytuacji życiowej</w:t>
            </w:r>
          </w:p>
        </w:tc>
      </w:tr>
      <w:tr w:rsidR="00511B41" w:rsidRPr="00511B41" w14:paraId="344931EB" w14:textId="77777777" w:rsidTr="00E614EA">
        <w:tc>
          <w:tcPr>
            <w:tcW w:w="8642" w:type="dxa"/>
            <w:gridSpan w:val="3"/>
          </w:tcPr>
          <w:p w14:paraId="57E67F29" w14:textId="77777777" w:rsidR="00E614EA" w:rsidRPr="00511B41" w:rsidRDefault="00E614EA" w:rsidP="009E7E6B">
            <w:pPr>
              <w:suppressAutoHyphens/>
              <w:autoSpaceDE/>
              <w:autoSpaceDN/>
              <w:spacing w:line="360" w:lineRule="auto"/>
              <w:rPr>
                <w:rFonts w:ascii="Trebuchet MS" w:hAnsi="Trebuchet MS"/>
                <w:b/>
                <w:color w:val="000000" w:themeColor="text1"/>
                <w:sz w:val="24"/>
                <w:szCs w:val="24"/>
                <w:lang w:eastAsia="ar-SA"/>
              </w:rPr>
            </w:pPr>
            <w:r w:rsidRPr="00511B41">
              <w:rPr>
                <w:rFonts w:ascii="Trebuchet MS" w:hAnsi="Trebuchet MS"/>
                <w:b/>
                <w:color w:val="000000" w:themeColor="text1"/>
                <w:sz w:val="24"/>
                <w:szCs w:val="24"/>
                <w:lang w:eastAsia="ar-SA"/>
              </w:rPr>
              <w:t>Poszerzanie oferty opieki nad małym dzieckiem</w:t>
            </w:r>
          </w:p>
        </w:tc>
      </w:tr>
      <w:tr w:rsidR="00E614EA" w:rsidRPr="00511B41" w14:paraId="42A57259" w14:textId="77777777" w:rsidTr="00E614EA">
        <w:tc>
          <w:tcPr>
            <w:tcW w:w="420" w:type="dxa"/>
          </w:tcPr>
          <w:p w14:paraId="770CC9D4" w14:textId="77777777" w:rsidR="00E614EA" w:rsidRPr="00511B41" w:rsidRDefault="00E614EA" w:rsidP="009E7E6B">
            <w:pPr>
              <w:numPr>
                <w:ilvl w:val="0"/>
                <w:numId w:val="17"/>
              </w:numPr>
              <w:suppressAutoHyphens/>
              <w:autoSpaceDE/>
              <w:autoSpaceDN/>
              <w:spacing w:line="360" w:lineRule="auto"/>
              <w:ind w:left="0"/>
              <w:rPr>
                <w:rFonts w:ascii="Trebuchet MS" w:hAnsi="Trebuchet MS"/>
                <w:color w:val="000000" w:themeColor="text1"/>
                <w:sz w:val="24"/>
                <w:szCs w:val="24"/>
                <w:lang w:eastAsia="ar-SA"/>
              </w:rPr>
            </w:pPr>
          </w:p>
        </w:tc>
        <w:tc>
          <w:tcPr>
            <w:tcW w:w="768" w:type="dxa"/>
          </w:tcPr>
          <w:p w14:paraId="40A7B27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2</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454" w:type="dxa"/>
          </w:tcPr>
          <w:p w14:paraId="7C76612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„Żłobek dla wszystkich” - zapewnienie odpowiedniej ilości miejsc opieki dla dzieci do lat trzech</w:t>
            </w:r>
          </w:p>
        </w:tc>
      </w:tr>
    </w:tbl>
    <w:p w14:paraId="60209E97" w14:textId="77777777" w:rsidR="00E614EA" w:rsidRPr="00511B41" w:rsidRDefault="00E614EA" w:rsidP="009E7E6B">
      <w:pPr>
        <w:adjustRightInd w:val="0"/>
        <w:spacing w:line="360" w:lineRule="auto"/>
        <w:rPr>
          <w:rFonts w:ascii="Trebuchet MS" w:hAnsi="Trebuchet MS"/>
          <w:b/>
          <w:bCs/>
          <w:color w:val="000000" w:themeColor="text1"/>
          <w:sz w:val="24"/>
          <w:szCs w:val="24"/>
        </w:rPr>
      </w:pPr>
    </w:p>
    <w:p w14:paraId="5E70F406" w14:textId="77777777" w:rsidR="00E614EA" w:rsidRPr="00511B41" w:rsidRDefault="00E614EA"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(C3)</w:t>
      </w:r>
    </w:p>
    <w:p w14:paraId="2E4E7CF9"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bookmarkStart w:id="71" w:name="_Hlk190858965"/>
      <w:r w:rsidRPr="00511B41">
        <w:rPr>
          <w:rFonts w:ascii="Trebuchet MS" w:hAnsi="Trebuchet MS"/>
          <w:b/>
          <w:bCs/>
          <w:color w:val="000000" w:themeColor="text1"/>
          <w:sz w:val="24"/>
          <w:szCs w:val="24"/>
        </w:rPr>
        <w:t>Tworzenie warunków sprzyjających zdrowiu</w:t>
      </w:r>
    </w:p>
    <w:bookmarkEnd w:id="71"/>
    <w:p w14:paraId="141D1A6D"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Katarzyna Maćkowska</w:t>
      </w:r>
    </w:p>
    <w:p w14:paraId="3B8B8364"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
        <w:gridCol w:w="691"/>
        <w:gridCol w:w="7536"/>
      </w:tblGrid>
      <w:tr w:rsidR="00511B41" w:rsidRPr="00511B41" w14:paraId="3ACD417B" w14:textId="77777777" w:rsidTr="00E614EA">
        <w:tc>
          <w:tcPr>
            <w:tcW w:w="8642" w:type="dxa"/>
            <w:gridSpan w:val="3"/>
          </w:tcPr>
          <w:p w14:paraId="723C6B37"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Promocja zdrowego stylu życia</w:t>
            </w:r>
          </w:p>
        </w:tc>
      </w:tr>
      <w:tr w:rsidR="00511B41" w:rsidRPr="00511B41" w14:paraId="25C440D3" w14:textId="77777777" w:rsidTr="00E614EA">
        <w:tc>
          <w:tcPr>
            <w:tcW w:w="415" w:type="dxa"/>
          </w:tcPr>
          <w:p w14:paraId="6F55D02A" w14:textId="77777777" w:rsidR="00E614EA" w:rsidRPr="00511B41" w:rsidRDefault="00E614EA" w:rsidP="009E7E6B">
            <w:pPr>
              <w:numPr>
                <w:ilvl w:val="0"/>
                <w:numId w:val="18"/>
              </w:numPr>
              <w:suppressAutoHyphens/>
              <w:autoSpaceDE/>
              <w:autoSpaceDN/>
              <w:spacing w:line="360" w:lineRule="auto"/>
              <w:ind w:left="0"/>
              <w:rPr>
                <w:rFonts w:ascii="Trebuchet MS" w:hAnsi="Trebuchet MS"/>
                <w:bCs/>
                <w:color w:val="000000" w:themeColor="text1"/>
                <w:sz w:val="24"/>
                <w:szCs w:val="24"/>
              </w:rPr>
            </w:pPr>
          </w:p>
        </w:tc>
        <w:tc>
          <w:tcPr>
            <w:tcW w:w="691" w:type="dxa"/>
          </w:tcPr>
          <w:p w14:paraId="4A1FDC3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536" w:type="dxa"/>
          </w:tcPr>
          <w:p w14:paraId="434FCE52" w14:textId="77777777" w:rsidR="00E614EA" w:rsidRPr="00511B41" w:rsidRDefault="00E614EA"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 xml:space="preserve">Aktywizacja rodzin na rzecz profilaktyki „Pomoc ludziom uzależnionym i ich rodzinom”  </w:t>
            </w:r>
          </w:p>
        </w:tc>
      </w:tr>
      <w:tr w:rsidR="00511B41" w:rsidRPr="00511B41" w14:paraId="303C6A6E" w14:textId="77777777" w:rsidTr="00E614EA">
        <w:tc>
          <w:tcPr>
            <w:tcW w:w="415" w:type="dxa"/>
          </w:tcPr>
          <w:p w14:paraId="74F7ADEC" w14:textId="77777777" w:rsidR="00E614EA" w:rsidRPr="00511B41" w:rsidRDefault="00E614EA"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5CD83DA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536" w:type="dxa"/>
          </w:tcPr>
          <w:p w14:paraId="6EC31B4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eastAsiaTheme="minorHAnsi" w:hAnsi="Trebuchet MS" w:cstheme="minorBidi"/>
                <w:color w:val="000000" w:themeColor="text1"/>
                <w:sz w:val="24"/>
                <w:szCs w:val="24"/>
                <w:lang w:eastAsia="ar-SA"/>
              </w:rPr>
              <w:t xml:space="preserve">Wakacje ze zdrowiem </w:t>
            </w:r>
          </w:p>
        </w:tc>
      </w:tr>
      <w:tr w:rsidR="00511B41" w:rsidRPr="00511B41" w14:paraId="45884817" w14:textId="77777777" w:rsidTr="00E614EA">
        <w:tc>
          <w:tcPr>
            <w:tcW w:w="415" w:type="dxa"/>
          </w:tcPr>
          <w:p w14:paraId="18CBC00D" w14:textId="77777777" w:rsidR="00E614EA" w:rsidRPr="00511B41" w:rsidRDefault="00E614EA"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5B936E2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536" w:type="dxa"/>
          </w:tcPr>
          <w:p w14:paraId="41F5367E" w14:textId="77777777" w:rsidR="00E614EA" w:rsidRPr="00511B41" w:rsidRDefault="00E614EA"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eastAsiaTheme="minorHAnsi" w:hAnsi="Trebuchet MS" w:cstheme="minorBidi"/>
                <w:bCs/>
                <w:color w:val="000000" w:themeColor="text1"/>
                <w:sz w:val="24"/>
                <w:szCs w:val="24"/>
                <w:lang w:eastAsia="en-US"/>
              </w:rPr>
              <w:t>Organizacja wypoczynku zimowego dzieci i młodzieży „Ferie z profilaktyką”</w:t>
            </w:r>
          </w:p>
        </w:tc>
      </w:tr>
      <w:tr w:rsidR="00511B41" w:rsidRPr="00511B41" w14:paraId="3C6CE7CF" w14:textId="77777777" w:rsidTr="00E614EA">
        <w:tc>
          <w:tcPr>
            <w:tcW w:w="415" w:type="dxa"/>
          </w:tcPr>
          <w:p w14:paraId="1842709A" w14:textId="77777777" w:rsidR="00E614EA" w:rsidRPr="00511B41" w:rsidRDefault="00E614EA"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47E67A0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536" w:type="dxa"/>
          </w:tcPr>
          <w:p w14:paraId="6FE4D761" w14:textId="77777777" w:rsidR="00E614EA" w:rsidRPr="00511B41" w:rsidRDefault="00E614EA"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eastAsiaTheme="minorHAnsi" w:hAnsi="Trebuchet MS" w:cstheme="minorBidi"/>
                <w:bCs/>
                <w:color w:val="000000" w:themeColor="text1"/>
                <w:sz w:val="24"/>
                <w:szCs w:val="24"/>
                <w:lang w:eastAsia="en-US"/>
              </w:rPr>
              <w:t xml:space="preserve">Wspieranie chorych w trakcie i po przebytych chorobach oraz promocja honorowego krwiodawstwa </w:t>
            </w:r>
          </w:p>
        </w:tc>
      </w:tr>
      <w:tr w:rsidR="00511B41" w:rsidRPr="00511B41" w14:paraId="07FE6A46" w14:textId="77777777" w:rsidTr="00E614EA">
        <w:tc>
          <w:tcPr>
            <w:tcW w:w="415" w:type="dxa"/>
          </w:tcPr>
          <w:p w14:paraId="3905B3C9" w14:textId="77777777" w:rsidR="00E614EA" w:rsidRPr="00511B41" w:rsidRDefault="00E614EA" w:rsidP="009E7E6B">
            <w:pPr>
              <w:numPr>
                <w:ilvl w:val="0"/>
                <w:numId w:val="18"/>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2ACEF9B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536" w:type="dxa"/>
          </w:tcPr>
          <w:p w14:paraId="614EB732" w14:textId="77777777" w:rsidR="00E614EA" w:rsidRPr="00511B41" w:rsidRDefault="00E614EA"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eastAsiaTheme="minorHAnsi" w:hAnsi="Trebuchet MS" w:cstheme="minorBidi"/>
                <w:bCs/>
                <w:color w:val="000000" w:themeColor="text1"/>
                <w:sz w:val="24"/>
                <w:szCs w:val="24"/>
                <w:lang w:eastAsia="en-US"/>
              </w:rPr>
              <w:t>Wspieranie hospicjum domowego w działalności na rzecz mieszkańców miasta w pracy z osobami terminalnie chorymi i ich rodzinami</w:t>
            </w:r>
          </w:p>
        </w:tc>
      </w:tr>
      <w:tr w:rsidR="00511B41" w:rsidRPr="00511B41" w14:paraId="5A933810" w14:textId="77777777" w:rsidTr="00E614EA">
        <w:tc>
          <w:tcPr>
            <w:tcW w:w="8642" w:type="dxa"/>
            <w:gridSpan w:val="3"/>
          </w:tcPr>
          <w:p w14:paraId="463FB90D" w14:textId="77777777" w:rsidR="00E614EA" w:rsidRPr="00511B41" w:rsidRDefault="00E614EA" w:rsidP="009E7E6B">
            <w:pPr>
              <w:suppressAutoHyphens/>
              <w:autoSpaceDE/>
              <w:autoSpaceDN/>
              <w:spacing w:line="360" w:lineRule="auto"/>
              <w:rPr>
                <w:rFonts w:ascii="Trebuchet MS" w:hAnsi="Trebuchet MS"/>
                <w:b/>
                <w:color w:val="000000" w:themeColor="text1"/>
                <w:sz w:val="24"/>
                <w:szCs w:val="24"/>
                <w:lang w:eastAsia="ar-SA"/>
              </w:rPr>
            </w:pPr>
            <w:r w:rsidRPr="00511B41">
              <w:rPr>
                <w:rFonts w:ascii="Trebuchet MS" w:hAnsi="Trebuchet MS"/>
                <w:b/>
                <w:color w:val="000000" w:themeColor="text1"/>
                <w:sz w:val="24"/>
                <w:szCs w:val="24"/>
                <w:lang w:eastAsia="ar-SA"/>
              </w:rPr>
              <w:t>Przeciwdziałanie ryzykownym zachowaniom</w:t>
            </w:r>
          </w:p>
        </w:tc>
      </w:tr>
      <w:tr w:rsidR="00511B41" w:rsidRPr="00511B41" w14:paraId="6C64D621" w14:textId="77777777" w:rsidTr="00E614EA">
        <w:tc>
          <w:tcPr>
            <w:tcW w:w="415" w:type="dxa"/>
          </w:tcPr>
          <w:p w14:paraId="5CDAAAC2" w14:textId="77777777" w:rsidR="00E614EA" w:rsidRPr="00511B41" w:rsidRDefault="00E614EA" w:rsidP="009E7E6B">
            <w:pPr>
              <w:numPr>
                <w:ilvl w:val="0"/>
                <w:numId w:val="19"/>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4BD5B25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36" w:type="dxa"/>
          </w:tcPr>
          <w:p w14:paraId="6028641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Programy profilaktyczne dla rodzin, dzieci i młodzieży w tym ochrona praw dziecka</w:t>
            </w:r>
          </w:p>
        </w:tc>
      </w:tr>
      <w:tr w:rsidR="00511B41" w:rsidRPr="00511B41" w14:paraId="68D5F08A" w14:textId="77777777" w:rsidTr="00E614EA">
        <w:tc>
          <w:tcPr>
            <w:tcW w:w="415" w:type="dxa"/>
          </w:tcPr>
          <w:p w14:paraId="7377A3C0" w14:textId="77777777" w:rsidR="00E614EA" w:rsidRPr="00511B41" w:rsidRDefault="00E614EA" w:rsidP="009E7E6B">
            <w:pPr>
              <w:numPr>
                <w:ilvl w:val="0"/>
                <w:numId w:val="19"/>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4FD1EF0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36" w:type="dxa"/>
          </w:tcPr>
          <w:p w14:paraId="43CB467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Izba Wytrzeźwień </w:t>
            </w:r>
          </w:p>
        </w:tc>
      </w:tr>
      <w:tr w:rsidR="00511B41" w:rsidRPr="00511B41" w14:paraId="5133DA4B" w14:textId="77777777" w:rsidTr="00E614EA">
        <w:tc>
          <w:tcPr>
            <w:tcW w:w="415" w:type="dxa"/>
          </w:tcPr>
          <w:p w14:paraId="7279D378" w14:textId="77777777" w:rsidR="00E614EA" w:rsidRPr="00511B41" w:rsidRDefault="00E614EA" w:rsidP="009E7E6B">
            <w:pPr>
              <w:numPr>
                <w:ilvl w:val="0"/>
                <w:numId w:val="19"/>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46B28DA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36" w:type="dxa"/>
          </w:tcPr>
          <w:p w14:paraId="4AF1A25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Miejski Program Profilaktyki i Rozwiązywania Problemów Alkoholowych </w:t>
            </w:r>
            <w:r w:rsidRPr="00511B41">
              <w:rPr>
                <w:rFonts w:ascii="Trebuchet MS" w:hAnsi="Trebuchet MS"/>
                <w:color w:val="000000" w:themeColor="text1"/>
                <w:sz w:val="24"/>
                <w:szCs w:val="24"/>
                <w:lang w:eastAsia="ar-SA"/>
              </w:rPr>
              <w:br/>
              <w:t>oraz Przeciwdziałania Narkomanii na lata 2026-2028</w:t>
            </w:r>
          </w:p>
        </w:tc>
      </w:tr>
      <w:tr w:rsidR="00511B41" w:rsidRPr="00511B41" w14:paraId="0F114585" w14:textId="77777777" w:rsidTr="00E614EA">
        <w:tc>
          <w:tcPr>
            <w:tcW w:w="8642" w:type="dxa"/>
            <w:gridSpan w:val="3"/>
          </w:tcPr>
          <w:p w14:paraId="4D4A5D6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Profilaktyka i leczenie uzależnień</w:t>
            </w:r>
          </w:p>
        </w:tc>
      </w:tr>
      <w:tr w:rsidR="00511B41" w:rsidRPr="00511B41" w14:paraId="242E0460" w14:textId="77777777" w:rsidTr="00E614EA">
        <w:tc>
          <w:tcPr>
            <w:tcW w:w="415" w:type="dxa"/>
          </w:tcPr>
          <w:p w14:paraId="24A4BFFB" w14:textId="77777777" w:rsidR="00E614EA" w:rsidRPr="00511B41" w:rsidRDefault="00E614EA" w:rsidP="009E7E6B">
            <w:pPr>
              <w:numPr>
                <w:ilvl w:val="0"/>
                <w:numId w:val="20"/>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5F65D0A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3</w:t>
            </w:r>
          </w:p>
        </w:tc>
        <w:tc>
          <w:tcPr>
            <w:tcW w:w="7536" w:type="dxa"/>
          </w:tcPr>
          <w:p w14:paraId="60029A0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„Realizacja programów profilaktycznych z zakresu narkomanii oraz uzależnień behawioralnych”</w:t>
            </w:r>
          </w:p>
        </w:tc>
      </w:tr>
      <w:tr w:rsidR="00511B41" w:rsidRPr="00511B41" w14:paraId="7DC7BD77" w14:textId="77777777" w:rsidTr="00E614EA">
        <w:tc>
          <w:tcPr>
            <w:tcW w:w="415" w:type="dxa"/>
          </w:tcPr>
          <w:p w14:paraId="146A8E7A" w14:textId="77777777" w:rsidR="00E614EA" w:rsidRPr="00511B41" w:rsidRDefault="00E614EA" w:rsidP="009E7E6B">
            <w:pPr>
              <w:numPr>
                <w:ilvl w:val="0"/>
                <w:numId w:val="20"/>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56E8894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3</w:t>
            </w:r>
          </w:p>
        </w:tc>
        <w:tc>
          <w:tcPr>
            <w:tcW w:w="7536" w:type="dxa"/>
          </w:tcPr>
          <w:p w14:paraId="31E65F8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Prowadzenie zajęć profilaktyczno-wychowawczych dla dzieci i młodzieży</w:t>
            </w:r>
          </w:p>
        </w:tc>
      </w:tr>
      <w:tr w:rsidR="00511B41" w:rsidRPr="00511B41" w14:paraId="7B4D2748" w14:textId="77777777" w:rsidTr="00E614EA">
        <w:tc>
          <w:tcPr>
            <w:tcW w:w="8642" w:type="dxa"/>
            <w:gridSpan w:val="3"/>
          </w:tcPr>
          <w:p w14:paraId="72BC8254"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 xml:space="preserve">Aktywizacja osób niepełnosprawnych i ich rodzin do pełnego uczestnictwa </w:t>
            </w:r>
            <w:r w:rsidRPr="00511B41">
              <w:rPr>
                <w:rFonts w:ascii="Trebuchet MS" w:hAnsi="Trebuchet MS"/>
                <w:b/>
                <w:color w:val="000000" w:themeColor="text1"/>
                <w:sz w:val="24"/>
                <w:szCs w:val="24"/>
                <w:lang w:eastAsia="ar-SA"/>
              </w:rPr>
              <w:br/>
              <w:t>w życiu społecznym i zawodowym</w:t>
            </w:r>
          </w:p>
        </w:tc>
      </w:tr>
      <w:tr w:rsidR="00511B41" w:rsidRPr="00511B41" w14:paraId="762D90FA" w14:textId="77777777" w:rsidTr="00E614EA">
        <w:tc>
          <w:tcPr>
            <w:tcW w:w="415" w:type="dxa"/>
          </w:tcPr>
          <w:p w14:paraId="59E90012" w14:textId="77777777" w:rsidR="00E614EA" w:rsidRPr="00511B41" w:rsidRDefault="00E614EA"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5AB4A9C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536" w:type="dxa"/>
          </w:tcPr>
          <w:p w14:paraId="5FE1043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color w:val="000000" w:themeColor="text1"/>
                <w:sz w:val="24"/>
                <w:szCs w:val="24"/>
              </w:rPr>
              <w:t>Rehabilitacja osób słabowidzących i niewidomych - dorosłych oraz dzieci</w:t>
            </w:r>
          </w:p>
        </w:tc>
      </w:tr>
      <w:tr w:rsidR="00511B41" w:rsidRPr="00511B41" w14:paraId="2E4E1675" w14:textId="77777777" w:rsidTr="00E614EA">
        <w:tc>
          <w:tcPr>
            <w:tcW w:w="415" w:type="dxa"/>
          </w:tcPr>
          <w:p w14:paraId="4D1FB989" w14:textId="77777777" w:rsidR="00E614EA" w:rsidRPr="00511B41" w:rsidRDefault="00E614EA"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551D9A3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536" w:type="dxa"/>
          </w:tcPr>
          <w:p w14:paraId="6BB1AA2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eastAsiaTheme="minorHAnsi" w:hAnsi="Trebuchet MS" w:cstheme="minorBidi"/>
                <w:bCs/>
                <w:color w:val="000000" w:themeColor="text1"/>
                <w:sz w:val="24"/>
                <w:szCs w:val="24"/>
                <w:lang w:eastAsia="en-US"/>
              </w:rPr>
              <w:t>Przeciwdziałanie marginalizacji i rehabilitacja niepełnosprawnych intelektualnie i ruchowo mieszkańców miasta Ruda Śląska</w:t>
            </w:r>
          </w:p>
        </w:tc>
      </w:tr>
      <w:tr w:rsidR="00511B41" w:rsidRPr="00511B41" w14:paraId="06C775BD" w14:textId="77777777" w:rsidTr="00E614EA">
        <w:tc>
          <w:tcPr>
            <w:tcW w:w="415" w:type="dxa"/>
          </w:tcPr>
          <w:p w14:paraId="04C049A5" w14:textId="77777777" w:rsidR="00E614EA" w:rsidRPr="00511B41" w:rsidRDefault="00E614EA"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5FD5E8D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536" w:type="dxa"/>
          </w:tcPr>
          <w:p w14:paraId="2C51D51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s="Arial"/>
                <w:color w:val="000000" w:themeColor="text1"/>
                <w:sz w:val="24"/>
                <w:szCs w:val="24"/>
                <w:lang w:eastAsia="ar-SA"/>
              </w:rPr>
              <w:t>System Wczesnego Wspomagania Rozwoju</w:t>
            </w:r>
          </w:p>
        </w:tc>
      </w:tr>
      <w:tr w:rsidR="00E614EA" w:rsidRPr="00511B41" w14:paraId="45E57B77" w14:textId="77777777" w:rsidTr="00E614EA">
        <w:tc>
          <w:tcPr>
            <w:tcW w:w="415" w:type="dxa"/>
          </w:tcPr>
          <w:p w14:paraId="2CFC95D3" w14:textId="77777777" w:rsidR="00E614EA" w:rsidRPr="00511B41" w:rsidRDefault="00E614EA" w:rsidP="009E7E6B">
            <w:pPr>
              <w:numPr>
                <w:ilvl w:val="0"/>
                <w:numId w:val="21"/>
              </w:numPr>
              <w:suppressAutoHyphens/>
              <w:autoSpaceDE/>
              <w:autoSpaceDN/>
              <w:spacing w:line="360" w:lineRule="auto"/>
              <w:ind w:left="0"/>
              <w:rPr>
                <w:rFonts w:ascii="Trebuchet MS" w:hAnsi="Trebuchet MS"/>
                <w:b/>
                <w:bCs/>
                <w:color w:val="000000" w:themeColor="text1"/>
                <w:sz w:val="24"/>
                <w:szCs w:val="24"/>
              </w:rPr>
            </w:pPr>
          </w:p>
        </w:tc>
        <w:tc>
          <w:tcPr>
            <w:tcW w:w="691" w:type="dxa"/>
          </w:tcPr>
          <w:p w14:paraId="710C820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3</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536" w:type="dxa"/>
          </w:tcPr>
          <w:p w14:paraId="07E590E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Wieloaspektowa opieka nad dzieckiem z zaburzeniami mowy, głuchym, niedosłyszącym, niedowidzącym i niewidomym </w:t>
            </w:r>
          </w:p>
        </w:tc>
      </w:tr>
    </w:tbl>
    <w:p w14:paraId="0FBE67F7" w14:textId="77777777" w:rsidR="00E614EA" w:rsidRPr="00511B41" w:rsidRDefault="00E614EA" w:rsidP="009E7E6B">
      <w:pPr>
        <w:adjustRightInd w:val="0"/>
        <w:spacing w:line="360" w:lineRule="auto"/>
        <w:rPr>
          <w:rFonts w:ascii="Trebuchet MS" w:hAnsi="Trebuchet MS"/>
          <w:b/>
          <w:bCs/>
          <w:color w:val="000000" w:themeColor="text1"/>
          <w:sz w:val="24"/>
          <w:szCs w:val="24"/>
        </w:rPr>
      </w:pPr>
    </w:p>
    <w:p w14:paraId="16A71925" w14:textId="77777777" w:rsidR="00E614EA" w:rsidRPr="00511B41" w:rsidRDefault="00E614EA" w:rsidP="009E7E6B">
      <w:pPr>
        <w:adjustRightInd w:val="0"/>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(C4)</w:t>
      </w:r>
    </w:p>
    <w:p w14:paraId="237C4C94"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Rozwój godnych warunków zamieszkania</w:t>
      </w:r>
    </w:p>
    <w:p w14:paraId="72927CB7"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Aleksandra Zachariasz</w:t>
      </w:r>
    </w:p>
    <w:p w14:paraId="78C76619"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tblGrid>
      <w:tr w:rsidR="006B33A5" w:rsidRPr="00511B41" w14:paraId="70F3E67E" w14:textId="77777777" w:rsidTr="00E614EA">
        <w:tc>
          <w:tcPr>
            <w:tcW w:w="9209" w:type="dxa"/>
            <w:gridSpan w:val="3"/>
          </w:tcPr>
          <w:p w14:paraId="14A4C36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rPr>
              <w:t>Zwiększenie zasobów lokali socjalnych</w:t>
            </w:r>
          </w:p>
        </w:tc>
      </w:tr>
      <w:tr w:rsidR="006B33A5" w:rsidRPr="00511B41" w14:paraId="069A71E8" w14:textId="77777777" w:rsidTr="00E614EA">
        <w:tc>
          <w:tcPr>
            <w:tcW w:w="468" w:type="dxa"/>
          </w:tcPr>
          <w:p w14:paraId="57DE5526" w14:textId="77777777" w:rsidR="00E614EA" w:rsidRPr="00511B41" w:rsidRDefault="00E614EA" w:rsidP="009E7E6B">
            <w:pPr>
              <w:numPr>
                <w:ilvl w:val="0"/>
                <w:numId w:val="22"/>
              </w:numPr>
              <w:suppressAutoHyphens/>
              <w:autoSpaceDE/>
              <w:autoSpaceDN/>
              <w:spacing w:line="360" w:lineRule="auto"/>
              <w:ind w:left="0"/>
              <w:rPr>
                <w:rFonts w:ascii="Trebuchet MS" w:hAnsi="Trebuchet MS"/>
                <w:color w:val="000000" w:themeColor="text1"/>
                <w:sz w:val="24"/>
                <w:szCs w:val="24"/>
                <w:lang w:eastAsia="ar-SA"/>
              </w:rPr>
            </w:pPr>
          </w:p>
        </w:tc>
        <w:tc>
          <w:tcPr>
            <w:tcW w:w="720" w:type="dxa"/>
          </w:tcPr>
          <w:p w14:paraId="077589D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4</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8021" w:type="dxa"/>
          </w:tcPr>
          <w:p w14:paraId="4336D52D" w14:textId="77777777" w:rsidR="00E614EA" w:rsidRPr="00511B41" w:rsidRDefault="00E614EA"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Wynajmowanie lokali z innych niż gminne zasobów mieszkaniowych z przeznaczeniem do najmu socjalnego</w:t>
            </w:r>
          </w:p>
        </w:tc>
      </w:tr>
      <w:tr w:rsidR="006B33A5" w:rsidRPr="00511B41" w14:paraId="1072655A" w14:textId="77777777" w:rsidTr="00E614EA">
        <w:tc>
          <w:tcPr>
            <w:tcW w:w="468" w:type="dxa"/>
          </w:tcPr>
          <w:p w14:paraId="6E107E50" w14:textId="77777777" w:rsidR="00E614EA" w:rsidRPr="00511B41" w:rsidRDefault="00E614EA" w:rsidP="009E7E6B">
            <w:pPr>
              <w:numPr>
                <w:ilvl w:val="0"/>
                <w:numId w:val="22"/>
              </w:numPr>
              <w:suppressAutoHyphens/>
              <w:autoSpaceDE/>
              <w:autoSpaceDN/>
              <w:spacing w:line="360" w:lineRule="auto"/>
              <w:ind w:left="0"/>
              <w:rPr>
                <w:rFonts w:ascii="Trebuchet MS" w:hAnsi="Trebuchet MS"/>
                <w:color w:val="000000" w:themeColor="text1"/>
                <w:sz w:val="24"/>
                <w:szCs w:val="24"/>
                <w:lang w:eastAsia="ar-SA"/>
              </w:rPr>
            </w:pPr>
          </w:p>
        </w:tc>
        <w:tc>
          <w:tcPr>
            <w:tcW w:w="720" w:type="dxa"/>
          </w:tcPr>
          <w:p w14:paraId="09CAA34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4</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8021" w:type="dxa"/>
          </w:tcPr>
          <w:p w14:paraId="3DE67099" w14:textId="77777777" w:rsidR="00E614EA" w:rsidRPr="00511B41" w:rsidRDefault="00E614EA" w:rsidP="009E7E6B">
            <w:pPr>
              <w:autoSpaceDE/>
              <w:autoSpaceDN/>
              <w:spacing w:line="360" w:lineRule="auto"/>
              <w:rPr>
                <w:rFonts w:ascii="Trebuchet MS" w:hAnsi="Trebuchet MS"/>
                <w:color w:val="000000" w:themeColor="text1"/>
                <w:sz w:val="24"/>
                <w:szCs w:val="24"/>
              </w:rPr>
            </w:pPr>
            <w:r w:rsidRPr="00511B41">
              <w:rPr>
                <w:rFonts w:ascii="Trebuchet MS" w:hAnsi="Trebuchet MS"/>
                <w:bCs/>
                <w:color w:val="000000" w:themeColor="text1"/>
                <w:sz w:val="24"/>
                <w:szCs w:val="24"/>
                <w:lang w:eastAsia="ar-SA"/>
              </w:rPr>
              <w:t>Zasiedlanie lokali w ramach współpracy z TBS Dombud Sp. z o.o.</w:t>
            </w:r>
          </w:p>
        </w:tc>
      </w:tr>
      <w:tr w:rsidR="00E614EA" w:rsidRPr="00511B41" w14:paraId="2701A685" w14:textId="77777777" w:rsidTr="00E614EA">
        <w:tc>
          <w:tcPr>
            <w:tcW w:w="468" w:type="dxa"/>
          </w:tcPr>
          <w:p w14:paraId="0FA6DAA8" w14:textId="77777777" w:rsidR="00E614EA" w:rsidRPr="00511B41" w:rsidRDefault="00E614EA" w:rsidP="009E7E6B">
            <w:pPr>
              <w:numPr>
                <w:ilvl w:val="0"/>
                <w:numId w:val="22"/>
              </w:numPr>
              <w:suppressAutoHyphens/>
              <w:autoSpaceDE/>
              <w:autoSpaceDN/>
              <w:spacing w:line="360" w:lineRule="auto"/>
              <w:ind w:left="0"/>
              <w:rPr>
                <w:rFonts w:ascii="Trebuchet MS" w:hAnsi="Trebuchet MS"/>
                <w:color w:val="000000" w:themeColor="text1"/>
                <w:sz w:val="24"/>
                <w:szCs w:val="24"/>
                <w:lang w:eastAsia="ar-SA"/>
              </w:rPr>
            </w:pPr>
          </w:p>
        </w:tc>
        <w:tc>
          <w:tcPr>
            <w:tcW w:w="720" w:type="dxa"/>
          </w:tcPr>
          <w:p w14:paraId="0F1F11E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4</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8021" w:type="dxa"/>
          </w:tcPr>
          <w:p w14:paraId="35FED7EF" w14:textId="77777777" w:rsidR="00E614EA" w:rsidRPr="00511B41" w:rsidRDefault="00E614EA" w:rsidP="009E7E6B">
            <w:pPr>
              <w:autoSpaceDE/>
              <w:autoSpaceDN/>
              <w:spacing w:line="360" w:lineRule="auto"/>
              <w:rPr>
                <w:rFonts w:ascii="Trebuchet MS" w:hAnsi="Trebuchet MS"/>
                <w:bCs/>
                <w:color w:val="000000" w:themeColor="text1"/>
                <w:sz w:val="24"/>
                <w:szCs w:val="24"/>
                <w:lang w:eastAsia="ar-SA"/>
              </w:rPr>
            </w:pPr>
            <w:r w:rsidRPr="00511B41">
              <w:rPr>
                <w:rFonts w:ascii="Trebuchet MS" w:hAnsi="Trebuchet MS"/>
                <w:bCs/>
                <w:color w:val="000000" w:themeColor="text1"/>
                <w:sz w:val="24"/>
                <w:szCs w:val="24"/>
                <w:lang w:eastAsia="ar-SA"/>
              </w:rPr>
              <w:t>Przekształcenie lokali użytkowych lub lokali wyłączonych z użytkowania na lokale mieszkalne</w:t>
            </w:r>
          </w:p>
        </w:tc>
      </w:tr>
    </w:tbl>
    <w:p w14:paraId="055DFDE2" w14:textId="77777777" w:rsidR="00E614EA" w:rsidRPr="00511B41" w:rsidRDefault="00E614EA" w:rsidP="009E7E6B">
      <w:pPr>
        <w:adjustRightInd w:val="0"/>
        <w:spacing w:line="360" w:lineRule="auto"/>
        <w:rPr>
          <w:rFonts w:ascii="Trebuchet MS" w:hAnsi="Trebuchet MS"/>
          <w:b/>
          <w:bCs/>
          <w:color w:val="000000" w:themeColor="text1"/>
          <w:sz w:val="24"/>
          <w:szCs w:val="24"/>
        </w:rPr>
      </w:pPr>
    </w:p>
    <w:p w14:paraId="41C975B5" w14:textId="77777777" w:rsidR="00E614EA" w:rsidRPr="00511B41" w:rsidRDefault="00E614EA" w:rsidP="009E7E6B">
      <w:pPr>
        <w:adjustRightInd w:val="0"/>
        <w:spacing w:line="360" w:lineRule="auto"/>
        <w:rPr>
          <w:rFonts w:ascii="Trebuchet MS" w:hAnsi="Trebuchet MS"/>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(C5)</w:t>
      </w:r>
    </w:p>
    <w:p w14:paraId="68B568AF"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Rozwój systemu działań edukacyjnych, wychowawczych i profilaktycznych</w:t>
      </w:r>
    </w:p>
    <w:p w14:paraId="127E00CE"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Ilona Milik</w:t>
      </w:r>
    </w:p>
    <w:p w14:paraId="06F1A2A6"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tblGrid>
      <w:tr w:rsidR="006B33A5" w:rsidRPr="00511B41" w14:paraId="5A1FE370" w14:textId="77777777" w:rsidTr="00E614EA">
        <w:tc>
          <w:tcPr>
            <w:tcW w:w="9209" w:type="dxa"/>
            <w:gridSpan w:val="3"/>
          </w:tcPr>
          <w:p w14:paraId="7EF97C8A"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Wzmacnianie roli placówek oświatowych we wszechstronnym rozwoju dzieci i młodzieży</w:t>
            </w:r>
          </w:p>
        </w:tc>
      </w:tr>
      <w:tr w:rsidR="006B33A5" w:rsidRPr="00511B41" w14:paraId="34BD3B92" w14:textId="77777777" w:rsidTr="00E614EA">
        <w:tc>
          <w:tcPr>
            <w:tcW w:w="468" w:type="dxa"/>
          </w:tcPr>
          <w:p w14:paraId="14653853" w14:textId="77777777" w:rsidR="00E614EA" w:rsidRPr="00511B41" w:rsidRDefault="00E614EA" w:rsidP="009E7E6B">
            <w:pPr>
              <w:numPr>
                <w:ilvl w:val="0"/>
                <w:numId w:val="23"/>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0A2E8C9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8021" w:type="dxa"/>
          </w:tcPr>
          <w:p w14:paraId="36D343E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„Nasz region – nasz czysty Dom”</w:t>
            </w:r>
          </w:p>
        </w:tc>
      </w:tr>
      <w:tr w:rsidR="006B33A5" w:rsidRPr="00511B41" w14:paraId="09923AFE" w14:textId="77777777" w:rsidTr="00E614EA">
        <w:tc>
          <w:tcPr>
            <w:tcW w:w="468" w:type="dxa"/>
          </w:tcPr>
          <w:p w14:paraId="5AA32588" w14:textId="77777777" w:rsidR="00E614EA" w:rsidRPr="00511B41" w:rsidRDefault="00E614EA" w:rsidP="009E7E6B">
            <w:pPr>
              <w:numPr>
                <w:ilvl w:val="0"/>
                <w:numId w:val="23"/>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3FE3B5E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8021" w:type="dxa"/>
          </w:tcPr>
          <w:p w14:paraId="1DC68DE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Mały Ratownik Medyczny </w:t>
            </w:r>
          </w:p>
        </w:tc>
      </w:tr>
      <w:tr w:rsidR="006B33A5" w:rsidRPr="00511B41" w14:paraId="1B31DE53" w14:textId="77777777" w:rsidTr="00E614EA">
        <w:tc>
          <w:tcPr>
            <w:tcW w:w="9209" w:type="dxa"/>
            <w:gridSpan w:val="3"/>
          </w:tcPr>
          <w:p w14:paraId="49EDCDBB"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Poszerzanie działań wychowawczo-profilaktycznych</w:t>
            </w:r>
          </w:p>
        </w:tc>
      </w:tr>
      <w:tr w:rsidR="006B33A5" w:rsidRPr="00511B41" w14:paraId="0FDE8F42" w14:textId="77777777" w:rsidTr="00E614EA">
        <w:tc>
          <w:tcPr>
            <w:tcW w:w="468" w:type="dxa"/>
          </w:tcPr>
          <w:p w14:paraId="632AE2A7" w14:textId="77777777" w:rsidR="00E614EA" w:rsidRPr="00511B41" w:rsidRDefault="00E614EA" w:rsidP="009E7E6B">
            <w:pPr>
              <w:numPr>
                <w:ilvl w:val="0"/>
                <w:numId w:val="24"/>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7F460BF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3</w:t>
            </w:r>
          </w:p>
        </w:tc>
        <w:tc>
          <w:tcPr>
            <w:tcW w:w="8021" w:type="dxa"/>
          </w:tcPr>
          <w:p w14:paraId="3D45E0C4" w14:textId="77777777" w:rsidR="00E614EA" w:rsidRPr="00511B41" w:rsidRDefault="00E614EA"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„Mikrosystem ekologiczno-zdrowotno-wychowawczy SP 13 w Rudzie Śląskiej”</w:t>
            </w:r>
          </w:p>
        </w:tc>
      </w:tr>
      <w:tr w:rsidR="006B33A5" w:rsidRPr="00511B41" w14:paraId="013EE73C" w14:textId="77777777" w:rsidTr="00E614EA">
        <w:tc>
          <w:tcPr>
            <w:tcW w:w="468" w:type="dxa"/>
          </w:tcPr>
          <w:p w14:paraId="682A8FB2" w14:textId="77777777" w:rsidR="00E614EA" w:rsidRPr="00511B41" w:rsidRDefault="00E614EA" w:rsidP="009E7E6B">
            <w:pPr>
              <w:numPr>
                <w:ilvl w:val="0"/>
                <w:numId w:val="24"/>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43D78CC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3</w:t>
            </w:r>
          </w:p>
        </w:tc>
        <w:tc>
          <w:tcPr>
            <w:tcW w:w="8021" w:type="dxa"/>
          </w:tcPr>
          <w:p w14:paraId="3F3FDA4C" w14:textId="77777777" w:rsidR="00E614EA" w:rsidRPr="00511B41" w:rsidRDefault="00E614EA"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rPr>
              <w:t>„W sieci uzależnienia i cyberprzemocy”</w:t>
            </w:r>
          </w:p>
        </w:tc>
      </w:tr>
      <w:tr w:rsidR="006B33A5" w:rsidRPr="00511B41" w14:paraId="5A70A900" w14:textId="77777777" w:rsidTr="00E614EA">
        <w:tc>
          <w:tcPr>
            <w:tcW w:w="9209" w:type="dxa"/>
            <w:gridSpan w:val="3"/>
          </w:tcPr>
          <w:p w14:paraId="65399DD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Przeciwdziałanie przedwczesnemu wypadaniu z systemu edukacji</w:t>
            </w:r>
          </w:p>
        </w:tc>
      </w:tr>
      <w:tr w:rsidR="006B33A5" w:rsidRPr="00511B41" w14:paraId="3BEB9C97" w14:textId="77777777" w:rsidTr="00E614EA">
        <w:tc>
          <w:tcPr>
            <w:tcW w:w="468" w:type="dxa"/>
          </w:tcPr>
          <w:p w14:paraId="2F105984" w14:textId="77777777" w:rsidR="00E614EA" w:rsidRPr="00511B41" w:rsidRDefault="00E614EA" w:rsidP="009E7E6B">
            <w:pPr>
              <w:numPr>
                <w:ilvl w:val="0"/>
                <w:numId w:val="25"/>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2146E1B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8021" w:type="dxa"/>
          </w:tcPr>
          <w:p w14:paraId="374EDFC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Działalność asystenta romskiego w Szkole Podstawowej</w:t>
            </w:r>
          </w:p>
        </w:tc>
      </w:tr>
      <w:tr w:rsidR="006B33A5" w:rsidRPr="00511B41" w14:paraId="75F626AA" w14:textId="77777777" w:rsidTr="00E614EA">
        <w:tc>
          <w:tcPr>
            <w:tcW w:w="9209" w:type="dxa"/>
            <w:gridSpan w:val="3"/>
          </w:tcPr>
          <w:p w14:paraId="58E310B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Rozwój spójnego, wielopoziomowego systemu kształcenia zgodnie z podstawą programową</w:t>
            </w:r>
          </w:p>
        </w:tc>
      </w:tr>
      <w:tr w:rsidR="006B33A5" w:rsidRPr="00511B41" w14:paraId="1A05CC28" w14:textId="77777777" w:rsidTr="00E614EA">
        <w:tc>
          <w:tcPr>
            <w:tcW w:w="9209" w:type="dxa"/>
            <w:gridSpan w:val="3"/>
          </w:tcPr>
          <w:p w14:paraId="7F3641A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b/>
                <w:color w:val="000000" w:themeColor="text1"/>
                <w:sz w:val="24"/>
                <w:szCs w:val="24"/>
                <w:lang w:eastAsia="ar-SA"/>
              </w:rPr>
              <w:t>Wspieranie działań integracyjnych w placówkach oświatowych</w:t>
            </w:r>
          </w:p>
        </w:tc>
      </w:tr>
      <w:tr w:rsidR="006B33A5" w:rsidRPr="00511B41" w14:paraId="7B35ADFE" w14:textId="77777777" w:rsidTr="00E614EA">
        <w:tc>
          <w:tcPr>
            <w:tcW w:w="468" w:type="dxa"/>
          </w:tcPr>
          <w:p w14:paraId="6B75CC22"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212517A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27086F4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Dzień Wiedzy o Autyzmie w ramach Światowego Dnia Autyzmu</w:t>
            </w:r>
          </w:p>
        </w:tc>
      </w:tr>
      <w:tr w:rsidR="006B33A5" w:rsidRPr="00511B41" w14:paraId="37BC8819" w14:textId="77777777" w:rsidTr="00E614EA">
        <w:tc>
          <w:tcPr>
            <w:tcW w:w="468" w:type="dxa"/>
          </w:tcPr>
          <w:p w14:paraId="5560EC66"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0259DA1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4C10D12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Festiwal „Jesienne klimaty”</w:t>
            </w:r>
          </w:p>
        </w:tc>
      </w:tr>
      <w:tr w:rsidR="006B33A5" w:rsidRPr="00511B41" w14:paraId="30A6F3A9" w14:textId="77777777" w:rsidTr="00E614EA">
        <w:tc>
          <w:tcPr>
            <w:tcW w:w="468" w:type="dxa"/>
          </w:tcPr>
          <w:p w14:paraId="56BE0B56"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53C5BD6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640100F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Integracja – „Wspólnie poznajemy świat” </w:t>
            </w:r>
          </w:p>
        </w:tc>
      </w:tr>
      <w:tr w:rsidR="006B33A5" w:rsidRPr="00511B41" w14:paraId="18ECEDFF" w14:textId="77777777" w:rsidTr="00E614EA">
        <w:tc>
          <w:tcPr>
            <w:tcW w:w="468" w:type="dxa"/>
          </w:tcPr>
          <w:p w14:paraId="0FDE737D"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640134C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1D51F914"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Jasełka integracyjne </w:t>
            </w:r>
          </w:p>
        </w:tc>
      </w:tr>
      <w:tr w:rsidR="006B33A5" w:rsidRPr="00511B41" w14:paraId="2A5F9097" w14:textId="77777777" w:rsidTr="00E614EA">
        <w:tc>
          <w:tcPr>
            <w:tcW w:w="468" w:type="dxa"/>
          </w:tcPr>
          <w:p w14:paraId="54730390"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5B5C806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06B7E2FE"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Konkurs plastyczny dla dzieci z niepełnosprawnością – „Świąteczne inspiracje” </w:t>
            </w:r>
          </w:p>
        </w:tc>
      </w:tr>
      <w:tr w:rsidR="006B33A5" w:rsidRPr="00511B41" w14:paraId="784B9C6D" w14:textId="77777777" w:rsidTr="00E614EA">
        <w:tc>
          <w:tcPr>
            <w:tcW w:w="468" w:type="dxa"/>
          </w:tcPr>
          <w:p w14:paraId="2F3AB44B"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7A23670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3B336F5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Likwidacja barier architektonicznych w Szkole Podstawowej nr 12 Specjalnej </w:t>
            </w:r>
            <w:r w:rsidRPr="00511B41">
              <w:rPr>
                <w:rFonts w:ascii="Trebuchet MS" w:hAnsi="Trebuchet MS"/>
                <w:color w:val="000000" w:themeColor="text1"/>
                <w:sz w:val="24"/>
                <w:szCs w:val="24"/>
                <w:lang w:eastAsia="ar-SA"/>
              </w:rPr>
              <w:br/>
              <w:t>im. Św. Łukasza</w:t>
            </w:r>
          </w:p>
        </w:tc>
      </w:tr>
      <w:tr w:rsidR="006B33A5" w:rsidRPr="00511B41" w14:paraId="1B10FBF5" w14:textId="77777777" w:rsidTr="00E614EA">
        <w:tc>
          <w:tcPr>
            <w:tcW w:w="468" w:type="dxa"/>
          </w:tcPr>
          <w:p w14:paraId="07BD028E"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7917A5E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1B45529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Ogród sensoryczny</w:t>
            </w:r>
          </w:p>
        </w:tc>
      </w:tr>
      <w:tr w:rsidR="006B33A5" w:rsidRPr="00511B41" w14:paraId="3FFBD07A" w14:textId="77777777" w:rsidTr="00E614EA">
        <w:tc>
          <w:tcPr>
            <w:tcW w:w="468" w:type="dxa"/>
          </w:tcPr>
          <w:p w14:paraId="759EA038"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617589B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7531179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Organizacja wyjazdu dla uczniów i absolwentów Szkoły Podstawowej nr 12 Specjalnej im. Św. Łukasza w konwencji obozu harcerskiego</w:t>
            </w:r>
          </w:p>
        </w:tc>
      </w:tr>
      <w:tr w:rsidR="006B33A5" w:rsidRPr="00511B41" w14:paraId="11EC8DB5" w14:textId="77777777" w:rsidTr="00E614EA">
        <w:tc>
          <w:tcPr>
            <w:tcW w:w="468" w:type="dxa"/>
          </w:tcPr>
          <w:p w14:paraId="3A79A546"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67C636C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3A318EDF" w14:textId="77777777" w:rsidR="00E614EA" w:rsidRPr="00511B41" w:rsidRDefault="00E614EA" w:rsidP="009E7E6B">
            <w:pPr>
              <w:suppressAutoHyphens/>
              <w:autoSpaceDE/>
              <w:autoSpaceDN/>
              <w:spacing w:line="360" w:lineRule="auto"/>
              <w:rPr>
                <w:rFonts w:ascii="Trebuchet MS" w:hAnsi="Trebuchet MS"/>
                <w:iCs/>
                <w:color w:val="000000" w:themeColor="text1"/>
                <w:sz w:val="24"/>
                <w:szCs w:val="24"/>
                <w:lang w:eastAsia="ar-SA"/>
              </w:rPr>
            </w:pPr>
            <w:r w:rsidRPr="00511B41">
              <w:rPr>
                <w:rFonts w:ascii="Trebuchet MS" w:hAnsi="Trebuchet MS"/>
                <w:iCs/>
                <w:color w:val="000000" w:themeColor="text1"/>
                <w:sz w:val="24"/>
                <w:szCs w:val="24"/>
                <w:lang w:eastAsia="ar-SA"/>
              </w:rPr>
              <w:t xml:space="preserve">Organizacja imprezy integracyjnej „Święty Łukasz Kolęduje” </w:t>
            </w:r>
          </w:p>
        </w:tc>
      </w:tr>
      <w:tr w:rsidR="006B33A5" w:rsidRPr="00511B41" w14:paraId="4D284900" w14:textId="77777777" w:rsidTr="00E614EA">
        <w:tc>
          <w:tcPr>
            <w:tcW w:w="468" w:type="dxa"/>
          </w:tcPr>
          <w:p w14:paraId="3B050D0E"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4BD2A3A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6ADE42FE" w14:textId="77777777" w:rsidR="00E614EA" w:rsidRPr="00511B41" w:rsidRDefault="00E614EA" w:rsidP="009E7E6B">
            <w:pPr>
              <w:suppressAutoHyphens/>
              <w:autoSpaceDE/>
              <w:autoSpaceDN/>
              <w:spacing w:line="360" w:lineRule="auto"/>
              <w:rPr>
                <w:rFonts w:ascii="Trebuchet MS" w:hAnsi="Trebuchet MS"/>
                <w:iCs/>
                <w:color w:val="000000" w:themeColor="text1"/>
                <w:sz w:val="24"/>
                <w:szCs w:val="24"/>
                <w:lang w:eastAsia="ar-SA"/>
              </w:rPr>
            </w:pPr>
            <w:r w:rsidRPr="00511B41">
              <w:rPr>
                <w:rFonts w:ascii="Trebuchet MS" w:hAnsi="Trebuchet MS"/>
                <w:iCs/>
                <w:color w:val="000000" w:themeColor="text1"/>
                <w:sz w:val="24"/>
                <w:szCs w:val="24"/>
                <w:lang w:eastAsia="ar-SA"/>
              </w:rPr>
              <w:t xml:space="preserve">Międzyszkolny Turniej Ekologiczny </w:t>
            </w:r>
          </w:p>
        </w:tc>
      </w:tr>
      <w:tr w:rsidR="006B33A5" w:rsidRPr="00511B41" w14:paraId="2E1A38FE" w14:textId="77777777" w:rsidTr="00E614EA">
        <w:trPr>
          <w:trHeight w:val="71"/>
        </w:trPr>
        <w:tc>
          <w:tcPr>
            <w:tcW w:w="468" w:type="dxa"/>
          </w:tcPr>
          <w:p w14:paraId="1D855B8B"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2015B57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7BDF8B7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Obchody Światowego Dnia Autyzmu</w:t>
            </w:r>
          </w:p>
        </w:tc>
      </w:tr>
      <w:tr w:rsidR="006B33A5" w:rsidRPr="00511B41" w14:paraId="324326BD" w14:textId="77777777" w:rsidTr="00E614EA">
        <w:trPr>
          <w:trHeight w:val="71"/>
        </w:trPr>
        <w:tc>
          <w:tcPr>
            <w:tcW w:w="468" w:type="dxa"/>
          </w:tcPr>
          <w:p w14:paraId="3F09262A"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5D09F47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61F3956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„Sprawni – niepełnosprawni” – budowa sali gimnastycznej z zapleczem rehabilitacyjnym przy Zespole Szkół nr 7 w Rudzie Śląskiej</w:t>
            </w:r>
          </w:p>
        </w:tc>
      </w:tr>
      <w:tr w:rsidR="00E614EA" w:rsidRPr="00511B41" w14:paraId="17A5C762" w14:textId="77777777" w:rsidTr="00E614EA">
        <w:trPr>
          <w:trHeight w:val="71"/>
        </w:trPr>
        <w:tc>
          <w:tcPr>
            <w:tcW w:w="468" w:type="dxa"/>
          </w:tcPr>
          <w:p w14:paraId="5531F9C0" w14:textId="77777777" w:rsidR="00E614EA" w:rsidRPr="00511B41" w:rsidRDefault="00E614EA" w:rsidP="009E7E6B">
            <w:pPr>
              <w:numPr>
                <w:ilvl w:val="0"/>
                <w:numId w:val="26"/>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7947137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5</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8</w:t>
            </w:r>
          </w:p>
        </w:tc>
        <w:tc>
          <w:tcPr>
            <w:tcW w:w="8021" w:type="dxa"/>
          </w:tcPr>
          <w:p w14:paraId="36C2987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Konkurs wokalno – recytatorski „Wierszem malowane i śpiewane”</w:t>
            </w:r>
          </w:p>
        </w:tc>
      </w:tr>
    </w:tbl>
    <w:p w14:paraId="4DDEAA55" w14:textId="77777777" w:rsidR="00E614EA" w:rsidRPr="00511B41" w:rsidRDefault="00E614EA" w:rsidP="009E7E6B">
      <w:pPr>
        <w:adjustRightInd w:val="0"/>
        <w:spacing w:line="360" w:lineRule="auto"/>
        <w:rPr>
          <w:rFonts w:ascii="Trebuchet MS" w:hAnsi="Trebuchet MS"/>
          <w:b/>
          <w:bCs/>
          <w:color w:val="000000" w:themeColor="text1"/>
          <w:sz w:val="24"/>
          <w:szCs w:val="24"/>
        </w:rPr>
      </w:pPr>
    </w:p>
    <w:p w14:paraId="1B5B500C" w14:textId="77777777" w:rsidR="00E614EA" w:rsidRPr="00511B41" w:rsidRDefault="00E614EA"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CEL STRATEGICZNY</w:t>
      </w:r>
      <w:r w:rsidRPr="00511B41">
        <w:rPr>
          <w:rFonts w:ascii="Trebuchet MS" w:hAnsi="Trebuchet MS"/>
          <w:b/>
          <w:color w:val="000000" w:themeColor="text1"/>
          <w:sz w:val="24"/>
          <w:szCs w:val="24"/>
        </w:rPr>
        <w:t>(C6)</w:t>
      </w:r>
    </w:p>
    <w:p w14:paraId="191A97EE" w14:textId="77777777" w:rsidR="00E614EA" w:rsidRPr="00511B41" w:rsidRDefault="00E614EA" w:rsidP="009E7E6B">
      <w:pPr>
        <w:adjustRightInd w:val="0"/>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Wspieranie aktywizacji społecznej i zawodowej osób wykluczonych i zagrożonych wykluczeniem społecznym</w:t>
      </w:r>
    </w:p>
    <w:p w14:paraId="2C434873" w14:textId="77777777" w:rsidR="00E614EA" w:rsidRPr="00511B41" w:rsidRDefault="00E614EA" w:rsidP="009E7E6B">
      <w:pPr>
        <w:adjustRightInd w:val="0"/>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Beata Płaczek</w:t>
      </w:r>
    </w:p>
    <w:p w14:paraId="2C3F2617" w14:textId="77777777" w:rsidR="00E614EA" w:rsidRPr="00511B41" w:rsidRDefault="00E614EA" w:rsidP="009E7E6B">
      <w:pPr>
        <w:adjustRightInd w:val="0"/>
        <w:spacing w:line="360" w:lineRule="auto"/>
        <w:rPr>
          <w:rFonts w:ascii="Trebuchet MS" w:hAnsi="Trebuchet MS"/>
          <w:b/>
          <w:bCs/>
          <w:color w:val="000000" w:themeColor="text1"/>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6B33A5" w:rsidRPr="00511B41" w14:paraId="412C8005" w14:textId="77777777" w:rsidTr="00E614EA">
        <w:tc>
          <w:tcPr>
            <w:tcW w:w="9067" w:type="dxa"/>
            <w:gridSpan w:val="3"/>
          </w:tcPr>
          <w:p w14:paraId="0DA510AF" w14:textId="77777777" w:rsidR="00E614EA" w:rsidRPr="00511B41" w:rsidRDefault="00E614EA" w:rsidP="009E7E6B">
            <w:pPr>
              <w:adjustRightInd w:val="0"/>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Aktywizacja społeczna i zawodowa osób bezrobotnych i poszukujących pracy</w:t>
            </w:r>
          </w:p>
        </w:tc>
      </w:tr>
      <w:tr w:rsidR="006B33A5" w:rsidRPr="00511B41" w14:paraId="49CCD825" w14:textId="77777777" w:rsidTr="00E614EA">
        <w:tc>
          <w:tcPr>
            <w:tcW w:w="468" w:type="dxa"/>
          </w:tcPr>
          <w:p w14:paraId="633804D3" w14:textId="77777777" w:rsidR="00E614EA" w:rsidRPr="00511B41" w:rsidRDefault="00E614EA" w:rsidP="009E7E6B">
            <w:pPr>
              <w:numPr>
                <w:ilvl w:val="0"/>
                <w:numId w:val="27"/>
              </w:numPr>
              <w:suppressAutoHyphens/>
              <w:autoSpaceDE/>
              <w:autoSpaceDN/>
              <w:adjustRightInd w:val="0"/>
              <w:spacing w:line="360" w:lineRule="auto"/>
              <w:ind w:left="0"/>
              <w:rPr>
                <w:rFonts w:ascii="Trebuchet MS" w:hAnsi="Trebuchet MS"/>
                <w:bCs/>
                <w:color w:val="000000" w:themeColor="text1"/>
                <w:sz w:val="24"/>
                <w:szCs w:val="24"/>
              </w:rPr>
            </w:pPr>
          </w:p>
        </w:tc>
        <w:tc>
          <w:tcPr>
            <w:tcW w:w="720" w:type="dxa"/>
          </w:tcPr>
          <w:p w14:paraId="771DF7A7"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6</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879" w:type="dxa"/>
          </w:tcPr>
          <w:p w14:paraId="53B2BC2D" w14:textId="77777777" w:rsidR="00E614EA" w:rsidRPr="00511B41" w:rsidRDefault="00E614EA" w:rsidP="009E7E6B">
            <w:pPr>
              <w:suppressAutoHyphens/>
              <w:autoSpaceDE/>
              <w:autoSpaceDN/>
              <w:spacing w:line="360" w:lineRule="auto"/>
              <w:rPr>
                <w:rFonts w:ascii="Trebuchet MS" w:hAnsi="Trebuchet MS"/>
                <w:bCs/>
                <w:color w:val="000000" w:themeColor="text1"/>
                <w:sz w:val="24"/>
                <w:szCs w:val="24"/>
                <w:lang w:eastAsia="ar-SA"/>
              </w:rPr>
            </w:pPr>
            <w:r w:rsidRPr="00511B41">
              <w:rPr>
                <w:rFonts w:ascii="Trebuchet MS" w:eastAsiaTheme="minorHAnsi" w:hAnsi="Trebuchet MS" w:cstheme="minorBidi"/>
                <w:bCs/>
                <w:color w:val="000000" w:themeColor="text1"/>
                <w:sz w:val="24"/>
                <w:szCs w:val="24"/>
                <w:lang w:eastAsia="en-US"/>
              </w:rPr>
              <w:t>Aktywizacja osób bezrobotnych zarejestrowanych w Powiatowym Urzędzie Pracy w Rudzie Śląskiej (II)</w:t>
            </w:r>
          </w:p>
        </w:tc>
      </w:tr>
      <w:tr w:rsidR="006B33A5" w:rsidRPr="00511B41" w14:paraId="3A5B5E13" w14:textId="77777777" w:rsidTr="00E614EA">
        <w:tc>
          <w:tcPr>
            <w:tcW w:w="468" w:type="dxa"/>
          </w:tcPr>
          <w:p w14:paraId="528CD76F" w14:textId="77777777" w:rsidR="00E614EA" w:rsidRPr="00511B41" w:rsidRDefault="00E614EA" w:rsidP="009E7E6B">
            <w:pPr>
              <w:numPr>
                <w:ilvl w:val="0"/>
                <w:numId w:val="27"/>
              </w:numPr>
              <w:suppressAutoHyphens/>
              <w:autoSpaceDE/>
              <w:autoSpaceDN/>
              <w:adjustRightInd w:val="0"/>
              <w:spacing w:line="360" w:lineRule="auto"/>
              <w:ind w:left="0"/>
              <w:rPr>
                <w:rFonts w:ascii="Trebuchet MS" w:hAnsi="Trebuchet MS"/>
                <w:bCs/>
                <w:color w:val="000000" w:themeColor="text1"/>
                <w:sz w:val="24"/>
                <w:szCs w:val="24"/>
              </w:rPr>
            </w:pPr>
          </w:p>
        </w:tc>
        <w:tc>
          <w:tcPr>
            <w:tcW w:w="720" w:type="dxa"/>
          </w:tcPr>
          <w:p w14:paraId="0031AEEB"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6</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879" w:type="dxa"/>
          </w:tcPr>
          <w:p w14:paraId="0D102EF0" w14:textId="77777777" w:rsidR="00E614EA" w:rsidRPr="00511B41" w:rsidRDefault="00E614EA" w:rsidP="009E7E6B">
            <w:pPr>
              <w:suppressAutoHyphens/>
              <w:autoSpaceDE/>
              <w:autoSpaceDN/>
              <w:spacing w:line="360" w:lineRule="auto"/>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Szansa na (samo)zatrudnienie - bis</w:t>
            </w:r>
          </w:p>
        </w:tc>
      </w:tr>
      <w:tr w:rsidR="006B33A5" w:rsidRPr="00511B41" w14:paraId="3491E8A9" w14:textId="77777777" w:rsidTr="00E614EA">
        <w:tc>
          <w:tcPr>
            <w:tcW w:w="468" w:type="dxa"/>
          </w:tcPr>
          <w:p w14:paraId="5E34D91D" w14:textId="77777777" w:rsidR="00E614EA" w:rsidRPr="00511B41" w:rsidRDefault="00E614EA" w:rsidP="009E7E6B">
            <w:pPr>
              <w:numPr>
                <w:ilvl w:val="0"/>
                <w:numId w:val="27"/>
              </w:numPr>
              <w:suppressAutoHyphens/>
              <w:autoSpaceDE/>
              <w:autoSpaceDN/>
              <w:adjustRightInd w:val="0"/>
              <w:spacing w:line="360" w:lineRule="auto"/>
              <w:ind w:left="0"/>
              <w:rPr>
                <w:rFonts w:ascii="Trebuchet MS" w:hAnsi="Trebuchet MS"/>
                <w:bCs/>
                <w:color w:val="000000" w:themeColor="text1"/>
                <w:sz w:val="24"/>
                <w:szCs w:val="24"/>
              </w:rPr>
            </w:pPr>
          </w:p>
        </w:tc>
        <w:tc>
          <w:tcPr>
            <w:tcW w:w="720" w:type="dxa"/>
          </w:tcPr>
          <w:p w14:paraId="2C7A220D"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6</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879" w:type="dxa"/>
          </w:tcPr>
          <w:p w14:paraId="64791181" w14:textId="77777777" w:rsidR="00E614EA" w:rsidRPr="00511B41" w:rsidRDefault="00E614EA" w:rsidP="009E7E6B">
            <w:pPr>
              <w:suppressAutoHyphens/>
              <w:autoSpaceDE/>
              <w:autoSpaceDN/>
              <w:spacing w:line="360" w:lineRule="auto"/>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Usługi rozwojowe - dotacje na szkolenia i studia podyplomowe</w:t>
            </w:r>
          </w:p>
        </w:tc>
      </w:tr>
      <w:tr w:rsidR="006B33A5" w:rsidRPr="00511B41" w14:paraId="6E91F7D3" w14:textId="77777777" w:rsidTr="00E614EA">
        <w:tc>
          <w:tcPr>
            <w:tcW w:w="468" w:type="dxa"/>
          </w:tcPr>
          <w:p w14:paraId="5C97736F" w14:textId="77777777" w:rsidR="00E614EA" w:rsidRPr="00511B41" w:rsidRDefault="00E614EA" w:rsidP="009E7E6B">
            <w:pPr>
              <w:numPr>
                <w:ilvl w:val="0"/>
                <w:numId w:val="27"/>
              </w:numPr>
              <w:suppressAutoHyphens/>
              <w:autoSpaceDE/>
              <w:autoSpaceDN/>
              <w:adjustRightInd w:val="0"/>
              <w:spacing w:line="360" w:lineRule="auto"/>
              <w:ind w:left="0"/>
              <w:rPr>
                <w:rFonts w:ascii="Trebuchet MS" w:hAnsi="Trebuchet MS"/>
                <w:bCs/>
                <w:color w:val="000000" w:themeColor="text1"/>
                <w:sz w:val="24"/>
                <w:szCs w:val="24"/>
              </w:rPr>
            </w:pPr>
          </w:p>
        </w:tc>
        <w:tc>
          <w:tcPr>
            <w:tcW w:w="720" w:type="dxa"/>
          </w:tcPr>
          <w:p w14:paraId="3934539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6</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879" w:type="dxa"/>
          </w:tcPr>
          <w:p w14:paraId="2776F79C" w14:textId="77777777" w:rsidR="00E614EA" w:rsidRPr="00511B41" w:rsidRDefault="00E614EA" w:rsidP="009E7E6B">
            <w:pPr>
              <w:suppressAutoHyphens/>
              <w:autoSpaceDE/>
              <w:autoSpaceDN/>
              <w:spacing w:line="360" w:lineRule="auto"/>
              <w:rPr>
                <w:rFonts w:ascii="Trebuchet MS" w:eastAsiaTheme="minorHAnsi" w:hAnsi="Trebuchet MS" w:cstheme="minorBidi"/>
                <w:color w:val="000000" w:themeColor="text1"/>
                <w:sz w:val="24"/>
                <w:szCs w:val="24"/>
                <w:lang w:eastAsia="en-US"/>
              </w:rPr>
            </w:pPr>
            <w:r w:rsidRPr="00511B41">
              <w:rPr>
                <w:rFonts w:ascii="Trebuchet MS" w:eastAsiaTheme="minorHAnsi" w:hAnsi="Trebuchet MS" w:cstheme="minorBidi"/>
                <w:color w:val="000000" w:themeColor="text1"/>
                <w:sz w:val="24"/>
                <w:szCs w:val="24"/>
                <w:lang w:eastAsia="en-US"/>
              </w:rPr>
              <w:t>Kadry przyszłości - kompleksowe wsparcie rozwoju zawodowego osób dorosłych z subregionu centralnego woj. śląskiego</w:t>
            </w:r>
          </w:p>
        </w:tc>
      </w:tr>
      <w:tr w:rsidR="00E614EA" w:rsidRPr="00511B41" w14:paraId="3C88F1BB" w14:textId="77777777" w:rsidTr="00E614EA">
        <w:tc>
          <w:tcPr>
            <w:tcW w:w="468" w:type="dxa"/>
          </w:tcPr>
          <w:p w14:paraId="70DD47CB" w14:textId="77777777" w:rsidR="00E614EA" w:rsidRPr="00511B41" w:rsidRDefault="00E614EA" w:rsidP="009E7E6B">
            <w:pPr>
              <w:numPr>
                <w:ilvl w:val="0"/>
                <w:numId w:val="27"/>
              </w:numPr>
              <w:suppressAutoHyphens/>
              <w:autoSpaceDE/>
              <w:autoSpaceDN/>
              <w:adjustRightInd w:val="0"/>
              <w:spacing w:line="360" w:lineRule="auto"/>
              <w:ind w:left="0"/>
              <w:rPr>
                <w:rFonts w:ascii="Trebuchet MS" w:hAnsi="Trebuchet MS"/>
                <w:bCs/>
                <w:color w:val="000000" w:themeColor="text1"/>
                <w:sz w:val="24"/>
                <w:szCs w:val="24"/>
              </w:rPr>
            </w:pPr>
          </w:p>
        </w:tc>
        <w:tc>
          <w:tcPr>
            <w:tcW w:w="720" w:type="dxa"/>
          </w:tcPr>
          <w:p w14:paraId="7418378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6</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879" w:type="dxa"/>
          </w:tcPr>
          <w:p w14:paraId="6017D8FD" w14:textId="77777777" w:rsidR="00E614EA" w:rsidRPr="00511B41" w:rsidRDefault="00E614EA" w:rsidP="009E7E6B">
            <w:pPr>
              <w:suppressAutoHyphens/>
              <w:autoSpaceDE/>
              <w:autoSpaceDN/>
              <w:spacing w:line="360" w:lineRule="auto"/>
              <w:rPr>
                <w:rFonts w:ascii="Trebuchet MS" w:eastAsiaTheme="minorHAnsi" w:hAnsi="Trebuchet MS" w:cstheme="minorBidi"/>
                <w:bCs/>
                <w:color w:val="000000" w:themeColor="text1"/>
                <w:sz w:val="24"/>
                <w:szCs w:val="24"/>
                <w:lang w:eastAsia="en-US"/>
              </w:rPr>
            </w:pPr>
            <w:r w:rsidRPr="00511B41">
              <w:rPr>
                <w:rFonts w:ascii="Trebuchet MS" w:eastAsiaTheme="minorHAnsi" w:hAnsi="Trebuchet MS" w:cstheme="minorBidi"/>
                <w:bCs/>
                <w:color w:val="000000" w:themeColor="text1"/>
                <w:sz w:val="24"/>
                <w:szCs w:val="24"/>
                <w:lang w:eastAsia="en-US"/>
              </w:rPr>
              <w:t>NOWES</w:t>
            </w:r>
          </w:p>
        </w:tc>
      </w:tr>
    </w:tbl>
    <w:p w14:paraId="6CAE6521" w14:textId="77777777" w:rsidR="00E614EA" w:rsidRPr="00511B41" w:rsidRDefault="00E614EA" w:rsidP="009E7E6B">
      <w:pPr>
        <w:adjustRightInd w:val="0"/>
        <w:spacing w:line="360" w:lineRule="auto"/>
        <w:rPr>
          <w:rFonts w:ascii="Trebuchet MS" w:hAnsi="Trebuchet MS"/>
          <w:b/>
          <w:bCs/>
          <w:color w:val="000000" w:themeColor="text1"/>
          <w:sz w:val="24"/>
          <w:szCs w:val="24"/>
        </w:rPr>
      </w:pPr>
    </w:p>
    <w:p w14:paraId="796A86CA" w14:textId="77777777" w:rsidR="00E614EA" w:rsidRPr="00511B41" w:rsidRDefault="00E614EA"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(C7)</w:t>
      </w:r>
    </w:p>
    <w:p w14:paraId="06C1F17E"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Wspieranie rozwoju społeczeństwa obywatelskiego</w:t>
      </w:r>
    </w:p>
    <w:p w14:paraId="595A16DC"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Małgorzata Pietrzyk</w:t>
      </w:r>
    </w:p>
    <w:p w14:paraId="702BD694"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6B33A5" w:rsidRPr="00511B41" w14:paraId="4F3504BB" w14:textId="77777777" w:rsidTr="00E614EA">
        <w:tc>
          <w:tcPr>
            <w:tcW w:w="9067" w:type="dxa"/>
            <w:gridSpan w:val="3"/>
          </w:tcPr>
          <w:p w14:paraId="5CD3D1BE" w14:textId="77777777" w:rsidR="00E614EA" w:rsidRPr="00511B41" w:rsidRDefault="00E614EA" w:rsidP="009E7E6B">
            <w:pPr>
              <w:tabs>
                <w:tab w:val="left" w:pos="900"/>
              </w:tabs>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Wspieranie rozwoju organizacji pozarządowych</w:t>
            </w:r>
          </w:p>
        </w:tc>
      </w:tr>
      <w:tr w:rsidR="006B33A5" w:rsidRPr="00511B41" w14:paraId="6CCA65D1" w14:textId="77777777" w:rsidTr="00E614EA">
        <w:tc>
          <w:tcPr>
            <w:tcW w:w="468" w:type="dxa"/>
          </w:tcPr>
          <w:p w14:paraId="40035A5E" w14:textId="77777777" w:rsidR="00E614EA" w:rsidRPr="00511B41" w:rsidRDefault="00E614EA" w:rsidP="009E7E6B">
            <w:pPr>
              <w:numPr>
                <w:ilvl w:val="0"/>
                <w:numId w:val="28"/>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20" w:type="dxa"/>
          </w:tcPr>
          <w:p w14:paraId="5BAE993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7</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879" w:type="dxa"/>
          </w:tcPr>
          <w:p w14:paraId="5438E7B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Program Współpracy Miasta Ruda Śląska z organizacjami pozarządowymi i innymi podmiotami prowadzącymi działalność pożytku publicznego na rok 2026</w:t>
            </w:r>
          </w:p>
        </w:tc>
      </w:tr>
      <w:tr w:rsidR="006B33A5" w:rsidRPr="00511B41" w14:paraId="47A4B699" w14:textId="77777777" w:rsidTr="00E614EA">
        <w:tc>
          <w:tcPr>
            <w:tcW w:w="468" w:type="dxa"/>
          </w:tcPr>
          <w:p w14:paraId="2BB0EB14" w14:textId="77777777" w:rsidR="00E614EA" w:rsidRPr="00511B41" w:rsidRDefault="00E614EA" w:rsidP="009E7E6B">
            <w:pPr>
              <w:numPr>
                <w:ilvl w:val="0"/>
                <w:numId w:val="28"/>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20" w:type="dxa"/>
          </w:tcPr>
          <w:p w14:paraId="3D37245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7</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879" w:type="dxa"/>
          </w:tcPr>
          <w:p w14:paraId="077957A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„Upowszechnienie idei wolontariatu oraz aktywizacja środowiska lokalnego wokół działalności wolontarystycznej na terenie Rudy Śląskiej” </w:t>
            </w:r>
          </w:p>
        </w:tc>
      </w:tr>
      <w:tr w:rsidR="006B33A5" w:rsidRPr="00511B41" w14:paraId="406E4A1B" w14:textId="77777777" w:rsidTr="00E614EA">
        <w:tc>
          <w:tcPr>
            <w:tcW w:w="9067" w:type="dxa"/>
            <w:gridSpan w:val="3"/>
          </w:tcPr>
          <w:p w14:paraId="14FDE054" w14:textId="77777777" w:rsidR="00E614EA" w:rsidRPr="00511B41" w:rsidRDefault="00E614EA" w:rsidP="009E7E6B">
            <w:pPr>
              <w:tabs>
                <w:tab w:val="left" w:pos="900"/>
              </w:tabs>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Wspieranie warunków aktywizujących społeczność lokalną</w:t>
            </w:r>
          </w:p>
        </w:tc>
      </w:tr>
      <w:tr w:rsidR="00E614EA" w:rsidRPr="00511B41" w14:paraId="7E66647E" w14:textId="77777777" w:rsidTr="00E614EA">
        <w:tc>
          <w:tcPr>
            <w:tcW w:w="468" w:type="dxa"/>
          </w:tcPr>
          <w:p w14:paraId="621DC8EB" w14:textId="77777777" w:rsidR="00E614EA" w:rsidRPr="00511B41" w:rsidRDefault="00E614EA" w:rsidP="009E7E6B">
            <w:pPr>
              <w:numPr>
                <w:ilvl w:val="0"/>
                <w:numId w:val="29"/>
              </w:numPr>
              <w:tabs>
                <w:tab w:val="left" w:pos="900"/>
              </w:tabs>
              <w:suppressAutoHyphens/>
              <w:autoSpaceDE/>
              <w:autoSpaceDN/>
              <w:spacing w:line="360" w:lineRule="auto"/>
              <w:ind w:left="0"/>
              <w:rPr>
                <w:rFonts w:ascii="Trebuchet MS" w:hAnsi="Trebuchet MS"/>
                <w:b/>
                <w:bCs/>
                <w:color w:val="000000" w:themeColor="text1"/>
                <w:sz w:val="24"/>
                <w:szCs w:val="24"/>
              </w:rPr>
            </w:pPr>
          </w:p>
        </w:tc>
        <w:tc>
          <w:tcPr>
            <w:tcW w:w="720" w:type="dxa"/>
          </w:tcPr>
          <w:p w14:paraId="2BB1DAC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7</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879" w:type="dxa"/>
          </w:tcPr>
          <w:p w14:paraId="6122E459"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„Prowadzenie Punktu Pomocy Rzeczowej dla mieszkańców Rudy Śląskiej”</w:t>
            </w:r>
          </w:p>
        </w:tc>
      </w:tr>
    </w:tbl>
    <w:p w14:paraId="392A2318" w14:textId="77777777" w:rsidR="00E614EA" w:rsidRPr="00511B41" w:rsidRDefault="00E614EA" w:rsidP="009E7E6B">
      <w:pPr>
        <w:adjustRightInd w:val="0"/>
        <w:spacing w:line="360" w:lineRule="auto"/>
        <w:rPr>
          <w:rFonts w:ascii="Trebuchet MS" w:hAnsi="Trebuchet MS"/>
          <w:b/>
          <w:bCs/>
          <w:color w:val="000000" w:themeColor="text1"/>
          <w:sz w:val="24"/>
          <w:szCs w:val="24"/>
        </w:rPr>
      </w:pPr>
    </w:p>
    <w:p w14:paraId="20912A29" w14:textId="77777777" w:rsidR="00E614EA" w:rsidRPr="00511B41" w:rsidRDefault="00E614EA"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(C8)</w:t>
      </w:r>
    </w:p>
    <w:p w14:paraId="7C0B2395"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Zapewnienie bezpieczeństwa i przeciwdziałanie dezorganizacji społecznej</w:t>
      </w:r>
    </w:p>
    <w:p w14:paraId="52611047"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Marek Paliga</w:t>
      </w:r>
    </w:p>
    <w:p w14:paraId="70BA4516"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560"/>
      </w:tblGrid>
      <w:tr w:rsidR="006B33A5" w:rsidRPr="00511B41" w14:paraId="330198A6" w14:textId="77777777" w:rsidTr="00E614EA">
        <w:tc>
          <w:tcPr>
            <w:tcW w:w="8748" w:type="dxa"/>
            <w:gridSpan w:val="3"/>
          </w:tcPr>
          <w:p w14:paraId="34F96044"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Zapewnienie bezpieczeństwa i porządku publicznego</w:t>
            </w:r>
          </w:p>
        </w:tc>
      </w:tr>
      <w:tr w:rsidR="006B33A5" w:rsidRPr="00511B41" w14:paraId="46A9F25B" w14:textId="77777777" w:rsidTr="00E614EA">
        <w:tc>
          <w:tcPr>
            <w:tcW w:w="468" w:type="dxa"/>
          </w:tcPr>
          <w:p w14:paraId="5F49F5E3" w14:textId="77777777" w:rsidR="00E614EA" w:rsidRPr="00511B41" w:rsidRDefault="00E614EA" w:rsidP="009E7E6B">
            <w:pPr>
              <w:numPr>
                <w:ilvl w:val="0"/>
                <w:numId w:val="30"/>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336B00A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8</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1</w:t>
            </w:r>
          </w:p>
        </w:tc>
        <w:tc>
          <w:tcPr>
            <w:tcW w:w="7560" w:type="dxa"/>
          </w:tcPr>
          <w:p w14:paraId="2B04AB7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Bezpieczne Miasto</w:t>
            </w:r>
          </w:p>
        </w:tc>
      </w:tr>
      <w:tr w:rsidR="006B33A5" w:rsidRPr="00511B41" w14:paraId="1390A57E" w14:textId="77777777" w:rsidTr="00E614EA">
        <w:tc>
          <w:tcPr>
            <w:tcW w:w="8748" w:type="dxa"/>
            <w:gridSpan w:val="3"/>
          </w:tcPr>
          <w:p w14:paraId="00C35EA9"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Wspieranie i realizacja działań profilaktycznych</w:t>
            </w:r>
          </w:p>
        </w:tc>
      </w:tr>
      <w:tr w:rsidR="006B33A5" w:rsidRPr="00511B41" w14:paraId="351D0230" w14:textId="77777777" w:rsidTr="00E614EA">
        <w:tc>
          <w:tcPr>
            <w:tcW w:w="468" w:type="dxa"/>
          </w:tcPr>
          <w:p w14:paraId="2F298341" w14:textId="77777777" w:rsidR="00E614EA" w:rsidRPr="00511B41" w:rsidRDefault="00E614EA" w:rsidP="009E7E6B">
            <w:pPr>
              <w:numPr>
                <w:ilvl w:val="0"/>
                <w:numId w:val="31"/>
              </w:numPr>
              <w:suppressAutoHyphens/>
              <w:autoSpaceDE/>
              <w:autoSpaceDN/>
              <w:spacing w:line="360" w:lineRule="auto"/>
              <w:ind w:left="0"/>
              <w:rPr>
                <w:rFonts w:ascii="Trebuchet MS" w:hAnsi="Trebuchet MS"/>
                <w:bCs/>
                <w:color w:val="000000" w:themeColor="text1"/>
                <w:sz w:val="24"/>
                <w:szCs w:val="24"/>
              </w:rPr>
            </w:pPr>
          </w:p>
        </w:tc>
        <w:tc>
          <w:tcPr>
            <w:tcW w:w="720" w:type="dxa"/>
          </w:tcPr>
          <w:p w14:paraId="669D1C1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8</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60" w:type="dxa"/>
          </w:tcPr>
          <w:p w14:paraId="344BA98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Szkolenie celem kształtowania właściwych postaw w sytuacjach zagrożeń</w:t>
            </w:r>
          </w:p>
        </w:tc>
      </w:tr>
      <w:tr w:rsidR="006B33A5" w:rsidRPr="00511B41" w14:paraId="7782EEE8" w14:textId="77777777" w:rsidTr="00E614EA">
        <w:tc>
          <w:tcPr>
            <w:tcW w:w="468" w:type="dxa"/>
          </w:tcPr>
          <w:p w14:paraId="34E9C9FF" w14:textId="77777777" w:rsidR="00E614EA" w:rsidRPr="00511B41" w:rsidRDefault="00E614EA" w:rsidP="009E7E6B">
            <w:pPr>
              <w:numPr>
                <w:ilvl w:val="0"/>
                <w:numId w:val="31"/>
              </w:numPr>
              <w:suppressAutoHyphens/>
              <w:autoSpaceDE/>
              <w:autoSpaceDN/>
              <w:spacing w:line="360" w:lineRule="auto"/>
              <w:ind w:left="0"/>
              <w:rPr>
                <w:rFonts w:ascii="Trebuchet MS" w:hAnsi="Trebuchet MS"/>
                <w:bCs/>
                <w:color w:val="000000" w:themeColor="text1"/>
                <w:sz w:val="24"/>
                <w:szCs w:val="24"/>
              </w:rPr>
            </w:pPr>
          </w:p>
        </w:tc>
        <w:tc>
          <w:tcPr>
            <w:tcW w:w="720" w:type="dxa"/>
          </w:tcPr>
          <w:p w14:paraId="07F71E5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8</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560" w:type="dxa"/>
          </w:tcPr>
          <w:p w14:paraId="2E52EBBC" w14:textId="77777777" w:rsidR="00E614EA" w:rsidRPr="00511B41" w:rsidRDefault="00E614EA" w:rsidP="009E7E6B">
            <w:pPr>
              <w:autoSpaceDE/>
              <w:autoSpaceDN/>
              <w:spacing w:line="360" w:lineRule="auto"/>
              <w:rPr>
                <w:rFonts w:ascii="Trebuchet MS" w:hAnsi="Trebuchet MS"/>
                <w:color w:val="000000" w:themeColor="text1"/>
                <w:sz w:val="24"/>
                <w:szCs w:val="24"/>
              </w:rPr>
            </w:pPr>
            <w:r w:rsidRPr="00511B41">
              <w:rPr>
                <w:rFonts w:ascii="Trebuchet MS" w:hAnsi="Trebuchet MS"/>
                <w:color w:val="000000" w:themeColor="text1"/>
                <w:sz w:val="24"/>
                <w:szCs w:val="24"/>
                <w:lang w:eastAsia="ar-SA"/>
              </w:rPr>
              <w:t>Lokalne działania profilaktyczne realizowane w ramach rządowego programu ograniczania przestępczości i aspołecznych zachowań „Razem bezpieczniej” - PaS/PaT (Profilaktyka a Sztuka / Profilaktyka a Ty)</w:t>
            </w:r>
          </w:p>
        </w:tc>
      </w:tr>
      <w:tr w:rsidR="006B33A5" w:rsidRPr="00511B41" w14:paraId="505CB355" w14:textId="77777777" w:rsidTr="00E614EA">
        <w:tc>
          <w:tcPr>
            <w:tcW w:w="8748" w:type="dxa"/>
            <w:gridSpan w:val="3"/>
          </w:tcPr>
          <w:p w14:paraId="751432D7"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 xml:space="preserve">Wspieranie funkcjonowania i rozwoju służb ochrony bezpieczeństwa </w:t>
            </w:r>
            <w:r w:rsidRPr="00511B41">
              <w:rPr>
                <w:rFonts w:ascii="Trebuchet MS" w:hAnsi="Trebuchet MS"/>
                <w:b/>
                <w:color w:val="000000" w:themeColor="text1"/>
                <w:sz w:val="24"/>
                <w:szCs w:val="24"/>
                <w:lang w:eastAsia="ar-SA"/>
              </w:rPr>
              <w:br/>
              <w:t>i porządku publicznego</w:t>
            </w:r>
          </w:p>
        </w:tc>
      </w:tr>
      <w:tr w:rsidR="006B33A5" w:rsidRPr="00511B41" w14:paraId="27E15A7C" w14:textId="77777777" w:rsidTr="00E614EA">
        <w:tc>
          <w:tcPr>
            <w:tcW w:w="468" w:type="dxa"/>
          </w:tcPr>
          <w:p w14:paraId="0F58951B" w14:textId="77777777" w:rsidR="00E614EA" w:rsidRPr="00511B41" w:rsidRDefault="00E614EA" w:rsidP="009E7E6B">
            <w:pPr>
              <w:numPr>
                <w:ilvl w:val="0"/>
                <w:numId w:val="32"/>
              </w:numPr>
              <w:suppressAutoHyphens/>
              <w:autoSpaceDE/>
              <w:autoSpaceDN/>
              <w:spacing w:line="360" w:lineRule="auto"/>
              <w:ind w:left="0"/>
              <w:rPr>
                <w:rFonts w:ascii="Trebuchet MS" w:hAnsi="Trebuchet MS"/>
                <w:b/>
                <w:bCs/>
                <w:color w:val="000000" w:themeColor="text1"/>
                <w:sz w:val="24"/>
                <w:szCs w:val="24"/>
              </w:rPr>
            </w:pPr>
          </w:p>
        </w:tc>
        <w:tc>
          <w:tcPr>
            <w:tcW w:w="720" w:type="dxa"/>
          </w:tcPr>
          <w:p w14:paraId="545CDC6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8</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3</w:t>
            </w:r>
          </w:p>
        </w:tc>
        <w:tc>
          <w:tcPr>
            <w:tcW w:w="7560" w:type="dxa"/>
          </w:tcPr>
          <w:p w14:paraId="097FA8E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Pogłębianie współpracy osób funkcyjnych biorących udział w procesie zarządzania kryzysowego</w:t>
            </w:r>
          </w:p>
        </w:tc>
      </w:tr>
      <w:tr w:rsidR="006B33A5" w:rsidRPr="00511B41" w14:paraId="128F737F" w14:textId="77777777" w:rsidTr="00E614EA">
        <w:tc>
          <w:tcPr>
            <w:tcW w:w="8748" w:type="dxa"/>
            <w:gridSpan w:val="3"/>
          </w:tcPr>
          <w:p w14:paraId="0B590A1D" w14:textId="77777777" w:rsidR="00E614EA" w:rsidRPr="00511B41" w:rsidRDefault="00E614EA" w:rsidP="009E7E6B">
            <w:pPr>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Zapobieganie, przeciwdziałanie i usuwanie skutków sytuacji kryzysowych</w:t>
            </w:r>
          </w:p>
        </w:tc>
      </w:tr>
      <w:tr w:rsidR="006B33A5" w:rsidRPr="00511B41" w14:paraId="4A2DEF1D" w14:textId="77777777" w:rsidTr="00E614EA">
        <w:tc>
          <w:tcPr>
            <w:tcW w:w="468" w:type="dxa"/>
          </w:tcPr>
          <w:p w14:paraId="244E78B9" w14:textId="77777777" w:rsidR="00E614EA" w:rsidRPr="00511B41" w:rsidRDefault="00E614EA" w:rsidP="009E7E6B">
            <w:pPr>
              <w:numPr>
                <w:ilvl w:val="0"/>
                <w:numId w:val="33"/>
              </w:numPr>
              <w:suppressAutoHyphens/>
              <w:autoSpaceDE/>
              <w:autoSpaceDN/>
              <w:spacing w:line="360" w:lineRule="auto"/>
              <w:ind w:left="0"/>
              <w:rPr>
                <w:rFonts w:ascii="Trebuchet MS" w:hAnsi="Trebuchet MS"/>
                <w:bCs/>
                <w:color w:val="000000" w:themeColor="text1"/>
                <w:sz w:val="24"/>
                <w:szCs w:val="24"/>
              </w:rPr>
            </w:pPr>
          </w:p>
        </w:tc>
        <w:tc>
          <w:tcPr>
            <w:tcW w:w="720" w:type="dxa"/>
          </w:tcPr>
          <w:p w14:paraId="717A23C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8</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560" w:type="dxa"/>
          </w:tcPr>
          <w:p w14:paraId="75BB699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Działanie mające na celu poprawę bezpieczeństwa powodziowego na terenie miasta. Doposażenie magazynu przeciwpowodziowego</w:t>
            </w:r>
          </w:p>
        </w:tc>
      </w:tr>
      <w:tr w:rsidR="00E614EA" w:rsidRPr="00511B41" w14:paraId="53ABA762" w14:textId="77777777" w:rsidTr="00E614EA">
        <w:tc>
          <w:tcPr>
            <w:tcW w:w="468" w:type="dxa"/>
          </w:tcPr>
          <w:p w14:paraId="5F3AF676" w14:textId="77777777" w:rsidR="00E614EA" w:rsidRPr="00511B41" w:rsidRDefault="00E614EA" w:rsidP="009E7E6B">
            <w:pPr>
              <w:numPr>
                <w:ilvl w:val="0"/>
                <w:numId w:val="33"/>
              </w:numPr>
              <w:suppressAutoHyphens/>
              <w:autoSpaceDE/>
              <w:autoSpaceDN/>
              <w:spacing w:line="360" w:lineRule="auto"/>
              <w:ind w:left="0"/>
              <w:rPr>
                <w:rFonts w:ascii="Trebuchet MS" w:hAnsi="Trebuchet MS"/>
                <w:bCs/>
                <w:color w:val="000000" w:themeColor="text1"/>
                <w:sz w:val="24"/>
                <w:szCs w:val="24"/>
              </w:rPr>
            </w:pPr>
          </w:p>
        </w:tc>
        <w:tc>
          <w:tcPr>
            <w:tcW w:w="720" w:type="dxa"/>
          </w:tcPr>
          <w:p w14:paraId="740DFF48"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8</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560" w:type="dxa"/>
          </w:tcPr>
          <w:p w14:paraId="5807550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Monitorowanie zagrożeń na terenie miasta oraz ostrzeganie podmiotów </w:t>
            </w:r>
            <w:r w:rsidRPr="00511B41">
              <w:rPr>
                <w:rFonts w:ascii="Trebuchet MS" w:hAnsi="Trebuchet MS"/>
                <w:color w:val="000000" w:themeColor="text1"/>
                <w:sz w:val="24"/>
                <w:szCs w:val="24"/>
                <w:lang w:eastAsia="ar-SA"/>
              </w:rPr>
              <w:br/>
              <w:t>i mieszkańców o możliwości wystąpienia zagrożeń</w:t>
            </w:r>
          </w:p>
        </w:tc>
      </w:tr>
    </w:tbl>
    <w:p w14:paraId="7B414047" w14:textId="77777777" w:rsidR="00E614EA" w:rsidRPr="00511B41" w:rsidRDefault="00E614EA" w:rsidP="009E7E6B">
      <w:pPr>
        <w:tabs>
          <w:tab w:val="left" w:pos="900"/>
        </w:tabs>
        <w:suppressAutoHyphens/>
        <w:autoSpaceDE/>
        <w:autoSpaceDN/>
        <w:spacing w:line="360" w:lineRule="auto"/>
        <w:rPr>
          <w:rFonts w:ascii="Trebuchet MS" w:hAnsi="Trebuchet MS"/>
          <w:b/>
          <w:bCs/>
          <w:color w:val="000000" w:themeColor="text1"/>
          <w:sz w:val="24"/>
          <w:szCs w:val="24"/>
        </w:rPr>
      </w:pPr>
    </w:p>
    <w:p w14:paraId="24828153" w14:textId="77777777" w:rsidR="00E614EA" w:rsidRPr="00511B41" w:rsidRDefault="00E614EA" w:rsidP="009E7E6B">
      <w:pPr>
        <w:adjustRightInd w:val="0"/>
        <w:spacing w:line="360" w:lineRule="auto"/>
        <w:rPr>
          <w:rFonts w:ascii="Trebuchet MS" w:hAnsi="Trebuchet MS"/>
          <w:b/>
          <w:color w:val="000000" w:themeColor="text1"/>
          <w:sz w:val="24"/>
          <w:szCs w:val="24"/>
        </w:rPr>
      </w:pPr>
      <w:r w:rsidRPr="00511B41">
        <w:rPr>
          <w:rFonts w:ascii="Trebuchet MS" w:hAnsi="Trebuchet MS"/>
          <w:b/>
          <w:bCs/>
          <w:color w:val="000000" w:themeColor="text1"/>
          <w:sz w:val="24"/>
          <w:szCs w:val="24"/>
        </w:rPr>
        <w:t xml:space="preserve">CEL STRATEGICZNY </w:t>
      </w:r>
      <w:r w:rsidRPr="00511B41">
        <w:rPr>
          <w:rFonts w:ascii="Trebuchet MS" w:hAnsi="Trebuchet MS"/>
          <w:b/>
          <w:color w:val="000000" w:themeColor="text1"/>
          <w:sz w:val="24"/>
          <w:szCs w:val="24"/>
        </w:rPr>
        <w:t>(C9)</w:t>
      </w:r>
    </w:p>
    <w:p w14:paraId="3DA809D8" w14:textId="72C87EA9" w:rsidR="00E614EA" w:rsidRPr="00511B41" w:rsidRDefault="00E614EA" w:rsidP="009E7E6B">
      <w:pPr>
        <w:adjustRightInd w:val="0"/>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Tworzenie i rozwijanie warunków sprzyjających aktywności kulturalnej, fizycznej oraz zdrowego stylu życia mieszkańców</w:t>
      </w:r>
    </w:p>
    <w:p w14:paraId="728E8240" w14:textId="77777777" w:rsidR="00E614EA" w:rsidRPr="00511B41" w:rsidRDefault="00E614EA" w:rsidP="009E7E6B">
      <w:pPr>
        <w:adjustRightInd w:val="0"/>
        <w:spacing w:line="360" w:lineRule="auto"/>
        <w:rPr>
          <w:rFonts w:ascii="Trebuchet MS" w:hAnsi="Trebuchet MS"/>
          <w:b/>
          <w:bCs/>
          <w:color w:val="000000" w:themeColor="text1"/>
          <w:sz w:val="24"/>
          <w:szCs w:val="24"/>
        </w:rPr>
      </w:pPr>
      <w:r w:rsidRPr="00511B41">
        <w:rPr>
          <w:rFonts w:ascii="Trebuchet MS" w:hAnsi="Trebuchet MS"/>
          <w:b/>
          <w:bCs/>
          <w:color w:val="000000" w:themeColor="text1"/>
          <w:sz w:val="24"/>
          <w:szCs w:val="24"/>
        </w:rPr>
        <w:t>Koordynator: Andrzej Trzciński</w:t>
      </w:r>
    </w:p>
    <w:p w14:paraId="6027C8D5" w14:textId="77777777" w:rsidR="00E614EA" w:rsidRPr="00511B41" w:rsidRDefault="00E614EA" w:rsidP="009E7E6B">
      <w:pPr>
        <w:adjustRightInd w:val="0"/>
        <w:spacing w:line="360" w:lineRule="auto"/>
        <w:rPr>
          <w:rFonts w:ascii="Trebuchet MS" w:hAnsi="Trebuchet MS"/>
          <w:b/>
          <w:bCs/>
          <w:color w:val="000000" w:themeColor="text1"/>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712"/>
        <w:gridCol w:w="7620"/>
      </w:tblGrid>
      <w:tr w:rsidR="00511B41" w:rsidRPr="00511B41" w14:paraId="69EAEBB2" w14:textId="77777777" w:rsidTr="00E614EA">
        <w:tc>
          <w:tcPr>
            <w:tcW w:w="8784" w:type="dxa"/>
            <w:gridSpan w:val="3"/>
          </w:tcPr>
          <w:p w14:paraId="71508FAF" w14:textId="77777777" w:rsidR="00E614EA" w:rsidRPr="00511B41" w:rsidRDefault="00E614EA" w:rsidP="009E7E6B">
            <w:pPr>
              <w:tabs>
                <w:tab w:val="left" w:pos="900"/>
              </w:tabs>
              <w:suppressAutoHyphens/>
              <w:autoSpaceDE/>
              <w:autoSpaceDN/>
              <w:spacing w:line="360" w:lineRule="auto"/>
              <w:rPr>
                <w:rFonts w:ascii="Trebuchet MS" w:hAnsi="Trebuchet MS"/>
                <w:b/>
                <w:bCs/>
                <w:color w:val="000000" w:themeColor="text1"/>
                <w:sz w:val="24"/>
                <w:szCs w:val="24"/>
              </w:rPr>
            </w:pPr>
            <w:r w:rsidRPr="00511B41">
              <w:rPr>
                <w:rFonts w:ascii="Trebuchet MS" w:hAnsi="Trebuchet MS"/>
                <w:b/>
                <w:color w:val="000000" w:themeColor="text1"/>
                <w:sz w:val="24"/>
                <w:szCs w:val="24"/>
                <w:lang w:eastAsia="ar-SA"/>
              </w:rPr>
              <w:t>Profilaktyka i integracja społeczna poprzez kulturę i aktywność fizyczną</w:t>
            </w:r>
          </w:p>
        </w:tc>
      </w:tr>
      <w:tr w:rsidR="00511B41" w:rsidRPr="00511B41" w14:paraId="6A7B1354" w14:textId="77777777" w:rsidTr="00E614EA">
        <w:tc>
          <w:tcPr>
            <w:tcW w:w="452" w:type="dxa"/>
          </w:tcPr>
          <w:p w14:paraId="7460FAB4" w14:textId="77777777" w:rsidR="00E614EA" w:rsidRPr="00511B41" w:rsidRDefault="00E614EA" w:rsidP="009E7E6B">
            <w:pPr>
              <w:numPr>
                <w:ilvl w:val="0"/>
                <w:numId w:val="34"/>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12" w:type="dxa"/>
          </w:tcPr>
          <w:p w14:paraId="477ED2F0"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9</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620" w:type="dxa"/>
          </w:tcPr>
          <w:p w14:paraId="676F0B4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Sport osób z niepełnosprawnością</w:t>
            </w:r>
          </w:p>
        </w:tc>
      </w:tr>
      <w:tr w:rsidR="00511B41" w:rsidRPr="00511B41" w14:paraId="2F08B434" w14:textId="77777777" w:rsidTr="00E614EA">
        <w:tc>
          <w:tcPr>
            <w:tcW w:w="452" w:type="dxa"/>
          </w:tcPr>
          <w:p w14:paraId="0EA17029" w14:textId="77777777" w:rsidR="00E614EA" w:rsidRPr="00511B41" w:rsidRDefault="00E614EA" w:rsidP="009E7E6B">
            <w:pPr>
              <w:numPr>
                <w:ilvl w:val="0"/>
                <w:numId w:val="34"/>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12" w:type="dxa"/>
          </w:tcPr>
          <w:p w14:paraId="625884E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9</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620" w:type="dxa"/>
          </w:tcPr>
          <w:p w14:paraId="78F03C21"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 xml:space="preserve">Finansowe wsparcie imprez sportowych, kulturalnych, turystycznych </w:t>
            </w:r>
            <w:r w:rsidRPr="00511B41">
              <w:rPr>
                <w:rFonts w:ascii="Trebuchet MS" w:hAnsi="Trebuchet MS"/>
                <w:color w:val="000000" w:themeColor="text1"/>
                <w:sz w:val="24"/>
                <w:szCs w:val="24"/>
                <w:lang w:eastAsia="ar-SA"/>
              </w:rPr>
              <w:br/>
              <w:t>i rekreacyjnych organizowanych dla osób z niepełnosprawnościami</w:t>
            </w:r>
          </w:p>
        </w:tc>
      </w:tr>
      <w:tr w:rsidR="00511B41" w:rsidRPr="00511B41" w14:paraId="3ACB1245" w14:textId="77777777" w:rsidTr="00E614EA">
        <w:tc>
          <w:tcPr>
            <w:tcW w:w="452" w:type="dxa"/>
          </w:tcPr>
          <w:p w14:paraId="7BF60A26" w14:textId="77777777" w:rsidR="00E614EA" w:rsidRPr="00511B41" w:rsidRDefault="00E614EA" w:rsidP="009E7E6B">
            <w:pPr>
              <w:numPr>
                <w:ilvl w:val="0"/>
                <w:numId w:val="34"/>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12" w:type="dxa"/>
          </w:tcPr>
          <w:p w14:paraId="28F05D26"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9</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620" w:type="dxa"/>
          </w:tcPr>
          <w:p w14:paraId="283252B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Makroregionalny Śląski Turniej Bocce Olimpiad Specjalnych</w:t>
            </w:r>
          </w:p>
        </w:tc>
      </w:tr>
      <w:tr w:rsidR="00511B41" w:rsidRPr="00511B41" w14:paraId="4E1879F1" w14:textId="77777777" w:rsidTr="00E614EA">
        <w:tc>
          <w:tcPr>
            <w:tcW w:w="452" w:type="dxa"/>
          </w:tcPr>
          <w:p w14:paraId="1B88A58E" w14:textId="77777777" w:rsidR="00E614EA" w:rsidRPr="00511B41" w:rsidRDefault="00E614EA" w:rsidP="009E7E6B">
            <w:pPr>
              <w:numPr>
                <w:ilvl w:val="0"/>
                <w:numId w:val="34"/>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12" w:type="dxa"/>
          </w:tcPr>
          <w:p w14:paraId="6443ECC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9</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620" w:type="dxa"/>
          </w:tcPr>
          <w:p w14:paraId="1CE0B232"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Makroregionalny Śląski Turniej Bowlingowy Olimpiad Specjalnych</w:t>
            </w:r>
          </w:p>
        </w:tc>
      </w:tr>
      <w:tr w:rsidR="00511B41" w:rsidRPr="00511B41" w14:paraId="4E626334" w14:textId="77777777" w:rsidTr="00E614EA">
        <w:tc>
          <w:tcPr>
            <w:tcW w:w="452" w:type="dxa"/>
          </w:tcPr>
          <w:p w14:paraId="1C0AE19A" w14:textId="77777777" w:rsidR="00E614EA" w:rsidRPr="00511B41" w:rsidRDefault="00E614EA" w:rsidP="009E7E6B">
            <w:pPr>
              <w:numPr>
                <w:ilvl w:val="0"/>
                <w:numId w:val="34"/>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12" w:type="dxa"/>
          </w:tcPr>
          <w:p w14:paraId="687D9C9F"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9</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2</w:t>
            </w:r>
          </w:p>
        </w:tc>
        <w:tc>
          <w:tcPr>
            <w:tcW w:w="7620" w:type="dxa"/>
          </w:tcPr>
          <w:p w14:paraId="35EE6B23"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Spartakiada Dzieci i Młodzieży z Niepełnosprawnościami Olimpiada Radości</w:t>
            </w:r>
          </w:p>
        </w:tc>
      </w:tr>
      <w:tr w:rsidR="00511B41" w:rsidRPr="00511B41" w14:paraId="02F728B0" w14:textId="77777777" w:rsidTr="00E614EA">
        <w:tc>
          <w:tcPr>
            <w:tcW w:w="8784" w:type="dxa"/>
            <w:gridSpan w:val="3"/>
          </w:tcPr>
          <w:p w14:paraId="2F849B0E" w14:textId="77777777" w:rsidR="00E614EA" w:rsidRPr="00511B41" w:rsidRDefault="00E614EA" w:rsidP="009E7E6B">
            <w:pPr>
              <w:suppressAutoHyphens/>
              <w:autoSpaceDE/>
              <w:autoSpaceDN/>
              <w:spacing w:line="360" w:lineRule="auto"/>
              <w:rPr>
                <w:rFonts w:ascii="Trebuchet MS" w:hAnsi="Trebuchet MS"/>
                <w:b/>
                <w:color w:val="000000" w:themeColor="text1"/>
                <w:sz w:val="24"/>
                <w:szCs w:val="24"/>
                <w:lang w:eastAsia="ar-SA"/>
              </w:rPr>
            </w:pPr>
            <w:r w:rsidRPr="00511B41">
              <w:rPr>
                <w:rFonts w:ascii="Trebuchet MS" w:hAnsi="Trebuchet MS"/>
                <w:b/>
                <w:color w:val="000000" w:themeColor="text1"/>
                <w:sz w:val="24"/>
                <w:szCs w:val="24"/>
                <w:lang w:eastAsia="ar-SA"/>
              </w:rPr>
              <w:t>Upowszechnianie uczestnictwa w kulturze</w:t>
            </w:r>
          </w:p>
        </w:tc>
      </w:tr>
      <w:tr w:rsidR="00E614EA" w:rsidRPr="00511B41" w14:paraId="174390E0" w14:textId="77777777" w:rsidTr="00E614EA">
        <w:tc>
          <w:tcPr>
            <w:tcW w:w="452" w:type="dxa"/>
          </w:tcPr>
          <w:p w14:paraId="5EE08C6D" w14:textId="77777777" w:rsidR="00E614EA" w:rsidRPr="00511B41" w:rsidRDefault="00E614EA" w:rsidP="009E7E6B">
            <w:pPr>
              <w:numPr>
                <w:ilvl w:val="0"/>
                <w:numId w:val="35"/>
              </w:numPr>
              <w:tabs>
                <w:tab w:val="left" w:pos="900"/>
              </w:tabs>
              <w:suppressAutoHyphens/>
              <w:autoSpaceDE/>
              <w:autoSpaceDN/>
              <w:spacing w:line="360" w:lineRule="auto"/>
              <w:ind w:left="0"/>
              <w:rPr>
                <w:rFonts w:ascii="Trebuchet MS" w:hAnsi="Trebuchet MS"/>
                <w:bCs/>
                <w:color w:val="000000" w:themeColor="text1"/>
                <w:sz w:val="24"/>
                <w:szCs w:val="24"/>
              </w:rPr>
            </w:pPr>
          </w:p>
        </w:tc>
        <w:tc>
          <w:tcPr>
            <w:tcW w:w="712" w:type="dxa"/>
          </w:tcPr>
          <w:p w14:paraId="67781D0C"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C</w:t>
            </w:r>
            <w:r w:rsidRPr="00511B41">
              <w:rPr>
                <w:rFonts w:ascii="Trebuchet MS" w:hAnsi="Trebuchet MS"/>
                <w:color w:val="000000" w:themeColor="text1"/>
                <w:sz w:val="24"/>
                <w:szCs w:val="24"/>
                <w:vertAlign w:val="subscript"/>
                <w:lang w:eastAsia="ar-SA"/>
              </w:rPr>
              <w:t>9</w:t>
            </w:r>
            <w:r w:rsidRPr="00511B41">
              <w:rPr>
                <w:rFonts w:ascii="Trebuchet MS" w:hAnsi="Trebuchet MS"/>
                <w:color w:val="000000" w:themeColor="text1"/>
                <w:sz w:val="24"/>
                <w:szCs w:val="24"/>
                <w:lang w:eastAsia="ar-SA"/>
              </w:rPr>
              <w:t>K</w:t>
            </w:r>
            <w:r w:rsidRPr="00511B41">
              <w:rPr>
                <w:rFonts w:ascii="Trebuchet MS" w:hAnsi="Trebuchet MS"/>
                <w:color w:val="000000" w:themeColor="text1"/>
                <w:sz w:val="24"/>
                <w:szCs w:val="24"/>
                <w:vertAlign w:val="subscript"/>
                <w:lang w:eastAsia="ar-SA"/>
              </w:rPr>
              <w:t>4</w:t>
            </w:r>
          </w:p>
        </w:tc>
        <w:tc>
          <w:tcPr>
            <w:tcW w:w="7620" w:type="dxa"/>
          </w:tcPr>
          <w:p w14:paraId="05FF31FA" w14:textId="77777777" w:rsidR="00E614EA" w:rsidRPr="00511B41" w:rsidRDefault="00E614EA" w:rsidP="009E7E6B">
            <w:pPr>
              <w:suppressAutoHyphens/>
              <w:autoSpaceDE/>
              <w:autoSpaceDN/>
              <w:spacing w:line="360" w:lineRule="auto"/>
              <w:rPr>
                <w:rFonts w:ascii="Trebuchet MS" w:hAnsi="Trebuchet MS"/>
                <w:color w:val="000000" w:themeColor="text1"/>
                <w:sz w:val="24"/>
                <w:szCs w:val="24"/>
                <w:lang w:eastAsia="ar-SA"/>
              </w:rPr>
            </w:pPr>
            <w:r w:rsidRPr="00511B41">
              <w:rPr>
                <w:rFonts w:ascii="Trebuchet MS" w:hAnsi="Trebuchet MS"/>
                <w:color w:val="000000" w:themeColor="text1"/>
                <w:sz w:val="24"/>
                <w:szCs w:val="24"/>
                <w:lang w:eastAsia="ar-SA"/>
              </w:rPr>
              <w:t>„Upowszechnianie uczestnictwa w kulturze”</w:t>
            </w:r>
          </w:p>
        </w:tc>
      </w:tr>
    </w:tbl>
    <w:p w14:paraId="1D5731AD" w14:textId="77777777" w:rsidR="00975F53" w:rsidRPr="00511B41" w:rsidRDefault="00975F53" w:rsidP="009E7E6B">
      <w:pPr>
        <w:adjustRightInd w:val="0"/>
        <w:spacing w:line="360" w:lineRule="auto"/>
        <w:rPr>
          <w:rFonts w:ascii="Trebuchet MS" w:hAnsi="Trebuchet MS"/>
          <w:b/>
          <w:bCs/>
          <w:color w:val="000000" w:themeColor="text1"/>
          <w:sz w:val="24"/>
          <w:szCs w:val="24"/>
        </w:rPr>
      </w:pPr>
    </w:p>
    <w:bookmarkEnd w:id="70"/>
    <w:sectPr w:rsidR="00975F53" w:rsidRPr="00511B41" w:rsidSect="001636C4">
      <w:footerReference w:type="even" r:id="rId8"/>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78764" w14:textId="77777777" w:rsidR="00F713EF" w:rsidRDefault="00F713EF">
      <w:r>
        <w:separator/>
      </w:r>
    </w:p>
  </w:endnote>
  <w:endnote w:type="continuationSeparator" w:id="0">
    <w:p w14:paraId="4E364070" w14:textId="77777777" w:rsidR="00F713EF" w:rsidRDefault="00F71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arSymbol">
    <w:altName w:val="Yu Gothic"/>
    <w:charset w:val="80"/>
    <w:family w:val="auto"/>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EE"/>
    <w:family w:val="auto"/>
    <w:notTrueType/>
    <w:pitch w:val="default"/>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Sakkal Majalla">
    <w:charset w:val="B2"/>
    <w:family w:val="auto"/>
    <w:pitch w:val="variable"/>
    <w:sig w:usb0="80002007" w:usb1="80000000" w:usb2="00000008" w:usb3="00000000" w:csb0="000000D3" w:csb1="00000000"/>
  </w:font>
  <w:font w:name="WenQuanYi Micro Hei">
    <w:altName w:val="MS Gothic"/>
    <w:charset w:val="00"/>
    <w:family w:val="auto"/>
    <w:pitch w:val="variable"/>
  </w:font>
  <w:font w:name="DejaVuSerif">
    <w:altName w:val="YDP Math"/>
    <w:panose1 w:val="00000000000000000000"/>
    <w:charset w:val="81"/>
    <w:family w:val="auto"/>
    <w:notTrueType/>
    <w:pitch w:val="default"/>
    <w:sig w:usb0="00000001" w:usb1="09060000" w:usb2="00000010" w:usb3="00000000" w:csb0="00080000" w:csb1="00000000"/>
  </w:font>
  <w:font w:name="Helvetica">
    <w:panose1 w:val="020B0604020202020204"/>
    <w:charset w:val="EE"/>
    <w:family w:val="swiss"/>
    <w:pitch w:val="variable"/>
    <w:sig w:usb0="E0002EFF" w:usb1="C000785B" w:usb2="00000009" w:usb3="00000000" w:csb0="000001FF" w:csb1="00000000"/>
  </w:font>
  <w:font w:name="DejaVuSans">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89F75" w14:textId="75D32356" w:rsidR="003E22BC" w:rsidRDefault="003E22BC"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685E87">
      <w:rPr>
        <w:rStyle w:val="Numerstrony"/>
        <w:noProof/>
      </w:rPr>
      <w:t>151</w:t>
    </w:r>
    <w:r>
      <w:rPr>
        <w:rStyle w:val="Numerstrony"/>
      </w:rPr>
      <w:fldChar w:fldCharType="end"/>
    </w:r>
  </w:p>
  <w:p w14:paraId="13D9F17F" w14:textId="77777777" w:rsidR="003E22BC" w:rsidRDefault="003E22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F9AA0" w14:textId="77777777" w:rsidR="003E22BC" w:rsidRDefault="003E22BC"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106</w:t>
    </w:r>
    <w:r>
      <w:rPr>
        <w:rStyle w:val="Numerstrony"/>
      </w:rPr>
      <w:fldChar w:fldCharType="end"/>
    </w:r>
  </w:p>
  <w:p w14:paraId="23DBEA02" w14:textId="77777777" w:rsidR="003E22BC" w:rsidRDefault="003E22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35710" w14:textId="77777777" w:rsidR="00F713EF" w:rsidRDefault="00F713EF">
      <w:r>
        <w:separator/>
      </w:r>
    </w:p>
  </w:footnote>
  <w:footnote w:type="continuationSeparator" w:id="0">
    <w:p w14:paraId="3E16A9E5" w14:textId="77777777" w:rsidR="00F713EF" w:rsidRDefault="00F713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rPr>
        <w:sz w:val="20"/>
        <w:szCs w:val="20"/>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6BD65D30"/>
    <w:name w:val="WW8Num5"/>
    <w:lvl w:ilvl="0">
      <w:start w:val="1"/>
      <w:numFmt w:val="lowerLetter"/>
      <w:lvlText w:val="%1)"/>
      <w:lvlJc w:val="left"/>
      <w:pPr>
        <w:tabs>
          <w:tab w:val="num" w:pos="720"/>
        </w:tabs>
        <w:ind w:left="720" w:hanging="360"/>
      </w:pPr>
      <w:rPr>
        <w:rFonts w:ascii="Trebuchet MS" w:eastAsia="Times New Roman" w:hAnsi="Trebuchet MS"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Arial" w:hAnsi="Arial"/>
        <w:sz w:val="20"/>
        <w:szCs w:val="20"/>
      </w:rPr>
    </w:lvl>
  </w:abstractNum>
  <w:abstractNum w:abstractNumId="4" w15:restartNumberingAfterBreak="0">
    <w:nsid w:val="00000005"/>
    <w:multiLevelType w:val="singleLevel"/>
    <w:tmpl w:val="A7586AB8"/>
    <w:lvl w:ilvl="0">
      <w:start w:val="1"/>
      <w:numFmt w:val="decimal"/>
      <w:lvlText w:val="%1."/>
      <w:lvlJc w:val="left"/>
      <w:pPr>
        <w:ind w:left="644" w:hanging="360"/>
      </w:pPr>
      <w:rPr>
        <w:color w:val="auto"/>
      </w:rPr>
    </w:lvl>
  </w:abstractNum>
  <w:abstractNum w:abstractNumId="5" w15:restartNumberingAfterBreak="0">
    <w:nsid w:val="00000006"/>
    <w:multiLevelType w:val="multilevel"/>
    <w:tmpl w:val="B0E0F866"/>
    <w:name w:val="WW8Num8"/>
    <w:lvl w:ilvl="0">
      <w:start w:val="1"/>
      <w:numFmt w:val="lowerLetter"/>
      <w:lvlText w:val="%1)"/>
      <w:lvlJc w:val="left"/>
      <w:pPr>
        <w:tabs>
          <w:tab w:val="num" w:pos="360"/>
        </w:tabs>
        <w:ind w:left="360" w:hanging="360"/>
      </w:pPr>
      <w:rPr>
        <w:sz w:val="20"/>
        <w:szCs w:val="20"/>
      </w:rPr>
    </w:lvl>
    <w:lvl w:ilvl="1">
      <w:start w:val="4"/>
      <w:numFmt w:val="upperLetter"/>
      <w:lvlText w:val="%2)"/>
      <w:lvlJc w:val="left"/>
      <w:pPr>
        <w:tabs>
          <w:tab w:val="num" w:pos="1800"/>
        </w:tabs>
        <w:ind w:left="1800" w:hanging="360"/>
      </w:pPr>
      <w:rPr>
        <w:sz w:val="20"/>
        <w:szCs w:val="20"/>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Times New Roman" w:hAnsi="Times New Roman" w:cs="Times New Roman"/>
      </w:rPr>
    </w:lvl>
  </w:abstractNum>
  <w:abstractNum w:abstractNumId="7" w15:restartNumberingAfterBreak="0">
    <w:nsid w:val="00000008"/>
    <w:multiLevelType w:val="singleLevel"/>
    <w:tmpl w:val="00000008"/>
    <w:name w:val="WW8Num10"/>
    <w:lvl w:ilvl="0">
      <w:start w:val="1"/>
      <w:numFmt w:val="bullet"/>
      <w:lvlText w:val="-"/>
      <w:lvlJc w:val="left"/>
      <w:pPr>
        <w:tabs>
          <w:tab w:val="num" w:pos="360"/>
        </w:tabs>
        <w:ind w:left="360" w:hanging="360"/>
      </w:pPr>
      <w:rPr>
        <w:rFonts w:ascii="StarSymbol" w:hAnsi="StarSymbol"/>
      </w:rPr>
    </w:lvl>
  </w:abstractNum>
  <w:abstractNum w:abstractNumId="8" w15:restartNumberingAfterBreak="0">
    <w:nsid w:val="00000009"/>
    <w:multiLevelType w:val="singleLevel"/>
    <w:tmpl w:val="836681C0"/>
    <w:name w:val="WW8Num11"/>
    <w:lvl w:ilvl="0">
      <w:start w:val="1"/>
      <w:numFmt w:val="decimal"/>
      <w:lvlText w:val="%1."/>
      <w:lvlJc w:val="left"/>
      <w:pPr>
        <w:tabs>
          <w:tab w:val="num" w:pos="720"/>
        </w:tabs>
        <w:ind w:left="720" w:hanging="360"/>
      </w:pPr>
      <w:rPr>
        <w:b w:val="0"/>
      </w:rPr>
    </w:lvl>
  </w:abstractNum>
  <w:abstractNum w:abstractNumId="9" w15:restartNumberingAfterBreak="0">
    <w:nsid w:val="0000000A"/>
    <w:multiLevelType w:val="multilevel"/>
    <w:tmpl w:val="0000000A"/>
    <w:name w:val="WW8Num1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0" w15:restartNumberingAfterBreak="0">
    <w:nsid w:val="0000000B"/>
    <w:multiLevelType w:val="singleLevel"/>
    <w:tmpl w:val="0415000F"/>
    <w:name w:val="WW8Num102"/>
    <w:lvl w:ilvl="0">
      <w:start w:val="1"/>
      <w:numFmt w:val="decimal"/>
      <w:lvlText w:val="%1."/>
      <w:lvlJc w:val="left"/>
      <w:pPr>
        <w:tabs>
          <w:tab w:val="num" w:pos="720"/>
        </w:tabs>
        <w:ind w:left="720" w:hanging="360"/>
      </w:pPr>
    </w:lvl>
  </w:abstractNum>
  <w:abstractNum w:abstractNumId="11" w15:restartNumberingAfterBreak="0">
    <w:nsid w:val="0000000C"/>
    <w:multiLevelType w:val="singleLevel"/>
    <w:tmpl w:val="0000000C"/>
    <w:name w:val="WW8Num14"/>
    <w:lvl w:ilvl="0">
      <w:start w:val="1"/>
      <w:numFmt w:val="decimal"/>
      <w:lvlText w:val="%1."/>
      <w:lvlJc w:val="left"/>
      <w:pPr>
        <w:tabs>
          <w:tab w:val="num" w:pos="720"/>
        </w:tabs>
        <w:ind w:left="720" w:hanging="360"/>
      </w:pPr>
    </w:lvl>
  </w:abstractNum>
  <w:abstractNum w:abstractNumId="12" w15:restartNumberingAfterBreak="0">
    <w:nsid w:val="0000000D"/>
    <w:multiLevelType w:val="singleLevel"/>
    <w:tmpl w:val="0000000D"/>
    <w:name w:val="WW8Num15"/>
    <w:lvl w:ilvl="0">
      <w:start w:val="1"/>
      <w:numFmt w:val="bullet"/>
      <w:lvlText w:val="-"/>
      <w:lvlJc w:val="left"/>
      <w:pPr>
        <w:tabs>
          <w:tab w:val="num" w:pos="1440"/>
        </w:tabs>
        <w:ind w:left="1440" w:hanging="360"/>
      </w:pPr>
      <w:rPr>
        <w:rFonts w:ascii="Arial" w:hAnsi="Arial"/>
        <w:sz w:val="20"/>
        <w:szCs w:val="20"/>
      </w:rPr>
    </w:lvl>
  </w:abstractNum>
  <w:abstractNum w:abstractNumId="13" w15:restartNumberingAfterBreak="0">
    <w:nsid w:val="0000000F"/>
    <w:multiLevelType w:val="singleLevel"/>
    <w:tmpl w:val="0000000F"/>
    <w:name w:val="WW8Num17"/>
    <w:lvl w:ilvl="0">
      <w:start w:val="1"/>
      <w:numFmt w:val="bullet"/>
      <w:lvlText w:val="-"/>
      <w:lvlJc w:val="left"/>
      <w:pPr>
        <w:tabs>
          <w:tab w:val="num" w:pos="720"/>
        </w:tabs>
        <w:ind w:left="720" w:hanging="360"/>
      </w:pPr>
      <w:rPr>
        <w:rFonts w:ascii="Arial" w:hAnsi="Arial"/>
        <w:sz w:val="20"/>
        <w:szCs w:val="20"/>
      </w:rPr>
    </w:lvl>
  </w:abstractNum>
  <w:abstractNum w:abstractNumId="14" w15:restartNumberingAfterBreak="0">
    <w:nsid w:val="00000010"/>
    <w:multiLevelType w:val="singleLevel"/>
    <w:tmpl w:val="EE3059FE"/>
    <w:name w:val="WW8Num18"/>
    <w:lvl w:ilvl="0">
      <w:start w:val="1"/>
      <w:numFmt w:val="bullet"/>
      <w:lvlText w:val="-"/>
      <w:lvlJc w:val="left"/>
      <w:pPr>
        <w:tabs>
          <w:tab w:val="num" w:pos="720"/>
        </w:tabs>
        <w:ind w:left="720" w:hanging="360"/>
      </w:pPr>
      <w:rPr>
        <w:rFonts w:ascii="Arial" w:hAnsi="Arial"/>
        <w:color w:val="auto"/>
        <w:sz w:val="20"/>
        <w:szCs w:val="20"/>
      </w:rPr>
    </w:lvl>
  </w:abstractNum>
  <w:abstractNum w:abstractNumId="15" w15:restartNumberingAfterBreak="0">
    <w:nsid w:val="00000011"/>
    <w:multiLevelType w:val="singleLevel"/>
    <w:tmpl w:val="00000011"/>
    <w:name w:val="WW8Num19"/>
    <w:lvl w:ilvl="0">
      <w:start w:val="1"/>
      <w:numFmt w:val="lowerLetter"/>
      <w:lvlText w:val="%1)"/>
      <w:lvlJc w:val="left"/>
      <w:pPr>
        <w:tabs>
          <w:tab w:val="num" w:pos="720"/>
        </w:tabs>
        <w:ind w:left="720" w:hanging="360"/>
      </w:pPr>
    </w:lvl>
  </w:abstractNum>
  <w:abstractNum w:abstractNumId="16" w15:restartNumberingAfterBreak="0">
    <w:nsid w:val="00000013"/>
    <w:multiLevelType w:val="singleLevel"/>
    <w:tmpl w:val="00000013"/>
    <w:name w:val="WW8Num21"/>
    <w:lvl w:ilvl="0">
      <w:start w:val="1"/>
      <w:numFmt w:val="decimal"/>
      <w:lvlText w:val="%1."/>
      <w:lvlJc w:val="left"/>
      <w:pPr>
        <w:tabs>
          <w:tab w:val="num" w:pos="928"/>
        </w:tabs>
        <w:ind w:left="928" w:hanging="360"/>
      </w:pPr>
    </w:lvl>
  </w:abstractNum>
  <w:abstractNum w:abstractNumId="17" w15:restartNumberingAfterBreak="0">
    <w:nsid w:val="00000014"/>
    <w:multiLevelType w:val="singleLevel"/>
    <w:tmpl w:val="00000014"/>
    <w:name w:val="WW8Num22"/>
    <w:lvl w:ilvl="0">
      <w:start w:val="1"/>
      <w:numFmt w:val="lowerLetter"/>
      <w:lvlText w:val="%1)"/>
      <w:lvlJc w:val="left"/>
      <w:pPr>
        <w:tabs>
          <w:tab w:val="num" w:pos="720"/>
        </w:tabs>
        <w:ind w:left="720" w:hanging="360"/>
      </w:pPr>
    </w:lvl>
  </w:abstractNum>
  <w:abstractNum w:abstractNumId="18" w15:restartNumberingAfterBreak="0">
    <w:nsid w:val="00000015"/>
    <w:multiLevelType w:val="singleLevel"/>
    <w:tmpl w:val="00000015"/>
    <w:name w:val="WW8Num23"/>
    <w:styleLink w:val="WWNum1222"/>
    <w:lvl w:ilvl="0">
      <w:start w:val="1"/>
      <w:numFmt w:val="bullet"/>
      <w:lvlText w:val="-"/>
      <w:lvlJc w:val="left"/>
      <w:pPr>
        <w:tabs>
          <w:tab w:val="num" w:pos="720"/>
        </w:tabs>
        <w:ind w:left="720" w:hanging="360"/>
      </w:pPr>
      <w:rPr>
        <w:rFonts w:ascii="Arial" w:hAnsi="Arial"/>
        <w:sz w:val="20"/>
        <w:szCs w:val="20"/>
      </w:rPr>
    </w:lvl>
  </w:abstractNum>
  <w:abstractNum w:abstractNumId="19" w15:restartNumberingAfterBreak="0">
    <w:nsid w:val="00000017"/>
    <w:multiLevelType w:val="singleLevel"/>
    <w:tmpl w:val="00000017"/>
    <w:name w:val="WW8Num25"/>
    <w:lvl w:ilvl="0">
      <w:start w:val="1"/>
      <w:numFmt w:val="bullet"/>
      <w:lvlText w:val="-"/>
      <w:lvlJc w:val="left"/>
      <w:pPr>
        <w:tabs>
          <w:tab w:val="num" w:pos="720"/>
        </w:tabs>
        <w:ind w:left="720" w:hanging="360"/>
      </w:pPr>
      <w:rPr>
        <w:rFonts w:ascii="Arial" w:hAnsi="Arial"/>
        <w:sz w:val="20"/>
        <w:szCs w:val="20"/>
      </w:rPr>
    </w:lvl>
  </w:abstractNum>
  <w:abstractNum w:abstractNumId="20" w15:restartNumberingAfterBreak="0">
    <w:nsid w:val="00000018"/>
    <w:multiLevelType w:val="singleLevel"/>
    <w:tmpl w:val="00000018"/>
    <w:name w:val="WW8Num26"/>
    <w:lvl w:ilvl="0">
      <w:start w:val="1"/>
      <w:numFmt w:val="decimal"/>
      <w:lvlText w:val="%1."/>
      <w:lvlJc w:val="left"/>
      <w:pPr>
        <w:tabs>
          <w:tab w:val="num" w:pos="720"/>
        </w:tabs>
        <w:ind w:left="720" w:hanging="360"/>
      </w:pPr>
    </w:lvl>
  </w:abstractNum>
  <w:abstractNum w:abstractNumId="21" w15:restartNumberingAfterBreak="0">
    <w:nsid w:val="0000001A"/>
    <w:multiLevelType w:val="singleLevel"/>
    <w:tmpl w:val="0000001A"/>
    <w:name w:val="WW8Num28"/>
    <w:styleLink w:val="WWNum2922"/>
    <w:lvl w:ilvl="0">
      <w:start w:val="1"/>
      <w:numFmt w:val="decimal"/>
      <w:lvlText w:val="%1."/>
      <w:lvlJc w:val="left"/>
      <w:pPr>
        <w:tabs>
          <w:tab w:val="num" w:pos="720"/>
        </w:tabs>
        <w:ind w:left="720" w:hanging="360"/>
      </w:pPr>
    </w:lvl>
  </w:abstractNum>
  <w:abstractNum w:abstractNumId="22" w15:restartNumberingAfterBreak="0">
    <w:nsid w:val="0000001B"/>
    <w:multiLevelType w:val="singleLevel"/>
    <w:tmpl w:val="0000001B"/>
    <w:name w:val="WW8Num29"/>
    <w:lvl w:ilvl="0">
      <w:start w:val="1"/>
      <w:numFmt w:val="decimal"/>
      <w:lvlText w:val="%1."/>
      <w:lvlJc w:val="left"/>
      <w:pPr>
        <w:tabs>
          <w:tab w:val="num" w:pos="720"/>
        </w:tabs>
        <w:ind w:left="720" w:hanging="360"/>
      </w:pPr>
    </w:lvl>
  </w:abstractNum>
  <w:abstractNum w:abstractNumId="23" w15:restartNumberingAfterBreak="0">
    <w:nsid w:val="0000001E"/>
    <w:multiLevelType w:val="singleLevel"/>
    <w:tmpl w:val="0415000F"/>
    <w:lvl w:ilvl="0">
      <w:start w:val="1"/>
      <w:numFmt w:val="decimal"/>
      <w:lvlText w:val="%1."/>
      <w:lvlJc w:val="left"/>
      <w:pPr>
        <w:ind w:left="2120" w:hanging="360"/>
      </w:pPr>
    </w:lvl>
  </w:abstractNum>
  <w:abstractNum w:abstractNumId="24" w15:restartNumberingAfterBreak="0">
    <w:nsid w:val="0000001F"/>
    <w:multiLevelType w:val="singleLevel"/>
    <w:tmpl w:val="0000001F"/>
    <w:name w:val="WW8Num32"/>
    <w:lvl w:ilvl="0">
      <w:start w:val="1"/>
      <w:numFmt w:val="lowerLetter"/>
      <w:lvlText w:val="%1)"/>
      <w:lvlJc w:val="left"/>
      <w:pPr>
        <w:tabs>
          <w:tab w:val="num" w:pos="0"/>
        </w:tabs>
        <w:ind w:left="1400" w:hanging="360"/>
      </w:pPr>
      <w:rPr>
        <w:rFonts w:ascii="Trebuchet MS" w:eastAsia="Times New Roman" w:hAnsi="Trebuchet MS" w:cs="Arial"/>
        <w:b w:val="0"/>
        <w:sz w:val="20"/>
        <w:szCs w:val="20"/>
        <w:lang w:eastAsia="ar-SA" w:bidi="ar-SA"/>
      </w:rPr>
    </w:lvl>
  </w:abstractNum>
  <w:abstractNum w:abstractNumId="25" w15:restartNumberingAfterBreak="0">
    <w:nsid w:val="00000020"/>
    <w:multiLevelType w:val="multilevel"/>
    <w:tmpl w:val="00000020"/>
    <w:name w:val="WW8Num3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22"/>
    <w:multiLevelType w:val="singleLevel"/>
    <w:tmpl w:val="04150017"/>
    <w:lvl w:ilvl="0">
      <w:start w:val="1"/>
      <w:numFmt w:val="lowerLetter"/>
      <w:lvlText w:val="%1)"/>
      <w:lvlJc w:val="left"/>
      <w:pPr>
        <w:ind w:left="720" w:hanging="360"/>
      </w:pPr>
      <w:rPr>
        <w:b w:val="0"/>
      </w:rPr>
    </w:lvl>
  </w:abstractNum>
  <w:abstractNum w:abstractNumId="27" w15:restartNumberingAfterBreak="0">
    <w:nsid w:val="00000028"/>
    <w:multiLevelType w:val="multilevel"/>
    <w:tmpl w:val="00000028"/>
    <w:name w:val="WW8Num42"/>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900"/>
        </w:tabs>
        <w:ind w:left="900" w:hanging="360"/>
      </w:pPr>
    </w:lvl>
    <w:lvl w:ilvl="2">
      <w:start w:val="1"/>
      <w:numFmt w:val="bullet"/>
      <w:lvlText w:val=""/>
      <w:lvlJc w:val="left"/>
      <w:pPr>
        <w:tabs>
          <w:tab w:val="num" w:pos="1800"/>
        </w:tabs>
        <w:ind w:left="1800" w:hanging="360"/>
      </w:pPr>
      <w:rPr>
        <w:rFonts w:ascii="Symbol" w:hAnsi="Symbol" w:cs="Symbol"/>
      </w:r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28" w15:restartNumberingAfterBreak="0">
    <w:nsid w:val="0000002C"/>
    <w:multiLevelType w:val="singleLevel"/>
    <w:tmpl w:val="0000002C"/>
    <w:name w:val="WW8Num46"/>
    <w:lvl w:ilvl="0">
      <w:start w:val="1"/>
      <w:numFmt w:val="bullet"/>
      <w:lvlText w:val="-"/>
      <w:lvlJc w:val="left"/>
      <w:pPr>
        <w:tabs>
          <w:tab w:val="num" w:pos="1440"/>
        </w:tabs>
        <w:ind w:left="1440" w:hanging="360"/>
      </w:pPr>
      <w:rPr>
        <w:rFonts w:ascii="Arial" w:hAnsi="Arial"/>
        <w:sz w:val="20"/>
        <w:szCs w:val="20"/>
      </w:rPr>
    </w:lvl>
  </w:abstractNum>
  <w:abstractNum w:abstractNumId="29" w15:restartNumberingAfterBreak="0">
    <w:nsid w:val="0000002F"/>
    <w:multiLevelType w:val="singleLevel"/>
    <w:tmpl w:val="0000002F"/>
    <w:name w:val="WW8Num49"/>
    <w:lvl w:ilvl="0">
      <w:start w:val="1"/>
      <w:numFmt w:val="bullet"/>
      <w:lvlText w:val="-"/>
      <w:lvlJc w:val="left"/>
      <w:pPr>
        <w:tabs>
          <w:tab w:val="num" w:pos="720"/>
        </w:tabs>
        <w:ind w:left="720" w:hanging="360"/>
      </w:pPr>
      <w:rPr>
        <w:rFonts w:ascii="Arial" w:hAnsi="Arial"/>
        <w:sz w:val="20"/>
        <w:szCs w:val="20"/>
      </w:rPr>
    </w:lvl>
  </w:abstractNum>
  <w:abstractNum w:abstractNumId="30" w15:restartNumberingAfterBreak="0">
    <w:nsid w:val="00000032"/>
    <w:multiLevelType w:val="singleLevel"/>
    <w:tmpl w:val="00000032"/>
    <w:name w:val="WW8Num52"/>
    <w:lvl w:ilvl="0">
      <w:start w:val="1"/>
      <w:numFmt w:val="bullet"/>
      <w:lvlText w:val="-"/>
      <w:lvlJc w:val="left"/>
      <w:pPr>
        <w:tabs>
          <w:tab w:val="num" w:pos="1080"/>
        </w:tabs>
        <w:ind w:left="1080" w:hanging="360"/>
      </w:pPr>
      <w:rPr>
        <w:rFonts w:ascii="Arial" w:hAnsi="Arial"/>
        <w:sz w:val="20"/>
        <w:szCs w:val="20"/>
      </w:rPr>
    </w:lvl>
  </w:abstractNum>
  <w:abstractNum w:abstractNumId="31" w15:restartNumberingAfterBreak="0">
    <w:nsid w:val="00000041"/>
    <w:multiLevelType w:val="multilevel"/>
    <w:tmpl w:val="00000041"/>
    <w:name w:val="WW8Num67"/>
    <w:lvl w:ilvl="0">
      <w:start w:val="1"/>
      <w:numFmt w:val="upperRoman"/>
      <w:lvlText w:val="%1."/>
      <w:lvlJc w:val="right"/>
      <w:pPr>
        <w:tabs>
          <w:tab w:val="num" w:pos="180"/>
        </w:tabs>
        <w:ind w:left="180" w:hanging="180"/>
      </w:pPr>
      <w:rPr>
        <w:b/>
        <w:bCs/>
      </w:rPr>
    </w:lvl>
    <w:lvl w:ilvl="1">
      <w:start w:val="1"/>
      <w:numFmt w:val="decimal"/>
      <w:lvlText w:val="%2."/>
      <w:lvlJc w:val="left"/>
      <w:pPr>
        <w:tabs>
          <w:tab w:val="num" w:pos="900"/>
        </w:tabs>
        <w:ind w:left="900" w:hanging="360"/>
      </w:pPr>
    </w:lvl>
    <w:lvl w:ilvl="2">
      <w:start w:val="1"/>
      <w:numFmt w:val="bullet"/>
      <w:lvlText w:val=""/>
      <w:lvlJc w:val="left"/>
      <w:pPr>
        <w:tabs>
          <w:tab w:val="num" w:pos="1800"/>
        </w:tabs>
        <w:ind w:left="1800" w:hanging="360"/>
      </w:pPr>
      <w:rPr>
        <w:rFonts w:ascii="Symbol" w:hAnsi="Symbol" w:cs="Symbol"/>
      </w:r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32" w15:restartNumberingAfterBreak="0">
    <w:nsid w:val="00000042"/>
    <w:multiLevelType w:val="singleLevel"/>
    <w:tmpl w:val="00000042"/>
    <w:name w:val="WW8Num68"/>
    <w:lvl w:ilvl="0">
      <w:start w:val="1"/>
      <w:numFmt w:val="bullet"/>
      <w:lvlText w:val="-"/>
      <w:lvlJc w:val="left"/>
      <w:pPr>
        <w:tabs>
          <w:tab w:val="num" w:pos="1080"/>
        </w:tabs>
        <w:ind w:left="1080" w:hanging="360"/>
      </w:pPr>
      <w:rPr>
        <w:rFonts w:ascii="Arial" w:hAnsi="Arial"/>
        <w:sz w:val="20"/>
        <w:szCs w:val="20"/>
      </w:rPr>
    </w:lvl>
  </w:abstractNum>
  <w:abstractNum w:abstractNumId="33" w15:restartNumberingAfterBreak="0">
    <w:nsid w:val="00000046"/>
    <w:multiLevelType w:val="singleLevel"/>
    <w:tmpl w:val="00000046"/>
    <w:name w:val="WW8Num72"/>
    <w:lvl w:ilvl="0">
      <w:start w:val="1"/>
      <w:numFmt w:val="bullet"/>
      <w:lvlText w:val="-"/>
      <w:lvlJc w:val="left"/>
      <w:pPr>
        <w:tabs>
          <w:tab w:val="num" w:pos="720"/>
        </w:tabs>
        <w:ind w:left="720" w:hanging="360"/>
      </w:pPr>
      <w:rPr>
        <w:rFonts w:ascii="Arial" w:hAnsi="Arial"/>
        <w:sz w:val="20"/>
        <w:szCs w:val="20"/>
      </w:rPr>
    </w:lvl>
  </w:abstractNum>
  <w:abstractNum w:abstractNumId="34" w15:restartNumberingAfterBreak="0">
    <w:nsid w:val="00000048"/>
    <w:multiLevelType w:val="singleLevel"/>
    <w:tmpl w:val="00000048"/>
    <w:name w:val="WW8Num74"/>
    <w:lvl w:ilvl="0">
      <w:start w:val="1"/>
      <w:numFmt w:val="bullet"/>
      <w:lvlText w:val="-"/>
      <w:lvlJc w:val="left"/>
      <w:pPr>
        <w:tabs>
          <w:tab w:val="num" w:pos="1440"/>
        </w:tabs>
        <w:ind w:left="1440" w:hanging="360"/>
      </w:pPr>
      <w:rPr>
        <w:rFonts w:ascii="Arial" w:hAnsi="Arial"/>
        <w:sz w:val="20"/>
        <w:szCs w:val="20"/>
      </w:rPr>
    </w:lvl>
  </w:abstractNum>
  <w:abstractNum w:abstractNumId="35" w15:restartNumberingAfterBreak="0">
    <w:nsid w:val="0000004D"/>
    <w:multiLevelType w:val="singleLevel"/>
    <w:tmpl w:val="0000004D"/>
    <w:name w:val="WW8Num79"/>
    <w:lvl w:ilvl="0">
      <w:start w:val="1"/>
      <w:numFmt w:val="decimal"/>
      <w:lvlText w:val="%1."/>
      <w:lvlJc w:val="left"/>
      <w:pPr>
        <w:tabs>
          <w:tab w:val="num" w:pos="720"/>
        </w:tabs>
        <w:ind w:left="720" w:hanging="360"/>
      </w:pPr>
    </w:lvl>
  </w:abstractNum>
  <w:abstractNum w:abstractNumId="36" w15:restartNumberingAfterBreak="0">
    <w:nsid w:val="0000004F"/>
    <w:multiLevelType w:val="multilevel"/>
    <w:tmpl w:val="0000004F"/>
    <w:name w:val="WW8Num8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51"/>
    <w:multiLevelType w:val="singleLevel"/>
    <w:tmpl w:val="00000051"/>
    <w:name w:val="WW8Num83"/>
    <w:lvl w:ilvl="0">
      <w:start w:val="1"/>
      <w:numFmt w:val="bullet"/>
      <w:lvlText w:val="-"/>
      <w:lvlJc w:val="left"/>
      <w:pPr>
        <w:tabs>
          <w:tab w:val="num" w:pos="720"/>
        </w:tabs>
        <w:ind w:left="720" w:hanging="360"/>
      </w:pPr>
      <w:rPr>
        <w:rFonts w:ascii="Arial" w:hAnsi="Arial"/>
        <w:sz w:val="20"/>
        <w:szCs w:val="20"/>
      </w:rPr>
    </w:lvl>
  </w:abstractNum>
  <w:abstractNum w:abstractNumId="38" w15:restartNumberingAfterBreak="0">
    <w:nsid w:val="00000052"/>
    <w:multiLevelType w:val="multilevel"/>
    <w:tmpl w:val="00000052"/>
    <w:name w:val="WW8Num84"/>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9" w15:restartNumberingAfterBreak="0">
    <w:nsid w:val="0000005A"/>
    <w:multiLevelType w:val="multilevel"/>
    <w:tmpl w:val="0000005A"/>
    <w:name w:val="WW8Num9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0000005C"/>
    <w:multiLevelType w:val="multilevel"/>
    <w:tmpl w:val="0000005C"/>
    <w:name w:val="WW8Num95"/>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1" w15:restartNumberingAfterBreak="0">
    <w:nsid w:val="0000005F"/>
    <w:multiLevelType w:val="multilevel"/>
    <w:tmpl w:val="A49EB2BE"/>
    <w:name w:val="WW8Num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2" w15:restartNumberingAfterBreak="0">
    <w:nsid w:val="00000065"/>
    <w:multiLevelType w:val="singleLevel"/>
    <w:tmpl w:val="00000065"/>
    <w:name w:val="WW8Num104"/>
    <w:lvl w:ilvl="0">
      <w:start w:val="1"/>
      <w:numFmt w:val="bullet"/>
      <w:lvlText w:val="-"/>
      <w:lvlJc w:val="left"/>
      <w:pPr>
        <w:tabs>
          <w:tab w:val="num" w:pos="720"/>
        </w:tabs>
        <w:ind w:left="720" w:hanging="360"/>
      </w:pPr>
      <w:rPr>
        <w:rFonts w:ascii="Arial" w:hAnsi="Arial"/>
        <w:sz w:val="20"/>
        <w:szCs w:val="20"/>
      </w:rPr>
    </w:lvl>
  </w:abstractNum>
  <w:abstractNum w:abstractNumId="43" w15:restartNumberingAfterBreak="0">
    <w:nsid w:val="0000006F"/>
    <w:multiLevelType w:val="singleLevel"/>
    <w:tmpl w:val="0000006F"/>
    <w:name w:val="WW8Num114"/>
    <w:lvl w:ilvl="0">
      <w:start w:val="1"/>
      <w:numFmt w:val="bullet"/>
      <w:lvlText w:val="-"/>
      <w:lvlJc w:val="left"/>
      <w:pPr>
        <w:tabs>
          <w:tab w:val="num" w:pos="1724"/>
        </w:tabs>
        <w:ind w:left="1724" w:hanging="360"/>
      </w:pPr>
      <w:rPr>
        <w:rFonts w:ascii="Arial" w:hAnsi="Arial"/>
      </w:rPr>
    </w:lvl>
  </w:abstractNum>
  <w:abstractNum w:abstractNumId="44" w15:restartNumberingAfterBreak="0">
    <w:nsid w:val="00000073"/>
    <w:multiLevelType w:val="singleLevel"/>
    <w:tmpl w:val="00000073"/>
    <w:name w:val="WW8Num118"/>
    <w:lvl w:ilvl="0">
      <w:start w:val="1"/>
      <w:numFmt w:val="bullet"/>
      <w:lvlText w:val="-"/>
      <w:lvlJc w:val="left"/>
      <w:pPr>
        <w:tabs>
          <w:tab w:val="num" w:pos="1080"/>
        </w:tabs>
        <w:ind w:left="1080" w:hanging="360"/>
      </w:pPr>
      <w:rPr>
        <w:rFonts w:ascii="Arial" w:hAnsi="Arial"/>
        <w:sz w:val="20"/>
        <w:szCs w:val="20"/>
      </w:rPr>
    </w:lvl>
  </w:abstractNum>
  <w:abstractNum w:abstractNumId="45" w15:restartNumberingAfterBreak="0">
    <w:nsid w:val="00000078"/>
    <w:multiLevelType w:val="singleLevel"/>
    <w:tmpl w:val="00000078"/>
    <w:name w:val="WW8Num123"/>
    <w:lvl w:ilvl="0">
      <w:start w:val="1"/>
      <w:numFmt w:val="bullet"/>
      <w:lvlText w:val="-"/>
      <w:lvlJc w:val="left"/>
      <w:pPr>
        <w:tabs>
          <w:tab w:val="num" w:pos="1080"/>
        </w:tabs>
        <w:ind w:left="1080" w:hanging="360"/>
      </w:pPr>
      <w:rPr>
        <w:rFonts w:ascii="Arial" w:hAnsi="Arial"/>
        <w:sz w:val="20"/>
        <w:szCs w:val="20"/>
      </w:rPr>
    </w:lvl>
  </w:abstractNum>
  <w:abstractNum w:abstractNumId="46" w15:restartNumberingAfterBreak="0">
    <w:nsid w:val="0000007A"/>
    <w:multiLevelType w:val="multilevel"/>
    <w:tmpl w:val="0000007A"/>
    <w:name w:val="WW8Num1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0000007D"/>
    <w:multiLevelType w:val="singleLevel"/>
    <w:tmpl w:val="0000007D"/>
    <w:name w:val="WW8Num128"/>
    <w:lvl w:ilvl="0">
      <w:start w:val="1"/>
      <w:numFmt w:val="decimal"/>
      <w:lvlText w:val="%1."/>
      <w:lvlJc w:val="left"/>
      <w:pPr>
        <w:tabs>
          <w:tab w:val="num" w:pos="720"/>
        </w:tabs>
        <w:ind w:left="720" w:hanging="360"/>
      </w:pPr>
    </w:lvl>
  </w:abstractNum>
  <w:abstractNum w:abstractNumId="48" w15:restartNumberingAfterBreak="0">
    <w:nsid w:val="00000083"/>
    <w:multiLevelType w:val="singleLevel"/>
    <w:tmpl w:val="00000083"/>
    <w:name w:val="WW8Num134"/>
    <w:lvl w:ilvl="0">
      <w:start w:val="1"/>
      <w:numFmt w:val="bullet"/>
      <w:lvlText w:val="-"/>
      <w:lvlJc w:val="left"/>
      <w:pPr>
        <w:tabs>
          <w:tab w:val="num" w:pos="720"/>
        </w:tabs>
        <w:ind w:left="720" w:hanging="360"/>
      </w:pPr>
      <w:rPr>
        <w:rFonts w:ascii="Arial" w:hAnsi="Arial"/>
        <w:sz w:val="20"/>
        <w:szCs w:val="20"/>
      </w:rPr>
    </w:lvl>
  </w:abstractNum>
  <w:abstractNum w:abstractNumId="49" w15:restartNumberingAfterBreak="0">
    <w:nsid w:val="00000088"/>
    <w:multiLevelType w:val="singleLevel"/>
    <w:tmpl w:val="00000088"/>
    <w:name w:val="WW8Num139"/>
    <w:lvl w:ilvl="0">
      <w:start w:val="1"/>
      <w:numFmt w:val="bullet"/>
      <w:lvlText w:val="-"/>
      <w:lvlJc w:val="left"/>
      <w:pPr>
        <w:tabs>
          <w:tab w:val="num" w:pos="720"/>
        </w:tabs>
        <w:ind w:left="720" w:hanging="360"/>
      </w:pPr>
      <w:rPr>
        <w:rFonts w:ascii="Arial" w:hAnsi="Arial"/>
        <w:sz w:val="20"/>
        <w:szCs w:val="20"/>
      </w:rPr>
    </w:lvl>
  </w:abstractNum>
  <w:abstractNum w:abstractNumId="50" w15:restartNumberingAfterBreak="0">
    <w:nsid w:val="0000008C"/>
    <w:multiLevelType w:val="multilevel"/>
    <w:tmpl w:val="0000008C"/>
    <w:name w:val="WW8Num144"/>
    <w:lvl w:ilvl="0">
      <w:start w:val="1"/>
      <w:numFmt w:val="decimal"/>
      <w:lvlText w:val="%1."/>
      <w:lvlJc w:val="left"/>
      <w:pPr>
        <w:tabs>
          <w:tab w:val="num" w:pos="760"/>
        </w:tabs>
        <w:ind w:left="7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00000096"/>
    <w:multiLevelType w:val="singleLevel"/>
    <w:tmpl w:val="00000096"/>
    <w:name w:val="WW8Num154"/>
    <w:lvl w:ilvl="0">
      <w:start w:val="1"/>
      <w:numFmt w:val="bullet"/>
      <w:lvlText w:val="-"/>
      <w:lvlJc w:val="left"/>
      <w:pPr>
        <w:tabs>
          <w:tab w:val="num" w:pos="720"/>
        </w:tabs>
        <w:ind w:left="720" w:hanging="360"/>
      </w:pPr>
      <w:rPr>
        <w:rFonts w:ascii="Arial" w:hAnsi="Arial"/>
        <w:sz w:val="20"/>
        <w:szCs w:val="20"/>
      </w:rPr>
    </w:lvl>
  </w:abstractNum>
  <w:abstractNum w:abstractNumId="52" w15:restartNumberingAfterBreak="0">
    <w:nsid w:val="00000098"/>
    <w:multiLevelType w:val="singleLevel"/>
    <w:tmpl w:val="00000098"/>
    <w:name w:val="WW8Num156"/>
    <w:lvl w:ilvl="0">
      <w:start w:val="1"/>
      <w:numFmt w:val="bullet"/>
      <w:lvlText w:val="-"/>
      <w:lvlJc w:val="left"/>
      <w:pPr>
        <w:tabs>
          <w:tab w:val="num" w:pos="720"/>
        </w:tabs>
        <w:ind w:left="720" w:hanging="360"/>
      </w:pPr>
      <w:rPr>
        <w:rFonts w:ascii="Arial" w:hAnsi="Arial"/>
        <w:sz w:val="20"/>
        <w:szCs w:val="20"/>
      </w:rPr>
    </w:lvl>
  </w:abstractNum>
  <w:abstractNum w:abstractNumId="53" w15:restartNumberingAfterBreak="0">
    <w:nsid w:val="003473A4"/>
    <w:multiLevelType w:val="hybridMultilevel"/>
    <w:tmpl w:val="675497FC"/>
    <w:name w:val="WW8Num222"/>
    <w:lvl w:ilvl="0" w:tplc="00000014">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0061487C"/>
    <w:multiLevelType w:val="hybridMultilevel"/>
    <w:tmpl w:val="D16CD9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135791F"/>
    <w:multiLevelType w:val="hybridMultilevel"/>
    <w:tmpl w:val="38F6C26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56" w15:restartNumberingAfterBreak="0">
    <w:nsid w:val="015C63D6"/>
    <w:multiLevelType w:val="hybridMultilevel"/>
    <w:tmpl w:val="60843C4A"/>
    <w:lvl w:ilvl="0" w:tplc="EC2ACA5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7" w15:restartNumberingAfterBreak="0">
    <w:nsid w:val="018756FA"/>
    <w:multiLevelType w:val="multilevel"/>
    <w:tmpl w:val="FE187482"/>
    <w:styleLink w:val="WW8Num211"/>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01A428CA"/>
    <w:multiLevelType w:val="hybridMultilevel"/>
    <w:tmpl w:val="08AAE036"/>
    <w:lvl w:ilvl="0" w:tplc="59CC3D2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9" w15:restartNumberingAfterBreak="0">
    <w:nsid w:val="01EC7B3E"/>
    <w:multiLevelType w:val="hybridMultilevel"/>
    <w:tmpl w:val="0324C54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0" w15:restartNumberingAfterBreak="0">
    <w:nsid w:val="02633254"/>
    <w:multiLevelType w:val="hybridMultilevel"/>
    <w:tmpl w:val="EBB0711C"/>
    <w:name w:val="WW8Num2822"/>
    <w:lvl w:ilvl="0" w:tplc="0000001A">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02D017C6"/>
    <w:multiLevelType w:val="hybridMultilevel"/>
    <w:tmpl w:val="8DC08D3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02DD01A7"/>
    <w:multiLevelType w:val="hybridMultilevel"/>
    <w:tmpl w:val="348C695E"/>
    <w:lvl w:ilvl="0" w:tplc="EC2ACA5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3" w15:restartNumberingAfterBreak="0">
    <w:nsid w:val="04183437"/>
    <w:multiLevelType w:val="multilevel"/>
    <w:tmpl w:val="E3A4C45E"/>
    <w:styleLink w:val="WW8Num23"/>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042F2885"/>
    <w:multiLevelType w:val="hybridMultilevel"/>
    <w:tmpl w:val="7F9298A0"/>
    <w:name w:val="WW8Num28222"/>
    <w:lvl w:ilvl="0" w:tplc="0D000B8E">
      <w:start w:val="1"/>
      <w:numFmt w:val="bullet"/>
      <w:lvlText w:val=""/>
      <w:lvlJc w:val="left"/>
      <w:pPr>
        <w:tabs>
          <w:tab w:val="num" w:pos="1080"/>
        </w:tabs>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046E115D"/>
    <w:multiLevelType w:val="hybridMultilevel"/>
    <w:tmpl w:val="A69A041E"/>
    <w:lvl w:ilvl="0" w:tplc="59CC3D2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6" w15:restartNumberingAfterBreak="0">
    <w:nsid w:val="06075BC7"/>
    <w:multiLevelType w:val="hybridMultilevel"/>
    <w:tmpl w:val="74901A9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073A7F2B"/>
    <w:multiLevelType w:val="hybridMultilevel"/>
    <w:tmpl w:val="B7A255C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15:restartNumberingAfterBreak="0">
    <w:nsid w:val="07707903"/>
    <w:multiLevelType w:val="hybridMultilevel"/>
    <w:tmpl w:val="FCAE4BAA"/>
    <w:lvl w:ilvl="0" w:tplc="782E1B0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082478B3"/>
    <w:multiLevelType w:val="multilevel"/>
    <w:tmpl w:val="7E46CFB8"/>
    <w:styleLink w:val="WWNum339"/>
    <w:lvl w:ilvl="0">
      <w:numFmt w:val="bullet"/>
      <w:lvlText w:val=""/>
      <w:lvlJc w:val="left"/>
      <w:pPr>
        <w:ind w:left="360" w:hanging="360"/>
      </w:pPr>
      <w:rPr>
        <w:rFonts w:ascii="Symbol" w:hAnsi="Symbol"/>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70" w15:restartNumberingAfterBreak="0">
    <w:nsid w:val="08D037FD"/>
    <w:multiLevelType w:val="singleLevel"/>
    <w:tmpl w:val="0000001A"/>
    <w:lvl w:ilvl="0">
      <w:start w:val="1"/>
      <w:numFmt w:val="decimal"/>
      <w:lvlText w:val="%1."/>
      <w:lvlJc w:val="left"/>
      <w:pPr>
        <w:tabs>
          <w:tab w:val="num" w:pos="720"/>
        </w:tabs>
        <w:ind w:left="720" w:hanging="360"/>
      </w:pPr>
    </w:lvl>
  </w:abstractNum>
  <w:abstractNum w:abstractNumId="71" w15:restartNumberingAfterBreak="0">
    <w:nsid w:val="08D61A55"/>
    <w:multiLevelType w:val="multilevel"/>
    <w:tmpl w:val="EFD8B10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097E6467"/>
    <w:multiLevelType w:val="hybridMultilevel"/>
    <w:tmpl w:val="58E829E4"/>
    <w:lvl w:ilvl="0" w:tplc="69404864">
      <w:start w:val="1"/>
      <w:numFmt w:val="decimal"/>
      <w:lvlText w:val="%1."/>
      <w:lvlJc w:val="left"/>
      <w:pPr>
        <w:tabs>
          <w:tab w:val="num" w:pos="360"/>
        </w:tabs>
        <w:ind w:left="360" w:hanging="360"/>
      </w:pPr>
      <w:rPr>
        <w:b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09E139BA"/>
    <w:multiLevelType w:val="hybridMultilevel"/>
    <w:tmpl w:val="9FEEED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0AA76C0A"/>
    <w:multiLevelType w:val="hybridMultilevel"/>
    <w:tmpl w:val="FD4256D8"/>
    <w:lvl w:ilvl="0" w:tplc="6A466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0AD83314"/>
    <w:multiLevelType w:val="multilevel"/>
    <w:tmpl w:val="A324427E"/>
    <w:styleLink w:val="WWNum180"/>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76" w15:restartNumberingAfterBreak="0">
    <w:nsid w:val="0AD947A1"/>
    <w:multiLevelType w:val="multilevel"/>
    <w:tmpl w:val="8312D76E"/>
    <w:styleLink w:val="WWNum2971"/>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77" w15:restartNumberingAfterBreak="0">
    <w:nsid w:val="0ADA6DDB"/>
    <w:multiLevelType w:val="hybridMultilevel"/>
    <w:tmpl w:val="7DD84A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0B863D2F"/>
    <w:multiLevelType w:val="hybridMultilevel"/>
    <w:tmpl w:val="E80A7BF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0C444484"/>
    <w:multiLevelType w:val="hybridMultilevel"/>
    <w:tmpl w:val="DB18B802"/>
    <w:lvl w:ilvl="0" w:tplc="5CE88E72">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0E3668E1"/>
    <w:multiLevelType w:val="multilevel"/>
    <w:tmpl w:val="C0284630"/>
    <w:styleLink w:val="WW8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1" w15:restartNumberingAfterBreak="0">
    <w:nsid w:val="0EEF2935"/>
    <w:multiLevelType w:val="hybridMultilevel"/>
    <w:tmpl w:val="43743C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0F090800"/>
    <w:multiLevelType w:val="hybridMultilevel"/>
    <w:tmpl w:val="9E8CE9F2"/>
    <w:name w:val="WW8Num4102222222"/>
    <w:lvl w:ilvl="0" w:tplc="43FC93B6">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0F42166A"/>
    <w:multiLevelType w:val="multilevel"/>
    <w:tmpl w:val="4E7444AE"/>
    <w:styleLink w:val="WWNum297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84" w15:restartNumberingAfterBreak="0">
    <w:nsid w:val="0FA7247A"/>
    <w:multiLevelType w:val="hybridMultilevel"/>
    <w:tmpl w:val="11B24F7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0FC05DDE"/>
    <w:multiLevelType w:val="hybridMultilevel"/>
    <w:tmpl w:val="8BEC8850"/>
    <w:name w:val="WW8Num283"/>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86" w15:restartNumberingAfterBreak="0">
    <w:nsid w:val="104B33A9"/>
    <w:multiLevelType w:val="hybridMultilevel"/>
    <w:tmpl w:val="447259E0"/>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7" w15:restartNumberingAfterBreak="0">
    <w:nsid w:val="105967E2"/>
    <w:multiLevelType w:val="multilevel"/>
    <w:tmpl w:val="3D22C05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107C2637"/>
    <w:multiLevelType w:val="multilevel"/>
    <w:tmpl w:val="ACA23A04"/>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9" w15:restartNumberingAfterBreak="0">
    <w:nsid w:val="10802C19"/>
    <w:multiLevelType w:val="hybridMultilevel"/>
    <w:tmpl w:val="B89EF41E"/>
    <w:lvl w:ilvl="0" w:tplc="DC1234A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10E26110"/>
    <w:multiLevelType w:val="hybridMultilevel"/>
    <w:tmpl w:val="F44E170E"/>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1" w15:restartNumberingAfterBreak="0">
    <w:nsid w:val="11385678"/>
    <w:multiLevelType w:val="hybridMultilevel"/>
    <w:tmpl w:val="E3A03588"/>
    <w:lvl w:ilvl="0" w:tplc="555CFB8C">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2" w15:restartNumberingAfterBreak="0">
    <w:nsid w:val="11466537"/>
    <w:multiLevelType w:val="hybridMultilevel"/>
    <w:tmpl w:val="6D26EA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11A820B0"/>
    <w:multiLevelType w:val="hybridMultilevel"/>
    <w:tmpl w:val="2944806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4" w15:restartNumberingAfterBreak="0">
    <w:nsid w:val="11B33DD9"/>
    <w:multiLevelType w:val="hybridMultilevel"/>
    <w:tmpl w:val="BA829E12"/>
    <w:styleLink w:val="WWNum2983"/>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5" w15:restartNumberingAfterBreak="0">
    <w:nsid w:val="11BC0B6E"/>
    <w:multiLevelType w:val="multilevel"/>
    <w:tmpl w:val="3DF8A0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6" w15:restartNumberingAfterBreak="0">
    <w:nsid w:val="11D7238D"/>
    <w:multiLevelType w:val="multilevel"/>
    <w:tmpl w:val="33C0969C"/>
    <w:styleLink w:val="WW8Num5"/>
    <w:lvl w:ilvl="0">
      <w:start w:val="1"/>
      <w:numFmt w:val="decimal"/>
      <w:lvlText w:val="%1."/>
      <w:lvlJc w:val="left"/>
      <w:pPr>
        <w:ind w:left="720" w:hanging="360"/>
      </w:pPr>
      <w:rPr>
        <w:rFonts w:ascii="Trebuchet MS" w:hAnsi="Trebuchet MS" w:cs="Times New Roman"/>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7" w15:restartNumberingAfterBreak="0">
    <w:nsid w:val="123D6D91"/>
    <w:multiLevelType w:val="hybridMultilevel"/>
    <w:tmpl w:val="2ECA838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8" w15:restartNumberingAfterBreak="0">
    <w:nsid w:val="125C092F"/>
    <w:multiLevelType w:val="hybridMultilevel"/>
    <w:tmpl w:val="552AB2AE"/>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9" w15:restartNumberingAfterBreak="0">
    <w:nsid w:val="127C6568"/>
    <w:multiLevelType w:val="multilevel"/>
    <w:tmpl w:val="290CF87E"/>
    <w:styleLink w:val="WWNum16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0" w15:restartNumberingAfterBreak="0">
    <w:nsid w:val="1321037C"/>
    <w:multiLevelType w:val="multilevel"/>
    <w:tmpl w:val="CE9CDAFA"/>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34F7BDE"/>
    <w:multiLevelType w:val="hybridMultilevel"/>
    <w:tmpl w:val="9816FF84"/>
    <w:name w:val="WW8Num410222222"/>
    <w:lvl w:ilvl="0" w:tplc="0D000B8E">
      <w:start w:val="1"/>
      <w:numFmt w:val="bullet"/>
      <w:lvlText w:val=""/>
      <w:lvlJc w:val="left"/>
      <w:pPr>
        <w:tabs>
          <w:tab w:val="num" w:pos="1020"/>
        </w:tabs>
        <w:ind w:left="1020" w:hanging="360"/>
      </w:pPr>
      <w:rPr>
        <w:rFonts w:ascii="Symbol" w:hAnsi="Symbol" w:hint="default"/>
      </w:rPr>
    </w:lvl>
    <w:lvl w:ilvl="1" w:tplc="04150003" w:tentative="1">
      <w:start w:val="1"/>
      <w:numFmt w:val="bullet"/>
      <w:lvlText w:val="o"/>
      <w:lvlJc w:val="left"/>
      <w:pPr>
        <w:tabs>
          <w:tab w:val="num" w:pos="1740"/>
        </w:tabs>
        <w:ind w:left="1740" w:hanging="360"/>
      </w:pPr>
      <w:rPr>
        <w:rFonts w:ascii="Courier New" w:hAnsi="Courier New" w:cs="Courier New" w:hint="default"/>
      </w:rPr>
    </w:lvl>
    <w:lvl w:ilvl="2" w:tplc="04150005" w:tentative="1">
      <w:start w:val="1"/>
      <w:numFmt w:val="bullet"/>
      <w:lvlText w:val=""/>
      <w:lvlJc w:val="left"/>
      <w:pPr>
        <w:tabs>
          <w:tab w:val="num" w:pos="2460"/>
        </w:tabs>
        <w:ind w:left="2460" w:hanging="360"/>
      </w:pPr>
      <w:rPr>
        <w:rFonts w:ascii="Wingdings" w:hAnsi="Wingdings" w:hint="default"/>
      </w:rPr>
    </w:lvl>
    <w:lvl w:ilvl="3" w:tplc="04150001" w:tentative="1">
      <w:start w:val="1"/>
      <w:numFmt w:val="bullet"/>
      <w:lvlText w:val=""/>
      <w:lvlJc w:val="left"/>
      <w:pPr>
        <w:tabs>
          <w:tab w:val="num" w:pos="3180"/>
        </w:tabs>
        <w:ind w:left="3180" w:hanging="360"/>
      </w:pPr>
      <w:rPr>
        <w:rFonts w:ascii="Symbol" w:hAnsi="Symbol" w:hint="default"/>
      </w:rPr>
    </w:lvl>
    <w:lvl w:ilvl="4" w:tplc="04150003" w:tentative="1">
      <w:start w:val="1"/>
      <w:numFmt w:val="bullet"/>
      <w:lvlText w:val="o"/>
      <w:lvlJc w:val="left"/>
      <w:pPr>
        <w:tabs>
          <w:tab w:val="num" w:pos="3900"/>
        </w:tabs>
        <w:ind w:left="3900" w:hanging="360"/>
      </w:pPr>
      <w:rPr>
        <w:rFonts w:ascii="Courier New" w:hAnsi="Courier New" w:cs="Courier New" w:hint="default"/>
      </w:rPr>
    </w:lvl>
    <w:lvl w:ilvl="5" w:tplc="04150005" w:tentative="1">
      <w:start w:val="1"/>
      <w:numFmt w:val="bullet"/>
      <w:lvlText w:val=""/>
      <w:lvlJc w:val="left"/>
      <w:pPr>
        <w:tabs>
          <w:tab w:val="num" w:pos="4620"/>
        </w:tabs>
        <w:ind w:left="4620" w:hanging="360"/>
      </w:pPr>
      <w:rPr>
        <w:rFonts w:ascii="Wingdings" w:hAnsi="Wingdings" w:hint="default"/>
      </w:rPr>
    </w:lvl>
    <w:lvl w:ilvl="6" w:tplc="04150001" w:tentative="1">
      <w:start w:val="1"/>
      <w:numFmt w:val="bullet"/>
      <w:lvlText w:val=""/>
      <w:lvlJc w:val="left"/>
      <w:pPr>
        <w:tabs>
          <w:tab w:val="num" w:pos="5340"/>
        </w:tabs>
        <w:ind w:left="5340" w:hanging="360"/>
      </w:pPr>
      <w:rPr>
        <w:rFonts w:ascii="Symbol" w:hAnsi="Symbol" w:hint="default"/>
      </w:rPr>
    </w:lvl>
    <w:lvl w:ilvl="7" w:tplc="04150003" w:tentative="1">
      <w:start w:val="1"/>
      <w:numFmt w:val="bullet"/>
      <w:lvlText w:val="o"/>
      <w:lvlJc w:val="left"/>
      <w:pPr>
        <w:tabs>
          <w:tab w:val="num" w:pos="6060"/>
        </w:tabs>
        <w:ind w:left="6060" w:hanging="360"/>
      </w:pPr>
      <w:rPr>
        <w:rFonts w:ascii="Courier New" w:hAnsi="Courier New" w:cs="Courier New" w:hint="default"/>
      </w:rPr>
    </w:lvl>
    <w:lvl w:ilvl="8" w:tplc="04150005" w:tentative="1">
      <w:start w:val="1"/>
      <w:numFmt w:val="bullet"/>
      <w:lvlText w:val=""/>
      <w:lvlJc w:val="left"/>
      <w:pPr>
        <w:tabs>
          <w:tab w:val="num" w:pos="6780"/>
        </w:tabs>
        <w:ind w:left="6780" w:hanging="360"/>
      </w:pPr>
      <w:rPr>
        <w:rFonts w:ascii="Wingdings" w:hAnsi="Wingdings" w:hint="default"/>
      </w:rPr>
    </w:lvl>
  </w:abstractNum>
  <w:abstractNum w:abstractNumId="102" w15:restartNumberingAfterBreak="0">
    <w:nsid w:val="136071D5"/>
    <w:multiLevelType w:val="hybridMultilevel"/>
    <w:tmpl w:val="80FA5E90"/>
    <w:lvl w:ilvl="0" w:tplc="59CC3D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138B6B1D"/>
    <w:multiLevelType w:val="hybridMultilevel"/>
    <w:tmpl w:val="BFBE63C8"/>
    <w:lvl w:ilvl="0" w:tplc="8CF047B6">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13D041E6"/>
    <w:multiLevelType w:val="hybridMultilevel"/>
    <w:tmpl w:val="9A4E0BE0"/>
    <w:styleLink w:val="WWNum17"/>
    <w:lvl w:ilvl="0" w:tplc="00000015">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1412352B"/>
    <w:multiLevelType w:val="hybridMultilevel"/>
    <w:tmpl w:val="D98201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15807BFB"/>
    <w:multiLevelType w:val="hybridMultilevel"/>
    <w:tmpl w:val="4752AB0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07" w15:restartNumberingAfterBreak="0">
    <w:nsid w:val="16086664"/>
    <w:multiLevelType w:val="hybridMultilevel"/>
    <w:tmpl w:val="BB88D46A"/>
    <w:styleLink w:val="WW8Num513"/>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8" w15:restartNumberingAfterBreak="0">
    <w:nsid w:val="171E1F80"/>
    <w:multiLevelType w:val="hybridMultilevel"/>
    <w:tmpl w:val="642677F2"/>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0" w:hanging="360"/>
      </w:pPr>
      <w:rPr>
        <w:rFonts w:ascii="Courier New" w:hAnsi="Courier New" w:cs="Courier New" w:hint="default"/>
      </w:rPr>
    </w:lvl>
    <w:lvl w:ilvl="2" w:tplc="04150005" w:tentative="1">
      <w:start w:val="1"/>
      <w:numFmt w:val="bullet"/>
      <w:lvlText w:val=""/>
      <w:lvlJc w:val="left"/>
      <w:pPr>
        <w:ind w:left="720" w:hanging="360"/>
      </w:pPr>
      <w:rPr>
        <w:rFonts w:ascii="Wingdings" w:hAnsi="Wingdings" w:hint="default"/>
      </w:rPr>
    </w:lvl>
    <w:lvl w:ilvl="3" w:tplc="04150001" w:tentative="1">
      <w:start w:val="1"/>
      <w:numFmt w:val="bullet"/>
      <w:lvlText w:val=""/>
      <w:lvlJc w:val="left"/>
      <w:pPr>
        <w:ind w:left="1440" w:hanging="360"/>
      </w:pPr>
      <w:rPr>
        <w:rFonts w:ascii="Symbol" w:hAnsi="Symbol" w:hint="default"/>
      </w:rPr>
    </w:lvl>
    <w:lvl w:ilvl="4" w:tplc="04150003" w:tentative="1">
      <w:start w:val="1"/>
      <w:numFmt w:val="bullet"/>
      <w:lvlText w:val="o"/>
      <w:lvlJc w:val="left"/>
      <w:pPr>
        <w:ind w:left="2160" w:hanging="360"/>
      </w:pPr>
      <w:rPr>
        <w:rFonts w:ascii="Courier New" w:hAnsi="Courier New" w:cs="Courier New" w:hint="default"/>
      </w:rPr>
    </w:lvl>
    <w:lvl w:ilvl="5" w:tplc="04150005" w:tentative="1">
      <w:start w:val="1"/>
      <w:numFmt w:val="bullet"/>
      <w:lvlText w:val=""/>
      <w:lvlJc w:val="left"/>
      <w:pPr>
        <w:ind w:left="2880" w:hanging="360"/>
      </w:pPr>
      <w:rPr>
        <w:rFonts w:ascii="Wingdings" w:hAnsi="Wingdings" w:hint="default"/>
      </w:rPr>
    </w:lvl>
    <w:lvl w:ilvl="6" w:tplc="04150001" w:tentative="1">
      <w:start w:val="1"/>
      <w:numFmt w:val="bullet"/>
      <w:lvlText w:val=""/>
      <w:lvlJc w:val="left"/>
      <w:pPr>
        <w:ind w:left="3600" w:hanging="360"/>
      </w:pPr>
      <w:rPr>
        <w:rFonts w:ascii="Symbol" w:hAnsi="Symbol" w:hint="default"/>
      </w:rPr>
    </w:lvl>
    <w:lvl w:ilvl="7" w:tplc="04150003" w:tentative="1">
      <w:start w:val="1"/>
      <w:numFmt w:val="bullet"/>
      <w:lvlText w:val="o"/>
      <w:lvlJc w:val="left"/>
      <w:pPr>
        <w:ind w:left="4320" w:hanging="360"/>
      </w:pPr>
      <w:rPr>
        <w:rFonts w:ascii="Courier New" w:hAnsi="Courier New" w:cs="Courier New" w:hint="default"/>
      </w:rPr>
    </w:lvl>
    <w:lvl w:ilvl="8" w:tplc="04150005" w:tentative="1">
      <w:start w:val="1"/>
      <w:numFmt w:val="bullet"/>
      <w:lvlText w:val=""/>
      <w:lvlJc w:val="left"/>
      <w:pPr>
        <w:ind w:left="5040" w:hanging="360"/>
      </w:pPr>
      <w:rPr>
        <w:rFonts w:ascii="Wingdings" w:hAnsi="Wingdings" w:hint="default"/>
      </w:rPr>
    </w:lvl>
  </w:abstractNum>
  <w:abstractNum w:abstractNumId="109" w15:restartNumberingAfterBreak="0">
    <w:nsid w:val="18CF5FDD"/>
    <w:multiLevelType w:val="multilevel"/>
    <w:tmpl w:val="D74E8926"/>
    <w:styleLink w:val="WW8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0" w15:restartNumberingAfterBreak="0">
    <w:nsid w:val="18FD547C"/>
    <w:multiLevelType w:val="multilevel"/>
    <w:tmpl w:val="C31462A2"/>
    <w:styleLink w:val="WWNum16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1" w15:restartNumberingAfterBreak="0">
    <w:nsid w:val="194E684D"/>
    <w:multiLevelType w:val="multilevel"/>
    <w:tmpl w:val="8404EE24"/>
    <w:lvl w:ilvl="0">
      <w:start w:val="1"/>
      <w:numFmt w:val="bullet"/>
      <w:lvlText w:val=""/>
      <w:lvlJc w:val="left"/>
      <w:pPr>
        <w:ind w:left="360" w:hanging="360"/>
      </w:pPr>
      <w:rPr>
        <w:rFonts w:ascii="Symbol" w:hAnsi="Symbol" w:hint="default"/>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12" w15:restartNumberingAfterBreak="0">
    <w:nsid w:val="1955077D"/>
    <w:multiLevelType w:val="hybridMultilevel"/>
    <w:tmpl w:val="B80880B6"/>
    <w:lvl w:ilvl="0" w:tplc="0415000F">
      <w:start w:val="1"/>
      <w:numFmt w:val="decimal"/>
      <w:lvlText w:val="%1."/>
      <w:lvlJc w:val="left"/>
      <w:pPr>
        <w:tabs>
          <w:tab w:val="num" w:pos="360"/>
        </w:tabs>
        <w:ind w:left="360" w:hanging="360"/>
      </w:pPr>
      <w:rPr>
        <w:rFonts w:hint="default"/>
      </w:rPr>
    </w:lvl>
    <w:lvl w:ilvl="1" w:tplc="5CC4351A">
      <w:start w:val="15"/>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3" w15:restartNumberingAfterBreak="0">
    <w:nsid w:val="19D65875"/>
    <w:multiLevelType w:val="multilevel"/>
    <w:tmpl w:val="A7387E4A"/>
    <w:styleLink w:val="WWNum41"/>
    <w:lvl w:ilvl="0">
      <w:numFmt w:val="bullet"/>
      <w:lvlText w:val="-"/>
      <w:lvlJc w:val="left"/>
      <w:pPr>
        <w:ind w:left="360" w:hanging="360"/>
      </w:pPr>
      <w:rPr>
        <w:rFonts w:ascii="Courier New" w:hAnsi="Courier New" w:cs="Courier New"/>
        <w:sz w:val="20"/>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14" w15:restartNumberingAfterBreak="0">
    <w:nsid w:val="1B484551"/>
    <w:multiLevelType w:val="hybridMultilevel"/>
    <w:tmpl w:val="586C8A06"/>
    <w:lvl w:ilvl="0" w:tplc="886620DE">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115" w15:restartNumberingAfterBreak="0">
    <w:nsid w:val="1C145891"/>
    <w:multiLevelType w:val="hybridMultilevel"/>
    <w:tmpl w:val="D88049E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6" w15:restartNumberingAfterBreak="0">
    <w:nsid w:val="1CA04B4F"/>
    <w:multiLevelType w:val="hybridMultilevel"/>
    <w:tmpl w:val="CE48277E"/>
    <w:name w:val="WW8Num283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17" w15:restartNumberingAfterBreak="0">
    <w:nsid w:val="1CAC2F9E"/>
    <w:multiLevelType w:val="hybridMultilevel"/>
    <w:tmpl w:val="1154353C"/>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15:restartNumberingAfterBreak="0">
    <w:nsid w:val="1D1E2CAF"/>
    <w:multiLevelType w:val="hybridMultilevel"/>
    <w:tmpl w:val="F84C0FA2"/>
    <w:styleLink w:val="WWNum2973"/>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9" w15:restartNumberingAfterBreak="0">
    <w:nsid w:val="1D4E7810"/>
    <w:multiLevelType w:val="hybridMultilevel"/>
    <w:tmpl w:val="1B8E7B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1D8E098F"/>
    <w:multiLevelType w:val="hybridMultilevel"/>
    <w:tmpl w:val="BC2C718A"/>
    <w:styleLink w:val="WW8Num222"/>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1DFC132F"/>
    <w:multiLevelType w:val="multilevel"/>
    <w:tmpl w:val="566E1E58"/>
    <w:styleLink w:val="WW8Num228"/>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22" w15:restartNumberingAfterBreak="0">
    <w:nsid w:val="1E624E9B"/>
    <w:multiLevelType w:val="hybridMultilevel"/>
    <w:tmpl w:val="D9620DCA"/>
    <w:lvl w:ilvl="0" w:tplc="6B0C2876">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123" w15:restartNumberingAfterBreak="0">
    <w:nsid w:val="1E8E74DD"/>
    <w:multiLevelType w:val="hybridMultilevel"/>
    <w:tmpl w:val="19843A34"/>
    <w:lvl w:ilvl="0" w:tplc="524ED332">
      <w:start w:val="1"/>
      <w:numFmt w:val="bullet"/>
      <w:lvlText w:val=""/>
      <w:lvlJc w:val="left"/>
      <w:pPr>
        <w:ind w:left="1400" w:hanging="360"/>
      </w:pPr>
      <w:rPr>
        <w:rFonts w:ascii="Symbol" w:hAnsi="Symbol" w:cs="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24" w15:restartNumberingAfterBreak="0">
    <w:nsid w:val="20506799"/>
    <w:multiLevelType w:val="hybridMultilevel"/>
    <w:tmpl w:val="67324860"/>
    <w:styleLink w:val="WW8Num5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21EC2303"/>
    <w:multiLevelType w:val="multilevel"/>
    <w:tmpl w:val="A9B0447E"/>
    <w:styleLink w:val="WWNum161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6" w15:restartNumberingAfterBreak="0">
    <w:nsid w:val="21FE38DE"/>
    <w:multiLevelType w:val="hybridMultilevel"/>
    <w:tmpl w:val="D8389226"/>
    <w:styleLink w:val="WW8Num231"/>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7" w15:restartNumberingAfterBreak="0">
    <w:nsid w:val="23972366"/>
    <w:multiLevelType w:val="hybridMultilevel"/>
    <w:tmpl w:val="5DDE73CC"/>
    <w:lvl w:ilvl="0" w:tplc="C9F095AC">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24B86384"/>
    <w:multiLevelType w:val="hybridMultilevel"/>
    <w:tmpl w:val="AF5623D0"/>
    <w:lvl w:ilvl="0" w:tplc="3CD2977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9" w15:restartNumberingAfterBreak="0">
    <w:nsid w:val="253E07A8"/>
    <w:multiLevelType w:val="hybridMultilevel"/>
    <w:tmpl w:val="62D28306"/>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257F2CED"/>
    <w:multiLevelType w:val="hybridMultilevel"/>
    <w:tmpl w:val="95905DD4"/>
    <w:lvl w:ilvl="0" w:tplc="C2E8B1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1" w15:restartNumberingAfterBreak="0">
    <w:nsid w:val="266C390A"/>
    <w:multiLevelType w:val="hybridMultilevel"/>
    <w:tmpl w:val="BD7AA15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2" w15:restartNumberingAfterBreak="0">
    <w:nsid w:val="26A30198"/>
    <w:multiLevelType w:val="hybridMultilevel"/>
    <w:tmpl w:val="873C993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33" w15:restartNumberingAfterBreak="0">
    <w:nsid w:val="273A0FC5"/>
    <w:multiLevelType w:val="hybridMultilevel"/>
    <w:tmpl w:val="373073AE"/>
    <w:styleLink w:val="WWNum298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4" w15:restartNumberingAfterBreak="0">
    <w:nsid w:val="275C2B82"/>
    <w:multiLevelType w:val="hybridMultilevel"/>
    <w:tmpl w:val="CD048AF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5" w15:restartNumberingAfterBreak="0">
    <w:nsid w:val="27AB05F1"/>
    <w:multiLevelType w:val="hybridMultilevel"/>
    <w:tmpl w:val="56985DF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6" w15:restartNumberingAfterBreak="0">
    <w:nsid w:val="27D55ED1"/>
    <w:multiLevelType w:val="hybridMultilevel"/>
    <w:tmpl w:val="4722668E"/>
    <w:name w:val="WW8Num41022222223"/>
    <w:lvl w:ilvl="0" w:tplc="DB42F672">
      <w:start w:val="1"/>
      <w:numFmt w:val="decimal"/>
      <w:lvlText w:val="%1."/>
      <w:lvlJc w:val="left"/>
      <w:pPr>
        <w:tabs>
          <w:tab w:val="num" w:pos="720"/>
        </w:tabs>
        <w:ind w:left="720" w:hanging="360"/>
      </w:pPr>
      <w:rPr>
        <w:rFonts w:hint="default"/>
      </w:rPr>
    </w:lvl>
    <w:lvl w:ilvl="1" w:tplc="0D000B8E">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27E41675"/>
    <w:multiLevelType w:val="hybridMultilevel"/>
    <w:tmpl w:val="7F36C22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28271806"/>
    <w:multiLevelType w:val="multilevel"/>
    <w:tmpl w:val="88BAAD6C"/>
    <w:styleLink w:val="WW8Num155"/>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39" w15:restartNumberingAfterBreak="0">
    <w:nsid w:val="287555C2"/>
    <w:multiLevelType w:val="hybridMultilevel"/>
    <w:tmpl w:val="84A67DC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0" w15:restartNumberingAfterBreak="0">
    <w:nsid w:val="293E58ED"/>
    <w:multiLevelType w:val="hybridMultilevel"/>
    <w:tmpl w:val="7B562DD6"/>
    <w:styleLink w:val="WW8Num21"/>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1" w15:restartNumberingAfterBreak="0">
    <w:nsid w:val="2951386D"/>
    <w:multiLevelType w:val="multilevel"/>
    <w:tmpl w:val="B3322B74"/>
    <w:styleLink w:val="WWNum29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42" w15:restartNumberingAfterBreak="0">
    <w:nsid w:val="297941A7"/>
    <w:multiLevelType w:val="hybridMultilevel"/>
    <w:tmpl w:val="A8486712"/>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3" w15:restartNumberingAfterBreak="0">
    <w:nsid w:val="2A362153"/>
    <w:multiLevelType w:val="hybridMultilevel"/>
    <w:tmpl w:val="2D1C0F0A"/>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4" w15:restartNumberingAfterBreak="0">
    <w:nsid w:val="2A3B5B1D"/>
    <w:multiLevelType w:val="hybridMultilevel"/>
    <w:tmpl w:val="67A81D20"/>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5" w15:restartNumberingAfterBreak="0">
    <w:nsid w:val="2A570B85"/>
    <w:multiLevelType w:val="hybridMultilevel"/>
    <w:tmpl w:val="3B5C8664"/>
    <w:styleLink w:val="WWNum180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6" w15:restartNumberingAfterBreak="0">
    <w:nsid w:val="2AFC3895"/>
    <w:multiLevelType w:val="hybridMultilevel"/>
    <w:tmpl w:val="CFF0AF0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7" w15:restartNumberingAfterBreak="0">
    <w:nsid w:val="2BC023B5"/>
    <w:multiLevelType w:val="hybridMultilevel"/>
    <w:tmpl w:val="FEB047C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8" w15:restartNumberingAfterBreak="0">
    <w:nsid w:val="2C0F77CD"/>
    <w:multiLevelType w:val="hybridMultilevel"/>
    <w:tmpl w:val="8684DC64"/>
    <w:styleLink w:val="WW8Num2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9" w15:restartNumberingAfterBreak="0">
    <w:nsid w:val="2C597B43"/>
    <w:multiLevelType w:val="hybridMultilevel"/>
    <w:tmpl w:val="F02431FA"/>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0" w15:restartNumberingAfterBreak="0">
    <w:nsid w:val="2C8243BA"/>
    <w:multiLevelType w:val="multilevel"/>
    <w:tmpl w:val="13CA8F14"/>
    <w:lvl w:ilvl="0">
      <w:start w:val="1"/>
      <w:numFmt w:val="bullet"/>
      <w:lvlText w:val=""/>
      <w:lvlJc w:val="left"/>
      <w:pPr>
        <w:ind w:left="1344" w:hanging="360"/>
      </w:pPr>
      <w:rPr>
        <w:rFonts w:ascii="Symbol" w:hAnsi="Symbol" w:cs="Symbol"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cs="Wingdings" w:hint="default"/>
      </w:rPr>
    </w:lvl>
    <w:lvl w:ilvl="3">
      <w:start w:val="1"/>
      <w:numFmt w:val="bullet"/>
      <w:lvlText w:val=""/>
      <w:lvlJc w:val="left"/>
      <w:pPr>
        <w:ind w:left="3504" w:hanging="360"/>
      </w:pPr>
      <w:rPr>
        <w:rFonts w:ascii="Symbol" w:hAnsi="Symbol" w:cs="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cs="Wingdings" w:hint="default"/>
      </w:rPr>
    </w:lvl>
    <w:lvl w:ilvl="6">
      <w:start w:val="1"/>
      <w:numFmt w:val="bullet"/>
      <w:lvlText w:val=""/>
      <w:lvlJc w:val="left"/>
      <w:pPr>
        <w:ind w:left="5664" w:hanging="360"/>
      </w:pPr>
      <w:rPr>
        <w:rFonts w:ascii="Symbol" w:hAnsi="Symbol" w:cs="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cs="Wingdings" w:hint="default"/>
      </w:rPr>
    </w:lvl>
  </w:abstractNum>
  <w:abstractNum w:abstractNumId="151" w15:restartNumberingAfterBreak="0">
    <w:nsid w:val="2D303A60"/>
    <w:multiLevelType w:val="hybridMultilevel"/>
    <w:tmpl w:val="F9CA6FBE"/>
    <w:lvl w:ilvl="0" w:tplc="6E2C0C9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15:restartNumberingAfterBreak="0">
    <w:nsid w:val="2ED42EE8"/>
    <w:multiLevelType w:val="hybridMultilevel"/>
    <w:tmpl w:val="6870097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3" w15:restartNumberingAfterBreak="0">
    <w:nsid w:val="2ED71C63"/>
    <w:multiLevelType w:val="hybridMultilevel"/>
    <w:tmpl w:val="2DD6B9FE"/>
    <w:lvl w:ilvl="0" w:tplc="FEBE4F8C">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4" w15:restartNumberingAfterBreak="0">
    <w:nsid w:val="2EED0866"/>
    <w:multiLevelType w:val="hybridMultilevel"/>
    <w:tmpl w:val="C64875E0"/>
    <w:name w:val="WW8Num273"/>
    <w:lvl w:ilvl="0" w:tplc="0D000B8E">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55" w15:restartNumberingAfterBreak="0">
    <w:nsid w:val="301856A3"/>
    <w:multiLevelType w:val="hybridMultilevel"/>
    <w:tmpl w:val="81D687D0"/>
    <w:lvl w:ilvl="0" w:tplc="A1C6D2D2">
      <w:start w:val="1"/>
      <w:numFmt w:val="decimal"/>
      <w:lvlText w:val="%1."/>
      <w:lvlJc w:val="left"/>
      <w:pPr>
        <w:tabs>
          <w:tab w:val="num" w:pos="360"/>
        </w:tabs>
        <w:ind w:left="360" w:hanging="360"/>
      </w:pPr>
      <w:rPr>
        <w:b w:val="0"/>
        <w:color w:val="auto"/>
        <w:sz w:val="20"/>
        <w:szCs w:val="20"/>
      </w:rPr>
    </w:lvl>
    <w:lvl w:ilvl="1" w:tplc="0415000F">
      <w:start w:val="1"/>
      <w:numFmt w:val="decimal"/>
      <w:lvlText w:val="%2."/>
      <w:lvlJc w:val="left"/>
      <w:pPr>
        <w:tabs>
          <w:tab w:val="num" w:pos="1080"/>
        </w:tabs>
        <w:ind w:left="1080" w:hanging="360"/>
      </w:pPr>
      <w:rPr>
        <w:b w:val="0"/>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6" w15:restartNumberingAfterBreak="0">
    <w:nsid w:val="31194F25"/>
    <w:multiLevelType w:val="hybridMultilevel"/>
    <w:tmpl w:val="2D00A276"/>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7" w15:restartNumberingAfterBreak="0">
    <w:nsid w:val="311B0E6A"/>
    <w:multiLevelType w:val="multilevel"/>
    <w:tmpl w:val="3E1E805E"/>
    <w:styleLink w:val="WWNum42"/>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58" w15:restartNumberingAfterBreak="0">
    <w:nsid w:val="316415FE"/>
    <w:multiLevelType w:val="hybridMultilevel"/>
    <w:tmpl w:val="AF8AC2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3209378E"/>
    <w:multiLevelType w:val="hybridMultilevel"/>
    <w:tmpl w:val="161221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0" w15:restartNumberingAfterBreak="0">
    <w:nsid w:val="324D6D73"/>
    <w:multiLevelType w:val="hybridMultilevel"/>
    <w:tmpl w:val="354400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1" w15:restartNumberingAfterBreak="0">
    <w:nsid w:val="32FE6B8C"/>
    <w:multiLevelType w:val="multilevel"/>
    <w:tmpl w:val="626AF2DE"/>
    <w:styleLink w:val="WWNum162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2" w15:restartNumberingAfterBreak="0">
    <w:nsid w:val="330E69D7"/>
    <w:multiLevelType w:val="hybridMultilevel"/>
    <w:tmpl w:val="3EC47920"/>
    <w:styleLink w:val="WW8Num512"/>
    <w:lvl w:ilvl="0" w:tplc="FBF48B28">
      <w:start w:val="1"/>
      <w:numFmt w:val="bullet"/>
      <w:lvlText w:val=""/>
      <w:lvlJc w:val="left"/>
      <w:pPr>
        <w:tabs>
          <w:tab w:val="num" w:pos="720"/>
        </w:tabs>
        <w:ind w:left="720" w:hanging="360"/>
      </w:pPr>
      <w:rPr>
        <w:rFonts w:ascii="Symbol" w:hAnsi="Symbol" w:hint="default"/>
        <w:sz w:val="20"/>
        <w:szCs w:val="20"/>
      </w:rPr>
    </w:lvl>
    <w:lvl w:ilvl="1" w:tplc="04150003">
      <w:start w:val="1"/>
      <w:numFmt w:val="bullet"/>
      <w:lvlText w:val="o"/>
      <w:lvlJc w:val="left"/>
      <w:pPr>
        <w:tabs>
          <w:tab w:val="num" w:pos="1440"/>
        </w:tabs>
        <w:ind w:left="1440" w:hanging="360"/>
      </w:pPr>
      <w:rPr>
        <w:rFonts w:ascii="Courier New" w:hAnsi="Courier New" w:cs="Courier New" w:hint="default"/>
        <w:sz w:val="20"/>
        <w:szCs w:val="2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3" w15:restartNumberingAfterBreak="0">
    <w:nsid w:val="33201A80"/>
    <w:multiLevelType w:val="hybridMultilevel"/>
    <w:tmpl w:val="8C60C870"/>
    <w:name w:val="WW8Num282"/>
    <w:lvl w:ilvl="0" w:tplc="0000001A">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64" w15:restartNumberingAfterBreak="0">
    <w:nsid w:val="334B022A"/>
    <w:multiLevelType w:val="hybridMultilevel"/>
    <w:tmpl w:val="78E214C2"/>
    <w:lvl w:ilvl="0" w:tplc="59CC3D2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5" w15:restartNumberingAfterBreak="0">
    <w:nsid w:val="342B2402"/>
    <w:multiLevelType w:val="hybridMultilevel"/>
    <w:tmpl w:val="1DF256EC"/>
    <w:lvl w:ilvl="0" w:tplc="58902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3430472C"/>
    <w:multiLevelType w:val="multilevel"/>
    <w:tmpl w:val="63040ED6"/>
    <w:styleLink w:val="WWNum12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67" w15:restartNumberingAfterBreak="0">
    <w:nsid w:val="343340C6"/>
    <w:multiLevelType w:val="hybridMultilevel"/>
    <w:tmpl w:val="391C5AE4"/>
    <w:name w:val="WW8Num15022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34914A05"/>
    <w:multiLevelType w:val="hybridMultilevel"/>
    <w:tmpl w:val="C37C1B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15:restartNumberingAfterBreak="0">
    <w:nsid w:val="34C06DFE"/>
    <w:multiLevelType w:val="multilevel"/>
    <w:tmpl w:val="9168C3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0" w15:restartNumberingAfterBreak="0">
    <w:nsid w:val="35360E2B"/>
    <w:multiLevelType w:val="multilevel"/>
    <w:tmpl w:val="96781068"/>
    <w:styleLink w:val="WWNum296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71" w15:restartNumberingAfterBreak="0">
    <w:nsid w:val="36947D71"/>
    <w:multiLevelType w:val="hybridMultilevel"/>
    <w:tmpl w:val="EDDA76BC"/>
    <w:lvl w:ilvl="0" w:tplc="34DE8DBC">
      <w:start w:val="1"/>
      <w:numFmt w:val="decimal"/>
      <w:lvlText w:val="%1."/>
      <w:lvlJc w:val="left"/>
      <w:pPr>
        <w:tabs>
          <w:tab w:val="num" w:pos="720"/>
        </w:tabs>
        <w:ind w:left="720" w:hanging="360"/>
      </w:pPr>
      <w:rPr>
        <w:rFonts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2" w15:restartNumberingAfterBreak="0">
    <w:nsid w:val="36DA06D9"/>
    <w:multiLevelType w:val="hybridMultilevel"/>
    <w:tmpl w:val="E4DED33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3" w15:restartNumberingAfterBreak="0">
    <w:nsid w:val="37CA04F8"/>
    <w:multiLevelType w:val="multilevel"/>
    <w:tmpl w:val="8AF2CFCA"/>
    <w:styleLink w:val="WWNum126"/>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74" w15:restartNumberingAfterBreak="0">
    <w:nsid w:val="37D40C12"/>
    <w:multiLevelType w:val="hybridMultilevel"/>
    <w:tmpl w:val="5B66D66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75" w15:restartNumberingAfterBreak="0">
    <w:nsid w:val="387E0B9B"/>
    <w:multiLevelType w:val="hybridMultilevel"/>
    <w:tmpl w:val="C7D83A0A"/>
    <w:styleLink w:val="WW8Num213"/>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6" w15:restartNumberingAfterBreak="0">
    <w:nsid w:val="38A839AA"/>
    <w:multiLevelType w:val="hybridMultilevel"/>
    <w:tmpl w:val="DAA4463A"/>
    <w:styleLink w:val="WW8Num2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7" w15:restartNumberingAfterBreak="0">
    <w:nsid w:val="39AB1D73"/>
    <w:multiLevelType w:val="hybridMultilevel"/>
    <w:tmpl w:val="E07CA058"/>
    <w:lvl w:ilvl="0" w:tplc="EEEEC79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8" w15:restartNumberingAfterBreak="0">
    <w:nsid w:val="3A0A4C4B"/>
    <w:multiLevelType w:val="hybridMultilevel"/>
    <w:tmpl w:val="53B26F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9" w15:restartNumberingAfterBreak="0">
    <w:nsid w:val="3A476863"/>
    <w:multiLevelType w:val="hybridMultilevel"/>
    <w:tmpl w:val="B47A627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80" w15:restartNumberingAfterBreak="0">
    <w:nsid w:val="3A7314BD"/>
    <w:multiLevelType w:val="multilevel"/>
    <w:tmpl w:val="9A6A593C"/>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81" w15:restartNumberingAfterBreak="0">
    <w:nsid w:val="3AE06D3E"/>
    <w:multiLevelType w:val="hybridMultilevel"/>
    <w:tmpl w:val="43B60420"/>
    <w:lvl w:ilvl="0" w:tplc="95021B0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2" w15:restartNumberingAfterBreak="0">
    <w:nsid w:val="3AF62402"/>
    <w:multiLevelType w:val="hybridMultilevel"/>
    <w:tmpl w:val="23CA3EDC"/>
    <w:lvl w:ilvl="0" w:tplc="00867B20">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3" w15:restartNumberingAfterBreak="0">
    <w:nsid w:val="3B3E017F"/>
    <w:multiLevelType w:val="hybridMultilevel"/>
    <w:tmpl w:val="A6A23BEC"/>
    <w:name w:val="WW8Num41022222"/>
    <w:lvl w:ilvl="0" w:tplc="00000002">
      <w:start w:val="1"/>
      <w:numFmt w:val="decimal"/>
      <w:lvlText w:val="%1."/>
      <w:lvlJc w:val="left"/>
      <w:pPr>
        <w:tabs>
          <w:tab w:val="num" w:pos="840"/>
        </w:tabs>
        <w:ind w:left="840" w:hanging="360"/>
      </w:pPr>
    </w:lvl>
    <w:lvl w:ilvl="1" w:tplc="0D000B8E">
      <w:start w:val="1"/>
      <w:numFmt w:val="bullet"/>
      <w:lvlText w:val=""/>
      <w:lvlJc w:val="left"/>
      <w:pPr>
        <w:tabs>
          <w:tab w:val="num" w:pos="1560"/>
        </w:tabs>
        <w:ind w:left="1560" w:hanging="360"/>
      </w:pPr>
      <w:rPr>
        <w:rFonts w:ascii="Symbol" w:hAnsi="Symbol" w:hint="default"/>
      </w:rPr>
    </w:lvl>
    <w:lvl w:ilvl="2" w:tplc="0415001B" w:tentative="1">
      <w:start w:val="1"/>
      <w:numFmt w:val="lowerRoman"/>
      <w:lvlText w:val="%3."/>
      <w:lvlJc w:val="right"/>
      <w:pPr>
        <w:tabs>
          <w:tab w:val="num" w:pos="2280"/>
        </w:tabs>
        <w:ind w:left="2280" w:hanging="180"/>
      </w:pPr>
    </w:lvl>
    <w:lvl w:ilvl="3" w:tplc="0415000F" w:tentative="1">
      <w:start w:val="1"/>
      <w:numFmt w:val="decimal"/>
      <w:lvlText w:val="%4."/>
      <w:lvlJc w:val="left"/>
      <w:pPr>
        <w:tabs>
          <w:tab w:val="num" w:pos="3000"/>
        </w:tabs>
        <w:ind w:left="3000" w:hanging="360"/>
      </w:pPr>
    </w:lvl>
    <w:lvl w:ilvl="4" w:tplc="04150019" w:tentative="1">
      <w:start w:val="1"/>
      <w:numFmt w:val="lowerLetter"/>
      <w:lvlText w:val="%5."/>
      <w:lvlJc w:val="left"/>
      <w:pPr>
        <w:tabs>
          <w:tab w:val="num" w:pos="3720"/>
        </w:tabs>
        <w:ind w:left="3720" w:hanging="360"/>
      </w:pPr>
    </w:lvl>
    <w:lvl w:ilvl="5" w:tplc="0415001B" w:tentative="1">
      <w:start w:val="1"/>
      <w:numFmt w:val="lowerRoman"/>
      <w:lvlText w:val="%6."/>
      <w:lvlJc w:val="right"/>
      <w:pPr>
        <w:tabs>
          <w:tab w:val="num" w:pos="4440"/>
        </w:tabs>
        <w:ind w:left="4440" w:hanging="180"/>
      </w:pPr>
    </w:lvl>
    <w:lvl w:ilvl="6" w:tplc="0415000F" w:tentative="1">
      <w:start w:val="1"/>
      <w:numFmt w:val="decimal"/>
      <w:lvlText w:val="%7."/>
      <w:lvlJc w:val="left"/>
      <w:pPr>
        <w:tabs>
          <w:tab w:val="num" w:pos="5160"/>
        </w:tabs>
        <w:ind w:left="5160" w:hanging="360"/>
      </w:pPr>
    </w:lvl>
    <w:lvl w:ilvl="7" w:tplc="04150019" w:tentative="1">
      <w:start w:val="1"/>
      <w:numFmt w:val="lowerLetter"/>
      <w:lvlText w:val="%8."/>
      <w:lvlJc w:val="left"/>
      <w:pPr>
        <w:tabs>
          <w:tab w:val="num" w:pos="5880"/>
        </w:tabs>
        <w:ind w:left="5880" w:hanging="360"/>
      </w:pPr>
    </w:lvl>
    <w:lvl w:ilvl="8" w:tplc="0415001B" w:tentative="1">
      <w:start w:val="1"/>
      <w:numFmt w:val="lowerRoman"/>
      <w:lvlText w:val="%9."/>
      <w:lvlJc w:val="right"/>
      <w:pPr>
        <w:tabs>
          <w:tab w:val="num" w:pos="6600"/>
        </w:tabs>
        <w:ind w:left="6600" w:hanging="180"/>
      </w:pPr>
    </w:lvl>
  </w:abstractNum>
  <w:abstractNum w:abstractNumId="184" w15:restartNumberingAfterBreak="0">
    <w:nsid w:val="3B543E09"/>
    <w:multiLevelType w:val="hybridMultilevel"/>
    <w:tmpl w:val="6FFCAAD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5" w15:restartNumberingAfterBreak="0">
    <w:nsid w:val="3BCE055A"/>
    <w:multiLevelType w:val="hybridMultilevel"/>
    <w:tmpl w:val="F9524C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3BF31A98"/>
    <w:multiLevelType w:val="multilevel"/>
    <w:tmpl w:val="D9F8B3D4"/>
    <w:styleLink w:val="WWNum299"/>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87" w15:restartNumberingAfterBreak="0">
    <w:nsid w:val="3C5B25B6"/>
    <w:multiLevelType w:val="hybridMultilevel"/>
    <w:tmpl w:val="41DC055A"/>
    <w:lvl w:ilvl="0" w:tplc="051A0810">
      <w:start w:val="1"/>
      <w:numFmt w:val="decimal"/>
      <w:lvlText w:val="%1."/>
      <w:lvlJc w:val="left"/>
      <w:pPr>
        <w:tabs>
          <w:tab w:val="num" w:pos="360"/>
        </w:tabs>
        <w:ind w:left="360" w:hanging="360"/>
      </w:pPr>
      <w:rPr>
        <w:rFonts w:hint="default"/>
      </w:rPr>
    </w:lvl>
    <w:lvl w:ilvl="1" w:tplc="B5ACFB60">
      <w:start w:val="1"/>
      <w:numFmt w:val="bullet"/>
      <w:lvlText w:val="-"/>
      <w:lvlJc w:val="left"/>
      <w:pPr>
        <w:tabs>
          <w:tab w:val="num" w:pos="1080"/>
        </w:tabs>
        <w:ind w:left="1080" w:hanging="360"/>
      </w:pPr>
      <w:rPr>
        <w:rFonts w:ascii="Courier New" w:hAnsi="Courier New"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8" w15:restartNumberingAfterBreak="0">
    <w:nsid w:val="3C9F4E67"/>
    <w:multiLevelType w:val="hybridMultilevel"/>
    <w:tmpl w:val="27A67604"/>
    <w:name w:val="WW8Num150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9" w15:restartNumberingAfterBreak="0">
    <w:nsid w:val="3CD74C0F"/>
    <w:multiLevelType w:val="hybridMultilevel"/>
    <w:tmpl w:val="54B28A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0" w15:restartNumberingAfterBreak="0">
    <w:nsid w:val="3D3008C9"/>
    <w:multiLevelType w:val="multilevel"/>
    <w:tmpl w:val="5470B8D2"/>
    <w:styleLink w:val="WWNum121"/>
    <w:lvl w:ilvl="0">
      <w:start w:val="1"/>
      <w:numFmt w:val="decimal"/>
      <w:lvlText w:val="%1."/>
      <w:lvlJc w:val="left"/>
      <w:pPr>
        <w:ind w:left="360" w:hanging="360"/>
      </w:pPr>
      <w:rPr>
        <w:rFonts w:ascii="Trebuchet MS" w:hAnsi="Trebuchet MS" w:cs="Times New Roman"/>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1" w15:restartNumberingAfterBreak="0">
    <w:nsid w:val="3DF52E3C"/>
    <w:multiLevelType w:val="hybridMultilevel"/>
    <w:tmpl w:val="FE5CB494"/>
    <w:styleLink w:val="WWNum2921"/>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2" w15:restartNumberingAfterBreak="0">
    <w:nsid w:val="3E0A4D3E"/>
    <w:multiLevelType w:val="hybridMultilevel"/>
    <w:tmpl w:val="2076A780"/>
    <w:name w:val="WW8Num410222"/>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3" w15:restartNumberingAfterBreak="0">
    <w:nsid w:val="3E31260E"/>
    <w:multiLevelType w:val="multilevel"/>
    <w:tmpl w:val="7AB28892"/>
    <w:lvl w:ilvl="0">
      <w:start w:val="1"/>
      <w:numFmt w:val="decimal"/>
      <w:lvlText w:val="%1)"/>
      <w:lvlJc w:val="left"/>
      <w:pPr>
        <w:ind w:left="780" w:hanging="360"/>
      </w:pPr>
      <w:rPr>
        <w:b w:val="0"/>
      </w:rPr>
    </w:lvl>
    <w:lvl w:ilvl="1">
      <w:start w:val="1"/>
      <w:numFmt w:val="lowerLetter"/>
      <w:lvlText w:val="%2."/>
      <w:lvlJc w:val="left"/>
      <w:pPr>
        <w:ind w:left="1500" w:hanging="360"/>
      </w:pPr>
    </w:lvl>
    <w:lvl w:ilvl="2">
      <w:start w:val="1"/>
      <w:numFmt w:val="lowerRoman"/>
      <w:lvlText w:val="%2.%3."/>
      <w:lvlJc w:val="right"/>
      <w:pPr>
        <w:ind w:left="2220" w:hanging="180"/>
      </w:pPr>
    </w:lvl>
    <w:lvl w:ilvl="3">
      <w:start w:val="1"/>
      <w:numFmt w:val="decimal"/>
      <w:lvlText w:val="%2.%3.%4."/>
      <w:lvlJc w:val="left"/>
      <w:pPr>
        <w:ind w:left="2940" w:hanging="360"/>
      </w:pPr>
    </w:lvl>
    <w:lvl w:ilvl="4">
      <w:start w:val="1"/>
      <w:numFmt w:val="lowerLetter"/>
      <w:lvlText w:val="%2.%3.%4.%5."/>
      <w:lvlJc w:val="left"/>
      <w:pPr>
        <w:ind w:left="3660" w:hanging="360"/>
      </w:pPr>
    </w:lvl>
    <w:lvl w:ilvl="5">
      <w:start w:val="1"/>
      <w:numFmt w:val="lowerRoman"/>
      <w:lvlText w:val="%2.%3.%4.%5.%6."/>
      <w:lvlJc w:val="right"/>
      <w:pPr>
        <w:ind w:left="4380" w:hanging="180"/>
      </w:pPr>
    </w:lvl>
    <w:lvl w:ilvl="6">
      <w:start w:val="1"/>
      <w:numFmt w:val="decimal"/>
      <w:lvlText w:val="%2.%3.%4.%5.%6.%7."/>
      <w:lvlJc w:val="left"/>
      <w:pPr>
        <w:ind w:left="5100" w:hanging="360"/>
      </w:pPr>
    </w:lvl>
    <w:lvl w:ilvl="7">
      <w:start w:val="1"/>
      <w:numFmt w:val="lowerLetter"/>
      <w:lvlText w:val="%2.%3.%4.%5.%6.%7.%8."/>
      <w:lvlJc w:val="left"/>
      <w:pPr>
        <w:ind w:left="5820" w:hanging="360"/>
      </w:pPr>
    </w:lvl>
    <w:lvl w:ilvl="8">
      <w:start w:val="1"/>
      <w:numFmt w:val="lowerRoman"/>
      <w:lvlText w:val="%2.%3.%4.%5.%6.%7.%8.%9."/>
      <w:lvlJc w:val="right"/>
      <w:pPr>
        <w:ind w:left="6540" w:hanging="180"/>
      </w:pPr>
    </w:lvl>
  </w:abstractNum>
  <w:abstractNum w:abstractNumId="194" w15:restartNumberingAfterBreak="0">
    <w:nsid w:val="3E9B0314"/>
    <w:multiLevelType w:val="hybridMultilevel"/>
    <w:tmpl w:val="EA509294"/>
    <w:name w:val="WW8Num1022"/>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5" w15:restartNumberingAfterBreak="0">
    <w:nsid w:val="3EA57FEC"/>
    <w:multiLevelType w:val="hybridMultilevel"/>
    <w:tmpl w:val="A904B124"/>
    <w:lvl w:ilvl="0" w:tplc="23C4949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3F030C7B"/>
    <w:multiLevelType w:val="hybridMultilevel"/>
    <w:tmpl w:val="0F709F40"/>
    <w:lvl w:ilvl="0" w:tplc="59CC3D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15:restartNumberingAfterBreak="0">
    <w:nsid w:val="3FC525AD"/>
    <w:multiLevelType w:val="hybridMultilevel"/>
    <w:tmpl w:val="3D46202A"/>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98" w15:restartNumberingAfterBreak="0">
    <w:nsid w:val="40844987"/>
    <w:multiLevelType w:val="hybridMultilevel"/>
    <w:tmpl w:val="1CAE8BA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9" w15:restartNumberingAfterBreak="0">
    <w:nsid w:val="40967EB6"/>
    <w:multiLevelType w:val="hybridMultilevel"/>
    <w:tmpl w:val="BD24B5C2"/>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00" w15:restartNumberingAfterBreak="0">
    <w:nsid w:val="409F65A1"/>
    <w:multiLevelType w:val="multilevel"/>
    <w:tmpl w:val="2D9ACEB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1" w15:restartNumberingAfterBreak="0">
    <w:nsid w:val="40DD166C"/>
    <w:multiLevelType w:val="multilevel"/>
    <w:tmpl w:val="BF76AB74"/>
    <w:styleLink w:val="WWNum29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02" w15:restartNumberingAfterBreak="0">
    <w:nsid w:val="40FB11B6"/>
    <w:multiLevelType w:val="multilevel"/>
    <w:tmpl w:val="89C0096A"/>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15:restartNumberingAfterBreak="0">
    <w:nsid w:val="41AB7DE3"/>
    <w:multiLevelType w:val="hybridMultilevel"/>
    <w:tmpl w:val="5FBE7D7C"/>
    <w:styleLink w:val="WWNum29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4" w15:restartNumberingAfterBreak="0">
    <w:nsid w:val="41D675FD"/>
    <w:multiLevelType w:val="multilevel"/>
    <w:tmpl w:val="9864B0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5" w15:restartNumberingAfterBreak="0">
    <w:nsid w:val="41E82CCA"/>
    <w:multiLevelType w:val="hybridMultilevel"/>
    <w:tmpl w:val="82962940"/>
    <w:lvl w:ilvl="0" w:tplc="D138D8D6">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6" w15:restartNumberingAfterBreak="0">
    <w:nsid w:val="42E86F79"/>
    <w:multiLevelType w:val="multilevel"/>
    <w:tmpl w:val="778A8EA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7" w15:restartNumberingAfterBreak="0">
    <w:nsid w:val="43500499"/>
    <w:multiLevelType w:val="hybridMultilevel"/>
    <w:tmpl w:val="237470F6"/>
    <w:lvl w:ilvl="0" w:tplc="EC2ACA52">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08" w15:restartNumberingAfterBreak="0">
    <w:nsid w:val="43623ECB"/>
    <w:multiLevelType w:val="hybridMultilevel"/>
    <w:tmpl w:val="441AFE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43832FA8"/>
    <w:multiLevelType w:val="hybridMultilevel"/>
    <w:tmpl w:val="BC8E41B2"/>
    <w:lvl w:ilvl="0" w:tplc="B560CE68">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0" w15:restartNumberingAfterBreak="0">
    <w:nsid w:val="43F5576E"/>
    <w:multiLevelType w:val="hybridMultilevel"/>
    <w:tmpl w:val="FA96D258"/>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1" w15:restartNumberingAfterBreak="0">
    <w:nsid w:val="44221334"/>
    <w:multiLevelType w:val="hybridMultilevel"/>
    <w:tmpl w:val="DC983814"/>
    <w:lvl w:ilvl="0" w:tplc="FABCCB7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48"/>
        </w:tabs>
        <w:ind w:left="-348" w:hanging="360"/>
      </w:pPr>
    </w:lvl>
    <w:lvl w:ilvl="2" w:tplc="0415001B" w:tentative="1">
      <w:start w:val="1"/>
      <w:numFmt w:val="lowerRoman"/>
      <w:lvlText w:val="%3."/>
      <w:lvlJc w:val="right"/>
      <w:pPr>
        <w:tabs>
          <w:tab w:val="num" w:pos="372"/>
        </w:tabs>
        <w:ind w:left="372" w:hanging="180"/>
      </w:pPr>
    </w:lvl>
    <w:lvl w:ilvl="3" w:tplc="0415000F" w:tentative="1">
      <w:start w:val="1"/>
      <w:numFmt w:val="decimal"/>
      <w:lvlText w:val="%4."/>
      <w:lvlJc w:val="left"/>
      <w:pPr>
        <w:tabs>
          <w:tab w:val="num" w:pos="1092"/>
        </w:tabs>
        <w:ind w:left="1092" w:hanging="360"/>
      </w:pPr>
    </w:lvl>
    <w:lvl w:ilvl="4" w:tplc="04150019" w:tentative="1">
      <w:start w:val="1"/>
      <w:numFmt w:val="lowerLetter"/>
      <w:lvlText w:val="%5."/>
      <w:lvlJc w:val="left"/>
      <w:pPr>
        <w:tabs>
          <w:tab w:val="num" w:pos="1812"/>
        </w:tabs>
        <w:ind w:left="1812" w:hanging="360"/>
      </w:pPr>
    </w:lvl>
    <w:lvl w:ilvl="5" w:tplc="0415001B" w:tentative="1">
      <w:start w:val="1"/>
      <w:numFmt w:val="lowerRoman"/>
      <w:lvlText w:val="%6."/>
      <w:lvlJc w:val="right"/>
      <w:pPr>
        <w:tabs>
          <w:tab w:val="num" w:pos="2532"/>
        </w:tabs>
        <w:ind w:left="2532" w:hanging="180"/>
      </w:pPr>
    </w:lvl>
    <w:lvl w:ilvl="6" w:tplc="0415000F" w:tentative="1">
      <w:start w:val="1"/>
      <w:numFmt w:val="decimal"/>
      <w:lvlText w:val="%7."/>
      <w:lvlJc w:val="left"/>
      <w:pPr>
        <w:tabs>
          <w:tab w:val="num" w:pos="3252"/>
        </w:tabs>
        <w:ind w:left="3252" w:hanging="360"/>
      </w:pPr>
    </w:lvl>
    <w:lvl w:ilvl="7" w:tplc="04150019" w:tentative="1">
      <w:start w:val="1"/>
      <w:numFmt w:val="lowerLetter"/>
      <w:lvlText w:val="%8."/>
      <w:lvlJc w:val="left"/>
      <w:pPr>
        <w:tabs>
          <w:tab w:val="num" w:pos="3972"/>
        </w:tabs>
        <w:ind w:left="3972" w:hanging="360"/>
      </w:pPr>
    </w:lvl>
    <w:lvl w:ilvl="8" w:tplc="0415001B" w:tentative="1">
      <w:start w:val="1"/>
      <w:numFmt w:val="lowerRoman"/>
      <w:lvlText w:val="%9."/>
      <w:lvlJc w:val="right"/>
      <w:pPr>
        <w:tabs>
          <w:tab w:val="num" w:pos="4692"/>
        </w:tabs>
        <w:ind w:left="4692" w:hanging="180"/>
      </w:pPr>
    </w:lvl>
  </w:abstractNum>
  <w:abstractNum w:abstractNumId="212" w15:restartNumberingAfterBreak="0">
    <w:nsid w:val="44A953E9"/>
    <w:multiLevelType w:val="multilevel"/>
    <w:tmpl w:val="B69C1D44"/>
    <w:lvl w:ilvl="0">
      <w:start w:val="1"/>
      <w:numFmt w:val="decimal"/>
      <w:lvlText w:val="%1."/>
      <w:lvlJc w:val="left"/>
      <w:pPr>
        <w:tabs>
          <w:tab w:val="num" w:pos="-360"/>
        </w:tabs>
        <w:ind w:left="360" w:hanging="360"/>
      </w:pPr>
      <w:rPr>
        <w:rFonts w:ascii="Trebuchet MS" w:hAnsi="Trebuchet MS" w:cs="Times New Roman"/>
        <w:sz w:val="20"/>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213" w15:restartNumberingAfterBreak="0">
    <w:nsid w:val="452151DA"/>
    <w:multiLevelType w:val="hybridMultilevel"/>
    <w:tmpl w:val="CA0CEAEA"/>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4" w15:restartNumberingAfterBreak="0">
    <w:nsid w:val="45F16E14"/>
    <w:multiLevelType w:val="multilevel"/>
    <w:tmpl w:val="8168F308"/>
    <w:styleLink w:val="WWNum29811"/>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15" w15:restartNumberingAfterBreak="0">
    <w:nsid w:val="46951102"/>
    <w:multiLevelType w:val="hybridMultilevel"/>
    <w:tmpl w:val="7DF23624"/>
    <w:name w:val="WW8Num2823"/>
    <w:lvl w:ilvl="0" w:tplc="0000001A">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16" w15:restartNumberingAfterBreak="0">
    <w:nsid w:val="47817213"/>
    <w:multiLevelType w:val="hybridMultilevel"/>
    <w:tmpl w:val="4A1A37CA"/>
    <w:name w:val="WW8Num510"/>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7" w15:restartNumberingAfterBreak="0">
    <w:nsid w:val="47C35630"/>
    <w:multiLevelType w:val="multilevel"/>
    <w:tmpl w:val="8E3E4BF4"/>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8" w15:restartNumberingAfterBreak="0">
    <w:nsid w:val="47D1679E"/>
    <w:multiLevelType w:val="multilevel"/>
    <w:tmpl w:val="AC8C07A6"/>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19" w15:restartNumberingAfterBreak="0">
    <w:nsid w:val="47D90EF3"/>
    <w:multiLevelType w:val="hybridMultilevel"/>
    <w:tmpl w:val="69264576"/>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0" w15:restartNumberingAfterBreak="0">
    <w:nsid w:val="48D25F56"/>
    <w:multiLevelType w:val="multilevel"/>
    <w:tmpl w:val="240E7ACE"/>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48EE045D"/>
    <w:multiLevelType w:val="hybridMultilevel"/>
    <w:tmpl w:val="FD08BD10"/>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2" w15:restartNumberingAfterBreak="0">
    <w:nsid w:val="494E03CE"/>
    <w:multiLevelType w:val="hybridMultilevel"/>
    <w:tmpl w:val="2DB873D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3" w15:restartNumberingAfterBreak="0">
    <w:nsid w:val="495A45E6"/>
    <w:multiLevelType w:val="hybridMultilevel"/>
    <w:tmpl w:val="7A28E5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4" w15:restartNumberingAfterBreak="0">
    <w:nsid w:val="496E488E"/>
    <w:multiLevelType w:val="hybridMultilevel"/>
    <w:tmpl w:val="3E4E9E4A"/>
    <w:name w:val="WW8Num102"/>
    <w:lvl w:ilvl="0" w:tplc="6ED69D8A">
      <w:start w:val="1"/>
      <w:numFmt w:val="bullet"/>
      <w:lvlText w:val="-"/>
      <w:lvlJc w:val="left"/>
      <w:pPr>
        <w:tabs>
          <w:tab w:val="num" w:pos="0"/>
        </w:tabs>
        <w:ind w:left="227" w:hanging="227"/>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5" w15:restartNumberingAfterBreak="0">
    <w:nsid w:val="49F33FA7"/>
    <w:multiLevelType w:val="hybridMultilevel"/>
    <w:tmpl w:val="41722EC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6" w15:restartNumberingAfterBreak="0">
    <w:nsid w:val="4A44587C"/>
    <w:multiLevelType w:val="hybridMultilevel"/>
    <w:tmpl w:val="36CC9A72"/>
    <w:lvl w:ilvl="0" w:tplc="6DA02B1A">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7" w15:restartNumberingAfterBreak="0">
    <w:nsid w:val="4AB665D1"/>
    <w:multiLevelType w:val="hybridMultilevel"/>
    <w:tmpl w:val="8C60D2F6"/>
    <w:name w:val="WW8Num2832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28" w15:restartNumberingAfterBreak="0">
    <w:nsid w:val="4B6935C7"/>
    <w:multiLevelType w:val="hybridMultilevel"/>
    <w:tmpl w:val="2AD6ADC2"/>
    <w:lvl w:ilvl="0" w:tplc="8466D23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9" w15:restartNumberingAfterBreak="0">
    <w:nsid w:val="4B955925"/>
    <w:multiLevelType w:val="multilevel"/>
    <w:tmpl w:val="60562144"/>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30" w15:restartNumberingAfterBreak="0">
    <w:nsid w:val="4BDA2099"/>
    <w:multiLevelType w:val="multilevel"/>
    <w:tmpl w:val="AB9AC224"/>
    <w:styleLink w:val="WWNum297"/>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31" w15:restartNumberingAfterBreak="0">
    <w:nsid w:val="4C436C3A"/>
    <w:multiLevelType w:val="hybridMultilevel"/>
    <w:tmpl w:val="D650740E"/>
    <w:lvl w:ilvl="0" w:tplc="988E24B2">
      <w:start w:val="1"/>
      <w:numFmt w:val="decimal"/>
      <w:lvlText w:val="%1."/>
      <w:lvlJc w:val="left"/>
      <w:pPr>
        <w:tabs>
          <w:tab w:val="num" w:pos="360"/>
        </w:tabs>
        <w:ind w:left="360" w:hanging="360"/>
      </w:pPr>
      <w:rPr>
        <w:color w:val="auto"/>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2" w15:restartNumberingAfterBreak="0">
    <w:nsid w:val="4CB6399E"/>
    <w:multiLevelType w:val="hybridMultilevel"/>
    <w:tmpl w:val="1D92F118"/>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3" w15:restartNumberingAfterBreak="0">
    <w:nsid w:val="4D087314"/>
    <w:multiLevelType w:val="multilevel"/>
    <w:tmpl w:val="487C484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4" w15:restartNumberingAfterBreak="0">
    <w:nsid w:val="4D95183B"/>
    <w:multiLevelType w:val="hybridMultilevel"/>
    <w:tmpl w:val="7094625E"/>
    <w:lvl w:ilvl="0" w:tplc="59CC3D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5" w15:restartNumberingAfterBreak="0">
    <w:nsid w:val="4DE9185C"/>
    <w:multiLevelType w:val="hybridMultilevel"/>
    <w:tmpl w:val="8C38AC2A"/>
    <w:name w:val="WW8Num1502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6" w15:restartNumberingAfterBreak="0">
    <w:nsid w:val="4DEB7332"/>
    <w:multiLevelType w:val="hybridMultilevel"/>
    <w:tmpl w:val="3D7C349E"/>
    <w:styleLink w:val="WWNum3421"/>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7" w15:restartNumberingAfterBreak="0">
    <w:nsid w:val="4E2B15E2"/>
    <w:multiLevelType w:val="hybridMultilevel"/>
    <w:tmpl w:val="3E8A8DA6"/>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8" w15:restartNumberingAfterBreak="0">
    <w:nsid w:val="4E3B033A"/>
    <w:multiLevelType w:val="hybridMultilevel"/>
    <w:tmpl w:val="DDAC8DF0"/>
    <w:name w:val="WW8Num28322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39" w15:restartNumberingAfterBreak="0">
    <w:nsid w:val="4E6963DA"/>
    <w:multiLevelType w:val="hybridMultilevel"/>
    <w:tmpl w:val="C7D605A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0" w15:restartNumberingAfterBreak="0">
    <w:nsid w:val="4EFD0207"/>
    <w:multiLevelType w:val="hybridMultilevel"/>
    <w:tmpl w:val="DAFEF6CE"/>
    <w:name w:val="WW8Num4102"/>
    <w:lvl w:ilvl="0" w:tplc="00000002">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1" w15:restartNumberingAfterBreak="0">
    <w:nsid w:val="4F716633"/>
    <w:multiLevelType w:val="hybridMultilevel"/>
    <w:tmpl w:val="B898314E"/>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2" w15:restartNumberingAfterBreak="0">
    <w:nsid w:val="50D23DF3"/>
    <w:multiLevelType w:val="hybridMultilevel"/>
    <w:tmpl w:val="B0EE0A62"/>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3" w15:restartNumberingAfterBreak="0">
    <w:nsid w:val="511F51D0"/>
    <w:multiLevelType w:val="hybridMultilevel"/>
    <w:tmpl w:val="830E4F84"/>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4" w15:restartNumberingAfterBreak="0">
    <w:nsid w:val="518050B3"/>
    <w:multiLevelType w:val="hybridMultilevel"/>
    <w:tmpl w:val="68C0059E"/>
    <w:styleLink w:val="WW8Num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5" w15:restartNumberingAfterBreak="0">
    <w:nsid w:val="526F22C3"/>
    <w:multiLevelType w:val="multilevel"/>
    <w:tmpl w:val="A4084C5C"/>
    <w:styleLink w:val="WWNum14"/>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46" w15:restartNumberingAfterBreak="0">
    <w:nsid w:val="54B72EE7"/>
    <w:multiLevelType w:val="hybridMultilevel"/>
    <w:tmpl w:val="28D6161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7" w15:restartNumberingAfterBreak="0">
    <w:nsid w:val="551A0D1A"/>
    <w:multiLevelType w:val="hybridMultilevel"/>
    <w:tmpl w:val="BB9CD7BE"/>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48" w15:restartNumberingAfterBreak="0">
    <w:nsid w:val="56041B51"/>
    <w:multiLevelType w:val="hybridMultilevel"/>
    <w:tmpl w:val="AB0A227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49" w15:restartNumberingAfterBreak="0">
    <w:nsid w:val="56C508FA"/>
    <w:multiLevelType w:val="hybridMultilevel"/>
    <w:tmpl w:val="42FAD7C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0" w15:restartNumberingAfterBreak="0">
    <w:nsid w:val="58130855"/>
    <w:multiLevelType w:val="multilevel"/>
    <w:tmpl w:val="880EE31A"/>
    <w:styleLink w:val="WWNum7"/>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Trebuchet MS" w:hAnsi="Trebuchet MS" w:cs="Times New Roman"/>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1" w15:restartNumberingAfterBreak="0">
    <w:nsid w:val="590A244D"/>
    <w:multiLevelType w:val="hybridMultilevel"/>
    <w:tmpl w:val="BD7AA15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2" w15:restartNumberingAfterBreak="0">
    <w:nsid w:val="59166A80"/>
    <w:multiLevelType w:val="hybridMultilevel"/>
    <w:tmpl w:val="E9E22B6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3" w15:restartNumberingAfterBreak="0">
    <w:nsid w:val="5AC44DAD"/>
    <w:multiLevelType w:val="hybridMultilevel"/>
    <w:tmpl w:val="627EF0E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4" w15:restartNumberingAfterBreak="0">
    <w:nsid w:val="5AEE189A"/>
    <w:multiLevelType w:val="hybridMultilevel"/>
    <w:tmpl w:val="02FE0B0E"/>
    <w:name w:val="WW8Num53"/>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5" w15:restartNumberingAfterBreak="0">
    <w:nsid w:val="5B1E6108"/>
    <w:multiLevelType w:val="hybridMultilevel"/>
    <w:tmpl w:val="98522FEA"/>
    <w:name w:val="WW8Num410"/>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6" w15:restartNumberingAfterBreak="0">
    <w:nsid w:val="5B290866"/>
    <w:multiLevelType w:val="multilevel"/>
    <w:tmpl w:val="DE666F8E"/>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7" w15:restartNumberingAfterBreak="0">
    <w:nsid w:val="5C101293"/>
    <w:multiLevelType w:val="hybridMultilevel"/>
    <w:tmpl w:val="7CE6E36A"/>
    <w:name w:val="WW8Num4102222"/>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8" w15:restartNumberingAfterBreak="0">
    <w:nsid w:val="5C58766F"/>
    <w:multiLevelType w:val="hybridMultilevel"/>
    <w:tmpl w:val="CDFCE210"/>
    <w:styleLink w:val="WWNum19"/>
    <w:lvl w:ilvl="0" w:tplc="214E38E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9" w15:restartNumberingAfterBreak="0">
    <w:nsid w:val="5CAC09A3"/>
    <w:multiLevelType w:val="multilevel"/>
    <w:tmpl w:val="BCF8304E"/>
    <w:styleLink w:val="WWNum1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0" w15:restartNumberingAfterBreak="0">
    <w:nsid w:val="5CAF64A1"/>
    <w:multiLevelType w:val="hybridMultilevel"/>
    <w:tmpl w:val="B34AA80A"/>
    <w:name w:val="WW8Num102222"/>
    <w:lvl w:ilvl="0" w:tplc="6ED69D8A">
      <w:start w:val="1"/>
      <w:numFmt w:val="bullet"/>
      <w:lvlText w:val="-"/>
      <w:lvlJc w:val="left"/>
      <w:pPr>
        <w:tabs>
          <w:tab w:val="num" w:pos="1440"/>
        </w:tabs>
        <w:ind w:left="1667" w:hanging="227"/>
      </w:pPr>
      <w:rPr>
        <w:rFonts w:ascii="Courier New" w:hAnsi="Courier New" w:hint="default"/>
      </w:rPr>
    </w:lvl>
    <w:lvl w:ilvl="1" w:tplc="04150003" w:tentative="1">
      <w:start w:val="1"/>
      <w:numFmt w:val="bullet"/>
      <w:lvlText w:val="o"/>
      <w:lvlJc w:val="left"/>
      <w:pPr>
        <w:tabs>
          <w:tab w:val="num" w:pos="2880"/>
        </w:tabs>
        <w:ind w:left="2880" w:hanging="360"/>
      </w:pPr>
      <w:rPr>
        <w:rFonts w:ascii="Courier New" w:hAnsi="Courier New" w:cs="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cs="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cs="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261" w15:restartNumberingAfterBreak="0">
    <w:nsid w:val="5DAC49CF"/>
    <w:multiLevelType w:val="hybridMultilevel"/>
    <w:tmpl w:val="78EA4F8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2" w15:restartNumberingAfterBreak="0">
    <w:nsid w:val="5DAC5F9D"/>
    <w:multiLevelType w:val="multilevel"/>
    <w:tmpl w:val="944CB3B4"/>
    <w:styleLink w:val="WWNum18"/>
    <w:lvl w:ilvl="0">
      <w:numFmt w:val="bullet"/>
      <w:lvlText w:val=""/>
      <w:lvlJc w:val="left"/>
      <w:pPr>
        <w:ind w:left="720" w:hanging="360"/>
      </w:pPr>
      <w:rPr>
        <w:rFonts w:ascii="Symbol" w:hAnsi="Symbol" w:cs="Courier New"/>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63" w15:restartNumberingAfterBreak="0">
    <w:nsid w:val="5DC81ED5"/>
    <w:multiLevelType w:val="hybridMultilevel"/>
    <w:tmpl w:val="139A6258"/>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4" w15:restartNumberingAfterBreak="0">
    <w:nsid w:val="5DE90C9B"/>
    <w:multiLevelType w:val="hybridMultilevel"/>
    <w:tmpl w:val="8E969928"/>
    <w:name w:val="WW8Num202"/>
    <w:lvl w:ilvl="0" w:tplc="0000001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5" w15:restartNumberingAfterBreak="0">
    <w:nsid w:val="5E75710A"/>
    <w:multiLevelType w:val="hybridMultilevel"/>
    <w:tmpl w:val="ABD230EC"/>
    <w:lvl w:ilvl="0" w:tplc="FBF48B2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66" w15:restartNumberingAfterBreak="0">
    <w:nsid w:val="5F2D012C"/>
    <w:multiLevelType w:val="hybridMultilevel"/>
    <w:tmpl w:val="50926A6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7" w15:restartNumberingAfterBreak="0">
    <w:nsid w:val="5F7840E8"/>
    <w:multiLevelType w:val="multilevel"/>
    <w:tmpl w:val="9634EB8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68" w15:restartNumberingAfterBreak="0">
    <w:nsid w:val="606E1C97"/>
    <w:multiLevelType w:val="hybridMultilevel"/>
    <w:tmpl w:val="698EC406"/>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9" w15:restartNumberingAfterBreak="0">
    <w:nsid w:val="614734A1"/>
    <w:multiLevelType w:val="hybridMultilevel"/>
    <w:tmpl w:val="4AC49DB0"/>
    <w:lvl w:ilvl="0" w:tplc="589027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0" w15:restartNumberingAfterBreak="0">
    <w:nsid w:val="616D4C5F"/>
    <w:multiLevelType w:val="multilevel"/>
    <w:tmpl w:val="2F28A0F2"/>
    <w:styleLink w:val="WWNum2982"/>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71" w15:restartNumberingAfterBreak="0">
    <w:nsid w:val="61B11719"/>
    <w:multiLevelType w:val="hybridMultilevel"/>
    <w:tmpl w:val="313E72A8"/>
    <w:lvl w:ilvl="0" w:tplc="25AEC60E">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2" w15:restartNumberingAfterBreak="0">
    <w:nsid w:val="6223198A"/>
    <w:multiLevelType w:val="hybridMultilevel"/>
    <w:tmpl w:val="1078429C"/>
    <w:lvl w:ilvl="0" w:tplc="59CC3D20">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73" w15:restartNumberingAfterBreak="0">
    <w:nsid w:val="62E069B9"/>
    <w:multiLevelType w:val="hybridMultilevel"/>
    <w:tmpl w:val="3A288BC2"/>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4" w15:restartNumberingAfterBreak="0">
    <w:nsid w:val="6323082D"/>
    <w:multiLevelType w:val="hybridMultilevel"/>
    <w:tmpl w:val="BA2A68E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5" w15:restartNumberingAfterBreak="0">
    <w:nsid w:val="63BE3812"/>
    <w:multiLevelType w:val="hybridMultilevel"/>
    <w:tmpl w:val="8BCA3144"/>
    <w:lvl w:ilvl="0" w:tplc="1794DA2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6" w15:restartNumberingAfterBreak="0">
    <w:nsid w:val="63FE50B7"/>
    <w:multiLevelType w:val="hybridMultilevel"/>
    <w:tmpl w:val="A2CCEC28"/>
    <w:name w:val="WW8Num1502223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7" w15:restartNumberingAfterBreak="0">
    <w:nsid w:val="642D6970"/>
    <w:multiLevelType w:val="hybridMultilevel"/>
    <w:tmpl w:val="8BB077E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8" w15:restartNumberingAfterBreak="0">
    <w:nsid w:val="64DC10B8"/>
    <w:multiLevelType w:val="hybridMultilevel"/>
    <w:tmpl w:val="43488A78"/>
    <w:lvl w:ilvl="0" w:tplc="59CC3D2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9" w15:restartNumberingAfterBreak="0">
    <w:nsid w:val="65D30F74"/>
    <w:multiLevelType w:val="hybridMultilevel"/>
    <w:tmpl w:val="7CCE77F0"/>
    <w:lvl w:ilvl="0" w:tplc="17AECED6">
      <w:start w:val="1"/>
      <w:numFmt w:val="decimal"/>
      <w:lvlText w:val="%1."/>
      <w:lvlJc w:val="left"/>
      <w:pPr>
        <w:tabs>
          <w:tab w:val="num" w:pos="360"/>
        </w:tabs>
        <w:ind w:left="360" w:hanging="360"/>
      </w:pPr>
      <w:rPr>
        <w:b w:val="0"/>
      </w:rPr>
    </w:lvl>
    <w:lvl w:ilvl="1" w:tplc="0415000F">
      <w:start w:val="1"/>
      <w:numFmt w:val="decimal"/>
      <w:lvlText w:val="%2."/>
      <w:lvlJc w:val="left"/>
      <w:pPr>
        <w:tabs>
          <w:tab w:val="num" w:pos="1080"/>
        </w:tabs>
        <w:ind w:left="108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0" w15:restartNumberingAfterBreak="0">
    <w:nsid w:val="65D4382B"/>
    <w:multiLevelType w:val="multilevel"/>
    <w:tmpl w:val="8366424E"/>
    <w:styleLink w:val="WW8Num3"/>
    <w:lvl w:ilvl="0">
      <w:start w:val="1"/>
      <w:numFmt w:val="decimal"/>
      <w:lvlText w:val="%1."/>
      <w:lvlJc w:val="left"/>
    </w:lvl>
    <w:lvl w:ilvl="1">
      <w:start w:val="1"/>
      <w:numFmt w:val="decimal"/>
      <w:lvlText w:val="%2."/>
      <w:lvlJc w:val="left"/>
      <w:pPr>
        <w:ind w:left="720" w:hanging="360"/>
      </w:p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1" w15:restartNumberingAfterBreak="0">
    <w:nsid w:val="6637093F"/>
    <w:multiLevelType w:val="hybridMultilevel"/>
    <w:tmpl w:val="C2B4004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2" w15:restartNumberingAfterBreak="0">
    <w:nsid w:val="67B54DC9"/>
    <w:multiLevelType w:val="hybridMultilevel"/>
    <w:tmpl w:val="B1BAA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67E62EA1"/>
    <w:multiLevelType w:val="hybridMultilevel"/>
    <w:tmpl w:val="13FE5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4" w15:restartNumberingAfterBreak="0">
    <w:nsid w:val="681D5C01"/>
    <w:multiLevelType w:val="hybridMultilevel"/>
    <w:tmpl w:val="2BAA9DA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5" w15:restartNumberingAfterBreak="0">
    <w:nsid w:val="68892946"/>
    <w:multiLevelType w:val="hybridMultilevel"/>
    <w:tmpl w:val="271EE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15:restartNumberingAfterBreak="0">
    <w:nsid w:val="696B01E8"/>
    <w:multiLevelType w:val="hybridMultilevel"/>
    <w:tmpl w:val="168E995A"/>
    <w:lvl w:ilvl="0" w:tplc="59CC3D20">
      <w:start w:val="1"/>
      <w:numFmt w:val="bullet"/>
      <w:lvlText w:val=""/>
      <w:lvlJc w:val="left"/>
      <w:pPr>
        <w:tabs>
          <w:tab w:val="num" w:pos="360"/>
        </w:tabs>
        <w:ind w:left="360" w:hanging="360"/>
      </w:pPr>
      <w:rPr>
        <w:rFonts w:ascii="Symbol" w:hAnsi="Symbol" w:hint="default"/>
      </w:rPr>
    </w:lvl>
    <w:lvl w:ilvl="1" w:tplc="9D36A236" w:tentative="1">
      <w:start w:val="1"/>
      <w:numFmt w:val="bullet"/>
      <w:lvlText w:val="o"/>
      <w:lvlJc w:val="left"/>
      <w:pPr>
        <w:tabs>
          <w:tab w:val="num" w:pos="1080"/>
        </w:tabs>
        <w:ind w:left="1080" w:hanging="360"/>
      </w:pPr>
      <w:rPr>
        <w:rFonts w:ascii="Courier New" w:hAnsi="Courier New" w:cs="Courier New" w:hint="default"/>
      </w:rPr>
    </w:lvl>
    <w:lvl w:ilvl="2" w:tplc="6E2CFC7A" w:tentative="1">
      <w:start w:val="1"/>
      <w:numFmt w:val="bullet"/>
      <w:lvlText w:val=""/>
      <w:lvlJc w:val="left"/>
      <w:pPr>
        <w:tabs>
          <w:tab w:val="num" w:pos="1800"/>
        </w:tabs>
        <w:ind w:left="1800" w:hanging="360"/>
      </w:pPr>
      <w:rPr>
        <w:rFonts w:ascii="Wingdings" w:hAnsi="Wingdings" w:hint="default"/>
      </w:rPr>
    </w:lvl>
    <w:lvl w:ilvl="3" w:tplc="9F84FC7A" w:tentative="1">
      <w:start w:val="1"/>
      <w:numFmt w:val="bullet"/>
      <w:lvlText w:val=""/>
      <w:lvlJc w:val="left"/>
      <w:pPr>
        <w:tabs>
          <w:tab w:val="num" w:pos="2520"/>
        </w:tabs>
        <w:ind w:left="2520" w:hanging="360"/>
      </w:pPr>
      <w:rPr>
        <w:rFonts w:ascii="Symbol" w:hAnsi="Symbol" w:hint="default"/>
      </w:rPr>
    </w:lvl>
    <w:lvl w:ilvl="4" w:tplc="912A8772" w:tentative="1">
      <w:start w:val="1"/>
      <w:numFmt w:val="bullet"/>
      <w:lvlText w:val="o"/>
      <w:lvlJc w:val="left"/>
      <w:pPr>
        <w:tabs>
          <w:tab w:val="num" w:pos="3240"/>
        </w:tabs>
        <w:ind w:left="3240" w:hanging="360"/>
      </w:pPr>
      <w:rPr>
        <w:rFonts w:ascii="Courier New" w:hAnsi="Courier New" w:cs="Courier New" w:hint="default"/>
      </w:rPr>
    </w:lvl>
    <w:lvl w:ilvl="5" w:tplc="C90EC826" w:tentative="1">
      <w:start w:val="1"/>
      <w:numFmt w:val="bullet"/>
      <w:lvlText w:val=""/>
      <w:lvlJc w:val="left"/>
      <w:pPr>
        <w:tabs>
          <w:tab w:val="num" w:pos="3960"/>
        </w:tabs>
        <w:ind w:left="3960" w:hanging="360"/>
      </w:pPr>
      <w:rPr>
        <w:rFonts w:ascii="Wingdings" w:hAnsi="Wingdings" w:hint="default"/>
      </w:rPr>
    </w:lvl>
    <w:lvl w:ilvl="6" w:tplc="CE308B46" w:tentative="1">
      <w:start w:val="1"/>
      <w:numFmt w:val="bullet"/>
      <w:lvlText w:val=""/>
      <w:lvlJc w:val="left"/>
      <w:pPr>
        <w:tabs>
          <w:tab w:val="num" w:pos="4680"/>
        </w:tabs>
        <w:ind w:left="4680" w:hanging="360"/>
      </w:pPr>
      <w:rPr>
        <w:rFonts w:ascii="Symbol" w:hAnsi="Symbol" w:hint="default"/>
      </w:rPr>
    </w:lvl>
    <w:lvl w:ilvl="7" w:tplc="60E8FA4E" w:tentative="1">
      <w:start w:val="1"/>
      <w:numFmt w:val="bullet"/>
      <w:lvlText w:val="o"/>
      <w:lvlJc w:val="left"/>
      <w:pPr>
        <w:tabs>
          <w:tab w:val="num" w:pos="5400"/>
        </w:tabs>
        <w:ind w:left="5400" w:hanging="360"/>
      </w:pPr>
      <w:rPr>
        <w:rFonts w:ascii="Courier New" w:hAnsi="Courier New" w:cs="Courier New" w:hint="default"/>
      </w:rPr>
    </w:lvl>
    <w:lvl w:ilvl="8" w:tplc="2C646EAE" w:tentative="1">
      <w:start w:val="1"/>
      <w:numFmt w:val="bullet"/>
      <w:lvlText w:val=""/>
      <w:lvlJc w:val="left"/>
      <w:pPr>
        <w:tabs>
          <w:tab w:val="num" w:pos="6120"/>
        </w:tabs>
        <w:ind w:left="6120" w:hanging="360"/>
      </w:pPr>
      <w:rPr>
        <w:rFonts w:ascii="Wingdings" w:hAnsi="Wingdings" w:hint="default"/>
      </w:rPr>
    </w:lvl>
  </w:abstractNum>
  <w:abstractNum w:abstractNumId="287" w15:restartNumberingAfterBreak="0">
    <w:nsid w:val="69EE17ED"/>
    <w:multiLevelType w:val="hybridMultilevel"/>
    <w:tmpl w:val="1CEE5EC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8" w15:restartNumberingAfterBreak="0">
    <w:nsid w:val="6A0E5FC4"/>
    <w:multiLevelType w:val="hybridMultilevel"/>
    <w:tmpl w:val="68EA6AF0"/>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9" w15:restartNumberingAfterBreak="0">
    <w:nsid w:val="6A54798B"/>
    <w:multiLevelType w:val="multilevel"/>
    <w:tmpl w:val="5B949658"/>
    <w:styleLink w:val="WW8Num511"/>
    <w:lvl w:ilvl="0">
      <w:start w:val="1"/>
      <w:numFmt w:val="decimal"/>
      <w:lvlText w:val="%1."/>
      <w:lvlJc w:val="left"/>
      <w:pPr>
        <w:ind w:left="1080" w:hanging="360"/>
      </w:pPr>
      <w:rPr>
        <w:rFonts w:ascii="Trebuchet MS" w:hAnsi="Trebuchet MS" w:cs="Times New Roman"/>
        <w:sz w:val="20"/>
        <w:szCs w:val="2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90" w15:restartNumberingAfterBreak="0">
    <w:nsid w:val="6B12610C"/>
    <w:multiLevelType w:val="hybridMultilevel"/>
    <w:tmpl w:val="BD7AA15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1" w15:restartNumberingAfterBreak="0">
    <w:nsid w:val="6B79546D"/>
    <w:multiLevelType w:val="hybridMultilevel"/>
    <w:tmpl w:val="DBBEBC1C"/>
    <w:styleLink w:val="WWNum1221"/>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2" w15:restartNumberingAfterBreak="0">
    <w:nsid w:val="6C2F166B"/>
    <w:multiLevelType w:val="hybridMultilevel"/>
    <w:tmpl w:val="43743C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3" w15:restartNumberingAfterBreak="0">
    <w:nsid w:val="6C386249"/>
    <w:multiLevelType w:val="hybridMultilevel"/>
    <w:tmpl w:val="CDC6DAC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4" w15:restartNumberingAfterBreak="0">
    <w:nsid w:val="6DBA4202"/>
    <w:multiLevelType w:val="hybridMultilevel"/>
    <w:tmpl w:val="0324C476"/>
    <w:lvl w:ilvl="0" w:tplc="C2E8B128">
      <w:start w:val="1"/>
      <w:numFmt w:val="bullet"/>
      <w:lvlText w:val=""/>
      <w:lvlJc w:val="left"/>
      <w:pPr>
        <w:ind w:left="1429" w:hanging="360"/>
      </w:pPr>
      <w:rPr>
        <w:rFonts w:ascii="Symbol" w:hAnsi="Symbol" w:hint="default"/>
      </w:rPr>
    </w:lvl>
    <w:lvl w:ilvl="1" w:tplc="C2E8B128">
      <w:start w:val="1"/>
      <w:numFmt w:val="bullet"/>
      <w:lvlText w:val=""/>
      <w:lvlJc w:val="left"/>
      <w:pPr>
        <w:ind w:left="2149" w:hanging="360"/>
      </w:pPr>
      <w:rPr>
        <w:rFonts w:ascii="Symbol" w:hAnsi="Symbol"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95" w15:restartNumberingAfterBreak="0">
    <w:nsid w:val="6E906180"/>
    <w:multiLevelType w:val="hybridMultilevel"/>
    <w:tmpl w:val="69068F90"/>
    <w:lvl w:ilvl="0" w:tplc="59CC3D20">
      <w:start w:val="1"/>
      <w:numFmt w:val="bullet"/>
      <w:lvlText w:val=""/>
      <w:lvlJc w:val="left"/>
      <w:pPr>
        <w:tabs>
          <w:tab w:val="num" w:pos="360"/>
        </w:tabs>
        <w:ind w:left="360" w:hanging="360"/>
      </w:pPr>
      <w:rPr>
        <w:rFonts w:ascii="Symbol" w:hAnsi="Symbol" w:hint="default"/>
      </w:rPr>
    </w:lvl>
    <w:lvl w:ilvl="1" w:tplc="274049C8" w:tentative="1">
      <w:start w:val="1"/>
      <w:numFmt w:val="bullet"/>
      <w:lvlText w:val="o"/>
      <w:lvlJc w:val="left"/>
      <w:pPr>
        <w:tabs>
          <w:tab w:val="num" w:pos="1080"/>
        </w:tabs>
        <w:ind w:left="1080" w:hanging="360"/>
      </w:pPr>
      <w:rPr>
        <w:rFonts w:ascii="Courier New" w:hAnsi="Courier New" w:cs="Courier New" w:hint="default"/>
      </w:rPr>
    </w:lvl>
    <w:lvl w:ilvl="2" w:tplc="FB988832" w:tentative="1">
      <w:start w:val="1"/>
      <w:numFmt w:val="bullet"/>
      <w:lvlText w:val=""/>
      <w:lvlJc w:val="left"/>
      <w:pPr>
        <w:tabs>
          <w:tab w:val="num" w:pos="1800"/>
        </w:tabs>
        <w:ind w:left="1800" w:hanging="360"/>
      </w:pPr>
      <w:rPr>
        <w:rFonts w:ascii="Wingdings" w:hAnsi="Wingdings" w:hint="default"/>
      </w:rPr>
    </w:lvl>
    <w:lvl w:ilvl="3" w:tplc="60DA2A0A" w:tentative="1">
      <w:start w:val="1"/>
      <w:numFmt w:val="bullet"/>
      <w:lvlText w:val=""/>
      <w:lvlJc w:val="left"/>
      <w:pPr>
        <w:tabs>
          <w:tab w:val="num" w:pos="2520"/>
        </w:tabs>
        <w:ind w:left="2520" w:hanging="360"/>
      </w:pPr>
      <w:rPr>
        <w:rFonts w:ascii="Symbol" w:hAnsi="Symbol" w:hint="default"/>
      </w:rPr>
    </w:lvl>
    <w:lvl w:ilvl="4" w:tplc="0A6E98F4" w:tentative="1">
      <w:start w:val="1"/>
      <w:numFmt w:val="bullet"/>
      <w:lvlText w:val="o"/>
      <w:lvlJc w:val="left"/>
      <w:pPr>
        <w:tabs>
          <w:tab w:val="num" w:pos="3240"/>
        </w:tabs>
        <w:ind w:left="3240" w:hanging="360"/>
      </w:pPr>
      <w:rPr>
        <w:rFonts w:ascii="Courier New" w:hAnsi="Courier New" w:cs="Courier New" w:hint="default"/>
      </w:rPr>
    </w:lvl>
    <w:lvl w:ilvl="5" w:tplc="4BF0B336" w:tentative="1">
      <w:start w:val="1"/>
      <w:numFmt w:val="bullet"/>
      <w:lvlText w:val=""/>
      <w:lvlJc w:val="left"/>
      <w:pPr>
        <w:tabs>
          <w:tab w:val="num" w:pos="3960"/>
        </w:tabs>
        <w:ind w:left="3960" w:hanging="360"/>
      </w:pPr>
      <w:rPr>
        <w:rFonts w:ascii="Wingdings" w:hAnsi="Wingdings" w:hint="default"/>
      </w:rPr>
    </w:lvl>
    <w:lvl w:ilvl="6" w:tplc="C48A6F72" w:tentative="1">
      <w:start w:val="1"/>
      <w:numFmt w:val="bullet"/>
      <w:lvlText w:val=""/>
      <w:lvlJc w:val="left"/>
      <w:pPr>
        <w:tabs>
          <w:tab w:val="num" w:pos="4680"/>
        </w:tabs>
        <w:ind w:left="4680" w:hanging="360"/>
      </w:pPr>
      <w:rPr>
        <w:rFonts w:ascii="Symbol" w:hAnsi="Symbol" w:hint="default"/>
      </w:rPr>
    </w:lvl>
    <w:lvl w:ilvl="7" w:tplc="FCDE7FEE" w:tentative="1">
      <w:start w:val="1"/>
      <w:numFmt w:val="bullet"/>
      <w:lvlText w:val="o"/>
      <w:lvlJc w:val="left"/>
      <w:pPr>
        <w:tabs>
          <w:tab w:val="num" w:pos="5400"/>
        </w:tabs>
        <w:ind w:left="5400" w:hanging="360"/>
      </w:pPr>
      <w:rPr>
        <w:rFonts w:ascii="Courier New" w:hAnsi="Courier New" w:cs="Courier New" w:hint="default"/>
      </w:rPr>
    </w:lvl>
    <w:lvl w:ilvl="8" w:tplc="2D186C28" w:tentative="1">
      <w:start w:val="1"/>
      <w:numFmt w:val="bullet"/>
      <w:lvlText w:val=""/>
      <w:lvlJc w:val="left"/>
      <w:pPr>
        <w:tabs>
          <w:tab w:val="num" w:pos="6120"/>
        </w:tabs>
        <w:ind w:left="6120" w:hanging="360"/>
      </w:pPr>
      <w:rPr>
        <w:rFonts w:ascii="Wingdings" w:hAnsi="Wingdings" w:hint="default"/>
      </w:rPr>
    </w:lvl>
  </w:abstractNum>
  <w:abstractNum w:abstractNumId="296" w15:restartNumberingAfterBreak="0">
    <w:nsid w:val="6F2D6C11"/>
    <w:multiLevelType w:val="hybridMultilevel"/>
    <w:tmpl w:val="12AA841A"/>
    <w:lvl w:ilvl="0" w:tplc="83C481D6">
      <w:start w:val="1"/>
      <w:numFmt w:val="decimal"/>
      <w:pStyle w:val="Listapunktowana"/>
      <w:lvlText w:val="%1."/>
      <w:lvlJc w:val="left"/>
      <w:pPr>
        <w:tabs>
          <w:tab w:val="num" w:pos="720"/>
        </w:tabs>
        <w:ind w:left="720" w:hanging="360"/>
      </w:pPr>
      <w:rPr>
        <w:b w:val="0"/>
      </w:rPr>
    </w:lvl>
    <w:lvl w:ilvl="1" w:tplc="DC0A2A76">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7" w15:restartNumberingAfterBreak="0">
    <w:nsid w:val="700B2AE8"/>
    <w:multiLevelType w:val="hybridMultilevel"/>
    <w:tmpl w:val="6FC2E114"/>
    <w:lvl w:ilvl="0" w:tplc="59CC3D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8" w15:restartNumberingAfterBreak="0">
    <w:nsid w:val="706D6584"/>
    <w:multiLevelType w:val="multilevel"/>
    <w:tmpl w:val="6900C2F0"/>
    <w:styleLink w:val="WWNum2981"/>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99" w15:restartNumberingAfterBreak="0">
    <w:nsid w:val="707C1528"/>
    <w:multiLevelType w:val="hybridMultilevel"/>
    <w:tmpl w:val="AA1C9BA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0" w15:restartNumberingAfterBreak="0">
    <w:nsid w:val="73414BEA"/>
    <w:multiLevelType w:val="hybridMultilevel"/>
    <w:tmpl w:val="37344D54"/>
    <w:lvl w:ilvl="0" w:tplc="0415000F">
      <w:start w:val="1"/>
      <w:numFmt w:val="decimal"/>
      <w:lvlText w:val="%1."/>
      <w:lvlJc w:val="left"/>
      <w:pPr>
        <w:ind w:left="360"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01" w15:restartNumberingAfterBreak="0">
    <w:nsid w:val="735270BB"/>
    <w:multiLevelType w:val="multilevel"/>
    <w:tmpl w:val="F4D8B2F4"/>
    <w:styleLink w:val="WW8Num2"/>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2" w15:restartNumberingAfterBreak="0">
    <w:nsid w:val="73A01260"/>
    <w:multiLevelType w:val="hybridMultilevel"/>
    <w:tmpl w:val="59523060"/>
    <w:lvl w:ilvl="0" w:tplc="49CC7388">
      <w:start w:val="1"/>
      <w:numFmt w:val="decimal"/>
      <w:lvlText w:val="%1."/>
      <w:lvlJc w:val="left"/>
      <w:pPr>
        <w:tabs>
          <w:tab w:val="num" w:pos="360"/>
        </w:tabs>
        <w:ind w:left="360" w:hanging="360"/>
      </w:pPr>
      <w:rPr>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3" w15:restartNumberingAfterBreak="0">
    <w:nsid w:val="73F83C80"/>
    <w:multiLevelType w:val="hybridMultilevel"/>
    <w:tmpl w:val="85AED41C"/>
    <w:lvl w:ilvl="0" w:tplc="DB804F74">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4" w15:restartNumberingAfterBreak="0">
    <w:nsid w:val="74621F5C"/>
    <w:multiLevelType w:val="hybridMultilevel"/>
    <w:tmpl w:val="F2682B6A"/>
    <w:name w:val="WW8Num41022"/>
    <w:lvl w:ilvl="0" w:tplc="00000002">
      <w:start w:val="1"/>
      <w:numFmt w:val="decimal"/>
      <w:lvlText w:val="%1."/>
      <w:lvlJc w:val="left"/>
      <w:pPr>
        <w:tabs>
          <w:tab w:val="num" w:pos="720"/>
        </w:tabs>
        <w:ind w:left="720" w:hanging="360"/>
      </w:pPr>
    </w:lvl>
    <w:lvl w:ilvl="1" w:tplc="0D000B8E">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5" w15:restartNumberingAfterBreak="0">
    <w:nsid w:val="746639AE"/>
    <w:multiLevelType w:val="multilevel"/>
    <w:tmpl w:val="5688F4EC"/>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06" w15:restartNumberingAfterBreak="0">
    <w:nsid w:val="74BA5DEC"/>
    <w:multiLevelType w:val="hybridMultilevel"/>
    <w:tmpl w:val="D2B4B91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7" w15:restartNumberingAfterBreak="0">
    <w:nsid w:val="75213680"/>
    <w:multiLevelType w:val="hybridMultilevel"/>
    <w:tmpl w:val="2C9CEB0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8" w15:restartNumberingAfterBreak="0">
    <w:nsid w:val="753F3D1F"/>
    <w:multiLevelType w:val="hybridMultilevel"/>
    <w:tmpl w:val="2EC4A2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9" w15:restartNumberingAfterBreak="0">
    <w:nsid w:val="75F63DBE"/>
    <w:multiLevelType w:val="hybridMultilevel"/>
    <w:tmpl w:val="A49C662E"/>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0" w15:restartNumberingAfterBreak="0">
    <w:nsid w:val="76C4009E"/>
    <w:multiLevelType w:val="multilevel"/>
    <w:tmpl w:val="AE8492F8"/>
    <w:styleLink w:val="WW8Num221"/>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1" w15:restartNumberingAfterBreak="0">
    <w:nsid w:val="76FB3A33"/>
    <w:multiLevelType w:val="hybridMultilevel"/>
    <w:tmpl w:val="3D84637E"/>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2" w15:restartNumberingAfterBreak="0">
    <w:nsid w:val="77053F60"/>
    <w:multiLevelType w:val="hybridMultilevel"/>
    <w:tmpl w:val="2C4CEF3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13" w15:restartNumberingAfterBreak="0">
    <w:nsid w:val="772B7830"/>
    <w:multiLevelType w:val="multilevel"/>
    <w:tmpl w:val="1EF8681C"/>
    <w:styleLink w:val="WW8Num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4" w15:restartNumberingAfterBreak="0">
    <w:nsid w:val="77CD4E1F"/>
    <w:multiLevelType w:val="hybridMultilevel"/>
    <w:tmpl w:val="CD9EDB1E"/>
    <w:lvl w:ilvl="0" w:tplc="BB369AB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5" w15:restartNumberingAfterBreak="0">
    <w:nsid w:val="781A4750"/>
    <w:multiLevelType w:val="hybridMultilevel"/>
    <w:tmpl w:val="30962F76"/>
    <w:lvl w:ilvl="0" w:tplc="17628A80">
      <w:start w:val="1"/>
      <w:numFmt w:val="decimal"/>
      <w:lvlText w:val="%1."/>
      <w:lvlJc w:val="left"/>
      <w:pPr>
        <w:tabs>
          <w:tab w:val="num" w:pos="360"/>
        </w:tabs>
        <w:ind w:left="360" w:hanging="360"/>
      </w:pPr>
      <w:rPr>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6" w15:restartNumberingAfterBreak="0">
    <w:nsid w:val="783311A2"/>
    <w:multiLevelType w:val="hybridMultilevel"/>
    <w:tmpl w:val="3DD0DB16"/>
    <w:styleLink w:val="WW8Num5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7" w15:restartNumberingAfterBreak="0">
    <w:nsid w:val="78343272"/>
    <w:multiLevelType w:val="hybridMultilevel"/>
    <w:tmpl w:val="D8861F8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8" w15:restartNumberingAfterBreak="0">
    <w:nsid w:val="783846F3"/>
    <w:multiLevelType w:val="multilevel"/>
    <w:tmpl w:val="24BE1594"/>
    <w:styleLink w:val="WWNum342"/>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19" w15:restartNumberingAfterBreak="0">
    <w:nsid w:val="78657B78"/>
    <w:multiLevelType w:val="hybridMultilevel"/>
    <w:tmpl w:val="F9DE5FF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20" w15:restartNumberingAfterBreak="0">
    <w:nsid w:val="78911A95"/>
    <w:multiLevelType w:val="hybridMultilevel"/>
    <w:tmpl w:val="DF78C2EC"/>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1" w15:restartNumberingAfterBreak="0">
    <w:nsid w:val="78A932F3"/>
    <w:multiLevelType w:val="hybridMultilevel"/>
    <w:tmpl w:val="0B8A23C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2" w15:restartNumberingAfterBreak="0">
    <w:nsid w:val="7A822C1B"/>
    <w:multiLevelType w:val="hybridMultilevel"/>
    <w:tmpl w:val="99E8D6E8"/>
    <w:lvl w:ilvl="0" w:tplc="3E2A4038">
      <w:start w:val="1"/>
      <w:numFmt w:val="decimal"/>
      <w:lvlText w:val="%1."/>
      <w:lvlJc w:val="left"/>
      <w:pPr>
        <w:tabs>
          <w:tab w:val="num" w:pos="360"/>
        </w:tabs>
        <w:ind w:left="360" w:hanging="360"/>
      </w:pPr>
      <w:rPr>
        <w:color w:val="00000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3" w15:restartNumberingAfterBreak="0">
    <w:nsid w:val="7A8A512C"/>
    <w:multiLevelType w:val="hybridMultilevel"/>
    <w:tmpl w:val="936E5CB8"/>
    <w:styleLink w:val="WW8Num53"/>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4" w15:restartNumberingAfterBreak="0">
    <w:nsid w:val="7A974D63"/>
    <w:multiLevelType w:val="hybridMultilevel"/>
    <w:tmpl w:val="1DCEE532"/>
    <w:name w:val="WW8Num10222"/>
    <w:lvl w:ilvl="0" w:tplc="0415000F">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25" w15:restartNumberingAfterBreak="0">
    <w:nsid w:val="7AA55BCB"/>
    <w:multiLevelType w:val="hybridMultilevel"/>
    <w:tmpl w:val="79426C1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6" w15:restartNumberingAfterBreak="0">
    <w:nsid w:val="7AEA3799"/>
    <w:multiLevelType w:val="hybridMultilevel"/>
    <w:tmpl w:val="B75CC9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7" w15:restartNumberingAfterBreak="0">
    <w:nsid w:val="7B024838"/>
    <w:multiLevelType w:val="hybridMultilevel"/>
    <w:tmpl w:val="C2E8D0B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8" w15:restartNumberingAfterBreak="0">
    <w:nsid w:val="7B2766BB"/>
    <w:multiLevelType w:val="hybridMultilevel"/>
    <w:tmpl w:val="A55A18D2"/>
    <w:styleLink w:val="WWNum123"/>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9" w15:restartNumberingAfterBreak="0">
    <w:nsid w:val="7BCF793E"/>
    <w:multiLevelType w:val="multilevel"/>
    <w:tmpl w:val="3FE8F3C8"/>
    <w:styleLink w:val="WW8Num117"/>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330" w15:restartNumberingAfterBreak="0">
    <w:nsid w:val="7C44093D"/>
    <w:multiLevelType w:val="hybridMultilevel"/>
    <w:tmpl w:val="2316544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1" w15:restartNumberingAfterBreak="0">
    <w:nsid w:val="7C6911AF"/>
    <w:multiLevelType w:val="hybridMultilevel"/>
    <w:tmpl w:val="9F9CBB7A"/>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2" w15:restartNumberingAfterBreak="0">
    <w:nsid w:val="7CB73A14"/>
    <w:multiLevelType w:val="hybridMultilevel"/>
    <w:tmpl w:val="BF8E314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3" w15:restartNumberingAfterBreak="0">
    <w:nsid w:val="7CFF1449"/>
    <w:multiLevelType w:val="hybridMultilevel"/>
    <w:tmpl w:val="E03A96C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4" w15:restartNumberingAfterBreak="0">
    <w:nsid w:val="7D3C4093"/>
    <w:multiLevelType w:val="hybridMultilevel"/>
    <w:tmpl w:val="64DA785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5" w15:restartNumberingAfterBreak="0">
    <w:nsid w:val="7E0E2D57"/>
    <w:multiLevelType w:val="hybridMultilevel"/>
    <w:tmpl w:val="2E5CE4F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36" w15:restartNumberingAfterBreak="0">
    <w:nsid w:val="7E5377C5"/>
    <w:multiLevelType w:val="multilevel"/>
    <w:tmpl w:val="3D16C344"/>
    <w:styleLink w:val="WWNum298"/>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37" w15:restartNumberingAfterBreak="0">
    <w:nsid w:val="7E641C6D"/>
    <w:multiLevelType w:val="hybridMultilevel"/>
    <w:tmpl w:val="776E322E"/>
    <w:name w:val="WW8Num242"/>
    <w:lvl w:ilvl="0" w:tplc="00000016">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8" w15:restartNumberingAfterBreak="0">
    <w:nsid w:val="7EC04D06"/>
    <w:multiLevelType w:val="hybridMultilevel"/>
    <w:tmpl w:val="2714A25C"/>
    <w:styleLink w:val="WWNum1803"/>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9" w15:restartNumberingAfterBreak="0">
    <w:nsid w:val="7F066D58"/>
    <w:multiLevelType w:val="hybridMultilevel"/>
    <w:tmpl w:val="DA2C724E"/>
    <w:lvl w:ilvl="0" w:tplc="8E723B04">
      <w:start w:val="1"/>
      <w:numFmt w:val="decimal"/>
      <w:lvlText w:val="%1."/>
      <w:lvlJc w:val="left"/>
      <w:pPr>
        <w:tabs>
          <w:tab w:val="num" w:pos="360"/>
        </w:tabs>
        <w:ind w:left="360" w:hanging="360"/>
      </w:pPr>
      <w:rPr>
        <w:color w:val="auto"/>
        <w:sz w:val="20"/>
        <w:szCs w:val="20"/>
      </w:rPr>
    </w:lvl>
    <w:lvl w:ilvl="1" w:tplc="04150019" w:tentative="1">
      <w:start w:val="1"/>
      <w:numFmt w:val="lowerLetter"/>
      <w:lvlText w:val="%2."/>
      <w:lvlJc w:val="left"/>
      <w:pPr>
        <w:tabs>
          <w:tab w:val="num" w:pos="1156"/>
        </w:tabs>
        <w:ind w:left="1156" w:hanging="360"/>
      </w:pPr>
    </w:lvl>
    <w:lvl w:ilvl="2" w:tplc="0415001B" w:tentative="1">
      <w:start w:val="1"/>
      <w:numFmt w:val="lowerRoman"/>
      <w:lvlText w:val="%3."/>
      <w:lvlJc w:val="right"/>
      <w:pPr>
        <w:tabs>
          <w:tab w:val="num" w:pos="1876"/>
        </w:tabs>
        <w:ind w:left="1876" w:hanging="180"/>
      </w:pPr>
    </w:lvl>
    <w:lvl w:ilvl="3" w:tplc="0415000F" w:tentative="1">
      <w:start w:val="1"/>
      <w:numFmt w:val="decimal"/>
      <w:lvlText w:val="%4."/>
      <w:lvlJc w:val="left"/>
      <w:pPr>
        <w:tabs>
          <w:tab w:val="num" w:pos="2596"/>
        </w:tabs>
        <w:ind w:left="2596" w:hanging="360"/>
      </w:pPr>
    </w:lvl>
    <w:lvl w:ilvl="4" w:tplc="04150019" w:tentative="1">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340" w15:restartNumberingAfterBreak="0">
    <w:nsid w:val="7F3D1A24"/>
    <w:multiLevelType w:val="multilevel"/>
    <w:tmpl w:val="87BA7BB0"/>
    <w:lvl w:ilvl="0">
      <w:start w:val="1"/>
      <w:numFmt w:val="decimal"/>
      <w:lvlText w:val="%1)"/>
      <w:lvlJc w:val="left"/>
      <w:pPr>
        <w:ind w:left="-360" w:hanging="360"/>
      </w:pPr>
      <w:rPr>
        <w:rFonts w:hint="default"/>
      </w:rPr>
    </w:lvl>
    <w:lvl w:ilvl="1">
      <w:start w:val="1"/>
      <w:numFmt w:val="decimal"/>
      <w:lvlText w:val="%1.%2."/>
      <w:lvlJc w:val="left"/>
      <w:pPr>
        <w:ind w:left="72" w:hanging="432"/>
      </w:pPr>
    </w:lvl>
    <w:lvl w:ilvl="2">
      <w:start w:val="1"/>
      <w:numFmt w:val="decimal"/>
      <w:lvlText w:val="%1.%2.%3."/>
      <w:lvlJc w:val="left"/>
      <w:pPr>
        <w:ind w:left="504" w:hanging="504"/>
      </w:pPr>
    </w:lvl>
    <w:lvl w:ilvl="3">
      <w:start w:val="1"/>
      <w:numFmt w:val="decimal"/>
      <w:lvlText w:val="%1.%2.%3.%4."/>
      <w:lvlJc w:val="left"/>
      <w:pPr>
        <w:ind w:left="1008" w:hanging="648"/>
      </w:pPr>
    </w:lvl>
    <w:lvl w:ilvl="4">
      <w:start w:val="1"/>
      <w:numFmt w:val="decimal"/>
      <w:lvlText w:val="%1.%2.%3.%4.%5."/>
      <w:lvlJc w:val="left"/>
      <w:pPr>
        <w:ind w:left="1512" w:hanging="792"/>
      </w:pPr>
    </w:lvl>
    <w:lvl w:ilvl="5">
      <w:start w:val="1"/>
      <w:numFmt w:val="decimal"/>
      <w:lvlText w:val="%1.%2.%3.%4.%5.%6."/>
      <w:lvlJc w:val="left"/>
      <w:pPr>
        <w:ind w:left="2016" w:hanging="936"/>
      </w:pPr>
    </w:lvl>
    <w:lvl w:ilvl="6">
      <w:start w:val="1"/>
      <w:numFmt w:val="decimal"/>
      <w:lvlText w:val="%1.%2.%3.%4.%5.%6.%7."/>
      <w:lvlJc w:val="left"/>
      <w:pPr>
        <w:ind w:left="2520" w:hanging="1080"/>
      </w:pPr>
    </w:lvl>
    <w:lvl w:ilvl="7">
      <w:start w:val="1"/>
      <w:numFmt w:val="decimal"/>
      <w:lvlText w:val="%1.%2.%3.%4.%5.%6.%7.%8."/>
      <w:lvlJc w:val="left"/>
      <w:pPr>
        <w:ind w:left="3024" w:hanging="1224"/>
      </w:pPr>
    </w:lvl>
    <w:lvl w:ilvl="8">
      <w:start w:val="1"/>
      <w:numFmt w:val="decimal"/>
      <w:lvlText w:val="%1.%2.%3.%4.%5.%6.%7.%8.%9."/>
      <w:lvlJc w:val="left"/>
      <w:pPr>
        <w:ind w:left="3600" w:hanging="1440"/>
      </w:pPr>
    </w:lvl>
  </w:abstractNum>
  <w:abstractNum w:abstractNumId="341" w15:restartNumberingAfterBreak="0">
    <w:nsid w:val="7FB649B9"/>
    <w:multiLevelType w:val="hybridMultilevel"/>
    <w:tmpl w:val="1762857E"/>
    <w:name w:val="WW8Num1502223"/>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1019573">
    <w:abstractNumId w:val="29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691177">
    <w:abstractNumId w:val="80"/>
  </w:num>
  <w:num w:numId="3" w16cid:durableId="191694099">
    <w:abstractNumId w:val="109"/>
  </w:num>
  <w:num w:numId="4" w16cid:durableId="1389572092">
    <w:abstractNumId w:val="313"/>
  </w:num>
  <w:num w:numId="5" w16cid:durableId="71246364">
    <w:abstractNumId w:val="231"/>
  </w:num>
  <w:num w:numId="6" w16cid:durableId="1172064630">
    <w:abstractNumId w:val="339"/>
  </w:num>
  <w:num w:numId="7" w16cid:durableId="25953402">
    <w:abstractNumId w:val="315"/>
  </w:num>
  <w:num w:numId="8" w16cid:durableId="1673145187">
    <w:abstractNumId w:val="302"/>
  </w:num>
  <w:num w:numId="9" w16cid:durableId="661661839">
    <w:abstractNumId w:val="314"/>
  </w:num>
  <w:num w:numId="10" w16cid:durableId="1094932961">
    <w:abstractNumId w:val="72"/>
  </w:num>
  <w:num w:numId="11" w16cid:durableId="1638532495">
    <w:abstractNumId w:val="114"/>
  </w:num>
  <w:num w:numId="12" w16cid:durableId="1711302123">
    <w:abstractNumId w:val="205"/>
  </w:num>
  <w:num w:numId="13" w16cid:durableId="1178234816">
    <w:abstractNumId w:val="122"/>
  </w:num>
  <w:num w:numId="14" w16cid:durableId="1578904963">
    <w:abstractNumId w:val="271"/>
  </w:num>
  <w:num w:numId="15" w16cid:durableId="595141015">
    <w:abstractNumId w:val="326"/>
  </w:num>
  <w:num w:numId="16" w16cid:durableId="1558055241">
    <w:abstractNumId w:val="309"/>
  </w:num>
  <w:num w:numId="17" w16cid:durableId="1483082456">
    <w:abstractNumId w:val="184"/>
  </w:num>
  <w:num w:numId="18" w16cid:durableId="616445939">
    <w:abstractNumId w:val="89"/>
  </w:num>
  <w:num w:numId="19" w16cid:durableId="776869984">
    <w:abstractNumId w:val="127"/>
  </w:num>
  <w:num w:numId="20" w16cid:durableId="1380086640">
    <w:abstractNumId w:val="103"/>
  </w:num>
  <w:num w:numId="21" w16cid:durableId="1319187146">
    <w:abstractNumId w:val="287"/>
  </w:num>
  <w:num w:numId="22" w16cid:durableId="1009990060">
    <w:abstractNumId w:val="334"/>
  </w:num>
  <w:num w:numId="23" w16cid:durableId="689339717">
    <w:abstractNumId w:val="151"/>
  </w:num>
  <w:num w:numId="24" w16cid:durableId="360209866">
    <w:abstractNumId w:val="177"/>
  </w:num>
  <w:num w:numId="25" w16cid:durableId="1727484709">
    <w:abstractNumId w:val="153"/>
  </w:num>
  <w:num w:numId="26" w16cid:durableId="1418598552">
    <w:abstractNumId w:val="226"/>
  </w:num>
  <w:num w:numId="27" w16cid:durableId="1112018075">
    <w:abstractNumId w:val="311"/>
  </w:num>
  <w:num w:numId="28" w16cid:durableId="207373868">
    <w:abstractNumId w:val="210"/>
  </w:num>
  <w:num w:numId="29" w16cid:durableId="1154685397">
    <w:abstractNumId w:val="128"/>
  </w:num>
  <w:num w:numId="30" w16cid:durableId="819468224">
    <w:abstractNumId w:val="155"/>
  </w:num>
  <w:num w:numId="31" w16cid:durableId="1567371971">
    <w:abstractNumId w:val="181"/>
  </w:num>
  <w:num w:numId="32" w16cid:durableId="321810126">
    <w:abstractNumId w:val="279"/>
  </w:num>
  <w:num w:numId="33" w16cid:durableId="583300554">
    <w:abstractNumId w:val="242"/>
  </w:num>
  <w:num w:numId="34" w16cid:durableId="462382228">
    <w:abstractNumId w:val="149"/>
  </w:num>
  <w:num w:numId="35" w16cid:durableId="2053535699">
    <w:abstractNumId w:val="241"/>
  </w:num>
  <w:num w:numId="36" w16cid:durableId="860356837">
    <w:abstractNumId w:val="137"/>
  </w:num>
  <w:num w:numId="37" w16cid:durableId="1174345651">
    <w:abstractNumId w:val="300"/>
  </w:num>
  <w:num w:numId="38" w16cid:durableId="67189612">
    <w:abstractNumId w:val="295"/>
  </w:num>
  <w:num w:numId="39" w16cid:durableId="605314892">
    <w:abstractNumId w:val="187"/>
  </w:num>
  <w:num w:numId="40" w16cid:durableId="484704651">
    <w:abstractNumId w:val="197"/>
  </w:num>
  <w:num w:numId="41" w16cid:durableId="1744255546">
    <w:abstractNumId w:val="106"/>
  </w:num>
  <w:num w:numId="42" w16cid:durableId="875771844">
    <w:abstractNumId w:val="55"/>
  </w:num>
  <w:num w:numId="43" w16cid:durableId="106462919">
    <w:abstractNumId w:val="248"/>
  </w:num>
  <w:num w:numId="44" w16cid:durableId="1504465950">
    <w:abstractNumId w:val="179"/>
  </w:num>
  <w:num w:numId="45" w16cid:durableId="841044527">
    <w:abstractNumId w:val="319"/>
  </w:num>
  <w:num w:numId="46" w16cid:durableId="363016762">
    <w:abstractNumId w:val="97"/>
  </w:num>
  <w:num w:numId="47" w16cid:durableId="704062534">
    <w:abstractNumId w:val="335"/>
  </w:num>
  <w:num w:numId="48" w16cid:durableId="415522737">
    <w:abstractNumId w:val="174"/>
  </w:num>
  <w:num w:numId="49" w16cid:durableId="1428774867">
    <w:abstractNumId w:val="132"/>
  </w:num>
  <w:num w:numId="50" w16cid:durableId="1625817111">
    <w:abstractNumId w:val="312"/>
  </w:num>
  <w:num w:numId="51" w16cid:durableId="300237782">
    <w:abstractNumId w:val="199"/>
  </w:num>
  <w:num w:numId="52" w16cid:durableId="966396431">
    <w:abstractNumId w:val="59"/>
  </w:num>
  <w:num w:numId="53" w16cid:durableId="525950332">
    <w:abstractNumId w:val="23"/>
  </w:num>
  <w:num w:numId="54" w16cid:durableId="791173129">
    <w:abstractNumId w:val="26"/>
  </w:num>
  <w:num w:numId="55" w16cid:durableId="1601453566">
    <w:abstractNumId w:val="142"/>
  </w:num>
  <w:num w:numId="56" w16cid:durableId="1958219180">
    <w:abstractNumId w:val="211"/>
  </w:num>
  <w:num w:numId="57" w16cid:durableId="924143792">
    <w:abstractNumId w:val="178"/>
  </w:num>
  <w:num w:numId="58" w16cid:durableId="888301389">
    <w:abstractNumId w:val="265"/>
  </w:num>
  <w:num w:numId="59" w16cid:durableId="13652721">
    <w:abstractNumId w:val="88"/>
  </w:num>
  <w:num w:numId="60" w16cid:durableId="789663307">
    <w:abstractNumId w:val="275"/>
  </w:num>
  <w:num w:numId="61" w16cid:durableId="235668742">
    <w:abstractNumId w:val="223"/>
  </w:num>
  <w:num w:numId="62" w16cid:durableId="1056583232">
    <w:abstractNumId w:val="146"/>
  </w:num>
  <w:num w:numId="63" w16cid:durableId="1952010532">
    <w:abstractNumId w:val="253"/>
  </w:num>
  <w:num w:numId="64" w16cid:durableId="628046341">
    <w:abstractNumId w:val="222"/>
  </w:num>
  <w:num w:numId="65" w16cid:durableId="60258857">
    <w:abstractNumId w:val="277"/>
  </w:num>
  <w:num w:numId="66" w16cid:durableId="963386937">
    <w:abstractNumId w:val="198"/>
  </w:num>
  <w:num w:numId="67" w16cid:durableId="909467442">
    <w:abstractNumId w:val="202"/>
  </w:num>
  <w:num w:numId="68" w16cid:durableId="1594165564">
    <w:abstractNumId w:val="182"/>
  </w:num>
  <w:num w:numId="69" w16cid:durableId="2098821891">
    <w:abstractNumId w:val="193"/>
  </w:num>
  <w:num w:numId="70" w16cid:durableId="1676496865">
    <w:abstractNumId w:val="150"/>
  </w:num>
  <w:num w:numId="71" w16cid:durableId="810294601">
    <w:abstractNumId w:val="195"/>
  </w:num>
  <w:num w:numId="72" w16cid:durableId="897908756">
    <w:abstractNumId w:val="288"/>
  </w:num>
  <w:num w:numId="73" w16cid:durableId="1648166359">
    <w:abstractNumId w:val="108"/>
  </w:num>
  <w:num w:numId="74" w16cid:durableId="907376882">
    <w:abstractNumId w:val="86"/>
  </w:num>
  <w:num w:numId="75" w16cid:durableId="1136987433">
    <w:abstractNumId w:val="332"/>
  </w:num>
  <w:num w:numId="76" w16cid:durableId="2076003749">
    <w:abstractNumId w:val="121"/>
  </w:num>
  <w:num w:numId="77" w16cid:durableId="1865511918">
    <w:abstractNumId w:val="138"/>
  </w:num>
  <w:num w:numId="78" w16cid:durableId="1371800895">
    <w:abstractNumId w:val="329"/>
  </w:num>
  <w:num w:numId="79" w16cid:durableId="1013796648">
    <w:abstractNumId w:val="70"/>
  </w:num>
  <w:num w:numId="80" w16cid:durableId="35394370">
    <w:abstractNumId w:val="285"/>
  </w:num>
  <w:num w:numId="81" w16cid:durableId="529102822">
    <w:abstractNumId w:val="168"/>
  </w:num>
  <w:num w:numId="82" w16cid:durableId="1281717937">
    <w:abstractNumId w:val="100"/>
  </w:num>
  <w:num w:numId="83" w16cid:durableId="776827884">
    <w:abstractNumId w:val="322"/>
  </w:num>
  <w:num w:numId="84" w16cid:durableId="132798608">
    <w:abstractNumId w:val="172"/>
  </w:num>
  <w:num w:numId="85" w16cid:durableId="18968144">
    <w:abstractNumId w:val="91"/>
  </w:num>
  <w:num w:numId="86" w16cid:durableId="1309553790">
    <w:abstractNumId w:val="246"/>
  </w:num>
  <w:num w:numId="87" w16cid:durableId="697854476">
    <w:abstractNumId w:val="119"/>
  </w:num>
  <w:num w:numId="88" w16cid:durableId="1096289464">
    <w:abstractNumId w:val="130"/>
  </w:num>
  <w:num w:numId="89" w16cid:durableId="1409841809">
    <w:abstractNumId w:val="229"/>
  </w:num>
  <w:num w:numId="90" w16cid:durableId="1841117628">
    <w:abstractNumId w:val="212"/>
  </w:num>
  <w:num w:numId="91" w16cid:durableId="544873257">
    <w:abstractNumId w:val="256"/>
  </w:num>
  <w:num w:numId="92" w16cid:durableId="1678269756">
    <w:abstractNumId w:val="256"/>
    <w:lvlOverride w:ilvl="0">
      <w:startOverride w:val="1"/>
    </w:lvlOverride>
  </w:num>
  <w:num w:numId="93" w16cid:durableId="99372340">
    <w:abstractNumId w:val="204"/>
  </w:num>
  <w:num w:numId="94" w16cid:durableId="163521631">
    <w:abstractNumId w:val="286"/>
  </w:num>
  <w:num w:numId="95" w16cid:durableId="1663658740">
    <w:abstractNumId w:val="280"/>
  </w:num>
  <w:num w:numId="96" w16cid:durableId="1668819971">
    <w:abstractNumId w:val="217"/>
  </w:num>
  <w:num w:numId="97" w16cid:durableId="99883365">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15297194">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274627425">
    <w:abstractNumId w:val="284"/>
  </w:num>
  <w:num w:numId="100" w16cid:durableId="1317370241">
    <w:abstractNumId w:val="77"/>
  </w:num>
  <w:num w:numId="101" w16cid:durableId="1703825522">
    <w:abstractNumId w:val="299"/>
  </w:num>
  <w:num w:numId="102" w16cid:durableId="1393575220">
    <w:abstractNumId w:val="152"/>
  </w:num>
  <w:num w:numId="103" w16cid:durableId="1973899896">
    <w:abstractNumId w:val="325"/>
  </w:num>
  <w:num w:numId="104" w16cid:durableId="1629626943">
    <w:abstractNumId w:val="84"/>
  </w:num>
  <w:num w:numId="105" w16cid:durableId="1438402444">
    <w:abstractNumId w:val="327"/>
  </w:num>
  <w:num w:numId="106" w16cid:durableId="2053265030">
    <w:abstractNumId w:val="139"/>
  </w:num>
  <w:num w:numId="107" w16cid:durableId="1792164691">
    <w:abstractNumId w:val="61"/>
  </w:num>
  <w:num w:numId="108" w16cid:durableId="384572521">
    <w:abstractNumId w:val="96"/>
  </w:num>
  <w:num w:numId="109" w16cid:durableId="236135742">
    <w:abstractNumId w:val="301"/>
  </w:num>
  <w:num w:numId="110" w16cid:durableId="1910723925">
    <w:abstractNumId w:val="129"/>
  </w:num>
  <w:num w:numId="111" w16cid:durableId="437523933">
    <w:abstractNumId w:val="54"/>
  </w:num>
  <w:num w:numId="112" w16cid:durableId="1802503389">
    <w:abstractNumId w:val="71"/>
  </w:num>
  <w:num w:numId="113" w16cid:durableId="1838185591">
    <w:abstractNumId w:val="2"/>
  </w:num>
  <w:num w:numId="114" w16cid:durableId="510528865">
    <w:abstractNumId w:val="10"/>
  </w:num>
  <w:num w:numId="115" w16cid:durableId="530728784">
    <w:abstractNumId w:val="17"/>
  </w:num>
  <w:num w:numId="116" w16cid:durableId="896740159">
    <w:abstractNumId w:val="24"/>
  </w:num>
  <w:num w:numId="117" w16cid:durableId="1648827097">
    <w:abstractNumId w:val="56"/>
  </w:num>
  <w:num w:numId="118" w16cid:durableId="338700377">
    <w:abstractNumId w:val="112"/>
  </w:num>
  <w:num w:numId="119" w16cid:durableId="342053469">
    <w:abstractNumId w:val="317"/>
  </w:num>
  <w:num w:numId="120" w16cid:durableId="1390610158">
    <w:abstractNumId w:val="93"/>
  </w:num>
  <w:num w:numId="121" w16cid:durableId="1378309804">
    <w:abstractNumId w:val="243"/>
  </w:num>
  <w:num w:numId="122" w16cid:durableId="936448851">
    <w:abstractNumId w:val="330"/>
  </w:num>
  <w:num w:numId="123" w16cid:durableId="2013217454">
    <w:abstractNumId w:val="225"/>
  </w:num>
  <w:num w:numId="124" w16cid:durableId="1163930612">
    <w:abstractNumId w:val="308"/>
  </w:num>
  <w:num w:numId="125" w16cid:durableId="396709651">
    <w:abstractNumId w:val="249"/>
  </w:num>
  <w:num w:numId="126" w16cid:durableId="1542936452">
    <w:abstractNumId w:val="115"/>
  </w:num>
  <w:num w:numId="127" w16cid:durableId="477259849">
    <w:abstractNumId w:val="62"/>
  </w:num>
  <w:num w:numId="128" w16cid:durableId="193158162">
    <w:abstractNumId w:val="281"/>
  </w:num>
  <w:num w:numId="129" w16cid:durableId="1781945488">
    <w:abstractNumId w:val="124"/>
  </w:num>
  <w:num w:numId="130" w16cid:durableId="354769702">
    <w:abstractNumId w:val="140"/>
  </w:num>
  <w:num w:numId="131" w16cid:durableId="1219392707">
    <w:abstractNumId w:val="166"/>
  </w:num>
  <w:num w:numId="132" w16cid:durableId="82143028">
    <w:abstractNumId w:val="201"/>
  </w:num>
  <w:num w:numId="133" w16cid:durableId="1592935540">
    <w:abstractNumId w:val="245"/>
  </w:num>
  <w:num w:numId="134" w16cid:durableId="787747174">
    <w:abstractNumId w:val="75"/>
  </w:num>
  <w:num w:numId="135" w16cid:durableId="507603444">
    <w:abstractNumId w:val="289"/>
  </w:num>
  <w:num w:numId="136" w16cid:durableId="307898845">
    <w:abstractNumId w:val="57"/>
  </w:num>
  <w:num w:numId="137" w16cid:durableId="253786230">
    <w:abstractNumId w:val="173"/>
  </w:num>
  <w:num w:numId="138" w16cid:durableId="621347562">
    <w:abstractNumId w:val="141"/>
  </w:num>
  <w:num w:numId="139" w16cid:durableId="1542668270">
    <w:abstractNumId w:val="336"/>
  </w:num>
  <w:num w:numId="140" w16cid:durableId="1174958876">
    <w:abstractNumId w:val="230"/>
  </w:num>
  <w:num w:numId="141" w16cid:durableId="672073460">
    <w:abstractNumId w:val="186"/>
  </w:num>
  <w:num w:numId="142" w16cid:durableId="380861304">
    <w:abstractNumId w:val="307"/>
  </w:num>
  <w:num w:numId="143" w16cid:durableId="1192843618">
    <w:abstractNumId w:val="180"/>
  </w:num>
  <w:num w:numId="144" w16cid:durableId="1164125985">
    <w:abstractNumId w:val="283"/>
  </w:num>
  <w:num w:numId="145" w16cid:durableId="1416976925">
    <w:abstractNumId w:val="206"/>
  </w:num>
  <w:num w:numId="146" w16cid:durableId="17201666">
    <w:abstractNumId w:val="259"/>
    <w:lvlOverride w:ilvl="0">
      <w:lvl w:ilvl="0">
        <w:start w:val="1"/>
        <w:numFmt w:val="decimal"/>
        <w:lvlText w:val="%1."/>
        <w:lvlJc w:val="left"/>
        <w:pPr>
          <w:ind w:left="360" w:hanging="360"/>
        </w:pPr>
        <w:rPr>
          <w:rFonts w:ascii="Trebuchet MS" w:hAnsi="Trebuchet MS" w:hint="default"/>
          <w:sz w:val="20"/>
          <w:szCs w:val="20"/>
        </w:rPr>
      </w:lvl>
    </w:lvlOverride>
  </w:num>
  <w:num w:numId="147" w16cid:durableId="1214853183">
    <w:abstractNumId w:val="259"/>
    <w:lvlOverride w:ilvl="0">
      <w:lvl w:ilvl="0">
        <w:start w:val="1"/>
        <w:numFmt w:val="decimal"/>
        <w:lvlText w:val="%1."/>
        <w:lvlJc w:val="left"/>
        <w:pPr>
          <w:ind w:left="360" w:hanging="360"/>
        </w:pPr>
        <w:rPr>
          <w:rFonts w:ascii="Trebuchet MS" w:hAnsi="Trebuchet MS" w:hint="default"/>
          <w:sz w:val="20"/>
          <w:szCs w:val="20"/>
        </w:rPr>
      </w:lvl>
    </w:lvlOverride>
  </w:num>
  <w:num w:numId="148" w16cid:durableId="540018772">
    <w:abstractNumId w:val="220"/>
  </w:num>
  <w:num w:numId="149" w16cid:durableId="52628987">
    <w:abstractNumId w:val="92"/>
  </w:num>
  <w:num w:numId="150" w16cid:durableId="918905044">
    <w:abstractNumId w:val="303"/>
  </w:num>
  <w:num w:numId="151" w16cid:durableId="532033562">
    <w:abstractNumId w:val="143"/>
  </w:num>
  <w:num w:numId="152" w16cid:durableId="592788459">
    <w:abstractNumId w:val="320"/>
  </w:num>
  <w:num w:numId="153" w16cid:durableId="1318076875">
    <w:abstractNumId w:val="290"/>
  </w:num>
  <w:num w:numId="154" w16cid:durableId="14512790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978266466">
    <w:abstractNumId w:val="209"/>
  </w:num>
  <w:num w:numId="156" w16cid:durableId="1573733039">
    <w:abstractNumId w:val="306"/>
  </w:num>
  <w:num w:numId="157" w16cid:durableId="1262764783">
    <w:abstractNumId w:val="294"/>
  </w:num>
  <w:num w:numId="158" w16cid:durableId="1226799749">
    <w:abstractNumId w:val="66"/>
  </w:num>
  <w:num w:numId="159" w16cid:durableId="1206723705">
    <w:abstractNumId w:val="316"/>
  </w:num>
  <w:num w:numId="160" w16cid:durableId="653411280">
    <w:abstractNumId w:val="244"/>
  </w:num>
  <w:num w:numId="161" w16cid:durableId="262886851">
    <w:abstractNumId w:val="274"/>
  </w:num>
  <w:num w:numId="162" w16cid:durableId="2014990559">
    <w:abstractNumId w:val="208"/>
  </w:num>
  <w:num w:numId="163" w16cid:durableId="1836408217">
    <w:abstractNumId w:val="78"/>
  </w:num>
  <w:num w:numId="164" w16cid:durableId="1460338970">
    <w:abstractNumId w:val="247"/>
  </w:num>
  <w:num w:numId="165" w16cid:durableId="1802842194">
    <w:abstractNumId w:val="90"/>
  </w:num>
  <w:num w:numId="166" w16cid:durableId="246159177">
    <w:abstractNumId w:val="221"/>
  </w:num>
  <w:num w:numId="167" w16cid:durableId="1585456908">
    <w:abstractNumId w:val="4"/>
  </w:num>
  <w:num w:numId="168" w16cid:durableId="610206777">
    <w:abstractNumId w:val="8"/>
  </w:num>
  <w:num w:numId="169" w16cid:durableId="2084524105">
    <w:abstractNumId w:val="228"/>
  </w:num>
  <w:num w:numId="170" w16cid:durableId="1727484764">
    <w:abstractNumId w:val="291"/>
  </w:num>
  <w:num w:numId="171" w16cid:durableId="1356812741">
    <w:abstractNumId w:val="191"/>
  </w:num>
  <w:num w:numId="172" w16cid:durableId="1325548924">
    <w:abstractNumId w:val="104"/>
  </w:num>
  <w:num w:numId="173" w16cid:durableId="1706834432">
    <w:abstractNumId w:val="145"/>
  </w:num>
  <w:num w:numId="174" w16cid:durableId="1711883796">
    <w:abstractNumId w:val="162"/>
  </w:num>
  <w:num w:numId="175" w16cid:durableId="1401518152">
    <w:abstractNumId w:val="148"/>
  </w:num>
  <w:num w:numId="176" w16cid:durableId="1188522147">
    <w:abstractNumId w:val="105"/>
  </w:num>
  <w:num w:numId="177" w16cid:durableId="363948827">
    <w:abstractNumId w:val="298"/>
  </w:num>
  <w:num w:numId="178" w16cid:durableId="1752239782">
    <w:abstractNumId w:val="190"/>
  </w:num>
  <w:num w:numId="179" w16cid:durableId="1360205546">
    <w:abstractNumId w:val="310"/>
  </w:num>
  <w:num w:numId="180" w16cid:durableId="6103474">
    <w:abstractNumId w:val="63"/>
  </w:num>
  <w:num w:numId="181" w16cid:durableId="216670086">
    <w:abstractNumId w:val="318"/>
  </w:num>
  <w:num w:numId="182" w16cid:durableId="1598440994">
    <w:abstractNumId w:val="170"/>
  </w:num>
  <w:num w:numId="183" w16cid:durableId="2146391949">
    <w:abstractNumId w:val="214"/>
  </w:num>
  <w:num w:numId="184" w16cid:durableId="332532544">
    <w:abstractNumId w:val="76"/>
  </w:num>
  <w:num w:numId="185" w16cid:durableId="2035569218">
    <w:abstractNumId w:val="3"/>
  </w:num>
  <w:num w:numId="186" w16cid:durableId="1463308503">
    <w:abstractNumId w:val="5"/>
  </w:num>
  <w:num w:numId="187" w16cid:durableId="79833380">
    <w:abstractNumId w:val="7"/>
  </w:num>
  <w:num w:numId="188" w16cid:durableId="105762715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16cid:durableId="108748156">
    <w:abstractNumId w:val="259"/>
  </w:num>
  <w:num w:numId="190" w16cid:durableId="1820876498">
    <w:abstractNumId w:val="268"/>
  </w:num>
  <w:num w:numId="191" w16cid:durableId="2056735099">
    <w:abstractNumId w:val="213"/>
  </w:num>
  <w:num w:numId="192" w16cid:durableId="1120685200">
    <w:abstractNumId w:val="73"/>
  </w:num>
  <w:num w:numId="193" w16cid:durableId="1644579624">
    <w:abstractNumId w:val="340"/>
  </w:num>
  <w:num w:numId="194" w16cid:durableId="1651905349">
    <w:abstractNumId w:val="269"/>
  </w:num>
  <w:num w:numId="195" w16cid:durableId="1988780733">
    <w:abstractNumId w:val="165"/>
  </w:num>
  <w:num w:numId="196" w16cid:durableId="996686022">
    <w:abstractNumId w:val="113"/>
  </w:num>
  <w:num w:numId="197" w16cid:durableId="191502162">
    <w:abstractNumId w:val="157"/>
  </w:num>
  <w:num w:numId="198" w16cid:durableId="1139113193">
    <w:abstractNumId w:val="262"/>
  </w:num>
  <w:num w:numId="199" w16cid:durableId="1095631011">
    <w:abstractNumId w:val="282"/>
  </w:num>
  <w:num w:numId="200" w16cid:durableId="577714648">
    <w:abstractNumId w:val="200"/>
  </w:num>
  <w:num w:numId="201" w16cid:durableId="111637710">
    <w:abstractNumId w:val="95"/>
    <w:lvlOverride w:ilvl="0">
      <w:startOverride w:val="1"/>
    </w:lvlOverride>
  </w:num>
  <w:num w:numId="202" w16cid:durableId="1264798108">
    <w:abstractNumId w:val="95"/>
  </w:num>
  <w:num w:numId="203" w16cid:durableId="2136217119">
    <w:abstractNumId w:val="267"/>
  </w:num>
  <w:num w:numId="204" w16cid:durableId="1392536486">
    <w:abstractNumId w:val="218"/>
  </w:num>
  <w:num w:numId="205" w16cid:durableId="1986427529">
    <w:abstractNumId w:val="233"/>
  </w:num>
  <w:num w:numId="206" w16cid:durableId="41682299">
    <w:abstractNumId w:val="58"/>
  </w:num>
  <w:num w:numId="207" w16cid:durableId="1474983957">
    <w:abstractNumId w:val="68"/>
  </w:num>
  <w:num w:numId="208" w16cid:durableId="1826510914">
    <w:abstractNumId w:val="87"/>
  </w:num>
  <w:num w:numId="209" w16cid:durableId="2049261708">
    <w:abstractNumId w:val="270"/>
  </w:num>
  <w:num w:numId="210" w16cid:durableId="631784805">
    <w:abstractNumId w:val="83"/>
  </w:num>
  <w:num w:numId="211" w16cid:durableId="968978761">
    <w:abstractNumId w:val="189"/>
  </w:num>
  <w:num w:numId="212" w16cid:durableId="408428954">
    <w:abstractNumId w:val="111"/>
  </w:num>
  <w:num w:numId="213" w16cid:durableId="1989237322">
    <w:abstractNumId w:val="250"/>
  </w:num>
  <w:num w:numId="214" w16cid:durableId="334460911">
    <w:abstractNumId w:val="252"/>
  </w:num>
  <w:num w:numId="215" w16cid:durableId="1203053816">
    <w:abstractNumId w:val="293"/>
  </w:num>
  <w:num w:numId="216" w16cid:durableId="1350369798">
    <w:abstractNumId w:val="261"/>
  </w:num>
  <w:num w:numId="217" w16cid:durableId="1477533168">
    <w:abstractNumId w:val="321"/>
  </w:num>
  <w:num w:numId="218" w16cid:durableId="421610002">
    <w:abstractNumId w:val="333"/>
  </w:num>
  <w:num w:numId="219" w16cid:durableId="749429586">
    <w:abstractNumId w:val="323"/>
  </w:num>
  <w:num w:numId="220" w16cid:durableId="1089698011">
    <w:abstractNumId w:val="176"/>
  </w:num>
  <w:num w:numId="221" w16cid:durableId="935289656">
    <w:abstractNumId w:val="158"/>
  </w:num>
  <w:num w:numId="222" w16cid:durableId="1093160898">
    <w:abstractNumId w:val="74"/>
  </w:num>
  <w:num w:numId="223" w16cid:durableId="1147672262">
    <w:abstractNumId w:val="81"/>
  </w:num>
  <w:num w:numId="224" w16cid:durableId="1001932106">
    <w:abstractNumId w:val="292"/>
  </w:num>
  <w:num w:numId="225" w16cid:durableId="591820057">
    <w:abstractNumId w:val="67"/>
  </w:num>
  <w:num w:numId="226" w16cid:durableId="1909071443">
    <w:abstractNumId w:val="156"/>
  </w:num>
  <w:num w:numId="227" w16cid:durableId="154418538">
    <w:abstractNumId w:val="266"/>
  </w:num>
  <w:num w:numId="228" w16cid:durableId="1513180509">
    <w:abstractNumId w:val="135"/>
  </w:num>
  <w:num w:numId="229" w16cid:durableId="1217622381">
    <w:abstractNumId w:val="134"/>
  </w:num>
  <w:num w:numId="230" w16cid:durableId="1109470522">
    <w:abstractNumId w:val="239"/>
  </w:num>
  <w:num w:numId="231" w16cid:durableId="1915118966">
    <w:abstractNumId w:val="159"/>
  </w:num>
  <w:num w:numId="232" w16cid:durableId="907762491">
    <w:abstractNumId w:val="147"/>
  </w:num>
  <w:num w:numId="233" w16cid:durableId="1439566739">
    <w:abstractNumId w:val="207"/>
  </w:num>
  <w:num w:numId="234" w16cid:durableId="766584680">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16cid:durableId="1283613011">
    <w:abstractNumId w:val="14"/>
  </w:num>
  <w:num w:numId="236" w16cid:durableId="2115440967">
    <w:abstractNumId w:val="123"/>
  </w:num>
  <w:num w:numId="237" w16cid:durableId="589705903">
    <w:abstractNumId w:val="20"/>
  </w:num>
  <w:num w:numId="238" w16cid:durableId="2095783661">
    <w:abstractNumId w:val="79"/>
  </w:num>
  <w:num w:numId="239" w16cid:durableId="521164194">
    <w:abstractNumId w:val="171"/>
  </w:num>
  <w:num w:numId="240" w16cid:durableId="1227647925">
    <w:abstractNumId w:val="185"/>
  </w:num>
  <w:num w:numId="241" w16cid:durableId="671956735">
    <w:abstractNumId w:val="18"/>
  </w:num>
  <w:num w:numId="242" w16cid:durableId="1885024017">
    <w:abstractNumId w:val="21"/>
  </w:num>
  <w:num w:numId="243" w16cid:durableId="531766502">
    <w:abstractNumId w:val="258"/>
  </w:num>
  <w:num w:numId="244" w16cid:durableId="1173300898">
    <w:abstractNumId w:val="338"/>
  </w:num>
  <w:num w:numId="245" w16cid:durableId="1065253623">
    <w:abstractNumId w:val="107"/>
  </w:num>
  <w:num w:numId="246" w16cid:durableId="426314116">
    <w:abstractNumId w:val="175"/>
  </w:num>
  <w:num w:numId="247" w16cid:durableId="2144154082">
    <w:abstractNumId w:val="94"/>
  </w:num>
  <w:num w:numId="248" w16cid:durableId="1257246239">
    <w:abstractNumId w:val="328"/>
  </w:num>
  <w:num w:numId="249" w16cid:durableId="1594824681">
    <w:abstractNumId w:val="120"/>
  </w:num>
  <w:num w:numId="250" w16cid:durableId="1455254328">
    <w:abstractNumId w:val="126"/>
  </w:num>
  <w:num w:numId="251" w16cid:durableId="2090300114">
    <w:abstractNumId w:val="236"/>
  </w:num>
  <w:num w:numId="252" w16cid:durableId="1851526739">
    <w:abstractNumId w:val="203"/>
  </w:num>
  <w:num w:numId="253" w16cid:durableId="1392729134">
    <w:abstractNumId w:val="133"/>
  </w:num>
  <w:num w:numId="254" w16cid:durableId="1859931790">
    <w:abstractNumId w:val="118"/>
  </w:num>
  <w:num w:numId="255" w16cid:durableId="1025061063">
    <w:abstractNumId w:val="110"/>
  </w:num>
  <w:num w:numId="256" w16cid:durableId="889725036">
    <w:abstractNumId w:val="69"/>
  </w:num>
  <w:num w:numId="257" w16cid:durableId="1439907214">
    <w:abstractNumId w:val="99"/>
  </w:num>
  <w:num w:numId="258" w16cid:durableId="340939460">
    <w:abstractNumId w:val="125"/>
  </w:num>
  <w:num w:numId="259" w16cid:durableId="1458990162">
    <w:abstractNumId w:val="161"/>
  </w:num>
  <w:num w:numId="260" w16cid:durableId="865293051">
    <w:abstractNumId w:val="144"/>
  </w:num>
  <w:num w:numId="261" w16cid:durableId="829640116">
    <w:abstractNumId w:val="219"/>
  </w:num>
  <w:num w:numId="262" w16cid:durableId="658845081">
    <w:abstractNumId w:val="98"/>
  </w:num>
  <w:num w:numId="263" w16cid:durableId="2025395248">
    <w:abstractNumId w:val="305"/>
  </w:num>
  <w:num w:numId="264" w16cid:durableId="1264416181">
    <w:abstractNumId w:val="272"/>
  </w:num>
  <w:num w:numId="265" w16cid:durableId="2126607684">
    <w:abstractNumId w:val="65"/>
  </w:num>
  <w:num w:numId="266" w16cid:durableId="102311958">
    <w:abstractNumId w:val="102"/>
  </w:num>
  <w:num w:numId="267" w16cid:durableId="541065304">
    <w:abstractNumId w:val="273"/>
  </w:num>
  <w:num w:numId="268" w16cid:durableId="478957412">
    <w:abstractNumId w:val="297"/>
  </w:num>
  <w:num w:numId="269" w16cid:durableId="14353304">
    <w:abstractNumId w:val="117"/>
  </w:num>
  <w:num w:numId="270" w16cid:durableId="1383410720">
    <w:abstractNumId w:val="331"/>
  </w:num>
  <w:num w:numId="271" w16cid:durableId="1032656005">
    <w:abstractNumId w:val="53"/>
  </w:num>
  <w:num w:numId="272" w16cid:durableId="969241586">
    <w:abstractNumId w:val="263"/>
  </w:num>
  <w:num w:numId="273" w16cid:durableId="1612131999">
    <w:abstractNumId w:val="232"/>
  </w:num>
  <w:num w:numId="274" w16cid:durableId="1280801204">
    <w:abstractNumId w:val="237"/>
  </w:num>
  <w:num w:numId="275" w16cid:durableId="980571532">
    <w:abstractNumId w:val="164"/>
  </w:num>
  <w:num w:numId="276" w16cid:durableId="1468864268">
    <w:abstractNumId w:val="278"/>
  </w:num>
  <w:num w:numId="277" w16cid:durableId="2109961258">
    <w:abstractNumId w:val="234"/>
  </w:num>
  <w:num w:numId="278" w16cid:durableId="1970699146">
    <w:abstractNumId w:val="196"/>
  </w:num>
  <w:numIdMacAtCleanup w:val="2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02D"/>
    <w:rsid w:val="0000039B"/>
    <w:rsid w:val="000006C5"/>
    <w:rsid w:val="00000FB2"/>
    <w:rsid w:val="00001B41"/>
    <w:rsid w:val="0000268C"/>
    <w:rsid w:val="00002736"/>
    <w:rsid w:val="00002B37"/>
    <w:rsid w:val="00003241"/>
    <w:rsid w:val="00003649"/>
    <w:rsid w:val="000043DE"/>
    <w:rsid w:val="00004592"/>
    <w:rsid w:val="0000471B"/>
    <w:rsid w:val="000047D6"/>
    <w:rsid w:val="00005575"/>
    <w:rsid w:val="00005D38"/>
    <w:rsid w:val="00005E77"/>
    <w:rsid w:val="000065FA"/>
    <w:rsid w:val="000066FA"/>
    <w:rsid w:val="00007005"/>
    <w:rsid w:val="00007197"/>
    <w:rsid w:val="000072EF"/>
    <w:rsid w:val="00007338"/>
    <w:rsid w:val="00007571"/>
    <w:rsid w:val="00007958"/>
    <w:rsid w:val="00007B41"/>
    <w:rsid w:val="00007B74"/>
    <w:rsid w:val="000106ED"/>
    <w:rsid w:val="00010749"/>
    <w:rsid w:val="000128A2"/>
    <w:rsid w:val="00013508"/>
    <w:rsid w:val="0001378F"/>
    <w:rsid w:val="00013C57"/>
    <w:rsid w:val="00014B80"/>
    <w:rsid w:val="00015214"/>
    <w:rsid w:val="00015C27"/>
    <w:rsid w:val="00015D51"/>
    <w:rsid w:val="00015E87"/>
    <w:rsid w:val="00016438"/>
    <w:rsid w:val="000168FC"/>
    <w:rsid w:val="000174CA"/>
    <w:rsid w:val="000175EB"/>
    <w:rsid w:val="00017F30"/>
    <w:rsid w:val="000201CC"/>
    <w:rsid w:val="00020F83"/>
    <w:rsid w:val="0002149E"/>
    <w:rsid w:val="00021C9D"/>
    <w:rsid w:val="00021EB7"/>
    <w:rsid w:val="000221B5"/>
    <w:rsid w:val="0002239A"/>
    <w:rsid w:val="00022A3E"/>
    <w:rsid w:val="00023D7F"/>
    <w:rsid w:val="00024FED"/>
    <w:rsid w:val="0002532F"/>
    <w:rsid w:val="000258C8"/>
    <w:rsid w:val="00025905"/>
    <w:rsid w:val="00025A25"/>
    <w:rsid w:val="00026032"/>
    <w:rsid w:val="000260BB"/>
    <w:rsid w:val="000261A5"/>
    <w:rsid w:val="00026BE2"/>
    <w:rsid w:val="0002725D"/>
    <w:rsid w:val="00027695"/>
    <w:rsid w:val="00027825"/>
    <w:rsid w:val="0003016D"/>
    <w:rsid w:val="000306AC"/>
    <w:rsid w:val="000306D9"/>
    <w:rsid w:val="000317A5"/>
    <w:rsid w:val="00031E9B"/>
    <w:rsid w:val="000320DE"/>
    <w:rsid w:val="000349E1"/>
    <w:rsid w:val="00034A0D"/>
    <w:rsid w:val="00034D2C"/>
    <w:rsid w:val="0003579A"/>
    <w:rsid w:val="0003584E"/>
    <w:rsid w:val="000358B1"/>
    <w:rsid w:val="00035A7A"/>
    <w:rsid w:val="00035E04"/>
    <w:rsid w:val="0003656F"/>
    <w:rsid w:val="000369E8"/>
    <w:rsid w:val="00036A98"/>
    <w:rsid w:val="0003728B"/>
    <w:rsid w:val="00037AA0"/>
    <w:rsid w:val="00037C8A"/>
    <w:rsid w:val="00037E65"/>
    <w:rsid w:val="00040208"/>
    <w:rsid w:val="00040372"/>
    <w:rsid w:val="00040469"/>
    <w:rsid w:val="000409EF"/>
    <w:rsid w:val="00040D87"/>
    <w:rsid w:val="0004217D"/>
    <w:rsid w:val="00042937"/>
    <w:rsid w:val="00042B68"/>
    <w:rsid w:val="00042F4E"/>
    <w:rsid w:val="00042FE2"/>
    <w:rsid w:val="00043038"/>
    <w:rsid w:val="00043FB9"/>
    <w:rsid w:val="0004424A"/>
    <w:rsid w:val="00044546"/>
    <w:rsid w:val="00044DFB"/>
    <w:rsid w:val="00044FE7"/>
    <w:rsid w:val="0004590C"/>
    <w:rsid w:val="00045948"/>
    <w:rsid w:val="00045B92"/>
    <w:rsid w:val="00045BA5"/>
    <w:rsid w:val="0004611F"/>
    <w:rsid w:val="000465BF"/>
    <w:rsid w:val="00046A26"/>
    <w:rsid w:val="00046CF6"/>
    <w:rsid w:val="000476D2"/>
    <w:rsid w:val="000479AC"/>
    <w:rsid w:val="00050078"/>
    <w:rsid w:val="00050A58"/>
    <w:rsid w:val="00050C27"/>
    <w:rsid w:val="000512C9"/>
    <w:rsid w:val="000519EB"/>
    <w:rsid w:val="00051B1A"/>
    <w:rsid w:val="00051E2B"/>
    <w:rsid w:val="00051E3D"/>
    <w:rsid w:val="000525DD"/>
    <w:rsid w:val="00053743"/>
    <w:rsid w:val="0005379B"/>
    <w:rsid w:val="00053C63"/>
    <w:rsid w:val="00053CF3"/>
    <w:rsid w:val="00054FBD"/>
    <w:rsid w:val="0005551E"/>
    <w:rsid w:val="0005555F"/>
    <w:rsid w:val="00055755"/>
    <w:rsid w:val="00055ADF"/>
    <w:rsid w:val="00055AED"/>
    <w:rsid w:val="000561D4"/>
    <w:rsid w:val="00056811"/>
    <w:rsid w:val="00056F24"/>
    <w:rsid w:val="000573B0"/>
    <w:rsid w:val="000573F2"/>
    <w:rsid w:val="00057742"/>
    <w:rsid w:val="00057A75"/>
    <w:rsid w:val="0006049D"/>
    <w:rsid w:val="00060A0A"/>
    <w:rsid w:val="00060F21"/>
    <w:rsid w:val="00061240"/>
    <w:rsid w:val="00061E31"/>
    <w:rsid w:val="0006210A"/>
    <w:rsid w:val="0006226E"/>
    <w:rsid w:val="000622A6"/>
    <w:rsid w:val="00062C78"/>
    <w:rsid w:val="00062DCF"/>
    <w:rsid w:val="00063248"/>
    <w:rsid w:val="00064109"/>
    <w:rsid w:val="00064767"/>
    <w:rsid w:val="00064CE2"/>
    <w:rsid w:val="00064E71"/>
    <w:rsid w:val="00065166"/>
    <w:rsid w:val="00065753"/>
    <w:rsid w:val="00065905"/>
    <w:rsid w:val="00065B4A"/>
    <w:rsid w:val="00066867"/>
    <w:rsid w:val="00066A09"/>
    <w:rsid w:val="0006726A"/>
    <w:rsid w:val="00067723"/>
    <w:rsid w:val="0006799A"/>
    <w:rsid w:val="00067F8C"/>
    <w:rsid w:val="000701F2"/>
    <w:rsid w:val="0007024A"/>
    <w:rsid w:val="0007032C"/>
    <w:rsid w:val="0007077D"/>
    <w:rsid w:val="00070B77"/>
    <w:rsid w:val="00070F56"/>
    <w:rsid w:val="000720D2"/>
    <w:rsid w:val="000722E5"/>
    <w:rsid w:val="00072BF8"/>
    <w:rsid w:val="00073358"/>
    <w:rsid w:val="000762AC"/>
    <w:rsid w:val="00076435"/>
    <w:rsid w:val="000768CA"/>
    <w:rsid w:val="00076C5A"/>
    <w:rsid w:val="00077C4D"/>
    <w:rsid w:val="00077E6E"/>
    <w:rsid w:val="0008059E"/>
    <w:rsid w:val="000807BD"/>
    <w:rsid w:val="00080ED4"/>
    <w:rsid w:val="00080EF4"/>
    <w:rsid w:val="00081497"/>
    <w:rsid w:val="00081B4C"/>
    <w:rsid w:val="00081DED"/>
    <w:rsid w:val="00081FC0"/>
    <w:rsid w:val="00082FE6"/>
    <w:rsid w:val="000833D0"/>
    <w:rsid w:val="0008363E"/>
    <w:rsid w:val="000837B1"/>
    <w:rsid w:val="00083FC1"/>
    <w:rsid w:val="00084449"/>
    <w:rsid w:val="00084504"/>
    <w:rsid w:val="00085077"/>
    <w:rsid w:val="0008544E"/>
    <w:rsid w:val="00085552"/>
    <w:rsid w:val="000855DF"/>
    <w:rsid w:val="000859EF"/>
    <w:rsid w:val="0008600B"/>
    <w:rsid w:val="0008628B"/>
    <w:rsid w:val="0008634D"/>
    <w:rsid w:val="000871F7"/>
    <w:rsid w:val="00090339"/>
    <w:rsid w:val="00090661"/>
    <w:rsid w:val="00090C36"/>
    <w:rsid w:val="0009140E"/>
    <w:rsid w:val="00091C38"/>
    <w:rsid w:val="000926AE"/>
    <w:rsid w:val="00092A01"/>
    <w:rsid w:val="00093017"/>
    <w:rsid w:val="000930B5"/>
    <w:rsid w:val="00093CB5"/>
    <w:rsid w:val="000950DC"/>
    <w:rsid w:val="00095191"/>
    <w:rsid w:val="00095625"/>
    <w:rsid w:val="00095D52"/>
    <w:rsid w:val="000961B6"/>
    <w:rsid w:val="00096349"/>
    <w:rsid w:val="00096369"/>
    <w:rsid w:val="00096415"/>
    <w:rsid w:val="00096556"/>
    <w:rsid w:val="00096FA2"/>
    <w:rsid w:val="000979F0"/>
    <w:rsid w:val="00097B42"/>
    <w:rsid w:val="000A06BB"/>
    <w:rsid w:val="000A0AF7"/>
    <w:rsid w:val="000A0BC9"/>
    <w:rsid w:val="000A17EE"/>
    <w:rsid w:val="000A1B0D"/>
    <w:rsid w:val="000A3442"/>
    <w:rsid w:val="000A3799"/>
    <w:rsid w:val="000A39D5"/>
    <w:rsid w:val="000A3C43"/>
    <w:rsid w:val="000A40B5"/>
    <w:rsid w:val="000A4825"/>
    <w:rsid w:val="000A4A11"/>
    <w:rsid w:val="000A4C0C"/>
    <w:rsid w:val="000A4D1B"/>
    <w:rsid w:val="000A5234"/>
    <w:rsid w:val="000A6D33"/>
    <w:rsid w:val="000A7504"/>
    <w:rsid w:val="000A7AD7"/>
    <w:rsid w:val="000A7DB3"/>
    <w:rsid w:val="000B067E"/>
    <w:rsid w:val="000B09DA"/>
    <w:rsid w:val="000B0D89"/>
    <w:rsid w:val="000B0EA4"/>
    <w:rsid w:val="000B117F"/>
    <w:rsid w:val="000B1A18"/>
    <w:rsid w:val="000B2872"/>
    <w:rsid w:val="000B28C7"/>
    <w:rsid w:val="000B2F32"/>
    <w:rsid w:val="000B300B"/>
    <w:rsid w:val="000B32D7"/>
    <w:rsid w:val="000B35E0"/>
    <w:rsid w:val="000B3749"/>
    <w:rsid w:val="000B3811"/>
    <w:rsid w:val="000B3B6C"/>
    <w:rsid w:val="000B423C"/>
    <w:rsid w:val="000B4255"/>
    <w:rsid w:val="000B447D"/>
    <w:rsid w:val="000B465D"/>
    <w:rsid w:val="000B48F6"/>
    <w:rsid w:val="000B535B"/>
    <w:rsid w:val="000B5B30"/>
    <w:rsid w:val="000B5E50"/>
    <w:rsid w:val="000B615A"/>
    <w:rsid w:val="000B6B2D"/>
    <w:rsid w:val="000B7880"/>
    <w:rsid w:val="000B7FEE"/>
    <w:rsid w:val="000C1F81"/>
    <w:rsid w:val="000C27CE"/>
    <w:rsid w:val="000C35D8"/>
    <w:rsid w:val="000C3855"/>
    <w:rsid w:val="000C4868"/>
    <w:rsid w:val="000C5359"/>
    <w:rsid w:val="000C576B"/>
    <w:rsid w:val="000C5A19"/>
    <w:rsid w:val="000C5FF9"/>
    <w:rsid w:val="000C652B"/>
    <w:rsid w:val="000C71E7"/>
    <w:rsid w:val="000C7D09"/>
    <w:rsid w:val="000C7DC6"/>
    <w:rsid w:val="000D0381"/>
    <w:rsid w:val="000D0652"/>
    <w:rsid w:val="000D06ED"/>
    <w:rsid w:val="000D0C37"/>
    <w:rsid w:val="000D0DCB"/>
    <w:rsid w:val="000D1674"/>
    <w:rsid w:val="000D1C46"/>
    <w:rsid w:val="000D1D5A"/>
    <w:rsid w:val="000D1FE8"/>
    <w:rsid w:val="000D2092"/>
    <w:rsid w:val="000D232E"/>
    <w:rsid w:val="000D23A2"/>
    <w:rsid w:val="000D23B0"/>
    <w:rsid w:val="000D2F0B"/>
    <w:rsid w:val="000D30B3"/>
    <w:rsid w:val="000D34E5"/>
    <w:rsid w:val="000D3D67"/>
    <w:rsid w:val="000D3D69"/>
    <w:rsid w:val="000D4D8D"/>
    <w:rsid w:val="000D5372"/>
    <w:rsid w:val="000D67FC"/>
    <w:rsid w:val="000D703D"/>
    <w:rsid w:val="000D716E"/>
    <w:rsid w:val="000D7606"/>
    <w:rsid w:val="000E0CC8"/>
    <w:rsid w:val="000E1302"/>
    <w:rsid w:val="000E14FA"/>
    <w:rsid w:val="000E1E95"/>
    <w:rsid w:val="000E2C59"/>
    <w:rsid w:val="000E2D75"/>
    <w:rsid w:val="000E34F2"/>
    <w:rsid w:val="000E423E"/>
    <w:rsid w:val="000E4441"/>
    <w:rsid w:val="000E50B3"/>
    <w:rsid w:val="000E55E0"/>
    <w:rsid w:val="000E5688"/>
    <w:rsid w:val="000E57CD"/>
    <w:rsid w:val="000E5DB0"/>
    <w:rsid w:val="000E62E3"/>
    <w:rsid w:val="000E701A"/>
    <w:rsid w:val="000E7B30"/>
    <w:rsid w:val="000F26A7"/>
    <w:rsid w:val="000F3119"/>
    <w:rsid w:val="000F35CF"/>
    <w:rsid w:val="000F3F5A"/>
    <w:rsid w:val="000F407A"/>
    <w:rsid w:val="000F4500"/>
    <w:rsid w:val="000F4723"/>
    <w:rsid w:val="000F4BBE"/>
    <w:rsid w:val="000F4FE1"/>
    <w:rsid w:val="000F5C14"/>
    <w:rsid w:val="000F6A67"/>
    <w:rsid w:val="000F75D3"/>
    <w:rsid w:val="000F7C04"/>
    <w:rsid w:val="0010000F"/>
    <w:rsid w:val="0010080A"/>
    <w:rsid w:val="00100D92"/>
    <w:rsid w:val="001017BC"/>
    <w:rsid w:val="001021CB"/>
    <w:rsid w:val="001029D2"/>
    <w:rsid w:val="00102C7F"/>
    <w:rsid w:val="001032D9"/>
    <w:rsid w:val="00103604"/>
    <w:rsid w:val="0010421C"/>
    <w:rsid w:val="001046A8"/>
    <w:rsid w:val="0010527F"/>
    <w:rsid w:val="00105B24"/>
    <w:rsid w:val="0010727D"/>
    <w:rsid w:val="00107675"/>
    <w:rsid w:val="001078CA"/>
    <w:rsid w:val="00107F50"/>
    <w:rsid w:val="00110C58"/>
    <w:rsid w:val="00110CE1"/>
    <w:rsid w:val="0011108F"/>
    <w:rsid w:val="001110CE"/>
    <w:rsid w:val="001118EB"/>
    <w:rsid w:val="00113034"/>
    <w:rsid w:val="001136E4"/>
    <w:rsid w:val="00113FCB"/>
    <w:rsid w:val="001146AC"/>
    <w:rsid w:val="001147C6"/>
    <w:rsid w:val="00114883"/>
    <w:rsid w:val="001149CC"/>
    <w:rsid w:val="00114A5B"/>
    <w:rsid w:val="001152BA"/>
    <w:rsid w:val="001168AA"/>
    <w:rsid w:val="001172F4"/>
    <w:rsid w:val="00117F4A"/>
    <w:rsid w:val="00120ADA"/>
    <w:rsid w:val="00120BB8"/>
    <w:rsid w:val="001214E7"/>
    <w:rsid w:val="00121B8E"/>
    <w:rsid w:val="00121CE5"/>
    <w:rsid w:val="0012383E"/>
    <w:rsid w:val="00123DA5"/>
    <w:rsid w:val="001242AA"/>
    <w:rsid w:val="00124760"/>
    <w:rsid w:val="0012550A"/>
    <w:rsid w:val="00125F95"/>
    <w:rsid w:val="001263FC"/>
    <w:rsid w:val="00126F5C"/>
    <w:rsid w:val="00127690"/>
    <w:rsid w:val="00127DF7"/>
    <w:rsid w:val="00130466"/>
    <w:rsid w:val="00130657"/>
    <w:rsid w:val="00130892"/>
    <w:rsid w:val="001331B5"/>
    <w:rsid w:val="00133F2C"/>
    <w:rsid w:val="0013439E"/>
    <w:rsid w:val="001344B7"/>
    <w:rsid w:val="001348B9"/>
    <w:rsid w:val="00134A79"/>
    <w:rsid w:val="00134E12"/>
    <w:rsid w:val="00134EAB"/>
    <w:rsid w:val="001350B3"/>
    <w:rsid w:val="0013531F"/>
    <w:rsid w:val="0013551B"/>
    <w:rsid w:val="00135BFC"/>
    <w:rsid w:val="00136A18"/>
    <w:rsid w:val="00136A9B"/>
    <w:rsid w:val="00136E01"/>
    <w:rsid w:val="00140D54"/>
    <w:rsid w:val="0014113C"/>
    <w:rsid w:val="001411E2"/>
    <w:rsid w:val="001412E4"/>
    <w:rsid w:val="001415C3"/>
    <w:rsid w:val="00141B86"/>
    <w:rsid w:val="00141EC7"/>
    <w:rsid w:val="00143D10"/>
    <w:rsid w:val="00143E72"/>
    <w:rsid w:val="00144298"/>
    <w:rsid w:val="001452A2"/>
    <w:rsid w:val="00145FEC"/>
    <w:rsid w:val="00146665"/>
    <w:rsid w:val="00146CCF"/>
    <w:rsid w:val="00147642"/>
    <w:rsid w:val="00147EA1"/>
    <w:rsid w:val="00150761"/>
    <w:rsid w:val="00150BBE"/>
    <w:rsid w:val="00150F1D"/>
    <w:rsid w:val="00150FFE"/>
    <w:rsid w:val="00151E1B"/>
    <w:rsid w:val="001527F9"/>
    <w:rsid w:val="00152902"/>
    <w:rsid w:val="00152F29"/>
    <w:rsid w:val="001531E4"/>
    <w:rsid w:val="001532FA"/>
    <w:rsid w:val="00153A38"/>
    <w:rsid w:val="00154B87"/>
    <w:rsid w:val="00154C29"/>
    <w:rsid w:val="00154EC8"/>
    <w:rsid w:val="00156105"/>
    <w:rsid w:val="00156B30"/>
    <w:rsid w:val="00160011"/>
    <w:rsid w:val="00160D69"/>
    <w:rsid w:val="00160E77"/>
    <w:rsid w:val="00160F12"/>
    <w:rsid w:val="0016130B"/>
    <w:rsid w:val="001615B5"/>
    <w:rsid w:val="001617C8"/>
    <w:rsid w:val="00162347"/>
    <w:rsid w:val="00162BB4"/>
    <w:rsid w:val="00162FEA"/>
    <w:rsid w:val="001630F1"/>
    <w:rsid w:val="001632FF"/>
    <w:rsid w:val="001635CF"/>
    <w:rsid w:val="001636C4"/>
    <w:rsid w:val="001636DC"/>
    <w:rsid w:val="00163C0C"/>
    <w:rsid w:val="001642EF"/>
    <w:rsid w:val="00165AE6"/>
    <w:rsid w:val="00165B76"/>
    <w:rsid w:val="00165E3F"/>
    <w:rsid w:val="00166CED"/>
    <w:rsid w:val="0016759B"/>
    <w:rsid w:val="001675B9"/>
    <w:rsid w:val="00167C97"/>
    <w:rsid w:val="001701D0"/>
    <w:rsid w:val="0017041C"/>
    <w:rsid w:val="0017079B"/>
    <w:rsid w:val="001712E1"/>
    <w:rsid w:val="00171D61"/>
    <w:rsid w:val="001720BF"/>
    <w:rsid w:val="00172492"/>
    <w:rsid w:val="001725E6"/>
    <w:rsid w:val="00172BD3"/>
    <w:rsid w:val="00172C96"/>
    <w:rsid w:val="00172FF4"/>
    <w:rsid w:val="001731C0"/>
    <w:rsid w:val="0017355E"/>
    <w:rsid w:val="001743AB"/>
    <w:rsid w:val="00174606"/>
    <w:rsid w:val="0017468B"/>
    <w:rsid w:val="00174D66"/>
    <w:rsid w:val="001756F6"/>
    <w:rsid w:val="00176462"/>
    <w:rsid w:val="00176E4A"/>
    <w:rsid w:val="00177174"/>
    <w:rsid w:val="00180168"/>
    <w:rsid w:val="00180527"/>
    <w:rsid w:val="001816D3"/>
    <w:rsid w:val="00181C53"/>
    <w:rsid w:val="00181E82"/>
    <w:rsid w:val="00182664"/>
    <w:rsid w:val="001826A8"/>
    <w:rsid w:val="00182785"/>
    <w:rsid w:val="00182EC9"/>
    <w:rsid w:val="00183561"/>
    <w:rsid w:val="001835FE"/>
    <w:rsid w:val="0018380E"/>
    <w:rsid w:val="00183925"/>
    <w:rsid w:val="00183929"/>
    <w:rsid w:val="00183ABE"/>
    <w:rsid w:val="00184145"/>
    <w:rsid w:val="00185866"/>
    <w:rsid w:val="00185951"/>
    <w:rsid w:val="0018595E"/>
    <w:rsid w:val="00185E09"/>
    <w:rsid w:val="00186571"/>
    <w:rsid w:val="001876AB"/>
    <w:rsid w:val="001879BE"/>
    <w:rsid w:val="00187D24"/>
    <w:rsid w:val="00190797"/>
    <w:rsid w:val="00191F36"/>
    <w:rsid w:val="00191F87"/>
    <w:rsid w:val="00192A5F"/>
    <w:rsid w:val="00192D7B"/>
    <w:rsid w:val="0019329D"/>
    <w:rsid w:val="00193539"/>
    <w:rsid w:val="001935FB"/>
    <w:rsid w:val="001936FE"/>
    <w:rsid w:val="00193CBF"/>
    <w:rsid w:val="00194F69"/>
    <w:rsid w:val="001951BA"/>
    <w:rsid w:val="001951D5"/>
    <w:rsid w:val="001958DF"/>
    <w:rsid w:val="001961DF"/>
    <w:rsid w:val="0019633C"/>
    <w:rsid w:val="0019690C"/>
    <w:rsid w:val="00196A89"/>
    <w:rsid w:val="001973C2"/>
    <w:rsid w:val="001978BC"/>
    <w:rsid w:val="00197CFA"/>
    <w:rsid w:val="001A023E"/>
    <w:rsid w:val="001A065B"/>
    <w:rsid w:val="001A08CB"/>
    <w:rsid w:val="001A14CC"/>
    <w:rsid w:val="001A175C"/>
    <w:rsid w:val="001A1766"/>
    <w:rsid w:val="001A18A5"/>
    <w:rsid w:val="001A1BC7"/>
    <w:rsid w:val="001A1C29"/>
    <w:rsid w:val="001A1DBD"/>
    <w:rsid w:val="001A1E87"/>
    <w:rsid w:val="001A21FC"/>
    <w:rsid w:val="001A2572"/>
    <w:rsid w:val="001A2579"/>
    <w:rsid w:val="001A31BB"/>
    <w:rsid w:val="001A3531"/>
    <w:rsid w:val="001A36F0"/>
    <w:rsid w:val="001A3765"/>
    <w:rsid w:val="001A3EFF"/>
    <w:rsid w:val="001A4059"/>
    <w:rsid w:val="001A43EB"/>
    <w:rsid w:val="001A49F9"/>
    <w:rsid w:val="001A4DC4"/>
    <w:rsid w:val="001A51CC"/>
    <w:rsid w:val="001A533A"/>
    <w:rsid w:val="001A54CE"/>
    <w:rsid w:val="001A5A92"/>
    <w:rsid w:val="001A61B4"/>
    <w:rsid w:val="001A6935"/>
    <w:rsid w:val="001A6DC9"/>
    <w:rsid w:val="001A718E"/>
    <w:rsid w:val="001A7583"/>
    <w:rsid w:val="001A7F02"/>
    <w:rsid w:val="001B1AC3"/>
    <w:rsid w:val="001B23F0"/>
    <w:rsid w:val="001B29CB"/>
    <w:rsid w:val="001B2D97"/>
    <w:rsid w:val="001B343F"/>
    <w:rsid w:val="001B34A2"/>
    <w:rsid w:val="001B41EA"/>
    <w:rsid w:val="001B47E8"/>
    <w:rsid w:val="001B4E7B"/>
    <w:rsid w:val="001B4F8A"/>
    <w:rsid w:val="001B4F9A"/>
    <w:rsid w:val="001B518C"/>
    <w:rsid w:val="001B59CA"/>
    <w:rsid w:val="001B5EA5"/>
    <w:rsid w:val="001B60D5"/>
    <w:rsid w:val="001B6A2C"/>
    <w:rsid w:val="001B71D0"/>
    <w:rsid w:val="001B723A"/>
    <w:rsid w:val="001B76AF"/>
    <w:rsid w:val="001B7B72"/>
    <w:rsid w:val="001B7B89"/>
    <w:rsid w:val="001B7DEB"/>
    <w:rsid w:val="001C0275"/>
    <w:rsid w:val="001C030A"/>
    <w:rsid w:val="001C0495"/>
    <w:rsid w:val="001C08D8"/>
    <w:rsid w:val="001C1FC1"/>
    <w:rsid w:val="001C2CF7"/>
    <w:rsid w:val="001C3CEB"/>
    <w:rsid w:val="001C3D50"/>
    <w:rsid w:val="001C4075"/>
    <w:rsid w:val="001C4420"/>
    <w:rsid w:val="001C4478"/>
    <w:rsid w:val="001C45B5"/>
    <w:rsid w:val="001C4D62"/>
    <w:rsid w:val="001C51B5"/>
    <w:rsid w:val="001C5460"/>
    <w:rsid w:val="001C566F"/>
    <w:rsid w:val="001C5F9A"/>
    <w:rsid w:val="001C6032"/>
    <w:rsid w:val="001C6408"/>
    <w:rsid w:val="001C68A7"/>
    <w:rsid w:val="001C6918"/>
    <w:rsid w:val="001C769D"/>
    <w:rsid w:val="001D01F2"/>
    <w:rsid w:val="001D0847"/>
    <w:rsid w:val="001D08E9"/>
    <w:rsid w:val="001D0BF2"/>
    <w:rsid w:val="001D0C50"/>
    <w:rsid w:val="001D1284"/>
    <w:rsid w:val="001D13E0"/>
    <w:rsid w:val="001D3184"/>
    <w:rsid w:val="001D3205"/>
    <w:rsid w:val="001D3400"/>
    <w:rsid w:val="001D3814"/>
    <w:rsid w:val="001D391B"/>
    <w:rsid w:val="001D3EC5"/>
    <w:rsid w:val="001D416B"/>
    <w:rsid w:val="001D41AF"/>
    <w:rsid w:val="001D437F"/>
    <w:rsid w:val="001D454C"/>
    <w:rsid w:val="001D4956"/>
    <w:rsid w:val="001D4B4F"/>
    <w:rsid w:val="001D4E39"/>
    <w:rsid w:val="001D5D60"/>
    <w:rsid w:val="001D62CD"/>
    <w:rsid w:val="001D689E"/>
    <w:rsid w:val="001D6D1B"/>
    <w:rsid w:val="001D6D23"/>
    <w:rsid w:val="001D6D83"/>
    <w:rsid w:val="001D799E"/>
    <w:rsid w:val="001D7C32"/>
    <w:rsid w:val="001E0054"/>
    <w:rsid w:val="001E0181"/>
    <w:rsid w:val="001E0709"/>
    <w:rsid w:val="001E0907"/>
    <w:rsid w:val="001E1477"/>
    <w:rsid w:val="001E1F3E"/>
    <w:rsid w:val="001E2042"/>
    <w:rsid w:val="001E2262"/>
    <w:rsid w:val="001E2AD5"/>
    <w:rsid w:val="001E2B80"/>
    <w:rsid w:val="001E2E30"/>
    <w:rsid w:val="001E31B0"/>
    <w:rsid w:val="001E3E88"/>
    <w:rsid w:val="001E5510"/>
    <w:rsid w:val="001E58D1"/>
    <w:rsid w:val="001E63DD"/>
    <w:rsid w:val="001E6AE0"/>
    <w:rsid w:val="001E6C0B"/>
    <w:rsid w:val="001F0437"/>
    <w:rsid w:val="001F0488"/>
    <w:rsid w:val="001F0A24"/>
    <w:rsid w:val="001F0E96"/>
    <w:rsid w:val="001F1340"/>
    <w:rsid w:val="001F13D4"/>
    <w:rsid w:val="001F178C"/>
    <w:rsid w:val="001F1B1E"/>
    <w:rsid w:val="001F1D1D"/>
    <w:rsid w:val="001F1DB4"/>
    <w:rsid w:val="001F3ADE"/>
    <w:rsid w:val="001F3EED"/>
    <w:rsid w:val="001F4995"/>
    <w:rsid w:val="001F49A6"/>
    <w:rsid w:val="001F4FD7"/>
    <w:rsid w:val="001F5040"/>
    <w:rsid w:val="001F62FB"/>
    <w:rsid w:val="001F712F"/>
    <w:rsid w:val="002007F2"/>
    <w:rsid w:val="00200AD8"/>
    <w:rsid w:val="00200AFD"/>
    <w:rsid w:val="00201048"/>
    <w:rsid w:val="0020140B"/>
    <w:rsid w:val="002015EE"/>
    <w:rsid w:val="0020189F"/>
    <w:rsid w:val="00201ADF"/>
    <w:rsid w:val="00201CF7"/>
    <w:rsid w:val="00201D5A"/>
    <w:rsid w:val="00202685"/>
    <w:rsid w:val="0020268E"/>
    <w:rsid w:val="0020288D"/>
    <w:rsid w:val="00203127"/>
    <w:rsid w:val="002034FD"/>
    <w:rsid w:val="00203738"/>
    <w:rsid w:val="00203E7D"/>
    <w:rsid w:val="00205138"/>
    <w:rsid w:val="002055BD"/>
    <w:rsid w:val="00206722"/>
    <w:rsid w:val="00206CA7"/>
    <w:rsid w:val="0020747C"/>
    <w:rsid w:val="0020751B"/>
    <w:rsid w:val="00207C59"/>
    <w:rsid w:val="00207FD9"/>
    <w:rsid w:val="002107EB"/>
    <w:rsid w:val="00210B65"/>
    <w:rsid w:val="00211711"/>
    <w:rsid w:val="00211B64"/>
    <w:rsid w:val="00211DA2"/>
    <w:rsid w:val="002120FB"/>
    <w:rsid w:val="0021221E"/>
    <w:rsid w:val="00213745"/>
    <w:rsid w:val="00213CFD"/>
    <w:rsid w:val="00213D10"/>
    <w:rsid w:val="00213D85"/>
    <w:rsid w:val="0021405B"/>
    <w:rsid w:val="00214E19"/>
    <w:rsid w:val="002158B6"/>
    <w:rsid w:val="00215A9B"/>
    <w:rsid w:val="00216021"/>
    <w:rsid w:val="00216086"/>
    <w:rsid w:val="00216551"/>
    <w:rsid w:val="002165EF"/>
    <w:rsid w:val="002166D1"/>
    <w:rsid w:val="00216FF5"/>
    <w:rsid w:val="002174A5"/>
    <w:rsid w:val="0022001E"/>
    <w:rsid w:val="00220A2C"/>
    <w:rsid w:val="00220C3F"/>
    <w:rsid w:val="00220D3A"/>
    <w:rsid w:val="00220F09"/>
    <w:rsid w:val="00221824"/>
    <w:rsid w:val="0022192C"/>
    <w:rsid w:val="00221B4D"/>
    <w:rsid w:val="00222496"/>
    <w:rsid w:val="002225F6"/>
    <w:rsid w:val="00222892"/>
    <w:rsid w:val="00222C8F"/>
    <w:rsid w:val="002231BA"/>
    <w:rsid w:val="00223921"/>
    <w:rsid w:val="00223BE8"/>
    <w:rsid w:val="00224391"/>
    <w:rsid w:val="0022505F"/>
    <w:rsid w:val="00225749"/>
    <w:rsid w:val="00225993"/>
    <w:rsid w:val="00225AB3"/>
    <w:rsid w:val="00225FBA"/>
    <w:rsid w:val="00225FED"/>
    <w:rsid w:val="002262D6"/>
    <w:rsid w:val="0022639A"/>
    <w:rsid w:val="00227160"/>
    <w:rsid w:val="002278F2"/>
    <w:rsid w:val="0023001E"/>
    <w:rsid w:val="00231A13"/>
    <w:rsid w:val="00231C54"/>
    <w:rsid w:val="00231E35"/>
    <w:rsid w:val="002320CF"/>
    <w:rsid w:val="00232E00"/>
    <w:rsid w:val="00234337"/>
    <w:rsid w:val="002347B4"/>
    <w:rsid w:val="002352C5"/>
    <w:rsid w:val="0023538C"/>
    <w:rsid w:val="002353EF"/>
    <w:rsid w:val="00235617"/>
    <w:rsid w:val="0023654C"/>
    <w:rsid w:val="00240186"/>
    <w:rsid w:val="0024038E"/>
    <w:rsid w:val="002403D5"/>
    <w:rsid w:val="002405C0"/>
    <w:rsid w:val="00240DAE"/>
    <w:rsid w:val="00240E20"/>
    <w:rsid w:val="002412D8"/>
    <w:rsid w:val="00241450"/>
    <w:rsid w:val="0024179C"/>
    <w:rsid w:val="00241B05"/>
    <w:rsid w:val="00241E57"/>
    <w:rsid w:val="00242EDA"/>
    <w:rsid w:val="00243216"/>
    <w:rsid w:val="002438CC"/>
    <w:rsid w:val="00243F0D"/>
    <w:rsid w:val="00244317"/>
    <w:rsid w:val="0024522F"/>
    <w:rsid w:val="002465D6"/>
    <w:rsid w:val="00246804"/>
    <w:rsid w:val="00246B60"/>
    <w:rsid w:val="00246C50"/>
    <w:rsid w:val="00246C7E"/>
    <w:rsid w:val="00246CC3"/>
    <w:rsid w:val="002470C1"/>
    <w:rsid w:val="00250292"/>
    <w:rsid w:val="00250296"/>
    <w:rsid w:val="0025033F"/>
    <w:rsid w:val="00250A08"/>
    <w:rsid w:val="00250A7F"/>
    <w:rsid w:val="00250E20"/>
    <w:rsid w:val="00251058"/>
    <w:rsid w:val="00251DC9"/>
    <w:rsid w:val="0025212D"/>
    <w:rsid w:val="00252669"/>
    <w:rsid w:val="00252CB2"/>
    <w:rsid w:val="00253107"/>
    <w:rsid w:val="002536C5"/>
    <w:rsid w:val="00254393"/>
    <w:rsid w:val="0025485C"/>
    <w:rsid w:val="00254DCF"/>
    <w:rsid w:val="002550C0"/>
    <w:rsid w:val="00255411"/>
    <w:rsid w:val="00255563"/>
    <w:rsid w:val="002558EB"/>
    <w:rsid w:val="00255ABF"/>
    <w:rsid w:val="00256192"/>
    <w:rsid w:val="00257642"/>
    <w:rsid w:val="00257B5E"/>
    <w:rsid w:val="002600A7"/>
    <w:rsid w:val="00260D5A"/>
    <w:rsid w:val="00260DC7"/>
    <w:rsid w:val="00260F5F"/>
    <w:rsid w:val="002629D6"/>
    <w:rsid w:val="00263091"/>
    <w:rsid w:val="00263247"/>
    <w:rsid w:val="00263371"/>
    <w:rsid w:val="00263B04"/>
    <w:rsid w:val="00263C95"/>
    <w:rsid w:val="00263D37"/>
    <w:rsid w:val="002640B3"/>
    <w:rsid w:val="002640DF"/>
    <w:rsid w:val="0026412A"/>
    <w:rsid w:val="0026416F"/>
    <w:rsid w:val="0026426C"/>
    <w:rsid w:val="002650A1"/>
    <w:rsid w:val="0026577C"/>
    <w:rsid w:val="002659C7"/>
    <w:rsid w:val="00266F78"/>
    <w:rsid w:val="00267F29"/>
    <w:rsid w:val="00267F2A"/>
    <w:rsid w:val="002708ED"/>
    <w:rsid w:val="002709F9"/>
    <w:rsid w:val="00270B4F"/>
    <w:rsid w:val="002712C0"/>
    <w:rsid w:val="0027183E"/>
    <w:rsid w:val="002720FA"/>
    <w:rsid w:val="002721CC"/>
    <w:rsid w:val="00272303"/>
    <w:rsid w:val="002728AE"/>
    <w:rsid w:val="002731AF"/>
    <w:rsid w:val="00274047"/>
    <w:rsid w:val="00274C92"/>
    <w:rsid w:val="002753B9"/>
    <w:rsid w:val="00275689"/>
    <w:rsid w:val="00275FDF"/>
    <w:rsid w:val="002762CF"/>
    <w:rsid w:val="0027663D"/>
    <w:rsid w:val="00276BDC"/>
    <w:rsid w:val="00276BFA"/>
    <w:rsid w:val="0027799C"/>
    <w:rsid w:val="0028064C"/>
    <w:rsid w:val="00280A97"/>
    <w:rsid w:val="00280B77"/>
    <w:rsid w:val="00282A33"/>
    <w:rsid w:val="00282B7E"/>
    <w:rsid w:val="0028319C"/>
    <w:rsid w:val="00283A37"/>
    <w:rsid w:val="00283E32"/>
    <w:rsid w:val="00283F00"/>
    <w:rsid w:val="00283F5C"/>
    <w:rsid w:val="002849E1"/>
    <w:rsid w:val="00284E6F"/>
    <w:rsid w:val="0028656A"/>
    <w:rsid w:val="002865F2"/>
    <w:rsid w:val="0028676A"/>
    <w:rsid w:val="0028712A"/>
    <w:rsid w:val="0028716C"/>
    <w:rsid w:val="00287489"/>
    <w:rsid w:val="00290190"/>
    <w:rsid w:val="00290212"/>
    <w:rsid w:val="002908B4"/>
    <w:rsid w:val="00290C81"/>
    <w:rsid w:val="00290EE1"/>
    <w:rsid w:val="002916B9"/>
    <w:rsid w:val="00291801"/>
    <w:rsid w:val="00292AA8"/>
    <w:rsid w:val="00292F95"/>
    <w:rsid w:val="00294023"/>
    <w:rsid w:val="00294407"/>
    <w:rsid w:val="00294B2C"/>
    <w:rsid w:val="00294CB4"/>
    <w:rsid w:val="00294F18"/>
    <w:rsid w:val="00295CB3"/>
    <w:rsid w:val="00295E06"/>
    <w:rsid w:val="002967E7"/>
    <w:rsid w:val="00296954"/>
    <w:rsid w:val="00296BA4"/>
    <w:rsid w:val="0029747D"/>
    <w:rsid w:val="002978AF"/>
    <w:rsid w:val="00297E86"/>
    <w:rsid w:val="002A0063"/>
    <w:rsid w:val="002A0425"/>
    <w:rsid w:val="002A0473"/>
    <w:rsid w:val="002A04F4"/>
    <w:rsid w:val="002A270A"/>
    <w:rsid w:val="002A2A03"/>
    <w:rsid w:val="002A30E5"/>
    <w:rsid w:val="002A3119"/>
    <w:rsid w:val="002A3227"/>
    <w:rsid w:val="002A3450"/>
    <w:rsid w:val="002A39F6"/>
    <w:rsid w:val="002A4385"/>
    <w:rsid w:val="002A450A"/>
    <w:rsid w:val="002A49BB"/>
    <w:rsid w:val="002A55E5"/>
    <w:rsid w:val="002A5AB9"/>
    <w:rsid w:val="002A5D08"/>
    <w:rsid w:val="002A6159"/>
    <w:rsid w:val="002A65EE"/>
    <w:rsid w:val="002A6B28"/>
    <w:rsid w:val="002A7001"/>
    <w:rsid w:val="002A774D"/>
    <w:rsid w:val="002B035F"/>
    <w:rsid w:val="002B0810"/>
    <w:rsid w:val="002B0861"/>
    <w:rsid w:val="002B0BD8"/>
    <w:rsid w:val="002B0E63"/>
    <w:rsid w:val="002B0E6A"/>
    <w:rsid w:val="002B1326"/>
    <w:rsid w:val="002B145F"/>
    <w:rsid w:val="002B173A"/>
    <w:rsid w:val="002B1997"/>
    <w:rsid w:val="002B1E40"/>
    <w:rsid w:val="002B2316"/>
    <w:rsid w:val="002B2C6E"/>
    <w:rsid w:val="002B3048"/>
    <w:rsid w:val="002B3BCB"/>
    <w:rsid w:val="002B3E14"/>
    <w:rsid w:val="002B418C"/>
    <w:rsid w:val="002B540A"/>
    <w:rsid w:val="002B5680"/>
    <w:rsid w:val="002B572D"/>
    <w:rsid w:val="002B6377"/>
    <w:rsid w:val="002B63B3"/>
    <w:rsid w:val="002B67B6"/>
    <w:rsid w:val="002B6A78"/>
    <w:rsid w:val="002B6F95"/>
    <w:rsid w:val="002B7AD3"/>
    <w:rsid w:val="002C001A"/>
    <w:rsid w:val="002C023C"/>
    <w:rsid w:val="002C0271"/>
    <w:rsid w:val="002C04DB"/>
    <w:rsid w:val="002C0701"/>
    <w:rsid w:val="002C0773"/>
    <w:rsid w:val="002C133A"/>
    <w:rsid w:val="002C195C"/>
    <w:rsid w:val="002C1B2D"/>
    <w:rsid w:val="002C20DE"/>
    <w:rsid w:val="002C233F"/>
    <w:rsid w:val="002C2AED"/>
    <w:rsid w:val="002C2B01"/>
    <w:rsid w:val="002C337E"/>
    <w:rsid w:val="002C3DF9"/>
    <w:rsid w:val="002C42B1"/>
    <w:rsid w:val="002C4451"/>
    <w:rsid w:val="002C46CF"/>
    <w:rsid w:val="002C4AEA"/>
    <w:rsid w:val="002C4B7D"/>
    <w:rsid w:val="002C4CEE"/>
    <w:rsid w:val="002C5581"/>
    <w:rsid w:val="002C56F5"/>
    <w:rsid w:val="002C6BB2"/>
    <w:rsid w:val="002C6FE6"/>
    <w:rsid w:val="002C73D4"/>
    <w:rsid w:val="002C7CCF"/>
    <w:rsid w:val="002D0107"/>
    <w:rsid w:val="002D03F9"/>
    <w:rsid w:val="002D16B4"/>
    <w:rsid w:val="002D171E"/>
    <w:rsid w:val="002D173C"/>
    <w:rsid w:val="002D1B34"/>
    <w:rsid w:val="002D22A6"/>
    <w:rsid w:val="002D2359"/>
    <w:rsid w:val="002D2526"/>
    <w:rsid w:val="002D28B7"/>
    <w:rsid w:val="002D297C"/>
    <w:rsid w:val="002D2BD3"/>
    <w:rsid w:val="002D3347"/>
    <w:rsid w:val="002D3A70"/>
    <w:rsid w:val="002D3BF2"/>
    <w:rsid w:val="002D3C30"/>
    <w:rsid w:val="002D414E"/>
    <w:rsid w:val="002D462D"/>
    <w:rsid w:val="002D47E8"/>
    <w:rsid w:val="002D4D62"/>
    <w:rsid w:val="002D5924"/>
    <w:rsid w:val="002D5B3C"/>
    <w:rsid w:val="002D5C1D"/>
    <w:rsid w:val="002D6163"/>
    <w:rsid w:val="002D6AD3"/>
    <w:rsid w:val="002D7384"/>
    <w:rsid w:val="002D7E0D"/>
    <w:rsid w:val="002E0585"/>
    <w:rsid w:val="002E05F0"/>
    <w:rsid w:val="002E0906"/>
    <w:rsid w:val="002E0FBE"/>
    <w:rsid w:val="002E133F"/>
    <w:rsid w:val="002E17DE"/>
    <w:rsid w:val="002E1A58"/>
    <w:rsid w:val="002E21D6"/>
    <w:rsid w:val="002E22CA"/>
    <w:rsid w:val="002E3603"/>
    <w:rsid w:val="002E455D"/>
    <w:rsid w:val="002E45AA"/>
    <w:rsid w:val="002E49EB"/>
    <w:rsid w:val="002E4B47"/>
    <w:rsid w:val="002E50F6"/>
    <w:rsid w:val="002E5B62"/>
    <w:rsid w:val="002E5CF6"/>
    <w:rsid w:val="002E6180"/>
    <w:rsid w:val="002E6B7D"/>
    <w:rsid w:val="002E6CFE"/>
    <w:rsid w:val="002F0142"/>
    <w:rsid w:val="002F06DF"/>
    <w:rsid w:val="002F0833"/>
    <w:rsid w:val="002F114A"/>
    <w:rsid w:val="002F1EAA"/>
    <w:rsid w:val="002F1F29"/>
    <w:rsid w:val="002F34F4"/>
    <w:rsid w:val="002F378D"/>
    <w:rsid w:val="002F3BC5"/>
    <w:rsid w:val="002F4345"/>
    <w:rsid w:val="002F48B2"/>
    <w:rsid w:val="002F5513"/>
    <w:rsid w:val="002F5568"/>
    <w:rsid w:val="002F57F8"/>
    <w:rsid w:val="002F5A4C"/>
    <w:rsid w:val="002F5FD0"/>
    <w:rsid w:val="002F5FD9"/>
    <w:rsid w:val="002F61D8"/>
    <w:rsid w:val="002F6510"/>
    <w:rsid w:val="002F66BA"/>
    <w:rsid w:val="002F69D7"/>
    <w:rsid w:val="002F6D8B"/>
    <w:rsid w:val="002F7358"/>
    <w:rsid w:val="002F73A3"/>
    <w:rsid w:val="002F7A74"/>
    <w:rsid w:val="002F7B62"/>
    <w:rsid w:val="002F7DB5"/>
    <w:rsid w:val="00300345"/>
    <w:rsid w:val="003008C9"/>
    <w:rsid w:val="003010CF"/>
    <w:rsid w:val="003018FF"/>
    <w:rsid w:val="00301A56"/>
    <w:rsid w:val="003021EC"/>
    <w:rsid w:val="0030232F"/>
    <w:rsid w:val="00302664"/>
    <w:rsid w:val="00302D7E"/>
    <w:rsid w:val="00303349"/>
    <w:rsid w:val="003038AC"/>
    <w:rsid w:val="003040D5"/>
    <w:rsid w:val="0030426F"/>
    <w:rsid w:val="00304655"/>
    <w:rsid w:val="0030486C"/>
    <w:rsid w:val="0030501E"/>
    <w:rsid w:val="003055B3"/>
    <w:rsid w:val="00305656"/>
    <w:rsid w:val="00305901"/>
    <w:rsid w:val="00305929"/>
    <w:rsid w:val="00305ECB"/>
    <w:rsid w:val="00305ED4"/>
    <w:rsid w:val="00307734"/>
    <w:rsid w:val="0031009F"/>
    <w:rsid w:val="00310430"/>
    <w:rsid w:val="00311004"/>
    <w:rsid w:val="00311320"/>
    <w:rsid w:val="00311944"/>
    <w:rsid w:val="00311C3C"/>
    <w:rsid w:val="00312188"/>
    <w:rsid w:val="00312258"/>
    <w:rsid w:val="003137A1"/>
    <w:rsid w:val="00313B7D"/>
    <w:rsid w:val="00313D48"/>
    <w:rsid w:val="0031450A"/>
    <w:rsid w:val="003145DF"/>
    <w:rsid w:val="003145F1"/>
    <w:rsid w:val="00314C29"/>
    <w:rsid w:val="003159BB"/>
    <w:rsid w:val="0031682C"/>
    <w:rsid w:val="00317D22"/>
    <w:rsid w:val="0032057C"/>
    <w:rsid w:val="00320A78"/>
    <w:rsid w:val="003211EF"/>
    <w:rsid w:val="0032123B"/>
    <w:rsid w:val="0032129B"/>
    <w:rsid w:val="0032136C"/>
    <w:rsid w:val="0032140C"/>
    <w:rsid w:val="00321768"/>
    <w:rsid w:val="0032183A"/>
    <w:rsid w:val="00321D3F"/>
    <w:rsid w:val="00321ED4"/>
    <w:rsid w:val="003224CC"/>
    <w:rsid w:val="003228BF"/>
    <w:rsid w:val="003228D7"/>
    <w:rsid w:val="003235A1"/>
    <w:rsid w:val="003238C6"/>
    <w:rsid w:val="0032396E"/>
    <w:rsid w:val="00323986"/>
    <w:rsid w:val="003239BE"/>
    <w:rsid w:val="00323FDF"/>
    <w:rsid w:val="00324AC0"/>
    <w:rsid w:val="00326960"/>
    <w:rsid w:val="00326DB4"/>
    <w:rsid w:val="00326FD3"/>
    <w:rsid w:val="00330BFF"/>
    <w:rsid w:val="0033173D"/>
    <w:rsid w:val="00331760"/>
    <w:rsid w:val="00331880"/>
    <w:rsid w:val="0033243B"/>
    <w:rsid w:val="00332902"/>
    <w:rsid w:val="00332EE6"/>
    <w:rsid w:val="00332FBE"/>
    <w:rsid w:val="003336C8"/>
    <w:rsid w:val="003339CB"/>
    <w:rsid w:val="00334262"/>
    <w:rsid w:val="00334AA8"/>
    <w:rsid w:val="00335F8F"/>
    <w:rsid w:val="00337257"/>
    <w:rsid w:val="00337313"/>
    <w:rsid w:val="003373AD"/>
    <w:rsid w:val="00337904"/>
    <w:rsid w:val="00340430"/>
    <w:rsid w:val="00340D99"/>
    <w:rsid w:val="00341645"/>
    <w:rsid w:val="00341E18"/>
    <w:rsid w:val="00341ED2"/>
    <w:rsid w:val="00341FC9"/>
    <w:rsid w:val="003420F2"/>
    <w:rsid w:val="0034240E"/>
    <w:rsid w:val="003425BB"/>
    <w:rsid w:val="003425CA"/>
    <w:rsid w:val="0034287E"/>
    <w:rsid w:val="003431D6"/>
    <w:rsid w:val="00343C42"/>
    <w:rsid w:val="00344331"/>
    <w:rsid w:val="00344D31"/>
    <w:rsid w:val="003455EF"/>
    <w:rsid w:val="0034589E"/>
    <w:rsid w:val="00346581"/>
    <w:rsid w:val="00346836"/>
    <w:rsid w:val="00347149"/>
    <w:rsid w:val="00347C0A"/>
    <w:rsid w:val="0035016A"/>
    <w:rsid w:val="003501A7"/>
    <w:rsid w:val="0035105F"/>
    <w:rsid w:val="00352D44"/>
    <w:rsid w:val="00354A2B"/>
    <w:rsid w:val="00355272"/>
    <w:rsid w:val="003561B3"/>
    <w:rsid w:val="0035693B"/>
    <w:rsid w:val="00356E1D"/>
    <w:rsid w:val="0035754C"/>
    <w:rsid w:val="0035754E"/>
    <w:rsid w:val="0035787B"/>
    <w:rsid w:val="003602D3"/>
    <w:rsid w:val="00360694"/>
    <w:rsid w:val="0036148D"/>
    <w:rsid w:val="00362002"/>
    <w:rsid w:val="0036208E"/>
    <w:rsid w:val="003620D1"/>
    <w:rsid w:val="003630FA"/>
    <w:rsid w:val="00363CDA"/>
    <w:rsid w:val="00363EEE"/>
    <w:rsid w:val="00364495"/>
    <w:rsid w:val="00364947"/>
    <w:rsid w:val="00364B78"/>
    <w:rsid w:val="003654BB"/>
    <w:rsid w:val="0036558A"/>
    <w:rsid w:val="003657F6"/>
    <w:rsid w:val="00365D4C"/>
    <w:rsid w:val="00365EB4"/>
    <w:rsid w:val="00366022"/>
    <w:rsid w:val="0036653D"/>
    <w:rsid w:val="00366BDF"/>
    <w:rsid w:val="00367168"/>
    <w:rsid w:val="0036721F"/>
    <w:rsid w:val="00367DB0"/>
    <w:rsid w:val="00370034"/>
    <w:rsid w:val="00370931"/>
    <w:rsid w:val="0037140E"/>
    <w:rsid w:val="00371E75"/>
    <w:rsid w:val="003720D8"/>
    <w:rsid w:val="0037250D"/>
    <w:rsid w:val="00372D2E"/>
    <w:rsid w:val="00373EE0"/>
    <w:rsid w:val="00373EF4"/>
    <w:rsid w:val="00374E5A"/>
    <w:rsid w:val="003754FD"/>
    <w:rsid w:val="00375F0D"/>
    <w:rsid w:val="00376537"/>
    <w:rsid w:val="003767DC"/>
    <w:rsid w:val="00376A86"/>
    <w:rsid w:val="00377554"/>
    <w:rsid w:val="003776CA"/>
    <w:rsid w:val="00377C4A"/>
    <w:rsid w:val="0038015E"/>
    <w:rsid w:val="003811DF"/>
    <w:rsid w:val="0038124B"/>
    <w:rsid w:val="003813FB"/>
    <w:rsid w:val="003816B8"/>
    <w:rsid w:val="0038241D"/>
    <w:rsid w:val="0038372A"/>
    <w:rsid w:val="003838DB"/>
    <w:rsid w:val="00383A04"/>
    <w:rsid w:val="00383A6E"/>
    <w:rsid w:val="00384006"/>
    <w:rsid w:val="003843F0"/>
    <w:rsid w:val="00384806"/>
    <w:rsid w:val="00384D48"/>
    <w:rsid w:val="00385241"/>
    <w:rsid w:val="003854AA"/>
    <w:rsid w:val="0038657A"/>
    <w:rsid w:val="00386B99"/>
    <w:rsid w:val="00387335"/>
    <w:rsid w:val="00387618"/>
    <w:rsid w:val="00387E8B"/>
    <w:rsid w:val="00390250"/>
    <w:rsid w:val="0039053D"/>
    <w:rsid w:val="0039074F"/>
    <w:rsid w:val="0039150A"/>
    <w:rsid w:val="00391D71"/>
    <w:rsid w:val="003923C4"/>
    <w:rsid w:val="00392E61"/>
    <w:rsid w:val="00393311"/>
    <w:rsid w:val="00394C24"/>
    <w:rsid w:val="00394EF3"/>
    <w:rsid w:val="00394FA1"/>
    <w:rsid w:val="003962A5"/>
    <w:rsid w:val="0039687E"/>
    <w:rsid w:val="00397A72"/>
    <w:rsid w:val="00397D97"/>
    <w:rsid w:val="00397FFE"/>
    <w:rsid w:val="003A1C9A"/>
    <w:rsid w:val="003A1D8C"/>
    <w:rsid w:val="003A23D7"/>
    <w:rsid w:val="003A263D"/>
    <w:rsid w:val="003A273A"/>
    <w:rsid w:val="003A3445"/>
    <w:rsid w:val="003A419B"/>
    <w:rsid w:val="003A466A"/>
    <w:rsid w:val="003A547E"/>
    <w:rsid w:val="003A6011"/>
    <w:rsid w:val="003A6B1D"/>
    <w:rsid w:val="003A7095"/>
    <w:rsid w:val="003A7517"/>
    <w:rsid w:val="003B164B"/>
    <w:rsid w:val="003B1AFE"/>
    <w:rsid w:val="003B23FE"/>
    <w:rsid w:val="003B3433"/>
    <w:rsid w:val="003B36A7"/>
    <w:rsid w:val="003B3A3B"/>
    <w:rsid w:val="003B3D10"/>
    <w:rsid w:val="003B4D80"/>
    <w:rsid w:val="003B4F36"/>
    <w:rsid w:val="003B5701"/>
    <w:rsid w:val="003B57ED"/>
    <w:rsid w:val="003B5830"/>
    <w:rsid w:val="003B6130"/>
    <w:rsid w:val="003B6158"/>
    <w:rsid w:val="003B6619"/>
    <w:rsid w:val="003B6BD3"/>
    <w:rsid w:val="003B6D1F"/>
    <w:rsid w:val="003B6E3C"/>
    <w:rsid w:val="003B72A6"/>
    <w:rsid w:val="003B7907"/>
    <w:rsid w:val="003B7C1C"/>
    <w:rsid w:val="003B7C2A"/>
    <w:rsid w:val="003B7E42"/>
    <w:rsid w:val="003C035E"/>
    <w:rsid w:val="003C13A2"/>
    <w:rsid w:val="003C1AFD"/>
    <w:rsid w:val="003C22D1"/>
    <w:rsid w:val="003C2381"/>
    <w:rsid w:val="003C2C50"/>
    <w:rsid w:val="003C30B8"/>
    <w:rsid w:val="003C49E5"/>
    <w:rsid w:val="003C54B8"/>
    <w:rsid w:val="003C5626"/>
    <w:rsid w:val="003C5842"/>
    <w:rsid w:val="003C5884"/>
    <w:rsid w:val="003C68A5"/>
    <w:rsid w:val="003C6E10"/>
    <w:rsid w:val="003C7543"/>
    <w:rsid w:val="003D0567"/>
    <w:rsid w:val="003D0683"/>
    <w:rsid w:val="003D0849"/>
    <w:rsid w:val="003D15A5"/>
    <w:rsid w:val="003D170E"/>
    <w:rsid w:val="003D1DFE"/>
    <w:rsid w:val="003D2195"/>
    <w:rsid w:val="003D2AB1"/>
    <w:rsid w:val="003D2C01"/>
    <w:rsid w:val="003D2F53"/>
    <w:rsid w:val="003D300B"/>
    <w:rsid w:val="003D30C4"/>
    <w:rsid w:val="003D3D16"/>
    <w:rsid w:val="003D4BEC"/>
    <w:rsid w:val="003D4C99"/>
    <w:rsid w:val="003D4E79"/>
    <w:rsid w:val="003D627C"/>
    <w:rsid w:val="003D6483"/>
    <w:rsid w:val="003D662C"/>
    <w:rsid w:val="003D67C5"/>
    <w:rsid w:val="003D694E"/>
    <w:rsid w:val="003D6D69"/>
    <w:rsid w:val="003D6F5B"/>
    <w:rsid w:val="003D71C6"/>
    <w:rsid w:val="003D7E15"/>
    <w:rsid w:val="003D7FF7"/>
    <w:rsid w:val="003E0376"/>
    <w:rsid w:val="003E07D4"/>
    <w:rsid w:val="003E08A5"/>
    <w:rsid w:val="003E0D3D"/>
    <w:rsid w:val="003E0D74"/>
    <w:rsid w:val="003E16F6"/>
    <w:rsid w:val="003E1A16"/>
    <w:rsid w:val="003E1FD6"/>
    <w:rsid w:val="003E22BC"/>
    <w:rsid w:val="003E2C9C"/>
    <w:rsid w:val="003E2D3A"/>
    <w:rsid w:val="003E30B9"/>
    <w:rsid w:val="003E3152"/>
    <w:rsid w:val="003E448D"/>
    <w:rsid w:val="003E48A4"/>
    <w:rsid w:val="003E4A6F"/>
    <w:rsid w:val="003E4CB9"/>
    <w:rsid w:val="003E4D19"/>
    <w:rsid w:val="003E51F5"/>
    <w:rsid w:val="003E528D"/>
    <w:rsid w:val="003E5369"/>
    <w:rsid w:val="003E5821"/>
    <w:rsid w:val="003E5B7D"/>
    <w:rsid w:val="003E5F09"/>
    <w:rsid w:val="003E64BE"/>
    <w:rsid w:val="003E6AD8"/>
    <w:rsid w:val="003E6ECD"/>
    <w:rsid w:val="003E7CD1"/>
    <w:rsid w:val="003F014C"/>
    <w:rsid w:val="003F0A9C"/>
    <w:rsid w:val="003F13BA"/>
    <w:rsid w:val="003F1B93"/>
    <w:rsid w:val="003F27E1"/>
    <w:rsid w:val="003F488B"/>
    <w:rsid w:val="003F4B1A"/>
    <w:rsid w:val="003F5208"/>
    <w:rsid w:val="003F5271"/>
    <w:rsid w:val="003F5685"/>
    <w:rsid w:val="003F584A"/>
    <w:rsid w:val="003F5B25"/>
    <w:rsid w:val="003F5EAF"/>
    <w:rsid w:val="003F606A"/>
    <w:rsid w:val="003F641D"/>
    <w:rsid w:val="003F642A"/>
    <w:rsid w:val="003F65EE"/>
    <w:rsid w:val="003F6C80"/>
    <w:rsid w:val="003F6E9F"/>
    <w:rsid w:val="003F6F2D"/>
    <w:rsid w:val="003F7964"/>
    <w:rsid w:val="003F7C7F"/>
    <w:rsid w:val="00400A57"/>
    <w:rsid w:val="0040253F"/>
    <w:rsid w:val="00402B2C"/>
    <w:rsid w:val="004030E9"/>
    <w:rsid w:val="004036BE"/>
    <w:rsid w:val="004049CB"/>
    <w:rsid w:val="00404B27"/>
    <w:rsid w:val="00404D52"/>
    <w:rsid w:val="00405252"/>
    <w:rsid w:val="0040550A"/>
    <w:rsid w:val="0040573D"/>
    <w:rsid w:val="00405AE3"/>
    <w:rsid w:val="004060A1"/>
    <w:rsid w:val="004061E9"/>
    <w:rsid w:val="00406BDC"/>
    <w:rsid w:val="004079B9"/>
    <w:rsid w:val="00407A73"/>
    <w:rsid w:val="0041101F"/>
    <w:rsid w:val="00411468"/>
    <w:rsid w:val="00411612"/>
    <w:rsid w:val="00411BB3"/>
    <w:rsid w:val="00411D18"/>
    <w:rsid w:val="004127E5"/>
    <w:rsid w:val="00413181"/>
    <w:rsid w:val="00413774"/>
    <w:rsid w:val="00413F28"/>
    <w:rsid w:val="00414B1D"/>
    <w:rsid w:val="00414D53"/>
    <w:rsid w:val="00415192"/>
    <w:rsid w:val="004155E1"/>
    <w:rsid w:val="00415E7D"/>
    <w:rsid w:val="00416B7F"/>
    <w:rsid w:val="00416C7B"/>
    <w:rsid w:val="00416DB3"/>
    <w:rsid w:val="00416DFA"/>
    <w:rsid w:val="00416EB8"/>
    <w:rsid w:val="00417672"/>
    <w:rsid w:val="00420419"/>
    <w:rsid w:val="004207E7"/>
    <w:rsid w:val="00420B02"/>
    <w:rsid w:val="004214AC"/>
    <w:rsid w:val="004214FA"/>
    <w:rsid w:val="00421AA6"/>
    <w:rsid w:val="00421BD0"/>
    <w:rsid w:val="00421F47"/>
    <w:rsid w:val="00423E2B"/>
    <w:rsid w:val="00424014"/>
    <w:rsid w:val="00424F79"/>
    <w:rsid w:val="00425715"/>
    <w:rsid w:val="00425EAF"/>
    <w:rsid w:val="00426075"/>
    <w:rsid w:val="00426726"/>
    <w:rsid w:val="0042793E"/>
    <w:rsid w:val="0043027B"/>
    <w:rsid w:val="00430E0C"/>
    <w:rsid w:val="00430EBB"/>
    <w:rsid w:val="0043104A"/>
    <w:rsid w:val="0043134C"/>
    <w:rsid w:val="004318DD"/>
    <w:rsid w:val="00432F97"/>
    <w:rsid w:val="00433271"/>
    <w:rsid w:val="0043344A"/>
    <w:rsid w:val="00433628"/>
    <w:rsid w:val="00434C1D"/>
    <w:rsid w:val="00434CB4"/>
    <w:rsid w:val="00434D4E"/>
    <w:rsid w:val="00434FBA"/>
    <w:rsid w:val="00435674"/>
    <w:rsid w:val="00435FC3"/>
    <w:rsid w:val="0043603B"/>
    <w:rsid w:val="00436221"/>
    <w:rsid w:val="00436468"/>
    <w:rsid w:val="00436A71"/>
    <w:rsid w:val="00436AC9"/>
    <w:rsid w:val="0043740F"/>
    <w:rsid w:val="004376D0"/>
    <w:rsid w:val="00437CC4"/>
    <w:rsid w:val="00440699"/>
    <w:rsid w:val="00440BA7"/>
    <w:rsid w:val="00441140"/>
    <w:rsid w:val="004411CF"/>
    <w:rsid w:val="00441671"/>
    <w:rsid w:val="004417E2"/>
    <w:rsid w:val="00441E5F"/>
    <w:rsid w:val="00442B57"/>
    <w:rsid w:val="00442E22"/>
    <w:rsid w:val="00442F8B"/>
    <w:rsid w:val="00444365"/>
    <w:rsid w:val="004447DA"/>
    <w:rsid w:val="004448BA"/>
    <w:rsid w:val="004457E8"/>
    <w:rsid w:val="00445DC0"/>
    <w:rsid w:val="004464A8"/>
    <w:rsid w:val="00446CA8"/>
    <w:rsid w:val="004470E9"/>
    <w:rsid w:val="00450646"/>
    <w:rsid w:val="00450909"/>
    <w:rsid w:val="00450CE2"/>
    <w:rsid w:val="00450F25"/>
    <w:rsid w:val="0045112B"/>
    <w:rsid w:val="00451B68"/>
    <w:rsid w:val="00451F75"/>
    <w:rsid w:val="004527AF"/>
    <w:rsid w:val="00452A0E"/>
    <w:rsid w:val="004532D7"/>
    <w:rsid w:val="00453431"/>
    <w:rsid w:val="00453BDA"/>
    <w:rsid w:val="00453BEF"/>
    <w:rsid w:val="0045425C"/>
    <w:rsid w:val="00454AC5"/>
    <w:rsid w:val="00454F32"/>
    <w:rsid w:val="004550A5"/>
    <w:rsid w:val="00455618"/>
    <w:rsid w:val="004557D7"/>
    <w:rsid w:val="00455EE1"/>
    <w:rsid w:val="00456106"/>
    <w:rsid w:val="004561FD"/>
    <w:rsid w:val="00456538"/>
    <w:rsid w:val="00456740"/>
    <w:rsid w:val="00456B34"/>
    <w:rsid w:val="00456C8B"/>
    <w:rsid w:val="00457416"/>
    <w:rsid w:val="00457552"/>
    <w:rsid w:val="0045784E"/>
    <w:rsid w:val="00457901"/>
    <w:rsid w:val="004608DF"/>
    <w:rsid w:val="00461297"/>
    <w:rsid w:val="00462049"/>
    <w:rsid w:val="004620E3"/>
    <w:rsid w:val="00462796"/>
    <w:rsid w:val="00463200"/>
    <w:rsid w:val="004633ED"/>
    <w:rsid w:val="0046376F"/>
    <w:rsid w:val="00463E72"/>
    <w:rsid w:val="0046405F"/>
    <w:rsid w:val="004640A2"/>
    <w:rsid w:val="004643F4"/>
    <w:rsid w:val="004645DA"/>
    <w:rsid w:val="004645E0"/>
    <w:rsid w:val="004653C5"/>
    <w:rsid w:val="00465E2C"/>
    <w:rsid w:val="0046666F"/>
    <w:rsid w:val="004668B5"/>
    <w:rsid w:val="00466E40"/>
    <w:rsid w:val="00467099"/>
    <w:rsid w:val="0046716F"/>
    <w:rsid w:val="004675F9"/>
    <w:rsid w:val="004700A1"/>
    <w:rsid w:val="0047033B"/>
    <w:rsid w:val="0047035F"/>
    <w:rsid w:val="004705ED"/>
    <w:rsid w:val="0047138F"/>
    <w:rsid w:val="004718D2"/>
    <w:rsid w:val="00471FB1"/>
    <w:rsid w:val="00472B36"/>
    <w:rsid w:val="0047381B"/>
    <w:rsid w:val="00473B44"/>
    <w:rsid w:val="004741B8"/>
    <w:rsid w:val="00474B7A"/>
    <w:rsid w:val="00475E5B"/>
    <w:rsid w:val="004764CC"/>
    <w:rsid w:val="00476AB4"/>
    <w:rsid w:val="00476F9F"/>
    <w:rsid w:val="00477062"/>
    <w:rsid w:val="00477151"/>
    <w:rsid w:val="0047722A"/>
    <w:rsid w:val="00477FFD"/>
    <w:rsid w:val="00480A37"/>
    <w:rsid w:val="00480BA1"/>
    <w:rsid w:val="00480ED7"/>
    <w:rsid w:val="00481132"/>
    <w:rsid w:val="00481684"/>
    <w:rsid w:val="00481835"/>
    <w:rsid w:val="0048370B"/>
    <w:rsid w:val="00483DBC"/>
    <w:rsid w:val="00484033"/>
    <w:rsid w:val="00484157"/>
    <w:rsid w:val="0048473C"/>
    <w:rsid w:val="00485145"/>
    <w:rsid w:val="00485629"/>
    <w:rsid w:val="00485701"/>
    <w:rsid w:val="00485EA3"/>
    <w:rsid w:val="004861A1"/>
    <w:rsid w:val="00486842"/>
    <w:rsid w:val="00487B2B"/>
    <w:rsid w:val="00487FC9"/>
    <w:rsid w:val="0049097C"/>
    <w:rsid w:val="004909F9"/>
    <w:rsid w:val="00490BC0"/>
    <w:rsid w:val="00490C00"/>
    <w:rsid w:val="00491378"/>
    <w:rsid w:val="00491C59"/>
    <w:rsid w:val="00491F8F"/>
    <w:rsid w:val="004924FE"/>
    <w:rsid w:val="00492590"/>
    <w:rsid w:val="004929A7"/>
    <w:rsid w:val="00492EDE"/>
    <w:rsid w:val="00493E2E"/>
    <w:rsid w:val="00493F6B"/>
    <w:rsid w:val="00494762"/>
    <w:rsid w:val="00494994"/>
    <w:rsid w:val="004949C9"/>
    <w:rsid w:val="0049526B"/>
    <w:rsid w:val="00496560"/>
    <w:rsid w:val="004965B5"/>
    <w:rsid w:val="004968C0"/>
    <w:rsid w:val="0049695C"/>
    <w:rsid w:val="00496B1F"/>
    <w:rsid w:val="00497858"/>
    <w:rsid w:val="00497E17"/>
    <w:rsid w:val="004A00A5"/>
    <w:rsid w:val="004A153A"/>
    <w:rsid w:val="004A27A1"/>
    <w:rsid w:val="004A2B39"/>
    <w:rsid w:val="004A2FC2"/>
    <w:rsid w:val="004A3174"/>
    <w:rsid w:val="004A3778"/>
    <w:rsid w:val="004A4304"/>
    <w:rsid w:val="004A4642"/>
    <w:rsid w:val="004A4BC4"/>
    <w:rsid w:val="004A524F"/>
    <w:rsid w:val="004A5736"/>
    <w:rsid w:val="004A5ACB"/>
    <w:rsid w:val="004A5BF6"/>
    <w:rsid w:val="004A6241"/>
    <w:rsid w:val="004A6875"/>
    <w:rsid w:val="004A6C1A"/>
    <w:rsid w:val="004A71D0"/>
    <w:rsid w:val="004A755A"/>
    <w:rsid w:val="004A7792"/>
    <w:rsid w:val="004A7903"/>
    <w:rsid w:val="004B00F0"/>
    <w:rsid w:val="004B0AD8"/>
    <w:rsid w:val="004B0EC2"/>
    <w:rsid w:val="004B1487"/>
    <w:rsid w:val="004B192F"/>
    <w:rsid w:val="004B1BB0"/>
    <w:rsid w:val="004B1E8E"/>
    <w:rsid w:val="004B1F44"/>
    <w:rsid w:val="004B21D0"/>
    <w:rsid w:val="004B2707"/>
    <w:rsid w:val="004B29DC"/>
    <w:rsid w:val="004B2EBD"/>
    <w:rsid w:val="004B2F9D"/>
    <w:rsid w:val="004B303F"/>
    <w:rsid w:val="004B30AC"/>
    <w:rsid w:val="004B36DB"/>
    <w:rsid w:val="004B393B"/>
    <w:rsid w:val="004B4316"/>
    <w:rsid w:val="004B4499"/>
    <w:rsid w:val="004B457A"/>
    <w:rsid w:val="004B4A67"/>
    <w:rsid w:val="004B4B5E"/>
    <w:rsid w:val="004B5BFF"/>
    <w:rsid w:val="004B7715"/>
    <w:rsid w:val="004B7843"/>
    <w:rsid w:val="004C0403"/>
    <w:rsid w:val="004C1B7C"/>
    <w:rsid w:val="004C2283"/>
    <w:rsid w:val="004C2764"/>
    <w:rsid w:val="004C29B5"/>
    <w:rsid w:val="004C358B"/>
    <w:rsid w:val="004C514B"/>
    <w:rsid w:val="004C5EDB"/>
    <w:rsid w:val="004C5F8A"/>
    <w:rsid w:val="004C61C0"/>
    <w:rsid w:val="004C69D3"/>
    <w:rsid w:val="004C6D40"/>
    <w:rsid w:val="004C77FC"/>
    <w:rsid w:val="004C7A81"/>
    <w:rsid w:val="004C7BDF"/>
    <w:rsid w:val="004D0450"/>
    <w:rsid w:val="004D0876"/>
    <w:rsid w:val="004D0CFA"/>
    <w:rsid w:val="004D20E5"/>
    <w:rsid w:val="004D2170"/>
    <w:rsid w:val="004D22D7"/>
    <w:rsid w:val="004D26F0"/>
    <w:rsid w:val="004D28AB"/>
    <w:rsid w:val="004D2AAC"/>
    <w:rsid w:val="004D2C76"/>
    <w:rsid w:val="004D368C"/>
    <w:rsid w:val="004D3ADB"/>
    <w:rsid w:val="004D3CEF"/>
    <w:rsid w:val="004D44C7"/>
    <w:rsid w:val="004D4928"/>
    <w:rsid w:val="004D49F8"/>
    <w:rsid w:val="004D4D12"/>
    <w:rsid w:val="004D52FE"/>
    <w:rsid w:val="004D5596"/>
    <w:rsid w:val="004D5E26"/>
    <w:rsid w:val="004D5E92"/>
    <w:rsid w:val="004D5F21"/>
    <w:rsid w:val="004D7045"/>
    <w:rsid w:val="004D7638"/>
    <w:rsid w:val="004D7639"/>
    <w:rsid w:val="004D7D4D"/>
    <w:rsid w:val="004E02FB"/>
    <w:rsid w:val="004E0AEB"/>
    <w:rsid w:val="004E0BCB"/>
    <w:rsid w:val="004E0C3E"/>
    <w:rsid w:val="004E11AC"/>
    <w:rsid w:val="004E214D"/>
    <w:rsid w:val="004E23A6"/>
    <w:rsid w:val="004E2602"/>
    <w:rsid w:val="004E297C"/>
    <w:rsid w:val="004E2A3E"/>
    <w:rsid w:val="004E2E62"/>
    <w:rsid w:val="004E3070"/>
    <w:rsid w:val="004E374B"/>
    <w:rsid w:val="004E37F1"/>
    <w:rsid w:val="004E3A90"/>
    <w:rsid w:val="004E3AD8"/>
    <w:rsid w:val="004E3DEE"/>
    <w:rsid w:val="004E3FD4"/>
    <w:rsid w:val="004E3FD6"/>
    <w:rsid w:val="004E4129"/>
    <w:rsid w:val="004E55DD"/>
    <w:rsid w:val="004E5B16"/>
    <w:rsid w:val="004E749D"/>
    <w:rsid w:val="004F0255"/>
    <w:rsid w:val="004F0773"/>
    <w:rsid w:val="004F083D"/>
    <w:rsid w:val="004F0C5E"/>
    <w:rsid w:val="004F0D59"/>
    <w:rsid w:val="004F0F86"/>
    <w:rsid w:val="004F0FF6"/>
    <w:rsid w:val="004F168C"/>
    <w:rsid w:val="004F1E96"/>
    <w:rsid w:val="004F22B3"/>
    <w:rsid w:val="004F332D"/>
    <w:rsid w:val="004F37EA"/>
    <w:rsid w:val="004F3F13"/>
    <w:rsid w:val="004F3FA2"/>
    <w:rsid w:val="004F51F2"/>
    <w:rsid w:val="004F5223"/>
    <w:rsid w:val="004F58C1"/>
    <w:rsid w:val="00500211"/>
    <w:rsid w:val="00502327"/>
    <w:rsid w:val="005024FD"/>
    <w:rsid w:val="00502E25"/>
    <w:rsid w:val="005031F8"/>
    <w:rsid w:val="00503718"/>
    <w:rsid w:val="005038EC"/>
    <w:rsid w:val="005043AA"/>
    <w:rsid w:val="0050441C"/>
    <w:rsid w:val="005048E2"/>
    <w:rsid w:val="00504D6A"/>
    <w:rsid w:val="00505196"/>
    <w:rsid w:val="0050538E"/>
    <w:rsid w:val="00505547"/>
    <w:rsid w:val="0050622F"/>
    <w:rsid w:val="0050726F"/>
    <w:rsid w:val="0050777A"/>
    <w:rsid w:val="00511758"/>
    <w:rsid w:val="00511A49"/>
    <w:rsid w:val="00511B41"/>
    <w:rsid w:val="00511D38"/>
    <w:rsid w:val="00512188"/>
    <w:rsid w:val="00512819"/>
    <w:rsid w:val="00514572"/>
    <w:rsid w:val="00514871"/>
    <w:rsid w:val="00516148"/>
    <w:rsid w:val="00516196"/>
    <w:rsid w:val="005172CA"/>
    <w:rsid w:val="0051738C"/>
    <w:rsid w:val="00517B12"/>
    <w:rsid w:val="00517E82"/>
    <w:rsid w:val="005207A6"/>
    <w:rsid w:val="00520AD5"/>
    <w:rsid w:val="00520BCE"/>
    <w:rsid w:val="00521421"/>
    <w:rsid w:val="00521868"/>
    <w:rsid w:val="00521C6C"/>
    <w:rsid w:val="00522152"/>
    <w:rsid w:val="00522525"/>
    <w:rsid w:val="005231E2"/>
    <w:rsid w:val="005232DE"/>
    <w:rsid w:val="005233ED"/>
    <w:rsid w:val="005236EC"/>
    <w:rsid w:val="00523E00"/>
    <w:rsid w:val="005240D5"/>
    <w:rsid w:val="00525ED0"/>
    <w:rsid w:val="00526057"/>
    <w:rsid w:val="005261F7"/>
    <w:rsid w:val="00526B45"/>
    <w:rsid w:val="00526D95"/>
    <w:rsid w:val="00526DD7"/>
    <w:rsid w:val="00527676"/>
    <w:rsid w:val="0052771A"/>
    <w:rsid w:val="005279AD"/>
    <w:rsid w:val="00527AE2"/>
    <w:rsid w:val="00527B52"/>
    <w:rsid w:val="0053034F"/>
    <w:rsid w:val="005309A4"/>
    <w:rsid w:val="00530DDE"/>
    <w:rsid w:val="005313B7"/>
    <w:rsid w:val="005317CC"/>
    <w:rsid w:val="00531D8A"/>
    <w:rsid w:val="00532989"/>
    <w:rsid w:val="00532AA7"/>
    <w:rsid w:val="00532D6D"/>
    <w:rsid w:val="0053328C"/>
    <w:rsid w:val="005333E2"/>
    <w:rsid w:val="005339A0"/>
    <w:rsid w:val="005339C2"/>
    <w:rsid w:val="00534D6F"/>
    <w:rsid w:val="00535975"/>
    <w:rsid w:val="00536990"/>
    <w:rsid w:val="00536A04"/>
    <w:rsid w:val="00536FF1"/>
    <w:rsid w:val="00537186"/>
    <w:rsid w:val="005378EF"/>
    <w:rsid w:val="00537939"/>
    <w:rsid w:val="00537E5E"/>
    <w:rsid w:val="00540CE6"/>
    <w:rsid w:val="00540E84"/>
    <w:rsid w:val="00541128"/>
    <w:rsid w:val="0054165A"/>
    <w:rsid w:val="00541A7E"/>
    <w:rsid w:val="00541C2B"/>
    <w:rsid w:val="005423DE"/>
    <w:rsid w:val="00542DD8"/>
    <w:rsid w:val="00542F66"/>
    <w:rsid w:val="00543306"/>
    <w:rsid w:val="0054359D"/>
    <w:rsid w:val="005438FB"/>
    <w:rsid w:val="005440D3"/>
    <w:rsid w:val="0054437A"/>
    <w:rsid w:val="00544533"/>
    <w:rsid w:val="00544F22"/>
    <w:rsid w:val="0054515B"/>
    <w:rsid w:val="00545B7E"/>
    <w:rsid w:val="00546036"/>
    <w:rsid w:val="00546117"/>
    <w:rsid w:val="0054620D"/>
    <w:rsid w:val="00546741"/>
    <w:rsid w:val="005467FA"/>
    <w:rsid w:val="00546DC2"/>
    <w:rsid w:val="00547084"/>
    <w:rsid w:val="00547774"/>
    <w:rsid w:val="00547CA1"/>
    <w:rsid w:val="00547CED"/>
    <w:rsid w:val="005503EA"/>
    <w:rsid w:val="00551236"/>
    <w:rsid w:val="00551DFB"/>
    <w:rsid w:val="00551FE5"/>
    <w:rsid w:val="00552457"/>
    <w:rsid w:val="00552635"/>
    <w:rsid w:val="005548CF"/>
    <w:rsid w:val="00554A8E"/>
    <w:rsid w:val="00554E2B"/>
    <w:rsid w:val="005559E5"/>
    <w:rsid w:val="00555A12"/>
    <w:rsid w:val="00556456"/>
    <w:rsid w:val="00556B3B"/>
    <w:rsid w:val="00556E23"/>
    <w:rsid w:val="00556F4F"/>
    <w:rsid w:val="005575B3"/>
    <w:rsid w:val="005576B3"/>
    <w:rsid w:val="00557C21"/>
    <w:rsid w:val="0056042B"/>
    <w:rsid w:val="00560A79"/>
    <w:rsid w:val="00561C25"/>
    <w:rsid w:val="00561E4C"/>
    <w:rsid w:val="00561F52"/>
    <w:rsid w:val="00561F72"/>
    <w:rsid w:val="00561FDE"/>
    <w:rsid w:val="005625F4"/>
    <w:rsid w:val="0056268D"/>
    <w:rsid w:val="00563A59"/>
    <w:rsid w:val="00564122"/>
    <w:rsid w:val="00564A3C"/>
    <w:rsid w:val="00564D70"/>
    <w:rsid w:val="00565299"/>
    <w:rsid w:val="005658B3"/>
    <w:rsid w:val="005659E7"/>
    <w:rsid w:val="00565DF5"/>
    <w:rsid w:val="00566681"/>
    <w:rsid w:val="005667EF"/>
    <w:rsid w:val="00566DB0"/>
    <w:rsid w:val="00566F1E"/>
    <w:rsid w:val="0056725A"/>
    <w:rsid w:val="005672EB"/>
    <w:rsid w:val="0057082D"/>
    <w:rsid w:val="00572374"/>
    <w:rsid w:val="00572575"/>
    <w:rsid w:val="00572E7F"/>
    <w:rsid w:val="0057311F"/>
    <w:rsid w:val="00573531"/>
    <w:rsid w:val="005738F5"/>
    <w:rsid w:val="00573BC6"/>
    <w:rsid w:val="005741FE"/>
    <w:rsid w:val="0057733D"/>
    <w:rsid w:val="00577A68"/>
    <w:rsid w:val="00577A82"/>
    <w:rsid w:val="00577DCE"/>
    <w:rsid w:val="00580B40"/>
    <w:rsid w:val="00580C32"/>
    <w:rsid w:val="00580CBA"/>
    <w:rsid w:val="0058224C"/>
    <w:rsid w:val="005825A7"/>
    <w:rsid w:val="005829CA"/>
    <w:rsid w:val="005836F4"/>
    <w:rsid w:val="005837FE"/>
    <w:rsid w:val="00584020"/>
    <w:rsid w:val="0058402D"/>
    <w:rsid w:val="005842E7"/>
    <w:rsid w:val="00584D7B"/>
    <w:rsid w:val="005850E4"/>
    <w:rsid w:val="00586367"/>
    <w:rsid w:val="00586543"/>
    <w:rsid w:val="00586620"/>
    <w:rsid w:val="00586CDF"/>
    <w:rsid w:val="00586F57"/>
    <w:rsid w:val="005871F0"/>
    <w:rsid w:val="005902AD"/>
    <w:rsid w:val="005907CB"/>
    <w:rsid w:val="005908C0"/>
    <w:rsid w:val="00590BD0"/>
    <w:rsid w:val="00590C94"/>
    <w:rsid w:val="00590CB7"/>
    <w:rsid w:val="00590EA0"/>
    <w:rsid w:val="0059179A"/>
    <w:rsid w:val="00591BD5"/>
    <w:rsid w:val="005920CD"/>
    <w:rsid w:val="0059222F"/>
    <w:rsid w:val="005924D7"/>
    <w:rsid w:val="00592583"/>
    <w:rsid w:val="00592785"/>
    <w:rsid w:val="005929FA"/>
    <w:rsid w:val="00592DA0"/>
    <w:rsid w:val="00592F54"/>
    <w:rsid w:val="0059482F"/>
    <w:rsid w:val="0059485C"/>
    <w:rsid w:val="00594DDE"/>
    <w:rsid w:val="00595BD6"/>
    <w:rsid w:val="00595CDA"/>
    <w:rsid w:val="00595F26"/>
    <w:rsid w:val="00596293"/>
    <w:rsid w:val="00596A2A"/>
    <w:rsid w:val="00597064"/>
    <w:rsid w:val="005970C4"/>
    <w:rsid w:val="0059724B"/>
    <w:rsid w:val="00597772"/>
    <w:rsid w:val="00597911"/>
    <w:rsid w:val="00597F85"/>
    <w:rsid w:val="005A01EF"/>
    <w:rsid w:val="005A059C"/>
    <w:rsid w:val="005A3031"/>
    <w:rsid w:val="005A32B0"/>
    <w:rsid w:val="005A3C8A"/>
    <w:rsid w:val="005A469E"/>
    <w:rsid w:val="005A4E2A"/>
    <w:rsid w:val="005A4FC6"/>
    <w:rsid w:val="005A51CA"/>
    <w:rsid w:val="005A5538"/>
    <w:rsid w:val="005A55A1"/>
    <w:rsid w:val="005A5DFB"/>
    <w:rsid w:val="005A6191"/>
    <w:rsid w:val="005A623F"/>
    <w:rsid w:val="005A627A"/>
    <w:rsid w:val="005A68AA"/>
    <w:rsid w:val="005A6903"/>
    <w:rsid w:val="005A6BFF"/>
    <w:rsid w:val="005A72B4"/>
    <w:rsid w:val="005A753C"/>
    <w:rsid w:val="005A7678"/>
    <w:rsid w:val="005A791B"/>
    <w:rsid w:val="005A7A38"/>
    <w:rsid w:val="005B0369"/>
    <w:rsid w:val="005B0BC3"/>
    <w:rsid w:val="005B1A9B"/>
    <w:rsid w:val="005B1C3B"/>
    <w:rsid w:val="005B1CB8"/>
    <w:rsid w:val="005B293B"/>
    <w:rsid w:val="005B2ADA"/>
    <w:rsid w:val="005B2C73"/>
    <w:rsid w:val="005B2D01"/>
    <w:rsid w:val="005B300A"/>
    <w:rsid w:val="005B347C"/>
    <w:rsid w:val="005B3796"/>
    <w:rsid w:val="005B3C39"/>
    <w:rsid w:val="005B4060"/>
    <w:rsid w:val="005B521B"/>
    <w:rsid w:val="005B53A3"/>
    <w:rsid w:val="005B5506"/>
    <w:rsid w:val="005B55D5"/>
    <w:rsid w:val="005B594D"/>
    <w:rsid w:val="005B5AC5"/>
    <w:rsid w:val="005B5EE3"/>
    <w:rsid w:val="005B61C3"/>
    <w:rsid w:val="005B69F7"/>
    <w:rsid w:val="005B6A91"/>
    <w:rsid w:val="005B75BD"/>
    <w:rsid w:val="005B77C5"/>
    <w:rsid w:val="005B7FDE"/>
    <w:rsid w:val="005C186F"/>
    <w:rsid w:val="005C20BB"/>
    <w:rsid w:val="005C270F"/>
    <w:rsid w:val="005C2866"/>
    <w:rsid w:val="005C328E"/>
    <w:rsid w:val="005C3CD3"/>
    <w:rsid w:val="005C4EB4"/>
    <w:rsid w:val="005C4F7E"/>
    <w:rsid w:val="005C5008"/>
    <w:rsid w:val="005C53D8"/>
    <w:rsid w:val="005C5FB3"/>
    <w:rsid w:val="005C61CE"/>
    <w:rsid w:val="005C632F"/>
    <w:rsid w:val="005C69FE"/>
    <w:rsid w:val="005C6A7C"/>
    <w:rsid w:val="005C6CD5"/>
    <w:rsid w:val="005C74D4"/>
    <w:rsid w:val="005C7AEC"/>
    <w:rsid w:val="005C7D23"/>
    <w:rsid w:val="005D11E4"/>
    <w:rsid w:val="005D1A1A"/>
    <w:rsid w:val="005D1B2C"/>
    <w:rsid w:val="005D1FE4"/>
    <w:rsid w:val="005D241E"/>
    <w:rsid w:val="005D33BA"/>
    <w:rsid w:val="005D37CF"/>
    <w:rsid w:val="005D3B40"/>
    <w:rsid w:val="005D4389"/>
    <w:rsid w:val="005D57CF"/>
    <w:rsid w:val="005D5800"/>
    <w:rsid w:val="005D585D"/>
    <w:rsid w:val="005D6B84"/>
    <w:rsid w:val="005E000D"/>
    <w:rsid w:val="005E026B"/>
    <w:rsid w:val="005E0670"/>
    <w:rsid w:val="005E2864"/>
    <w:rsid w:val="005E2897"/>
    <w:rsid w:val="005E2D53"/>
    <w:rsid w:val="005E2E98"/>
    <w:rsid w:val="005E2FDC"/>
    <w:rsid w:val="005E3D3C"/>
    <w:rsid w:val="005E40E5"/>
    <w:rsid w:val="005E4339"/>
    <w:rsid w:val="005E47F9"/>
    <w:rsid w:val="005E4A88"/>
    <w:rsid w:val="005E4FE1"/>
    <w:rsid w:val="005E5291"/>
    <w:rsid w:val="005E5B42"/>
    <w:rsid w:val="005E5FAA"/>
    <w:rsid w:val="005E685F"/>
    <w:rsid w:val="005F0903"/>
    <w:rsid w:val="005F0905"/>
    <w:rsid w:val="005F0FC2"/>
    <w:rsid w:val="005F18BF"/>
    <w:rsid w:val="005F2414"/>
    <w:rsid w:val="005F2709"/>
    <w:rsid w:val="005F33C9"/>
    <w:rsid w:val="005F359D"/>
    <w:rsid w:val="005F3FE2"/>
    <w:rsid w:val="005F40EF"/>
    <w:rsid w:val="005F4143"/>
    <w:rsid w:val="005F4258"/>
    <w:rsid w:val="005F48E6"/>
    <w:rsid w:val="005F4DAE"/>
    <w:rsid w:val="005F4DB7"/>
    <w:rsid w:val="005F57FA"/>
    <w:rsid w:val="005F6682"/>
    <w:rsid w:val="005F69F3"/>
    <w:rsid w:val="005F6CA7"/>
    <w:rsid w:val="005F6F2A"/>
    <w:rsid w:val="005F7805"/>
    <w:rsid w:val="00600544"/>
    <w:rsid w:val="00600D51"/>
    <w:rsid w:val="006016E9"/>
    <w:rsid w:val="0060176A"/>
    <w:rsid w:val="00601918"/>
    <w:rsid w:val="00601FF2"/>
    <w:rsid w:val="0060239D"/>
    <w:rsid w:val="00602479"/>
    <w:rsid w:val="00602830"/>
    <w:rsid w:val="006028BF"/>
    <w:rsid w:val="00602911"/>
    <w:rsid w:val="00603EBE"/>
    <w:rsid w:val="00603FD5"/>
    <w:rsid w:val="006044D0"/>
    <w:rsid w:val="00604ABD"/>
    <w:rsid w:val="00604E73"/>
    <w:rsid w:val="006058D9"/>
    <w:rsid w:val="00606317"/>
    <w:rsid w:val="00606647"/>
    <w:rsid w:val="0060665D"/>
    <w:rsid w:val="00607714"/>
    <w:rsid w:val="006079E9"/>
    <w:rsid w:val="0061063C"/>
    <w:rsid w:val="0061069A"/>
    <w:rsid w:val="00611576"/>
    <w:rsid w:val="006116FD"/>
    <w:rsid w:val="00611726"/>
    <w:rsid w:val="00611992"/>
    <w:rsid w:val="00611E46"/>
    <w:rsid w:val="00612064"/>
    <w:rsid w:val="00612176"/>
    <w:rsid w:val="0061297E"/>
    <w:rsid w:val="00612D3F"/>
    <w:rsid w:val="00612F2B"/>
    <w:rsid w:val="00613677"/>
    <w:rsid w:val="0061403E"/>
    <w:rsid w:val="006147A5"/>
    <w:rsid w:val="006147C2"/>
    <w:rsid w:val="00614900"/>
    <w:rsid w:val="00614B9A"/>
    <w:rsid w:val="00614DCB"/>
    <w:rsid w:val="00615A30"/>
    <w:rsid w:val="0061730E"/>
    <w:rsid w:val="0061788B"/>
    <w:rsid w:val="00617A67"/>
    <w:rsid w:val="006204DE"/>
    <w:rsid w:val="00620A6C"/>
    <w:rsid w:val="00620AF7"/>
    <w:rsid w:val="00620E32"/>
    <w:rsid w:val="00622B6D"/>
    <w:rsid w:val="00622F59"/>
    <w:rsid w:val="00622FE2"/>
    <w:rsid w:val="00623032"/>
    <w:rsid w:val="0062434C"/>
    <w:rsid w:val="006244FE"/>
    <w:rsid w:val="00624C05"/>
    <w:rsid w:val="00624DB3"/>
    <w:rsid w:val="00624F70"/>
    <w:rsid w:val="006254F0"/>
    <w:rsid w:val="006257BA"/>
    <w:rsid w:val="006258EF"/>
    <w:rsid w:val="0062654F"/>
    <w:rsid w:val="00626612"/>
    <w:rsid w:val="00626677"/>
    <w:rsid w:val="00626EA3"/>
    <w:rsid w:val="006273FD"/>
    <w:rsid w:val="00627472"/>
    <w:rsid w:val="00627869"/>
    <w:rsid w:val="00627C0C"/>
    <w:rsid w:val="00627C0F"/>
    <w:rsid w:val="0063010A"/>
    <w:rsid w:val="0063034F"/>
    <w:rsid w:val="006303EB"/>
    <w:rsid w:val="00630CF7"/>
    <w:rsid w:val="0063164A"/>
    <w:rsid w:val="006316FB"/>
    <w:rsid w:val="00631ACB"/>
    <w:rsid w:val="00631E2D"/>
    <w:rsid w:val="0063259C"/>
    <w:rsid w:val="00632663"/>
    <w:rsid w:val="0063274F"/>
    <w:rsid w:val="00632AF8"/>
    <w:rsid w:val="00632B30"/>
    <w:rsid w:val="0063363F"/>
    <w:rsid w:val="0063387B"/>
    <w:rsid w:val="006341DF"/>
    <w:rsid w:val="006341E7"/>
    <w:rsid w:val="0063420B"/>
    <w:rsid w:val="006346BB"/>
    <w:rsid w:val="006354BA"/>
    <w:rsid w:val="00635A6D"/>
    <w:rsid w:val="00635DBF"/>
    <w:rsid w:val="00636514"/>
    <w:rsid w:val="0063709F"/>
    <w:rsid w:val="00637620"/>
    <w:rsid w:val="00637C09"/>
    <w:rsid w:val="00640033"/>
    <w:rsid w:val="0064018E"/>
    <w:rsid w:val="00640865"/>
    <w:rsid w:val="00641308"/>
    <w:rsid w:val="0064145D"/>
    <w:rsid w:val="00641593"/>
    <w:rsid w:val="00641E25"/>
    <w:rsid w:val="00641F65"/>
    <w:rsid w:val="006421D7"/>
    <w:rsid w:val="0064261B"/>
    <w:rsid w:val="00642A96"/>
    <w:rsid w:val="00642E01"/>
    <w:rsid w:val="00643599"/>
    <w:rsid w:val="00643953"/>
    <w:rsid w:val="00644966"/>
    <w:rsid w:val="006458AD"/>
    <w:rsid w:val="00645A25"/>
    <w:rsid w:val="00645CF3"/>
    <w:rsid w:val="00646181"/>
    <w:rsid w:val="00650707"/>
    <w:rsid w:val="00651697"/>
    <w:rsid w:val="0065170C"/>
    <w:rsid w:val="00651983"/>
    <w:rsid w:val="00651EF3"/>
    <w:rsid w:val="006530A8"/>
    <w:rsid w:val="00653D34"/>
    <w:rsid w:val="00653EA8"/>
    <w:rsid w:val="00653EE7"/>
    <w:rsid w:val="00654546"/>
    <w:rsid w:val="00654F58"/>
    <w:rsid w:val="00655688"/>
    <w:rsid w:val="00655748"/>
    <w:rsid w:val="00655753"/>
    <w:rsid w:val="006557D7"/>
    <w:rsid w:val="00655BE2"/>
    <w:rsid w:val="006561A8"/>
    <w:rsid w:val="0065641D"/>
    <w:rsid w:val="00656467"/>
    <w:rsid w:val="006565BC"/>
    <w:rsid w:val="00656B87"/>
    <w:rsid w:val="00656B8E"/>
    <w:rsid w:val="00656D1D"/>
    <w:rsid w:val="00656D56"/>
    <w:rsid w:val="00657715"/>
    <w:rsid w:val="006603D3"/>
    <w:rsid w:val="006605DA"/>
    <w:rsid w:val="0066067E"/>
    <w:rsid w:val="00660C5C"/>
    <w:rsid w:val="006610CC"/>
    <w:rsid w:val="00661120"/>
    <w:rsid w:val="00661254"/>
    <w:rsid w:val="006615C9"/>
    <w:rsid w:val="006619AC"/>
    <w:rsid w:val="006624F8"/>
    <w:rsid w:val="006627B4"/>
    <w:rsid w:val="00662D43"/>
    <w:rsid w:val="00662E8E"/>
    <w:rsid w:val="00662ECC"/>
    <w:rsid w:val="006641E7"/>
    <w:rsid w:val="006641ED"/>
    <w:rsid w:val="00664821"/>
    <w:rsid w:val="00664C8A"/>
    <w:rsid w:val="0066510C"/>
    <w:rsid w:val="00665398"/>
    <w:rsid w:val="006654F2"/>
    <w:rsid w:val="0066576D"/>
    <w:rsid w:val="00665850"/>
    <w:rsid w:val="006658CB"/>
    <w:rsid w:val="00665C25"/>
    <w:rsid w:val="00665D16"/>
    <w:rsid w:val="00665E60"/>
    <w:rsid w:val="00665E8F"/>
    <w:rsid w:val="006664E9"/>
    <w:rsid w:val="006666B4"/>
    <w:rsid w:val="00667264"/>
    <w:rsid w:val="00667C32"/>
    <w:rsid w:val="00667ECE"/>
    <w:rsid w:val="0067020A"/>
    <w:rsid w:val="006702E9"/>
    <w:rsid w:val="006705CB"/>
    <w:rsid w:val="006706E3"/>
    <w:rsid w:val="0067113B"/>
    <w:rsid w:val="00671903"/>
    <w:rsid w:val="00672480"/>
    <w:rsid w:val="006731A7"/>
    <w:rsid w:val="00674457"/>
    <w:rsid w:val="006745B3"/>
    <w:rsid w:val="0067461D"/>
    <w:rsid w:val="006749FC"/>
    <w:rsid w:val="006753BA"/>
    <w:rsid w:val="00675AC3"/>
    <w:rsid w:val="00675B07"/>
    <w:rsid w:val="00675F6E"/>
    <w:rsid w:val="00675FA7"/>
    <w:rsid w:val="006774C7"/>
    <w:rsid w:val="006776E4"/>
    <w:rsid w:val="006779B4"/>
    <w:rsid w:val="00680527"/>
    <w:rsid w:val="00680B31"/>
    <w:rsid w:val="0068111B"/>
    <w:rsid w:val="00681233"/>
    <w:rsid w:val="006813A5"/>
    <w:rsid w:val="00681570"/>
    <w:rsid w:val="00682015"/>
    <w:rsid w:val="006837FD"/>
    <w:rsid w:val="00683DC7"/>
    <w:rsid w:val="00684C62"/>
    <w:rsid w:val="00685AAD"/>
    <w:rsid w:val="00685E87"/>
    <w:rsid w:val="00686058"/>
    <w:rsid w:val="0068624B"/>
    <w:rsid w:val="00686BAB"/>
    <w:rsid w:val="00686CB3"/>
    <w:rsid w:val="006874DC"/>
    <w:rsid w:val="00687508"/>
    <w:rsid w:val="00687FDC"/>
    <w:rsid w:val="006903DA"/>
    <w:rsid w:val="006917BA"/>
    <w:rsid w:val="006918F5"/>
    <w:rsid w:val="00691DC7"/>
    <w:rsid w:val="006920B1"/>
    <w:rsid w:val="00692F4B"/>
    <w:rsid w:val="006932F9"/>
    <w:rsid w:val="006937AC"/>
    <w:rsid w:val="006939DF"/>
    <w:rsid w:val="00693A2B"/>
    <w:rsid w:val="00693D7B"/>
    <w:rsid w:val="00693E7F"/>
    <w:rsid w:val="00694508"/>
    <w:rsid w:val="0069478A"/>
    <w:rsid w:val="00694EBE"/>
    <w:rsid w:val="00696D33"/>
    <w:rsid w:val="00696E20"/>
    <w:rsid w:val="00696FE7"/>
    <w:rsid w:val="0069748C"/>
    <w:rsid w:val="00697AEE"/>
    <w:rsid w:val="006A1BA2"/>
    <w:rsid w:val="006A1F33"/>
    <w:rsid w:val="006A21F9"/>
    <w:rsid w:val="006A2286"/>
    <w:rsid w:val="006A331C"/>
    <w:rsid w:val="006A375A"/>
    <w:rsid w:val="006A3EDF"/>
    <w:rsid w:val="006A47B2"/>
    <w:rsid w:val="006A61AA"/>
    <w:rsid w:val="006A6236"/>
    <w:rsid w:val="006A7871"/>
    <w:rsid w:val="006A7BB4"/>
    <w:rsid w:val="006B01FA"/>
    <w:rsid w:val="006B0250"/>
    <w:rsid w:val="006B038B"/>
    <w:rsid w:val="006B19E4"/>
    <w:rsid w:val="006B1A03"/>
    <w:rsid w:val="006B2268"/>
    <w:rsid w:val="006B27D2"/>
    <w:rsid w:val="006B28AD"/>
    <w:rsid w:val="006B33A5"/>
    <w:rsid w:val="006B3544"/>
    <w:rsid w:val="006B35E9"/>
    <w:rsid w:val="006B3A98"/>
    <w:rsid w:val="006B3BA8"/>
    <w:rsid w:val="006B3FD3"/>
    <w:rsid w:val="006B4476"/>
    <w:rsid w:val="006B45F7"/>
    <w:rsid w:val="006B6355"/>
    <w:rsid w:val="006B737D"/>
    <w:rsid w:val="006B78F3"/>
    <w:rsid w:val="006B7F33"/>
    <w:rsid w:val="006C0A8D"/>
    <w:rsid w:val="006C145F"/>
    <w:rsid w:val="006C176D"/>
    <w:rsid w:val="006C191B"/>
    <w:rsid w:val="006C1AAB"/>
    <w:rsid w:val="006C2F0C"/>
    <w:rsid w:val="006C2F6B"/>
    <w:rsid w:val="006C3831"/>
    <w:rsid w:val="006C3947"/>
    <w:rsid w:val="006C4674"/>
    <w:rsid w:val="006C4A01"/>
    <w:rsid w:val="006C586C"/>
    <w:rsid w:val="006C64E4"/>
    <w:rsid w:val="006C70D4"/>
    <w:rsid w:val="006C740A"/>
    <w:rsid w:val="006C76CF"/>
    <w:rsid w:val="006C76F5"/>
    <w:rsid w:val="006C7872"/>
    <w:rsid w:val="006C7923"/>
    <w:rsid w:val="006C7B9B"/>
    <w:rsid w:val="006C7E2B"/>
    <w:rsid w:val="006D044A"/>
    <w:rsid w:val="006D0750"/>
    <w:rsid w:val="006D0B5B"/>
    <w:rsid w:val="006D1757"/>
    <w:rsid w:val="006D2587"/>
    <w:rsid w:val="006D2719"/>
    <w:rsid w:val="006D29F9"/>
    <w:rsid w:val="006D2A9D"/>
    <w:rsid w:val="006D3C93"/>
    <w:rsid w:val="006D42FC"/>
    <w:rsid w:val="006D495C"/>
    <w:rsid w:val="006D4C6D"/>
    <w:rsid w:val="006D4E8A"/>
    <w:rsid w:val="006D5390"/>
    <w:rsid w:val="006D562F"/>
    <w:rsid w:val="006D5D5D"/>
    <w:rsid w:val="006D669E"/>
    <w:rsid w:val="006D6732"/>
    <w:rsid w:val="006D67BD"/>
    <w:rsid w:val="006D6A3E"/>
    <w:rsid w:val="006D6CA0"/>
    <w:rsid w:val="006D6E8F"/>
    <w:rsid w:val="006D750C"/>
    <w:rsid w:val="006D766E"/>
    <w:rsid w:val="006D78EC"/>
    <w:rsid w:val="006D7925"/>
    <w:rsid w:val="006D7F1C"/>
    <w:rsid w:val="006D7FB0"/>
    <w:rsid w:val="006E064E"/>
    <w:rsid w:val="006E09FF"/>
    <w:rsid w:val="006E1922"/>
    <w:rsid w:val="006E244C"/>
    <w:rsid w:val="006E2897"/>
    <w:rsid w:val="006E2989"/>
    <w:rsid w:val="006E2AF1"/>
    <w:rsid w:val="006E2C63"/>
    <w:rsid w:val="006E3559"/>
    <w:rsid w:val="006E3BA5"/>
    <w:rsid w:val="006E3F5A"/>
    <w:rsid w:val="006E4BFC"/>
    <w:rsid w:val="006E503E"/>
    <w:rsid w:val="006E54C7"/>
    <w:rsid w:val="006E57C6"/>
    <w:rsid w:val="006E5B75"/>
    <w:rsid w:val="006E6145"/>
    <w:rsid w:val="006E635B"/>
    <w:rsid w:val="006E63B2"/>
    <w:rsid w:val="006E6782"/>
    <w:rsid w:val="006E726D"/>
    <w:rsid w:val="006E73E1"/>
    <w:rsid w:val="006E772B"/>
    <w:rsid w:val="006E7A32"/>
    <w:rsid w:val="006E7AC3"/>
    <w:rsid w:val="006F0D2C"/>
    <w:rsid w:val="006F0D2E"/>
    <w:rsid w:val="006F10E6"/>
    <w:rsid w:val="006F11E1"/>
    <w:rsid w:val="006F1711"/>
    <w:rsid w:val="006F1ECB"/>
    <w:rsid w:val="006F421C"/>
    <w:rsid w:val="006F47FB"/>
    <w:rsid w:val="006F4B92"/>
    <w:rsid w:val="006F4F7B"/>
    <w:rsid w:val="006F507B"/>
    <w:rsid w:val="006F52EC"/>
    <w:rsid w:val="006F530D"/>
    <w:rsid w:val="006F597E"/>
    <w:rsid w:val="006F5E23"/>
    <w:rsid w:val="006F6301"/>
    <w:rsid w:val="006F66A2"/>
    <w:rsid w:val="006F6E3A"/>
    <w:rsid w:val="006F7196"/>
    <w:rsid w:val="006F72B8"/>
    <w:rsid w:val="006F79F7"/>
    <w:rsid w:val="006F7EF5"/>
    <w:rsid w:val="007002EE"/>
    <w:rsid w:val="00701691"/>
    <w:rsid w:val="0070196C"/>
    <w:rsid w:val="00701A48"/>
    <w:rsid w:val="00703049"/>
    <w:rsid w:val="0070314D"/>
    <w:rsid w:val="007036E2"/>
    <w:rsid w:val="00703A96"/>
    <w:rsid w:val="00703D17"/>
    <w:rsid w:val="0070434F"/>
    <w:rsid w:val="00705564"/>
    <w:rsid w:val="007055C5"/>
    <w:rsid w:val="007061C6"/>
    <w:rsid w:val="00706419"/>
    <w:rsid w:val="00706B66"/>
    <w:rsid w:val="00706C2B"/>
    <w:rsid w:val="007072C6"/>
    <w:rsid w:val="00707AE4"/>
    <w:rsid w:val="00707BAB"/>
    <w:rsid w:val="00707F54"/>
    <w:rsid w:val="007110CB"/>
    <w:rsid w:val="007121C6"/>
    <w:rsid w:val="00712C6D"/>
    <w:rsid w:val="007130BC"/>
    <w:rsid w:val="00713689"/>
    <w:rsid w:val="00713A3E"/>
    <w:rsid w:val="00713B81"/>
    <w:rsid w:val="007149F7"/>
    <w:rsid w:val="00714C02"/>
    <w:rsid w:val="00714C03"/>
    <w:rsid w:val="007161B0"/>
    <w:rsid w:val="00716BC3"/>
    <w:rsid w:val="007171CE"/>
    <w:rsid w:val="0071747A"/>
    <w:rsid w:val="00717520"/>
    <w:rsid w:val="00717C16"/>
    <w:rsid w:val="0072015A"/>
    <w:rsid w:val="00720EF4"/>
    <w:rsid w:val="0072131E"/>
    <w:rsid w:val="0072232F"/>
    <w:rsid w:val="00722446"/>
    <w:rsid w:val="00722A8C"/>
    <w:rsid w:val="00722A98"/>
    <w:rsid w:val="00722C25"/>
    <w:rsid w:val="007234AF"/>
    <w:rsid w:val="0072383A"/>
    <w:rsid w:val="00723A90"/>
    <w:rsid w:val="00723FC9"/>
    <w:rsid w:val="00724E90"/>
    <w:rsid w:val="0072637E"/>
    <w:rsid w:val="00726CEF"/>
    <w:rsid w:val="007275EB"/>
    <w:rsid w:val="00727A74"/>
    <w:rsid w:val="00727D9C"/>
    <w:rsid w:val="00730A31"/>
    <w:rsid w:val="007312E0"/>
    <w:rsid w:val="00731C04"/>
    <w:rsid w:val="007330C1"/>
    <w:rsid w:val="0073317C"/>
    <w:rsid w:val="0073339C"/>
    <w:rsid w:val="00733643"/>
    <w:rsid w:val="00733BF8"/>
    <w:rsid w:val="0073437C"/>
    <w:rsid w:val="00734CE3"/>
    <w:rsid w:val="007358D7"/>
    <w:rsid w:val="00735F60"/>
    <w:rsid w:val="007365B2"/>
    <w:rsid w:val="0073682A"/>
    <w:rsid w:val="00736F47"/>
    <w:rsid w:val="0073711A"/>
    <w:rsid w:val="0073780B"/>
    <w:rsid w:val="00737A77"/>
    <w:rsid w:val="0074024C"/>
    <w:rsid w:val="00742304"/>
    <w:rsid w:val="007427F8"/>
    <w:rsid w:val="00742C7A"/>
    <w:rsid w:val="00742E01"/>
    <w:rsid w:val="007434BF"/>
    <w:rsid w:val="00744106"/>
    <w:rsid w:val="00744204"/>
    <w:rsid w:val="0074424C"/>
    <w:rsid w:val="00744327"/>
    <w:rsid w:val="007444F0"/>
    <w:rsid w:val="00745397"/>
    <w:rsid w:val="00746591"/>
    <w:rsid w:val="007466D7"/>
    <w:rsid w:val="00746DE9"/>
    <w:rsid w:val="007473C2"/>
    <w:rsid w:val="007474A6"/>
    <w:rsid w:val="007474A8"/>
    <w:rsid w:val="0074795A"/>
    <w:rsid w:val="00747D13"/>
    <w:rsid w:val="007503A4"/>
    <w:rsid w:val="00751D05"/>
    <w:rsid w:val="00751EBE"/>
    <w:rsid w:val="00753080"/>
    <w:rsid w:val="0075319F"/>
    <w:rsid w:val="00753229"/>
    <w:rsid w:val="00753235"/>
    <w:rsid w:val="00753800"/>
    <w:rsid w:val="00754493"/>
    <w:rsid w:val="007545EE"/>
    <w:rsid w:val="007551B8"/>
    <w:rsid w:val="0075529A"/>
    <w:rsid w:val="007552ED"/>
    <w:rsid w:val="007554B6"/>
    <w:rsid w:val="00755826"/>
    <w:rsid w:val="0075594A"/>
    <w:rsid w:val="007560F2"/>
    <w:rsid w:val="00757368"/>
    <w:rsid w:val="0075738E"/>
    <w:rsid w:val="00757F6D"/>
    <w:rsid w:val="007602FB"/>
    <w:rsid w:val="00760C7D"/>
    <w:rsid w:val="007616B5"/>
    <w:rsid w:val="0076175B"/>
    <w:rsid w:val="00761878"/>
    <w:rsid w:val="00761D58"/>
    <w:rsid w:val="00762271"/>
    <w:rsid w:val="007629F5"/>
    <w:rsid w:val="00762D1B"/>
    <w:rsid w:val="00763CFE"/>
    <w:rsid w:val="00764384"/>
    <w:rsid w:val="00764ABB"/>
    <w:rsid w:val="00764AF7"/>
    <w:rsid w:val="00764B44"/>
    <w:rsid w:val="00764FBB"/>
    <w:rsid w:val="0076509A"/>
    <w:rsid w:val="00765761"/>
    <w:rsid w:val="00766065"/>
    <w:rsid w:val="00766147"/>
    <w:rsid w:val="007664B4"/>
    <w:rsid w:val="00767412"/>
    <w:rsid w:val="00767665"/>
    <w:rsid w:val="00767813"/>
    <w:rsid w:val="00770810"/>
    <w:rsid w:val="0077084C"/>
    <w:rsid w:val="00771014"/>
    <w:rsid w:val="00772825"/>
    <w:rsid w:val="00772F3A"/>
    <w:rsid w:val="007736D2"/>
    <w:rsid w:val="00773CE9"/>
    <w:rsid w:val="00773E2B"/>
    <w:rsid w:val="00773E2C"/>
    <w:rsid w:val="00774030"/>
    <w:rsid w:val="00774116"/>
    <w:rsid w:val="00774221"/>
    <w:rsid w:val="007753E1"/>
    <w:rsid w:val="0077580A"/>
    <w:rsid w:val="00775C3E"/>
    <w:rsid w:val="0077654C"/>
    <w:rsid w:val="00776644"/>
    <w:rsid w:val="0077674D"/>
    <w:rsid w:val="00776B4F"/>
    <w:rsid w:val="00777C79"/>
    <w:rsid w:val="00777EFD"/>
    <w:rsid w:val="0078057A"/>
    <w:rsid w:val="00780A82"/>
    <w:rsid w:val="00780C46"/>
    <w:rsid w:val="00780EAD"/>
    <w:rsid w:val="0078161B"/>
    <w:rsid w:val="00781783"/>
    <w:rsid w:val="00781FAD"/>
    <w:rsid w:val="00782666"/>
    <w:rsid w:val="00782A8B"/>
    <w:rsid w:val="00782DA3"/>
    <w:rsid w:val="00782FC5"/>
    <w:rsid w:val="007833F7"/>
    <w:rsid w:val="007837DB"/>
    <w:rsid w:val="00783B53"/>
    <w:rsid w:val="007847A4"/>
    <w:rsid w:val="007847F6"/>
    <w:rsid w:val="00784905"/>
    <w:rsid w:val="007860DB"/>
    <w:rsid w:val="00786594"/>
    <w:rsid w:val="007872F2"/>
    <w:rsid w:val="0078742A"/>
    <w:rsid w:val="00787480"/>
    <w:rsid w:val="00787B84"/>
    <w:rsid w:val="00787B9B"/>
    <w:rsid w:val="00787BF7"/>
    <w:rsid w:val="00787F36"/>
    <w:rsid w:val="007904CD"/>
    <w:rsid w:val="007905E7"/>
    <w:rsid w:val="00790F73"/>
    <w:rsid w:val="00792413"/>
    <w:rsid w:val="00792418"/>
    <w:rsid w:val="00792C44"/>
    <w:rsid w:val="007930A5"/>
    <w:rsid w:val="007931BD"/>
    <w:rsid w:val="007933C7"/>
    <w:rsid w:val="007934F4"/>
    <w:rsid w:val="007941A5"/>
    <w:rsid w:val="00794207"/>
    <w:rsid w:val="007943C8"/>
    <w:rsid w:val="00794993"/>
    <w:rsid w:val="00794C44"/>
    <w:rsid w:val="00795685"/>
    <w:rsid w:val="0079577F"/>
    <w:rsid w:val="00795822"/>
    <w:rsid w:val="00795DA7"/>
    <w:rsid w:val="00795E86"/>
    <w:rsid w:val="007960C6"/>
    <w:rsid w:val="00797C53"/>
    <w:rsid w:val="00797D00"/>
    <w:rsid w:val="007A0002"/>
    <w:rsid w:val="007A01EB"/>
    <w:rsid w:val="007A02B8"/>
    <w:rsid w:val="007A03ED"/>
    <w:rsid w:val="007A0A54"/>
    <w:rsid w:val="007A0C0E"/>
    <w:rsid w:val="007A0C91"/>
    <w:rsid w:val="007A0D9E"/>
    <w:rsid w:val="007A136B"/>
    <w:rsid w:val="007A15D9"/>
    <w:rsid w:val="007A1658"/>
    <w:rsid w:val="007A290B"/>
    <w:rsid w:val="007A295E"/>
    <w:rsid w:val="007A35C6"/>
    <w:rsid w:val="007A3BA6"/>
    <w:rsid w:val="007A450B"/>
    <w:rsid w:val="007A49B2"/>
    <w:rsid w:val="007A4C5E"/>
    <w:rsid w:val="007A53DE"/>
    <w:rsid w:val="007A59FF"/>
    <w:rsid w:val="007A5DDB"/>
    <w:rsid w:val="007A5DE3"/>
    <w:rsid w:val="007A69C4"/>
    <w:rsid w:val="007A6C7A"/>
    <w:rsid w:val="007A73AB"/>
    <w:rsid w:val="007A747B"/>
    <w:rsid w:val="007A79C5"/>
    <w:rsid w:val="007A7B73"/>
    <w:rsid w:val="007A7FA9"/>
    <w:rsid w:val="007B0B01"/>
    <w:rsid w:val="007B0B62"/>
    <w:rsid w:val="007B0F4D"/>
    <w:rsid w:val="007B191A"/>
    <w:rsid w:val="007B2091"/>
    <w:rsid w:val="007B227E"/>
    <w:rsid w:val="007B235E"/>
    <w:rsid w:val="007B24FD"/>
    <w:rsid w:val="007B2F14"/>
    <w:rsid w:val="007B372B"/>
    <w:rsid w:val="007B37AB"/>
    <w:rsid w:val="007B3996"/>
    <w:rsid w:val="007B3F88"/>
    <w:rsid w:val="007B4EAC"/>
    <w:rsid w:val="007B502E"/>
    <w:rsid w:val="007B52BC"/>
    <w:rsid w:val="007B57AB"/>
    <w:rsid w:val="007B585F"/>
    <w:rsid w:val="007B5DEC"/>
    <w:rsid w:val="007B6557"/>
    <w:rsid w:val="007B6600"/>
    <w:rsid w:val="007B7531"/>
    <w:rsid w:val="007B7686"/>
    <w:rsid w:val="007B7688"/>
    <w:rsid w:val="007C0290"/>
    <w:rsid w:val="007C0404"/>
    <w:rsid w:val="007C07DB"/>
    <w:rsid w:val="007C1E97"/>
    <w:rsid w:val="007C1FB2"/>
    <w:rsid w:val="007C2158"/>
    <w:rsid w:val="007C2236"/>
    <w:rsid w:val="007C251F"/>
    <w:rsid w:val="007C2639"/>
    <w:rsid w:val="007C26CA"/>
    <w:rsid w:val="007C29B1"/>
    <w:rsid w:val="007C2B9B"/>
    <w:rsid w:val="007C2E9F"/>
    <w:rsid w:val="007C3002"/>
    <w:rsid w:val="007C3C63"/>
    <w:rsid w:val="007C3CFC"/>
    <w:rsid w:val="007C4AFD"/>
    <w:rsid w:val="007C54E0"/>
    <w:rsid w:val="007C589F"/>
    <w:rsid w:val="007C5918"/>
    <w:rsid w:val="007C6CD5"/>
    <w:rsid w:val="007C78A8"/>
    <w:rsid w:val="007C7A81"/>
    <w:rsid w:val="007C7AE1"/>
    <w:rsid w:val="007C7B65"/>
    <w:rsid w:val="007D0DAD"/>
    <w:rsid w:val="007D1241"/>
    <w:rsid w:val="007D16A7"/>
    <w:rsid w:val="007D2435"/>
    <w:rsid w:val="007D26F1"/>
    <w:rsid w:val="007D29F6"/>
    <w:rsid w:val="007D2BB6"/>
    <w:rsid w:val="007D2F63"/>
    <w:rsid w:val="007D33EE"/>
    <w:rsid w:val="007D37C2"/>
    <w:rsid w:val="007D4F32"/>
    <w:rsid w:val="007D4FE0"/>
    <w:rsid w:val="007D558B"/>
    <w:rsid w:val="007D605F"/>
    <w:rsid w:val="007D6828"/>
    <w:rsid w:val="007D6B50"/>
    <w:rsid w:val="007D75AE"/>
    <w:rsid w:val="007D7907"/>
    <w:rsid w:val="007D7CB5"/>
    <w:rsid w:val="007D7D00"/>
    <w:rsid w:val="007E02EC"/>
    <w:rsid w:val="007E0F5D"/>
    <w:rsid w:val="007E1048"/>
    <w:rsid w:val="007E1882"/>
    <w:rsid w:val="007E22F8"/>
    <w:rsid w:val="007E28E4"/>
    <w:rsid w:val="007E30A4"/>
    <w:rsid w:val="007E3619"/>
    <w:rsid w:val="007E3BDF"/>
    <w:rsid w:val="007E3E1B"/>
    <w:rsid w:val="007E454F"/>
    <w:rsid w:val="007E55CE"/>
    <w:rsid w:val="007E5C36"/>
    <w:rsid w:val="007E6399"/>
    <w:rsid w:val="007E6439"/>
    <w:rsid w:val="007E651E"/>
    <w:rsid w:val="007E6BE9"/>
    <w:rsid w:val="007E6EB0"/>
    <w:rsid w:val="007E70DC"/>
    <w:rsid w:val="007E74B7"/>
    <w:rsid w:val="007E7CC5"/>
    <w:rsid w:val="007F0238"/>
    <w:rsid w:val="007F0871"/>
    <w:rsid w:val="007F0A1E"/>
    <w:rsid w:val="007F0B1B"/>
    <w:rsid w:val="007F0D69"/>
    <w:rsid w:val="007F1BC5"/>
    <w:rsid w:val="007F2A27"/>
    <w:rsid w:val="007F2BD5"/>
    <w:rsid w:val="007F2D84"/>
    <w:rsid w:val="007F30B9"/>
    <w:rsid w:val="007F3482"/>
    <w:rsid w:val="007F3885"/>
    <w:rsid w:val="007F5491"/>
    <w:rsid w:val="007F553E"/>
    <w:rsid w:val="007F5864"/>
    <w:rsid w:val="007F5944"/>
    <w:rsid w:val="007F5ADC"/>
    <w:rsid w:val="007F5ED5"/>
    <w:rsid w:val="007F657D"/>
    <w:rsid w:val="007F676C"/>
    <w:rsid w:val="008007C3"/>
    <w:rsid w:val="00800D41"/>
    <w:rsid w:val="00800FC6"/>
    <w:rsid w:val="00801651"/>
    <w:rsid w:val="00801A53"/>
    <w:rsid w:val="00801C5E"/>
    <w:rsid w:val="0080306F"/>
    <w:rsid w:val="008038DA"/>
    <w:rsid w:val="00804160"/>
    <w:rsid w:val="00804313"/>
    <w:rsid w:val="008045D7"/>
    <w:rsid w:val="00804881"/>
    <w:rsid w:val="0080575D"/>
    <w:rsid w:val="00805E81"/>
    <w:rsid w:val="008065A4"/>
    <w:rsid w:val="00807A1F"/>
    <w:rsid w:val="008100FB"/>
    <w:rsid w:val="00810E2D"/>
    <w:rsid w:val="00810E92"/>
    <w:rsid w:val="008112A4"/>
    <w:rsid w:val="00811ABD"/>
    <w:rsid w:val="00811C0E"/>
    <w:rsid w:val="00811E53"/>
    <w:rsid w:val="0081275C"/>
    <w:rsid w:val="00812C52"/>
    <w:rsid w:val="00813214"/>
    <w:rsid w:val="008132F0"/>
    <w:rsid w:val="00813AEC"/>
    <w:rsid w:val="0081451F"/>
    <w:rsid w:val="008148F6"/>
    <w:rsid w:val="008153DC"/>
    <w:rsid w:val="00815441"/>
    <w:rsid w:val="0081576E"/>
    <w:rsid w:val="00815788"/>
    <w:rsid w:val="00815AFC"/>
    <w:rsid w:val="0081668C"/>
    <w:rsid w:val="00816B6B"/>
    <w:rsid w:val="00817479"/>
    <w:rsid w:val="00817753"/>
    <w:rsid w:val="008179FB"/>
    <w:rsid w:val="00817D08"/>
    <w:rsid w:val="00817E4B"/>
    <w:rsid w:val="00820911"/>
    <w:rsid w:val="008209DD"/>
    <w:rsid w:val="00820FDA"/>
    <w:rsid w:val="008211A6"/>
    <w:rsid w:val="008215D0"/>
    <w:rsid w:val="0082167B"/>
    <w:rsid w:val="00821AE2"/>
    <w:rsid w:val="00821BDC"/>
    <w:rsid w:val="00821D43"/>
    <w:rsid w:val="008221C3"/>
    <w:rsid w:val="00822382"/>
    <w:rsid w:val="008225F7"/>
    <w:rsid w:val="008235BE"/>
    <w:rsid w:val="00823C8D"/>
    <w:rsid w:val="00824C61"/>
    <w:rsid w:val="0082510E"/>
    <w:rsid w:val="008254ED"/>
    <w:rsid w:val="00825A28"/>
    <w:rsid w:val="00825E46"/>
    <w:rsid w:val="0082612F"/>
    <w:rsid w:val="008264D5"/>
    <w:rsid w:val="0082671A"/>
    <w:rsid w:val="0082711A"/>
    <w:rsid w:val="00827517"/>
    <w:rsid w:val="0082754C"/>
    <w:rsid w:val="0082768F"/>
    <w:rsid w:val="008278D1"/>
    <w:rsid w:val="00827BDA"/>
    <w:rsid w:val="00830D0C"/>
    <w:rsid w:val="00830EA9"/>
    <w:rsid w:val="008311A9"/>
    <w:rsid w:val="008316E6"/>
    <w:rsid w:val="00831F3F"/>
    <w:rsid w:val="00832F00"/>
    <w:rsid w:val="008330CA"/>
    <w:rsid w:val="00833238"/>
    <w:rsid w:val="00833CEE"/>
    <w:rsid w:val="00833DD9"/>
    <w:rsid w:val="008348BE"/>
    <w:rsid w:val="00834FD5"/>
    <w:rsid w:val="008355C4"/>
    <w:rsid w:val="00835904"/>
    <w:rsid w:val="00836470"/>
    <w:rsid w:val="008365B2"/>
    <w:rsid w:val="008374C6"/>
    <w:rsid w:val="0083769E"/>
    <w:rsid w:val="00837D32"/>
    <w:rsid w:val="00840CF3"/>
    <w:rsid w:val="00840D27"/>
    <w:rsid w:val="0084148B"/>
    <w:rsid w:val="00841743"/>
    <w:rsid w:val="00841A1E"/>
    <w:rsid w:val="00842138"/>
    <w:rsid w:val="00842303"/>
    <w:rsid w:val="0084250A"/>
    <w:rsid w:val="00842549"/>
    <w:rsid w:val="00842EA0"/>
    <w:rsid w:val="0084485C"/>
    <w:rsid w:val="00845D5E"/>
    <w:rsid w:val="0084631D"/>
    <w:rsid w:val="008465E4"/>
    <w:rsid w:val="00846B07"/>
    <w:rsid w:val="00847A0B"/>
    <w:rsid w:val="00847AF5"/>
    <w:rsid w:val="00847FA5"/>
    <w:rsid w:val="00850E7C"/>
    <w:rsid w:val="00850FB4"/>
    <w:rsid w:val="00852AF6"/>
    <w:rsid w:val="00853088"/>
    <w:rsid w:val="00853DE0"/>
    <w:rsid w:val="00853FDA"/>
    <w:rsid w:val="00854A66"/>
    <w:rsid w:val="00854F4F"/>
    <w:rsid w:val="00855CC5"/>
    <w:rsid w:val="00855DFC"/>
    <w:rsid w:val="0085697B"/>
    <w:rsid w:val="008569E4"/>
    <w:rsid w:val="00856DE8"/>
    <w:rsid w:val="0085757C"/>
    <w:rsid w:val="0086078F"/>
    <w:rsid w:val="00860B71"/>
    <w:rsid w:val="00861C4A"/>
    <w:rsid w:val="008621E5"/>
    <w:rsid w:val="00862362"/>
    <w:rsid w:val="008626C1"/>
    <w:rsid w:val="008629A7"/>
    <w:rsid w:val="00862F0E"/>
    <w:rsid w:val="008638BC"/>
    <w:rsid w:val="00863E56"/>
    <w:rsid w:val="00864024"/>
    <w:rsid w:val="00864958"/>
    <w:rsid w:val="00864AEB"/>
    <w:rsid w:val="00865261"/>
    <w:rsid w:val="008653B9"/>
    <w:rsid w:val="0086550A"/>
    <w:rsid w:val="0086574C"/>
    <w:rsid w:val="00866595"/>
    <w:rsid w:val="00866963"/>
    <w:rsid w:val="00867514"/>
    <w:rsid w:val="008675D0"/>
    <w:rsid w:val="00867BD8"/>
    <w:rsid w:val="00867D3B"/>
    <w:rsid w:val="0087001C"/>
    <w:rsid w:val="00870840"/>
    <w:rsid w:val="008710E4"/>
    <w:rsid w:val="0087145D"/>
    <w:rsid w:val="00871BC8"/>
    <w:rsid w:val="008722BE"/>
    <w:rsid w:val="008728A9"/>
    <w:rsid w:val="008728DB"/>
    <w:rsid w:val="008732BE"/>
    <w:rsid w:val="008732F2"/>
    <w:rsid w:val="008739B3"/>
    <w:rsid w:val="00874F13"/>
    <w:rsid w:val="00874F52"/>
    <w:rsid w:val="00874FCF"/>
    <w:rsid w:val="008751DF"/>
    <w:rsid w:val="0087574D"/>
    <w:rsid w:val="00875E30"/>
    <w:rsid w:val="00875EB0"/>
    <w:rsid w:val="00876964"/>
    <w:rsid w:val="00877B3D"/>
    <w:rsid w:val="008800C8"/>
    <w:rsid w:val="0088083A"/>
    <w:rsid w:val="0088084C"/>
    <w:rsid w:val="00880850"/>
    <w:rsid w:val="0088099E"/>
    <w:rsid w:val="00881501"/>
    <w:rsid w:val="00881975"/>
    <w:rsid w:val="00883637"/>
    <w:rsid w:val="008847A1"/>
    <w:rsid w:val="00884A7E"/>
    <w:rsid w:val="00885451"/>
    <w:rsid w:val="0088696A"/>
    <w:rsid w:val="00886E79"/>
    <w:rsid w:val="00887797"/>
    <w:rsid w:val="00887884"/>
    <w:rsid w:val="0088798D"/>
    <w:rsid w:val="00887F92"/>
    <w:rsid w:val="0089081A"/>
    <w:rsid w:val="00891034"/>
    <w:rsid w:val="00891050"/>
    <w:rsid w:val="00891481"/>
    <w:rsid w:val="00891645"/>
    <w:rsid w:val="00891729"/>
    <w:rsid w:val="008918A7"/>
    <w:rsid w:val="0089194F"/>
    <w:rsid w:val="00891F62"/>
    <w:rsid w:val="00892689"/>
    <w:rsid w:val="00892720"/>
    <w:rsid w:val="008927A6"/>
    <w:rsid w:val="0089280C"/>
    <w:rsid w:val="00892BF1"/>
    <w:rsid w:val="00892F1B"/>
    <w:rsid w:val="0089311A"/>
    <w:rsid w:val="0089318B"/>
    <w:rsid w:val="008943DC"/>
    <w:rsid w:val="008944F6"/>
    <w:rsid w:val="00894898"/>
    <w:rsid w:val="008949C4"/>
    <w:rsid w:val="00895485"/>
    <w:rsid w:val="00895E35"/>
    <w:rsid w:val="008967DD"/>
    <w:rsid w:val="00896AEF"/>
    <w:rsid w:val="008973BB"/>
    <w:rsid w:val="0089752B"/>
    <w:rsid w:val="008975AE"/>
    <w:rsid w:val="0089761D"/>
    <w:rsid w:val="0089792C"/>
    <w:rsid w:val="00897C2F"/>
    <w:rsid w:val="00897CB0"/>
    <w:rsid w:val="008A1283"/>
    <w:rsid w:val="008A3C7D"/>
    <w:rsid w:val="008A4275"/>
    <w:rsid w:val="008A455A"/>
    <w:rsid w:val="008A4589"/>
    <w:rsid w:val="008A4628"/>
    <w:rsid w:val="008A489C"/>
    <w:rsid w:val="008A4B40"/>
    <w:rsid w:val="008A4DB7"/>
    <w:rsid w:val="008A5310"/>
    <w:rsid w:val="008A60E9"/>
    <w:rsid w:val="008A645F"/>
    <w:rsid w:val="008A6686"/>
    <w:rsid w:val="008A6897"/>
    <w:rsid w:val="008A6F39"/>
    <w:rsid w:val="008A729F"/>
    <w:rsid w:val="008A72F1"/>
    <w:rsid w:val="008A7A0E"/>
    <w:rsid w:val="008A7AE8"/>
    <w:rsid w:val="008A7C55"/>
    <w:rsid w:val="008B0D61"/>
    <w:rsid w:val="008B0EDB"/>
    <w:rsid w:val="008B14BE"/>
    <w:rsid w:val="008B1820"/>
    <w:rsid w:val="008B1B1C"/>
    <w:rsid w:val="008B2124"/>
    <w:rsid w:val="008B21F1"/>
    <w:rsid w:val="008B280F"/>
    <w:rsid w:val="008B2A6A"/>
    <w:rsid w:val="008B2D1C"/>
    <w:rsid w:val="008B2EA6"/>
    <w:rsid w:val="008B3995"/>
    <w:rsid w:val="008B3DD1"/>
    <w:rsid w:val="008B461C"/>
    <w:rsid w:val="008B46F3"/>
    <w:rsid w:val="008B4B14"/>
    <w:rsid w:val="008B4C4E"/>
    <w:rsid w:val="008B4F80"/>
    <w:rsid w:val="008B5FF7"/>
    <w:rsid w:val="008B6818"/>
    <w:rsid w:val="008B6B90"/>
    <w:rsid w:val="008B6F85"/>
    <w:rsid w:val="008B70E9"/>
    <w:rsid w:val="008B71FA"/>
    <w:rsid w:val="008B75D9"/>
    <w:rsid w:val="008C02FF"/>
    <w:rsid w:val="008C093E"/>
    <w:rsid w:val="008C1261"/>
    <w:rsid w:val="008C1D8A"/>
    <w:rsid w:val="008C27EB"/>
    <w:rsid w:val="008C2B23"/>
    <w:rsid w:val="008C2CC2"/>
    <w:rsid w:val="008C375F"/>
    <w:rsid w:val="008C3AA8"/>
    <w:rsid w:val="008C3B63"/>
    <w:rsid w:val="008C3C45"/>
    <w:rsid w:val="008C3F52"/>
    <w:rsid w:val="008C4824"/>
    <w:rsid w:val="008C4CC5"/>
    <w:rsid w:val="008C5909"/>
    <w:rsid w:val="008C6731"/>
    <w:rsid w:val="008C6B87"/>
    <w:rsid w:val="008D0C9D"/>
    <w:rsid w:val="008D115C"/>
    <w:rsid w:val="008D165C"/>
    <w:rsid w:val="008D1738"/>
    <w:rsid w:val="008D1946"/>
    <w:rsid w:val="008D1BA1"/>
    <w:rsid w:val="008D1E4D"/>
    <w:rsid w:val="008D22E9"/>
    <w:rsid w:val="008D2532"/>
    <w:rsid w:val="008D2C35"/>
    <w:rsid w:val="008D2F89"/>
    <w:rsid w:val="008D3830"/>
    <w:rsid w:val="008D4745"/>
    <w:rsid w:val="008D4E43"/>
    <w:rsid w:val="008D5064"/>
    <w:rsid w:val="008D5C86"/>
    <w:rsid w:val="008D6233"/>
    <w:rsid w:val="008D656A"/>
    <w:rsid w:val="008D6B85"/>
    <w:rsid w:val="008D7080"/>
    <w:rsid w:val="008D72FC"/>
    <w:rsid w:val="008D73F4"/>
    <w:rsid w:val="008D797E"/>
    <w:rsid w:val="008D7AFA"/>
    <w:rsid w:val="008E01A9"/>
    <w:rsid w:val="008E16B9"/>
    <w:rsid w:val="008E21E1"/>
    <w:rsid w:val="008E2340"/>
    <w:rsid w:val="008E2FD6"/>
    <w:rsid w:val="008E3893"/>
    <w:rsid w:val="008E3B03"/>
    <w:rsid w:val="008E3C7F"/>
    <w:rsid w:val="008E4087"/>
    <w:rsid w:val="008E4BE9"/>
    <w:rsid w:val="008E4F5F"/>
    <w:rsid w:val="008E5011"/>
    <w:rsid w:val="008E570B"/>
    <w:rsid w:val="008E59E6"/>
    <w:rsid w:val="008E5A3A"/>
    <w:rsid w:val="008E6AD7"/>
    <w:rsid w:val="008E7BBC"/>
    <w:rsid w:val="008F05E9"/>
    <w:rsid w:val="008F07F2"/>
    <w:rsid w:val="008F1037"/>
    <w:rsid w:val="008F167F"/>
    <w:rsid w:val="008F28CF"/>
    <w:rsid w:val="008F299E"/>
    <w:rsid w:val="008F2A68"/>
    <w:rsid w:val="008F2EAD"/>
    <w:rsid w:val="008F320A"/>
    <w:rsid w:val="008F41B2"/>
    <w:rsid w:val="008F41E6"/>
    <w:rsid w:val="008F466F"/>
    <w:rsid w:val="008F4EA6"/>
    <w:rsid w:val="008F54D0"/>
    <w:rsid w:val="008F586C"/>
    <w:rsid w:val="008F60C2"/>
    <w:rsid w:val="008F6623"/>
    <w:rsid w:val="008F6B68"/>
    <w:rsid w:val="008F70EB"/>
    <w:rsid w:val="008F710C"/>
    <w:rsid w:val="008F783D"/>
    <w:rsid w:val="009001D2"/>
    <w:rsid w:val="00900EA9"/>
    <w:rsid w:val="00901242"/>
    <w:rsid w:val="009012C3"/>
    <w:rsid w:val="00901501"/>
    <w:rsid w:val="00902364"/>
    <w:rsid w:val="009024CD"/>
    <w:rsid w:val="009028BE"/>
    <w:rsid w:val="00902FBE"/>
    <w:rsid w:val="00903DE8"/>
    <w:rsid w:val="00904F56"/>
    <w:rsid w:val="00906AB3"/>
    <w:rsid w:val="00907D48"/>
    <w:rsid w:val="00907EFA"/>
    <w:rsid w:val="00910165"/>
    <w:rsid w:val="0091069C"/>
    <w:rsid w:val="00910772"/>
    <w:rsid w:val="009108FF"/>
    <w:rsid w:val="00911170"/>
    <w:rsid w:val="00911380"/>
    <w:rsid w:val="00911474"/>
    <w:rsid w:val="0091183C"/>
    <w:rsid w:val="00911FEA"/>
    <w:rsid w:val="0091220A"/>
    <w:rsid w:val="00912E38"/>
    <w:rsid w:val="0091356E"/>
    <w:rsid w:val="00914336"/>
    <w:rsid w:val="00914D94"/>
    <w:rsid w:val="009153FE"/>
    <w:rsid w:val="009154D7"/>
    <w:rsid w:val="0091579F"/>
    <w:rsid w:val="009158A5"/>
    <w:rsid w:val="0091591D"/>
    <w:rsid w:val="00915B80"/>
    <w:rsid w:val="00915DDD"/>
    <w:rsid w:val="0091617F"/>
    <w:rsid w:val="00916B58"/>
    <w:rsid w:val="00916D58"/>
    <w:rsid w:val="00916DB8"/>
    <w:rsid w:val="00916E4C"/>
    <w:rsid w:val="00917009"/>
    <w:rsid w:val="0091701F"/>
    <w:rsid w:val="009173C8"/>
    <w:rsid w:val="00917740"/>
    <w:rsid w:val="0092038D"/>
    <w:rsid w:val="00921531"/>
    <w:rsid w:val="00921C9F"/>
    <w:rsid w:val="009221EA"/>
    <w:rsid w:val="00922F95"/>
    <w:rsid w:val="00923293"/>
    <w:rsid w:val="00923675"/>
    <w:rsid w:val="0092371E"/>
    <w:rsid w:val="00923856"/>
    <w:rsid w:val="00923D66"/>
    <w:rsid w:val="00923EF3"/>
    <w:rsid w:val="00924109"/>
    <w:rsid w:val="00924312"/>
    <w:rsid w:val="00924464"/>
    <w:rsid w:val="00924A8D"/>
    <w:rsid w:val="00924C7B"/>
    <w:rsid w:val="009251A8"/>
    <w:rsid w:val="0092577B"/>
    <w:rsid w:val="0092604E"/>
    <w:rsid w:val="009267AD"/>
    <w:rsid w:val="00926B99"/>
    <w:rsid w:val="00926E59"/>
    <w:rsid w:val="009272E4"/>
    <w:rsid w:val="00927B57"/>
    <w:rsid w:val="0093072F"/>
    <w:rsid w:val="00930878"/>
    <w:rsid w:val="0093112F"/>
    <w:rsid w:val="009320ED"/>
    <w:rsid w:val="009325F9"/>
    <w:rsid w:val="0093276D"/>
    <w:rsid w:val="00933246"/>
    <w:rsid w:val="009335D5"/>
    <w:rsid w:val="00933F5A"/>
    <w:rsid w:val="0093406B"/>
    <w:rsid w:val="00934EDF"/>
    <w:rsid w:val="0093592E"/>
    <w:rsid w:val="00935F5F"/>
    <w:rsid w:val="009364E7"/>
    <w:rsid w:val="009366CF"/>
    <w:rsid w:val="0093751E"/>
    <w:rsid w:val="00937C31"/>
    <w:rsid w:val="0094045A"/>
    <w:rsid w:val="0094087A"/>
    <w:rsid w:val="009408C4"/>
    <w:rsid w:val="00940F00"/>
    <w:rsid w:val="00941D21"/>
    <w:rsid w:val="00941D80"/>
    <w:rsid w:val="00941D86"/>
    <w:rsid w:val="00942E19"/>
    <w:rsid w:val="009431CE"/>
    <w:rsid w:val="0094333C"/>
    <w:rsid w:val="009435A9"/>
    <w:rsid w:val="009450D9"/>
    <w:rsid w:val="00945214"/>
    <w:rsid w:val="009459F6"/>
    <w:rsid w:val="00945AD7"/>
    <w:rsid w:val="00946474"/>
    <w:rsid w:val="00946C4F"/>
    <w:rsid w:val="00947148"/>
    <w:rsid w:val="009471E7"/>
    <w:rsid w:val="00947516"/>
    <w:rsid w:val="00950AFA"/>
    <w:rsid w:val="00950E8C"/>
    <w:rsid w:val="009511D4"/>
    <w:rsid w:val="00951631"/>
    <w:rsid w:val="00952347"/>
    <w:rsid w:val="009524A8"/>
    <w:rsid w:val="0095322E"/>
    <w:rsid w:val="00954977"/>
    <w:rsid w:val="00954F40"/>
    <w:rsid w:val="0095510C"/>
    <w:rsid w:val="00955CB8"/>
    <w:rsid w:val="00955E35"/>
    <w:rsid w:val="00956867"/>
    <w:rsid w:val="00956F4A"/>
    <w:rsid w:val="0095746B"/>
    <w:rsid w:val="00957EBC"/>
    <w:rsid w:val="009600D6"/>
    <w:rsid w:val="00961036"/>
    <w:rsid w:val="00961159"/>
    <w:rsid w:val="00961959"/>
    <w:rsid w:val="00961BBF"/>
    <w:rsid w:val="0096201F"/>
    <w:rsid w:val="00962902"/>
    <w:rsid w:val="00962B7A"/>
    <w:rsid w:val="00962DDD"/>
    <w:rsid w:val="00962F64"/>
    <w:rsid w:val="00963130"/>
    <w:rsid w:val="00963363"/>
    <w:rsid w:val="00963EBB"/>
    <w:rsid w:val="00964E57"/>
    <w:rsid w:val="0096501E"/>
    <w:rsid w:val="009658A8"/>
    <w:rsid w:val="0096596A"/>
    <w:rsid w:val="00965DC8"/>
    <w:rsid w:val="0096603A"/>
    <w:rsid w:val="00966C43"/>
    <w:rsid w:val="009671EE"/>
    <w:rsid w:val="009676AB"/>
    <w:rsid w:val="00967718"/>
    <w:rsid w:val="00967A0C"/>
    <w:rsid w:val="00967EF0"/>
    <w:rsid w:val="009700BB"/>
    <w:rsid w:val="0097058F"/>
    <w:rsid w:val="0097061D"/>
    <w:rsid w:val="009708D7"/>
    <w:rsid w:val="00972714"/>
    <w:rsid w:val="0097297E"/>
    <w:rsid w:val="00972B9E"/>
    <w:rsid w:val="00973370"/>
    <w:rsid w:val="00973658"/>
    <w:rsid w:val="00973EF1"/>
    <w:rsid w:val="00974115"/>
    <w:rsid w:val="00974808"/>
    <w:rsid w:val="0097576F"/>
    <w:rsid w:val="00975778"/>
    <w:rsid w:val="00975C68"/>
    <w:rsid w:val="00975DCE"/>
    <w:rsid w:val="00975F53"/>
    <w:rsid w:val="009763DE"/>
    <w:rsid w:val="00976691"/>
    <w:rsid w:val="009766BE"/>
    <w:rsid w:val="0097693F"/>
    <w:rsid w:val="00980443"/>
    <w:rsid w:val="0098083F"/>
    <w:rsid w:val="00980896"/>
    <w:rsid w:val="00982596"/>
    <w:rsid w:val="009838ED"/>
    <w:rsid w:val="00983904"/>
    <w:rsid w:val="00983D88"/>
    <w:rsid w:val="00983F97"/>
    <w:rsid w:val="00984044"/>
    <w:rsid w:val="00984E02"/>
    <w:rsid w:val="00984F32"/>
    <w:rsid w:val="009858D0"/>
    <w:rsid w:val="00985AA4"/>
    <w:rsid w:val="00985AB0"/>
    <w:rsid w:val="00985B99"/>
    <w:rsid w:val="00986333"/>
    <w:rsid w:val="009868CA"/>
    <w:rsid w:val="00986C51"/>
    <w:rsid w:val="00986FD3"/>
    <w:rsid w:val="00987225"/>
    <w:rsid w:val="00987C14"/>
    <w:rsid w:val="00987D3D"/>
    <w:rsid w:val="00990805"/>
    <w:rsid w:val="00991153"/>
    <w:rsid w:val="00991867"/>
    <w:rsid w:val="009919DC"/>
    <w:rsid w:val="00991C16"/>
    <w:rsid w:val="00992011"/>
    <w:rsid w:val="00992384"/>
    <w:rsid w:val="0099278B"/>
    <w:rsid w:val="0099433F"/>
    <w:rsid w:val="00994913"/>
    <w:rsid w:val="00994DC3"/>
    <w:rsid w:val="00996F45"/>
    <w:rsid w:val="00997683"/>
    <w:rsid w:val="009A074A"/>
    <w:rsid w:val="009A15D6"/>
    <w:rsid w:val="009A238A"/>
    <w:rsid w:val="009A2493"/>
    <w:rsid w:val="009A27FC"/>
    <w:rsid w:val="009A3D81"/>
    <w:rsid w:val="009A3E79"/>
    <w:rsid w:val="009A3FEF"/>
    <w:rsid w:val="009A43F4"/>
    <w:rsid w:val="009A4B46"/>
    <w:rsid w:val="009A5164"/>
    <w:rsid w:val="009A5F8B"/>
    <w:rsid w:val="009A615E"/>
    <w:rsid w:val="009A6A4F"/>
    <w:rsid w:val="009A6B5F"/>
    <w:rsid w:val="009A6BF1"/>
    <w:rsid w:val="009A74D5"/>
    <w:rsid w:val="009A7787"/>
    <w:rsid w:val="009A780C"/>
    <w:rsid w:val="009B063B"/>
    <w:rsid w:val="009B2458"/>
    <w:rsid w:val="009B2518"/>
    <w:rsid w:val="009B2BD3"/>
    <w:rsid w:val="009B2EFC"/>
    <w:rsid w:val="009B3F1C"/>
    <w:rsid w:val="009B51EA"/>
    <w:rsid w:val="009B5241"/>
    <w:rsid w:val="009B52A8"/>
    <w:rsid w:val="009B5783"/>
    <w:rsid w:val="009B5C3B"/>
    <w:rsid w:val="009B5C57"/>
    <w:rsid w:val="009B6C8B"/>
    <w:rsid w:val="009B6CC2"/>
    <w:rsid w:val="009B70FA"/>
    <w:rsid w:val="009B7759"/>
    <w:rsid w:val="009B7824"/>
    <w:rsid w:val="009B78A5"/>
    <w:rsid w:val="009C02EC"/>
    <w:rsid w:val="009C0EFD"/>
    <w:rsid w:val="009C1BE4"/>
    <w:rsid w:val="009C2248"/>
    <w:rsid w:val="009C23F9"/>
    <w:rsid w:val="009C244E"/>
    <w:rsid w:val="009C2549"/>
    <w:rsid w:val="009C4012"/>
    <w:rsid w:val="009C48A7"/>
    <w:rsid w:val="009C4BAC"/>
    <w:rsid w:val="009C53E9"/>
    <w:rsid w:val="009C588C"/>
    <w:rsid w:val="009C59D8"/>
    <w:rsid w:val="009C5DBF"/>
    <w:rsid w:val="009C5DC1"/>
    <w:rsid w:val="009C61F5"/>
    <w:rsid w:val="009C6345"/>
    <w:rsid w:val="009C64D1"/>
    <w:rsid w:val="009C683B"/>
    <w:rsid w:val="009C6B11"/>
    <w:rsid w:val="009C7C29"/>
    <w:rsid w:val="009C7EB3"/>
    <w:rsid w:val="009C7F45"/>
    <w:rsid w:val="009D04DA"/>
    <w:rsid w:val="009D0D94"/>
    <w:rsid w:val="009D140A"/>
    <w:rsid w:val="009D18C5"/>
    <w:rsid w:val="009D222A"/>
    <w:rsid w:val="009D3326"/>
    <w:rsid w:val="009D34B3"/>
    <w:rsid w:val="009D3863"/>
    <w:rsid w:val="009D396B"/>
    <w:rsid w:val="009D4005"/>
    <w:rsid w:val="009D4260"/>
    <w:rsid w:val="009D44A8"/>
    <w:rsid w:val="009D46A1"/>
    <w:rsid w:val="009D46FE"/>
    <w:rsid w:val="009D5477"/>
    <w:rsid w:val="009D5D0B"/>
    <w:rsid w:val="009D6125"/>
    <w:rsid w:val="009D67E2"/>
    <w:rsid w:val="009D712F"/>
    <w:rsid w:val="009D7521"/>
    <w:rsid w:val="009D7C25"/>
    <w:rsid w:val="009D7E79"/>
    <w:rsid w:val="009D7FE0"/>
    <w:rsid w:val="009E05BB"/>
    <w:rsid w:val="009E0699"/>
    <w:rsid w:val="009E0872"/>
    <w:rsid w:val="009E0A87"/>
    <w:rsid w:val="009E0D9C"/>
    <w:rsid w:val="009E15CE"/>
    <w:rsid w:val="009E18E3"/>
    <w:rsid w:val="009E23DE"/>
    <w:rsid w:val="009E2695"/>
    <w:rsid w:val="009E2887"/>
    <w:rsid w:val="009E2C0E"/>
    <w:rsid w:val="009E31DB"/>
    <w:rsid w:val="009E3368"/>
    <w:rsid w:val="009E34E2"/>
    <w:rsid w:val="009E40C1"/>
    <w:rsid w:val="009E414A"/>
    <w:rsid w:val="009E44EB"/>
    <w:rsid w:val="009E49FA"/>
    <w:rsid w:val="009E4F5E"/>
    <w:rsid w:val="009E5BC2"/>
    <w:rsid w:val="009E5D56"/>
    <w:rsid w:val="009E60C0"/>
    <w:rsid w:val="009E66EA"/>
    <w:rsid w:val="009E6AD1"/>
    <w:rsid w:val="009E70DD"/>
    <w:rsid w:val="009E70DE"/>
    <w:rsid w:val="009E7E6B"/>
    <w:rsid w:val="009F0137"/>
    <w:rsid w:val="009F13CF"/>
    <w:rsid w:val="009F1D7F"/>
    <w:rsid w:val="009F1E88"/>
    <w:rsid w:val="009F265B"/>
    <w:rsid w:val="009F2720"/>
    <w:rsid w:val="009F379E"/>
    <w:rsid w:val="009F3B26"/>
    <w:rsid w:val="009F3BBE"/>
    <w:rsid w:val="009F4209"/>
    <w:rsid w:val="009F45F8"/>
    <w:rsid w:val="009F4CE5"/>
    <w:rsid w:val="009F4E68"/>
    <w:rsid w:val="009F51B5"/>
    <w:rsid w:val="009F5D0C"/>
    <w:rsid w:val="009F621E"/>
    <w:rsid w:val="009F700A"/>
    <w:rsid w:val="009F74BF"/>
    <w:rsid w:val="009F74CE"/>
    <w:rsid w:val="009F7796"/>
    <w:rsid w:val="009F7D50"/>
    <w:rsid w:val="00A002B2"/>
    <w:rsid w:val="00A010F1"/>
    <w:rsid w:val="00A012CF"/>
    <w:rsid w:val="00A01659"/>
    <w:rsid w:val="00A01D52"/>
    <w:rsid w:val="00A02829"/>
    <w:rsid w:val="00A02A42"/>
    <w:rsid w:val="00A03080"/>
    <w:rsid w:val="00A031D0"/>
    <w:rsid w:val="00A032CA"/>
    <w:rsid w:val="00A03702"/>
    <w:rsid w:val="00A0390D"/>
    <w:rsid w:val="00A04046"/>
    <w:rsid w:val="00A04D71"/>
    <w:rsid w:val="00A04DDE"/>
    <w:rsid w:val="00A04F07"/>
    <w:rsid w:val="00A0501E"/>
    <w:rsid w:val="00A0564A"/>
    <w:rsid w:val="00A05B24"/>
    <w:rsid w:val="00A05EEF"/>
    <w:rsid w:val="00A06573"/>
    <w:rsid w:val="00A0718C"/>
    <w:rsid w:val="00A0768F"/>
    <w:rsid w:val="00A07FC3"/>
    <w:rsid w:val="00A10177"/>
    <w:rsid w:val="00A1037F"/>
    <w:rsid w:val="00A10565"/>
    <w:rsid w:val="00A10AF5"/>
    <w:rsid w:val="00A10F16"/>
    <w:rsid w:val="00A114CD"/>
    <w:rsid w:val="00A11AFF"/>
    <w:rsid w:val="00A11CA3"/>
    <w:rsid w:val="00A11D14"/>
    <w:rsid w:val="00A1204B"/>
    <w:rsid w:val="00A121E9"/>
    <w:rsid w:val="00A12461"/>
    <w:rsid w:val="00A12816"/>
    <w:rsid w:val="00A1286D"/>
    <w:rsid w:val="00A1288A"/>
    <w:rsid w:val="00A12DA7"/>
    <w:rsid w:val="00A131EF"/>
    <w:rsid w:val="00A137D9"/>
    <w:rsid w:val="00A141B0"/>
    <w:rsid w:val="00A14ABC"/>
    <w:rsid w:val="00A14B3A"/>
    <w:rsid w:val="00A14D55"/>
    <w:rsid w:val="00A14E69"/>
    <w:rsid w:val="00A15600"/>
    <w:rsid w:val="00A169A0"/>
    <w:rsid w:val="00A17CCD"/>
    <w:rsid w:val="00A204B2"/>
    <w:rsid w:val="00A20F78"/>
    <w:rsid w:val="00A2177F"/>
    <w:rsid w:val="00A21887"/>
    <w:rsid w:val="00A21B83"/>
    <w:rsid w:val="00A21D95"/>
    <w:rsid w:val="00A2202B"/>
    <w:rsid w:val="00A22CEF"/>
    <w:rsid w:val="00A22E72"/>
    <w:rsid w:val="00A23455"/>
    <w:rsid w:val="00A235BD"/>
    <w:rsid w:val="00A23B77"/>
    <w:rsid w:val="00A23E94"/>
    <w:rsid w:val="00A240FA"/>
    <w:rsid w:val="00A242F9"/>
    <w:rsid w:val="00A243CC"/>
    <w:rsid w:val="00A2479D"/>
    <w:rsid w:val="00A248ED"/>
    <w:rsid w:val="00A249C5"/>
    <w:rsid w:val="00A2593C"/>
    <w:rsid w:val="00A25C6D"/>
    <w:rsid w:val="00A26453"/>
    <w:rsid w:val="00A26F8F"/>
    <w:rsid w:val="00A3010E"/>
    <w:rsid w:val="00A306B0"/>
    <w:rsid w:val="00A30C0A"/>
    <w:rsid w:val="00A30CDA"/>
    <w:rsid w:val="00A30F04"/>
    <w:rsid w:val="00A31174"/>
    <w:rsid w:val="00A31618"/>
    <w:rsid w:val="00A316AA"/>
    <w:rsid w:val="00A31EF5"/>
    <w:rsid w:val="00A31F09"/>
    <w:rsid w:val="00A3204B"/>
    <w:rsid w:val="00A331F0"/>
    <w:rsid w:val="00A33715"/>
    <w:rsid w:val="00A3384E"/>
    <w:rsid w:val="00A33A89"/>
    <w:rsid w:val="00A33F8F"/>
    <w:rsid w:val="00A33F92"/>
    <w:rsid w:val="00A342B3"/>
    <w:rsid w:val="00A34C6F"/>
    <w:rsid w:val="00A35078"/>
    <w:rsid w:val="00A35856"/>
    <w:rsid w:val="00A35916"/>
    <w:rsid w:val="00A35AAC"/>
    <w:rsid w:val="00A35BC4"/>
    <w:rsid w:val="00A3614E"/>
    <w:rsid w:val="00A378E8"/>
    <w:rsid w:val="00A400B5"/>
    <w:rsid w:val="00A408CC"/>
    <w:rsid w:val="00A40FD9"/>
    <w:rsid w:val="00A4153B"/>
    <w:rsid w:val="00A416EB"/>
    <w:rsid w:val="00A41E73"/>
    <w:rsid w:val="00A42C1E"/>
    <w:rsid w:val="00A42D05"/>
    <w:rsid w:val="00A42FD8"/>
    <w:rsid w:val="00A4316D"/>
    <w:rsid w:val="00A438D4"/>
    <w:rsid w:val="00A43ACE"/>
    <w:rsid w:val="00A4431F"/>
    <w:rsid w:val="00A44479"/>
    <w:rsid w:val="00A4510C"/>
    <w:rsid w:val="00A451BE"/>
    <w:rsid w:val="00A4529B"/>
    <w:rsid w:val="00A45BC9"/>
    <w:rsid w:val="00A4668E"/>
    <w:rsid w:val="00A506A5"/>
    <w:rsid w:val="00A50FF7"/>
    <w:rsid w:val="00A51010"/>
    <w:rsid w:val="00A512C5"/>
    <w:rsid w:val="00A51D1E"/>
    <w:rsid w:val="00A5202F"/>
    <w:rsid w:val="00A52149"/>
    <w:rsid w:val="00A522D3"/>
    <w:rsid w:val="00A52BEE"/>
    <w:rsid w:val="00A530ED"/>
    <w:rsid w:val="00A53888"/>
    <w:rsid w:val="00A53B35"/>
    <w:rsid w:val="00A53C44"/>
    <w:rsid w:val="00A54663"/>
    <w:rsid w:val="00A546BD"/>
    <w:rsid w:val="00A5495F"/>
    <w:rsid w:val="00A54EF2"/>
    <w:rsid w:val="00A55414"/>
    <w:rsid w:val="00A5570C"/>
    <w:rsid w:val="00A55870"/>
    <w:rsid w:val="00A558F5"/>
    <w:rsid w:val="00A55ED9"/>
    <w:rsid w:val="00A55FAD"/>
    <w:rsid w:val="00A5624E"/>
    <w:rsid w:val="00A57273"/>
    <w:rsid w:val="00A57A91"/>
    <w:rsid w:val="00A60889"/>
    <w:rsid w:val="00A609CA"/>
    <w:rsid w:val="00A60F69"/>
    <w:rsid w:val="00A61504"/>
    <w:rsid w:val="00A61574"/>
    <w:rsid w:val="00A61979"/>
    <w:rsid w:val="00A61A43"/>
    <w:rsid w:val="00A61AD3"/>
    <w:rsid w:val="00A6377B"/>
    <w:rsid w:val="00A637EC"/>
    <w:rsid w:val="00A63C37"/>
    <w:rsid w:val="00A64030"/>
    <w:rsid w:val="00A64252"/>
    <w:rsid w:val="00A645F6"/>
    <w:rsid w:val="00A64A83"/>
    <w:rsid w:val="00A651AB"/>
    <w:rsid w:val="00A6563A"/>
    <w:rsid w:val="00A6594B"/>
    <w:rsid w:val="00A65A78"/>
    <w:rsid w:val="00A65AD1"/>
    <w:rsid w:val="00A65C86"/>
    <w:rsid w:val="00A65D94"/>
    <w:rsid w:val="00A669F2"/>
    <w:rsid w:val="00A675AB"/>
    <w:rsid w:val="00A676C9"/>
    <w:rsid w:val="00A67B17"/>
    <w:rsid w:val="00A700EB"/>
    <w:rsid w:val="00A70872"/>
    <w:rsid w:val="00A70BDC"/>
    <w:rsid w:val="00A70EBE"/>
    <w:rsid w:val="00A70F85"/>
    <w:rsid w:val="00A71493"/>
    <w:rsid w:val="00A71671"/>
    <w:rsid w:val="00A725CD"/>
    <w:rsid w:val="00A72987"/>
    <w:rsid w:val="00A72A8C"/>
    <w:rsid w:val="00A72FDF"/>
    <w:rsid w:val="00A739EC"/>
    <w:rsid w:val="00A7402F"/>
    <w:rsid w:val="00A74144"/>
    <w:rsid w:val="00A741A7"/>
    <w:rsid w:val="00A76613"/>
    <w:rsid w:val="00A76791"/>
    <w:rsid w:val="00A76BE3"/>
    <w:rsid w:val="00A76F99"/>
    <w:rsid w:val="00A778EF"/>
    <w:rsid w:val="00A800A8"/>
    <w:rsid w:val="00A81796"/>
    <w:rsid w:val="00A8217A"/>
    <w:rsid w:val="00A82418"/>
    <w:rsid w:val="00A827C6"/>
    <w:rsid w:val="00A83B02"/>
    <w:rsid w:val="00A847C2"/>
    <w:rsid w:val="00A84894"/>
    <w:rsid w:val="00A84C81"/>
    <w:rsid w:val="00A84E5A"/>
    <w:rsid w:val="00A8504C"/>
    <w:rsid w:val="00A85A92"/>
    <w:rsid w:val="00A85C34"/>
    <w:rsid w:val="00A86377"/>
    <w:rsid w:val="00A86394"/>
    <w:rsid w:val="00A86BAB"/>
    <w:rsid w:val="00A86CB8"/>
    <w:rsid w:val="00A86CF0"/>
    <w:rsid w:val="00A86E82"/>
    <w:rsid w:val="00A87750"/>
    <w:rsid w:val="00A87917"/>
    <w:rsid w:val="00A908DD"/>
    <w:rsid w:val="00A9095B"/>
    <w:rsid w:val="00A90DD8"/>
    <w:rsid w:val="00A9225D"/>
    <w:rsid w:val="00A92412"/>
    <w:rsid w:val="00A92619"/>
    <w:rsid w:val="00A926A1"/>
    <w:rsid w:val="00A929E1"/>
    <w:rsid w:val="00A9378C"/>
    <w:rsid w:val="00A93AA7"/>
    <w:rsid w:val="00A93C3C"/>
    <w:rsid w:val="00A94B60"/>
    <w:rsid w:val="00A94BD2"/>
    <w:rsid w:val="00A94BE3"/>
    <w:rsid w:val="00A94E68"/>
    <w:rsid w:val="00A95A8B"/>
    <w:rsid w:val="00A95E10"/>
    <w:rsid w:val="00A96315"/>
    <w:rsid w:val="00A96FCE"/>
    <w:rsid w:val="00AA04CD"/>
    <w:rsid w:val="00AA06D7"/>
    <w:rsid w:val="00AA090C"/>
    <w:rsid w:val="00AA1218"/>
    <w:rsid w:val="00AA1865"/>
    <w:rsid w:val="00AA1EFE"/>
    <w:rsid w:val="00AA203C"/>
    <w:rsid w:val="00AA23EE"/>
    <w:rsid w:val="00AA249F"/>
    <w:rsid w:val="00AA2503"/>
    <w:rsid w:val="00AA2C00"/>
    <w:rsid w:val="00AA30A6"/>
    <w:rsid w:val="00AA3947"/>
    <w:rsid w:val="00AA3C30"/>
    <w:rsid w:val="00AA3DC1"/>
    <w:rsid w:val="00AA3E2D"/>
    <w:rsid w:val="00AA4052"/>
    <w:rsid w:val="00AA49CE"/>
    <w:rsid w:val="00AA4CBF"/>
    <w:rsid w:val="00AA56A0"/>
    <w:rsid w:val="00AA5BD5"/>
    <w:rsid w:val="00AA5C7E"/>
    <w:rsid w:val="00AA5DED"/>
    <w:rsid w:val="00AA62FC"/>
    <w:rsid w:val="00AA6E30"/>
    <w:rsid w:val="00AA7F26"/>
    <w:rsid w:val="00AB0002"/>
    <w:rsid w:val="00AB0087"/>
    <w:rsid w:val="00AB0C0B"/>
    <w:rsid w:val="00AB1066"/>
    <w:rsid w:val="00AB123B"/>
    <w:rsid w:val="00AB1EA9"/>
    <w:rsid w:val="00AB222E"/>
    <w:rsid w:val="00AB2499"/>
    <w:rsid w:val="00AB2958"/>
    <w:rsid w:val="00AB2B95"/>
    <w:rsid w:val="00AB3193"/>
    <w:rsid w:val="00AB31AE"/>
    <w:rsid w:val="00AB327B"/>
    <w:rsid w:val="00AB3CC8"/>
    <w:rsid w:val="00AB4294"/>
    <w:rsid w:val="00AB46DE"/>
    <w:rsid w:val="00AB4E6A"/>
    <w:rsid w:val="00AB4E91"/>
    <w:rsid w:val="00AB55EE"/>
    <w:rsid w:val="00AB783E"/>
    <w:rsid w:val="00AB7BF2"/>
    <w:rsid w:val="00AC03E0"/>
    <w:rsid w:val="00AC07F4"/>
    <w:rsid w:val="00AC0E45"/>
    <w:rsid w:val="00AC1412"/>
    <w:rsid w:val="00AC1682"/>
    <w:rsid w:val="00AC2FEC"/>
    <w:rsid w:val="00AC3521"/>
    <w:rsid w:val="00AC3922"/>
    <w:rsid w:val="00AC3B33"/>
    <w:rsid w:val="00AC3B5A"/>
    <w:rsid w:val="00AC3CE1"/>
    <w:rsid w:val="00AC42AC"/>
    <w:rsid w:val="00AC46ED"/>
    <w:rsid w:val="00AC4C30"/>
    <w:rsid w:val="00AC4D9F"/>
    <w:rsid w:val="00AC54B7"/>
    <w:rsid w:val="00AC5D60"/>
    <w:rsid w:val="00AC5E91"/>
    <w:rsid w:val="00AC5F97"/>
    <w:rsid w:val="00AC6409"/>
    <w:rsid w:val="00AC6928"/>
    <w:rsid w:val="00AC6A29"/>
    <w:rsid w:val="00AC70C5"/>
    <w:rsid w:val="00AC74F4"/>
    <w:rsid w:val="00AC7570"/>
    <w:rsid w:val="00AC770B"/>
    <w:rsid w:val="00AD16D7"/>
    <w:rsid w:val="00AD1A1B"/>
    <w:rsid w:val="00AD1D65"/>
    <w:rsid w:val="00AD241A"/>
    <w:rsid w:val="00AD249E"/>
    <w:rsid w:val="00AD24DE"/>
    <w:rsid w:val="00AD2999"/>
    <w:rsid w:val="00AD3064"/>
    <w:rsid w:val="00AD4248"/>
    <w:rsid w:val="00AD4B27"/>
    <w:rsid w:val="00AD56A4"/>
    <w:rsid w:val="00AD5A59"/>
    <w:rsid w:val="00AD5D3D"/>
    <w:rsid w:val="00AD6799"/>
    <w:rsid w:val="00AD6CC9"/>
    <w:rsid w:val="00AD70D9"/>
    <w:rsid w:val="00AD71FF"/>
    <w:rsid w:val="00AD723A"/>
    <w:rsid w:val="00AD73C4"/>
    <w:rsid w:val="00AD76CE"/>
    <w:rsid w:val="00AE019F"/>
    <w:rsid w:val="00AE0CD9"/>
    <w:rsid w:val="00AE118D"/>
    <w:rsid w:val="00AE1CB2"/>
    <w:rsid w:val="00AE1D2C"/>
    <w:rsid w:val="00AE1D5A"/>
    <w:rsid w:val="00AE1F5B"/>
    <w:rsid w:val="00AE3ABC"/>
    <w:rsid w:val="00AE3D6E"/>
    <w:rsid w:val="00AE4201"/>
    <w:rsid w:val="00AE4DEB"/>
    <w:rsid w:val="00AE4F06"/>
    <w:rsid w:val="00AE5BC3"/>
    <w:rsid w:val="00AE5E7E"/>
    <w:rsid w:val="00AE6B24"/>
    <w:rsid w:val="00AE7C97"/>
    <w:rsid w:val="00AF04D1"/>
    <w:rsid w:val="00AF0C76"/>
    <w:rsid w:val="00AF0E59"/>
    <w:rsid w:val="00AF13D9"/>
    <w:rsid w:val="00AF230C"/>
    <w:rsid w:val="00AF2568"/>
    <w:rsid w:val="00AF27DF"/>
    <w:rsid w:val="00AF338D"/>
    <w:rsid w:val="00AF359F"/>
    <w:rsid w:val="00AF3B08"/>
    <w:rsid w:val="00AF432F"/>
    <w:rsid w:val="00AF4534"/>
    <w:rsid w:val="00AF4B9B"/>
    <w:rsid w:val="00AF4FA3"/>
    <w:rsid w:val="00AF540F"/>
    <w:rsid w:val="00AF560A"/>
    <w:rsid w:val="00AF5CE3"/>
    <w:rsid w:val="00AF5D0B"/>
    <w:rsid w:val="00AF68F3"/>
    <w:rsid w:val="00AF6A03"/>
    <w:rsid w:val="00AF738C"/>
    <w:rsid w:val="00B004ED"/>
    <w:rsid w:val="00B006DD"/>
    <w:rsid w:val="00B00BA2"/>
    <w:rsid w:val="00B01624"/>
    <w:rsid w:val="00B017AC"/>
    <w:rsid w:val="00B01960"/>
    <w:rsid w:val="00B01C04"/>
    <w:rsid w:val="00B01D06"/>
    <w:rsid w:val="00B01DE2"/>
    <w:rsid w:val="00B01FCB"/>
    <w:rsid w:val="00B026FC"/>
    <w:rsid w:val="00B0307E"/>
    <w:rsid w:val="00B03748"/>
    <w:rsid w:val="00B04929"/>
    <w:rsid w:val="00B05A9C"/>
    <w:rsid w:val="00B05FCB"/>
    <w:rsid w:val="00B05FF5"/>
    <w:rsid w:val="00B061B2"/>
    <w:rsid w:val="00B061C1"/>
    <w:rsid w:val="00B06355"/>
    <w:rsid w:val="00B063EC"/>
    <w:rsid w:val="00B065B1"/>
    <w:rsid w:val="00B06987"/>
    <w:rsid w:val="00B06B5D"/>
    <w:rsid w:val="00B071EF"/>
    <w:rsid w:val="00B0725D"/>
    <w:rsid w:val="00B0787C"/>
    <w:rsid w:val="00B07BD3"/>
    <w:rsid w:val="00B105EB"/>
    <w:rsid w:val="00B106B5"/>
    <w:rsid w:val="00B10BC0"/>
    <w:rsid w:val="00B11229"/>
    <w:rsid w:val="00B12105"/>
    <w:rsid w:val="00B13643"/>
    <w:rsid w:val="00B15091"/>
    <w:rsid w:val="00B153D4"/>
    <w:rsid w:val="00B15432"/>
    <w:rsid w:val="00B154C7"/>
    <w:rsid w:val="00B1627D"/>
    <w:rsid w:val="00B1643B"/>
    <w:rsid w:val="00B16575"/>
    <w:rsid w:val="00B1661E"/>
    <w:rsid w:val="00B16AA3"/>
    <w:rsid w:val="00B17279"/>
    <w:rsid w:val="00B17E20"/>
    <w:rsid w:val="00B200C6"/>
    <w:rsid w:val="00B208D8"/>
    <w:rsid w:val="00B20CDE"/>
    <w:rsid w:val="00B21120"/>
    <w:rsid w:val="00B2121B"/>
    <w:rsid w:val="00B215E4"/>
    <w:rsid w:val="00B21864"/>
    <w:rsid w:val="00B22E0F"/>
    <w:rsid w:val="00B2337F"/>
    <w:rsid w:val="00B2382E"/>
    <w:rsid w:val="00B2391D"/>
    <w:rsid w:val="00B24704"/>
    <w:rsid w:val="00B25AC6"/>
    <w:rsid w:val="00B25FED"/>
    <w:rsid w:val="00B26AB7"/>
    <w:rsid w:val="00B26F23"/>
    <w:rsid w:val="00B26FD2"/>
    <w:rsid w:val="00B27AC3"/>
    <w:rsid w:val="00B27D6C"/>
    <w:rsid w:val="00B3029F"/>
    <w:rsid w:val="00B30A4C"/>
    <w:rsid w:val="00B32104"/>
    <w:rsid w:val="00B32A23"/>
    <w:rsid w:val="00B33456"/>
    <w:rsid w:val="00B33A03"/>
    <w:rsid w:val="00B33CBF"/>
    <w:rsid w:val="00B342D6"/>
    <w:rsid w:val="00B3492B"/>
    <w:rsid w:val="00B351F4"/>
    <w:rsid w:val="00B3663B"/>
    <w:rsid w:val="00B375B8"/>
    <w:rsid w:val="00B37C6C"/>
    <w:rsid w:val="00B40086"/>
    <w:rsid w:val="00B40406"/>
    <w:rsid w:val="00B406D4"/>
    <w:rsid w:val="00B40908"/>
    <w:rsid w:val="00B409EA"/>
    <w:rsid w:val="00B40BA9"/>
    <w:rsid w:val="00B40DC0"/>
    <w:rsid w:val="00B411E0"/>
    <w:rsid w:val="00B4135A"/>
    <w:rsid w:val="00B41464"/>
    <w:rsid w:val="00B418AB"/>
    <w:rsid w:val="00B41EBA"/>
    <w:rsid w:val="00B42085"/>
    <w:rsid w:val="00B42DBB"/>
    <w:rsid w:val="00B43242"/>
    <w:rsid w:val="00B433A3"/>
    <w:rsid w:val="00B43772"/>
    <w:rsid w:val="00B439C2"/>
    <w:rsid w:val="00B43A0A"/>
    <w:rsid w:val="00B443DF"/>
    <w:rsid w:val="00B44469"/>
    <w:rsid w:val="00B44949"/>
    <w:rsid w:val="00B449DF"/>
    <w:rsid w:val="00B45001"/>
    <w:rsid w:val="00B45C75"/>
    <w:rsid w:val="00B46AAB"/>
    <w:rsid w:val="00B471A7"/>
    <w:rsid w:val="00B473B6"/>
    <w:rsid w:val="00B4752B"/>
    <w:rsid w:val="00B47B01"/>
    <w:rsid w:val="00B47E14"/>
    <w:rsid w:val="00B50045"/>
    <w:rsid w:val="00B501BC"/>
    <w:rsid w:val="00B50239"/>
    <w:rsid w:val="00B508F9"/>
    <w:rsid w:val="00B50CA2"/>
    <w:rsid w:val="00B50EBA"/>
    <w:rsid w:val="00B5106A"/>
    <w:rsid w:val="00B51165"/>
    <w:rsid w:val="00B51A49"/>
    <w:rsid w:val="00B52FC4"/>
    <w:rsid w:val="00B53199"/>
    <w:rsid w:val="00B53394"/>
    <w:rsid w:val="00B53B38"/>
    <w:rsid w:val="00B53E8E"/>
    <w:rsid w:val="00B53F0D"/>
    <w:rsid w:val="00B54263"/>
    <w:rsid w:val="00B543FD"/>
    <w:rsid w:val="00B54E93"/>
    <w:rsid w:val="00B54F6C"/>
    <w:rsid w:val="00B55126"/>
    <w:rsid w:val="00B551FF"/>
    <w:rsid w:val="00B56AC8"/>
    <w:rsid w:val="00B56CDB"/>
    <w:rsid w:val="00B57220"/>
    <w:rsid w:val="00B5773F"/>
    <w:rsid w:val="00B5776E"/>
    <w:rsid w:val="00B57829"/>
    <w:rsid w:val="00B57D61"/>
    <w:rsid w:val="00B6068C"/>
    <w:rsid w:val="00B60B33"/>
    <w:rsid w:val="00B60CE9"/>
    <w:rsid w:val="00B6100F"/>
    <w:rsid w:val="00B617FE"/>
    <w:rsid w:val="00B61F57"/>
    <w:rsid w:val="00B61FDD"/>
    <w:rsid w:val="00B625D3"/>
    <w:rsid w:val="00B63A34"/>
    <w:rsid w:val="00B642DF"/>
    <w:rsid w:val="00B643BD"/>
    <w:rsid w:val="00B64A92"/>
    <w:rsid w:val="00B65511"/>
    <w:rsid w:val="00B65668"/>
    <w:rsid w:val="00B657C8"/>
    <w:rsid w:val="00B65D32"/>
    <w:rsid w:val="00B66427"/>
    <w:rsid w:val="00B669C7"/>
    <w:rsid w:val="00B66EF8"/>
    <w:rsid w:val="00B67BAD"/>
    <w:rsid w:val="00B7074F"/>
    <w:rsid w:val="00B70B1D"/>
    <w:rsid w:val="00B70EAB"/>
    <w:rsid w:val="00B710F6"/>
    <w:rsid w:val="00B7190A"/>
    <w:rsid w:val="00B71A72"/>
    <w:rsid w:val="00B71D60"/>
    <w:rsid w:val="00B72BB6"/>
    <w:rsid w:val="00B72C97"/>
    <w:rsid w:val="00B72D11"/>
    <w:rsid w:val="00B72EBD"/>
    <w:rsid w:val="00B7311A"/>
    <w:rsid w:val="00B73AAD"/>
    <w:rsid w:val="00B73DC1"/>
    <w:rsid w:val="00B74F67"/>
    <w:rsid w:val="00B75147"/>
    <w:rsid w:val="00B7522D"/>
    <w:rsid w:val="00B762E3"/>
    <w:rsid w:val="00B76856"/>
    <w:rsid w:val="00B80098"/>
    <w:rsid w:val="00B800CE"/>
    <w:rsid w:val="00B801F1"/>
    <w:rsid w:val="00B8029E"/>
    <w:rsid w:val="00B80E8E"/>
    <w:rsid w:val="00B81BCE"/>
    <w:rsid w:val="00B81D0C"/>
    <w:rsid w:val="00B82074"/>
    <w:rsid w:val="00B8231C"/>
    <w:rsid w:val="00B824F9"/>
    <w:rsid w:val="00B828DF"/>
    <w:rsid w:val="00B82E85"/>
    <w:rsid w:val="00B83345"/>
    <w:rsid w:val="00B838ED"/>
    <w:rsid w:val="00B8407C"/>
    <w:rsid w:val="00B84237"/>
    <w:rsid w:val="00B85F90"/>
    <w:rsid w:val="00B86241"/>
    <w:rsid w:val="00B8673C"/>
    <w:rsid w:val="00B86958"/>
    <w:rsid w:val="00B87476"/>
    <w:rsid w:val="00B8759D"/>
    <w:rsid w:val="00B8770A"/>
    <w:rsid w:val="00B87A6A"/>
    <w:rsid w:val="00B87F96"/>
    <w:rsid w:val="00B90064"/>
    <w:rsid w:val="00B903BD"/>
    <w:rsid w:val="00B90C8C"/>
    <w:rsid w:val="00B9137A"/>
    <w:rsid w:val="00B927F3"/>
    <w:rsid w:val="00B92F9D"/>
    <w:rsid w:val="00B935F2"/>
    <w:rsid w:val="00B93758"/>
    <w:rsid w:val="00B93B69"/>
    <w:rsid w:val="00B945DD"/>
    <w:rsid w:val="00B94930"/>
    <w:rsid w:val="00B94EB1"/>
    <w:rsid w:val="00B95094"/>
    <w:rsid w:val="00B9576F"/>
    <w:rsid w:val="00B95DC0"/>
    <w:rsid w:val="00B96476"/>
    <w:rsid w:val="00B97430"/>
    <w:rsid w:val="00B974BB"/>
    <w:rsid w:val="00B97781"/>
    <w:rsid w:val="00B97B04"/>
    <w:rsid w:val="00B97C56"/>
    <w:rsid w:val="00BA0C4E"/>
    <w:rsid w:val="00BA18F6"/>
    <w:rsid w:val="00BA1DCE"/>
    <w:rsid w:val="00BA245C"/>
    <w:rsid w:val="00BA2AE2"/>
    <w:rsid w:val="00BA2F87"/>
    <w:rsid w:val="00BA33F8"/>
    <w:rsid w:val="00BA38BA"/>
    <w:rsid w:val="00BA3BA5"/>
    <w:rsid w:val="00BA3F4C"/>
    <w:rsid w:val="00BA452D"/>
    <w:rsid w:val="00BA4ABE"/>
    <w:rsid w:val="00BA4CF2"/>
    <w:rsid w:val="00BA5266"/>
    <w:rsid w:val="00BA52FA"/>
    <w:rsid w:val="00BA617A"/>
    <w:rsid w:val="00BA67B8"/>
    <w:rsid w:val="00BA6ADD"/>
    <w:rsid w:val="00BA727A"/>
    <w:rsid w:val="00BA7FFD"/>
    <w:rsid w:val="00BB0091"/>
    <w:rsid w:val="00BB02A8"/>
    <w:rsid w:val="00BB0D6D"/>
    <w:rsid w:val="00BB2997"/>
    <w:rsid w:val="00BB29A3"/>
    <w:rsid w:val="00BB2FC3"/>
    <w:rsid w:val="00BB3E3F"/>
    <w:rsid w:val="00BB4332"/>
    <w:rsid w:val="00BB48A7"/>
    <w:rsid w:val="00BB4A65"/>
    <w:rsid w:val="00BB4FCC"/>
    <w:rsid w:val="00BB4FD1"/>
    <w:rsid w:val="00BB514A"/>
    <w:rsid w:val="00BB5153"/>
    <w:rsid w:val="00BB52C2"/>
    <w:rsid w:val="00BB530B"/>
    <w:rsid w:val="00BB5421"/>
    <w:rsid w:val="00BB6191"/>
    <w:rsid w:val="00BB6897"/>
    <w:rsid w:val="00BB6BE2"/>
    <w:rsid w:val="00BB6C4F"/>
    <w:rsid w:val="00BB7208"/>
    <w:rsid w:val="00BB79AA"/>
    <w:rsid w:val="00BC0712"/>
    <w:rsid w:val="00BC1140"/>
    <w:rsid w:val="00BC1263"/>
    <w:rsid w:val="00BC12F4"/>
    <w:rsid w:val="00BC1307"/>
    <w:rsid w:val="00BC14C5"/>
    <w:rsid w:val="00BC1880"/>
    <w:rsid w:val="00BC2843"/>
    <w:rsid w:val="00BC3308"/>
    <w:rsid w:val="00BC3920"/>
    <w:rsid w:val="00BC4434"/>
    <w:rsid w:val="00BC5235"/>
    <w:rsid w:val="00BC59DA"/>
    <w:rsid w:val="00BC5C22"/>
    <w:rsid w:val="00BC6058"/>
    <w:rsid w:val="00BC6083"/>
    <w:rsid w:val="00BC610A"/>
    <w:rsid w:val="00BC67B7"/>
    <w:rsid w:val="00BC6FBF"/>
    <w:rsid w:val="00BC71C9"/>
    <w:rsid w:val="00BC77C2"/>
    <w:rsid w:val="00BC7C30"/>
    <w:rsid w:val="00BD0DF3"/>
    <w:rsid w:val="00BD1615"/>
    <w:rsid w:val="00BD1BCC"/>
    <w:rsid w:val="00BD23FB"/>
    <w:rsid w:val="00BD26F0"/>
    <w:rsid w:val="00BD32EE"/>
    <w:rsid w:val="00BD3DC3"/>
    <w:rsid w:val="00BD461E"/>
    <w:rsid w:val="00BD4B26"/>
    <w:rsid w:val="00BD4DCD"/>
    <w:rsid w:val="00BD5CF6"/>
    <w:rsid w:val="00BD5D01"/>
    <w:rsid w:val="00BD6141"/>
    <w:rsid w:val="00BD66A8"/>
    <w:rsid w:val="00BD6B7C"/>
    <w:rsid w:val="00BD704E"/>
    <w:rsid w:val="00BD7080"/>
    <w:rsid w:val="00BD7764"/>
    <w:rsid w:val="00BD786F"/>
    <w:rsid w:val="00BE0138"/>
    <w:rsid w:val="00BE0423"/>
    <w:rsid w:val="00BE05DD"/>
    <w:rsid w:val="00BE079A"/>
    <w:rsid w:val="00BE0B54"/>
    <w:rsid w:val="00BE15CB"/>
    <w:rsid w:val="00BE1965"/>
    <w:rsid w:val="00BE1A00"/>
    <w:rsid w:val="00BE1E0C"/>
    <w:rsid w:val="00BE1E7D"/>
    <w:rsid w:val="00BE2138"/>
    <w:rsid w:val="00BE2606"/>
    <w:rsid w:val="00BE26CF"/>
    <w:rsid w:val="00BE318E"/>
    <w:rsid w:val="00BE3563"/>
    <w:rsid w:val="00BE35A4"/>
    <w:rsid w:val="00BE40BE"/>
    <w:rsid w:val="00BE50FE"/>
    <w:rsid w:val="00BE546E"/>
    <w:rsid w:val="00BE5631"/>
    <w:rsid w:val="00BE5AC6"/>
    <w:rsid w:val="00BE5CC8"/>
    <w:rsid w:val="00BE5F7B"/>
    <w:rsid w:val="00BE6344"/>
    <w:rsid w:val="00BE6AA4"/>
    <w:rsid w:val="00BE6F53"/>
    <w:rsid w:val="00BE7739"/>
    <w:rsid w:val="00BE7759"/>
    <w:rsid w:val="00BE7858"/>
    <w:rsid w:val="00BE78C2"/>
    <w:rsid w:val="00BE7990"/>
    <w:rsid w:val="00BF0227"/>
    <w:rsid w:val="00BF03F3"/>
    <w:rsid w:val="00BF0771"/>
    <w:rsid w:val="00BF0854"/>
    <w:rsid w:val="00BF0AC3"/>
    <w:rsid w:val="00BF1138"/>
    <w:rsid w:val="00BF12C4"/>
    <w:rsid w:val="00BF1461"/>
    <w:rsid w:val="00BF1826"/>
    <w:rsid w:val="00BF1C91"/>
    <w:rsid w:val="00BF1E1C"/>
    <w:rsid w:val="00BF1EC7"/>
    <w:rsid w:val="00BF21A5"/>
    <w:rsid w:val="00BF2220"/>
    <w:rsid w:val="00BF224B"/>
    <w:rsid w:val="00BF27AD"/>
    <w:rsid w:val="00BF2AF7"/>
    <w:rsid w:val="00BF3A5C"/>
    <w:rsid w:val="00BF46A3"/>
    <w:rsid w:val="00BF4C88"/>
    <w:rsid w:val="00BF5E1C"/>
    <w:rsid w:val="00BF66E5"/>
    <w:rsid w:val="00BF678C"/>
    <w:rsid w:val="00BF68C5"/>
    <w:rsid w:val="00BF6A1A"/>
    <w:rsid w:val="00BF7AE4"/>
    <w:rsid w:val="00BF7D06"/>
    <w:rsid w:val="00C00109"/>
    <w:rsid w:val="00C006A6"/>
    <w:rsid w:val="00C006B7"/>
    <w:rsid w:val="00C01AAB"/>
    <w:rsid w:val="00C01CBE"/>
    <w:rsid w:val="00C01DC3"/>
    <w:rsid w:val="00C0232C"/>
    <w:rsid w:val="00C02618"/>
    <w:rsid w:val="00C0287C"/>
    <w:rsid w:val="00C02D60"/>
    <w:rsid w:val="00C03516"/>
    <w:rsid w:val="00C035B1"/>
    <w:rsid w:val="00C03C59"/>
    <w:rsid w:val="00C03CC5"/>
    <w:rsid w:val="00C03E5E"/>
    <w:rsid w:val="00C03E7A"/>
    <w:rsid w:val="00C0444D"/>
    <w:rsid w:val="00C049A9"/>
    <w:rsid w:val="00C05A71"/>
    <w:rsid w:val="00C06336"/>
    <w:rsid w:val="00C06672"/>
    <w:rsid w:val="00C1046C"/>
    <w:rsid w:val="00C11274"/>
    <w:rsid w:val="00C11BFA"/>
    <w:rsid w:val="00C11C9E"/>
    <w:rsid w:val="00C1236D"/>
    <w:rsid w:val="00C12785"/>
    <w:rsid w:val="00C12C43"/>
    <w:rsid w:val="00C12E5D"/>
    <w:rsid w:val="00C132C9"/>
    <w:rsid w:val="00C1412C"/>
    <w:rsid w:val="00C14239"/>
    <w:rsid w:val="00C14443"/>
    <w:rsid w:val="00C14805"/>
    <w:rsid w:val="00C14D70"/>
    <w:rsid w:val="00C15064"/>
    <w:rsid w:val="00C153F2"/>
    <w:rsid w:val="00C1591D"/>
    <w:rsid w:val="00C15AF6"/>
    <w:rsid w:val="00C15C6C"/>
    <w:rsid w:val="00C15F05"/>
    <w:rsid w:val="00C160A2"/>
    <w:rsid w:val="00C16227"/>
    <w:rsid w:val="00C16475"/>
    <w:rsid w:val="00C164B5"/>
    <w:rsid w:val="00C168CC"/>
    <w:rsid w:val="00C16A8F"/>
    <w:rsid w:val="00C16BE0"/>
    <w:rsid w:val="00C16EC9"/>
    <w:rsid w:val="00C16F46"/>
    <w:rsid w:val="00C17C59"/>
    <w:rsid w:val="00C20138"/>
    <w:rsid w:val="00C21EBE"/>
    <w:rsid w:val="00C2281C"/>
    <w:rsid w:val="00C2381A"/>
    <w:rsid w:val="00C244E4"/>
    <w:rsid w:val="00C2504D"/>
    <w:rsid w:val="00C265A1"/>
    <w:rsid w:val="00C26C74"/>
    <w:rsid w:val="00C26F7D"/>
    <w:rsid w:val="00C30612"/>
    <w:rsid w:val="00C3110E"/>
    <w:rsid w:val="00C31C8A"/>
    <w:rsid w:val="00C31D82"/>
    <w:rsid w:val="00C32434"/>
    <w:rsid w:val="00C32822"/>
    <w:rsid w:val="00C32FC9"/>
    <w:rsid w:val="00C33069"/>
    <w:rsid w:val="00C332E2"/>
    <w:rsid w:val="00C334DA"/>
    <w:rsid w:val="00C33CF2"/>
    <w:rsid w:val="00C3455F"/>
    <w:rsid w:val="00C35B36"/>
    <w:rsid w:val="00C35B88"/>
    <w:rsid w:val="00C360FB"/>
    <w:rsid w:val="00C367EF"/>
    <w:rsid w:val="00C3723F"/>
    <w:rsid w:val="00C3764C"/>
    <w:rsid w:val="00C37782"/>
    <w:rsid w:val="00C37795"/>
    <w:rsid w:val="00C37BED"/>
    <w:rsid w:val="00C40121"/>
    <w:rsid w:val="00C4012D"/>
    <w:rsid w:val="00C401FD"/>
    <w:rsid w:val="00C402A6"/>
    <w:rsid w:val="00C40851"/>
    <w:rsid w:val="00C41248"/>
    <w:rsid w:val="00C41600"/>
    <w:rsid w:val="00C422E7"/>
    <w:rsid w:val="00C429A1"/>
    <w:rsid w:val="00C42DDE"/>
    <w:rsid w:val="00C42E5A"/>
    <w:rsid w:val="00C433BF"/>
    <w:rsid w:val="00C43565"/>
    <w:rsid w:val="00C43825"/>
    <w:rsid w:val="00C4384D"/>
    <w:rsid w:val="00C444E0"/>
    <w:rsid w:val="00C44679"/>
    <w:rsid w:val="00C4470D"/>
    <w:rsid w:val="00C44E10"/>
    <w:rsid w:val="00C45D9E"/>
    <w:rsid w:val="00C45FB0"/>
    <w:rsid w:val="00C46008"/>
    <w:rsid w:val="00C46B1D"/>
    <w:rsid w:val="00C47B14"/>
    <w:rsid w:val="00C47DCF"/>
    <w:rsid w:val="00C47F8A"/>
    <w:rsid w:val="00C5066D"/>
    <w:rsid w:val="00C50951"/>
    <w:rsid w:val="00C51160"/>
    <w:rsid w:val="00C51AD7"/>
    <w:rsid w:val="00C51EBC"/>
    <w:rsid w:val="00C5232B"/>
    <w:rsid w:val="00C5290D"/>
    <w:rsid w:val="00C5296E"/>
    <w:rsid w:val="00C52F43"/>
    <w:rsid w:val="00C53067"/>
    <w:rsid w:val="00C532B2"/>
    <w:rsid w:val="00C5399F"/>
    <w:rsid w:val="00C540F1"/>
    <w:rsid w:val="00C55026"/>
    <w:rsid w:val="00C552B8"/>
    <w:rsid w:val="00C5615F"/>
    <w:rsid w:val="00C56EF6"/>
    <w:rsid w:val="00C576C5"/>
    <w:rsid w:val="00C576FF"/>
    <w:rsid w:val="00C60276"/>
    <w:rsid w:val="00C6054B"/>
    <w:rsid w:val="00C60596"/>
    <w:rsid w:val="00C6062D"/>
    <w:rsid w:val="00C6130F"/>
    <w:rsid w:val="00C613F5"/>
    <w:rsid w:val="00C627D4"/>
    <w:rsid w:val="00C62F7F"/>
    <w:rsid w:val="00C6378F"/>
    <w:rsid w:val="00C6384F"/>
    <w:rsid w:val="00C64022"/>
    <w:rsid w:val="00C649EC"/>
    <w:rsid w:val="00C64DBC"/>
    <w:rsid w:val="00C651AF"/>
    <w:rsid w:val="00C655D0"/>
    <w:rsid w:val="00C657A3"/>
    <w:rsid w:val="00C659F6"/>
    <w:rsid w:val="00C662B6"/>
    <w:rsid w:val="00C6655F"/>
    <w:rsid w:val="00C66985"/>
    <w:rsid w:val="00C66EAF"/>
    <w:rsid w:val="00C67404"/>
    <w:rsid w:val="00C675ED"/>
    <w:rsid w:val="00C67836"/>
    <w:rsid w:val="00C678C7"/>
    <w:rsid w:val="00C67948"/>
    <w:rsid w:val="00C67C7C"/>
    <w:rsid w:val="00C67EFB"/>
    <w:rsid w:val="00C71041"/>
    <w:rsid w:val="00C7117D"/>
    <w:rsid w:val="00C715DF"/>
    <w:rsid w:val="00C718B4"/>
    <w:rsid w:val="00C71B3E"/>
    <w:rsid w:val="00C72197"/>
    <w:rsid w:val="00C7299F"/>
    <w:rsid w:val="00C735AC"/>
    <w:rsid w:val="00C73A1A"/>
    <w:rsid w:val="00C73A39"/>
    <w:rsid w:val="00C73CE9"/>
    <w:rsid w:val="00C73EB2"/>
    <w:rsid w:val="00C73ED6"/>
    <w:rsid w:val="00C74470"/>
    <w:rsid w:val="00C749F0"/>
    <w:rsid w:val="00C74D3A"/>
    <w:rsid w:val="00C74E01"/>
    <w:rsid w:val="00C753C2"/>
    <w:rsid w:val="00C75487"/>
    <w:rsid w:val="00C75D40"/>
    <w:rsid w:val="00C75DC4"/>
    <w:rsid w:val="00C7617B"/>
    <w:rsid w:val="00C7632E"/>
    <w:rsid w:val="00C76FD7"/>
    <w:rsid w:val="00C77606"/>
    <w:rsid w:val="00C77B51"/>
    <w:rsid w:val="00C80151"/>
    <w:rsid w:val="00C80C5F"/>
    <w:rsid w:val="00C811A2"/>
    <w:rsid w:val="00C8169F"/>
    <w:rsid w:val="00C82181"/>
    <w:rsid w:val="00C82B25"/>
    <w:rsid w:val="00C83752"/>
    <w:rsid w:val="00C849E1"/>
    <w:rsid w:val="00C84C0D"/>
    <w:rsid w:val="00C85A68"/>
    <w:rsid w:val="00C8628C"/>
    <w:rsid w:val="00C86A72"/>
    <w:rsid w:val="00C879BD"/>
    <w:rsid w:val="00C879F8"/>
    <w:rsid w:val="00C87AD7"/>
    <w:rsid w:val="00C87E85"/>
    <w:rsid w:val="00C9076F"/>
    <w:rsid w:val="00C90CD3"/>
    <w:rsid w:val="00C9205A"/>
    <w:rsid w:val="00C9297E"/>
    <w:rsid w:val="00C92CBB"/>
    <w:rsid w:val="00C93157"/>
    <w:rsid w:val="00C93336"/>
    <w:rsid w:val="00C93446"/>
    <w:rsid w:val="00C93AD3"/>
    <w:rsid w:val="00C94071"/>
    <w:rsid w:val="00C9674A"/>
    <w:rsid w:val="00C96A51"/>
    <w:rsid w:val="00C96CD1"/>
    <w:rsid w:val="00C96F51"/>
    <w:rsid w:val="00C976EC"/>
    <w:rsid w:val="00CA023C"/>
    <w:rsid w:val="00CA0870"/>
    <w:rsid w:val="00CA0C50"/>
    <w:rsid w:val="00CA1D06"/>
    <w:rsid w:val="00CA1D7A"/>
    <w:rsid w:val="00CA259B"/>
    <w:rsid w:val="00CA2A41"/>
    <w:rsid w:val="00CA2ABA"/>
    <w:rsid w:val="00CA3F12"/>
    <w:rsid w:val="00CA45EC"/>
    <w:rsid w:val="00CA4E14"/>
    <w:rsid w:val="00CA5ADE"/>
    <w:rsid w:val="00CA5B52"/>
    <w:rsid w:val="00CA5EAD"/>
    <w:rsid w:val="00CA5F8E"/>
    <w:rsid w:val="00CA6D24"/>
    <w:rsid w:val="00CB03B1"/>
    <w:rsid w:val="00CB1D00"/>
    <w:rsid w:val="00CB25AE"/>
    <w:rsid w:val="00CB394C"/>
    <w:rsid w:val="00CB3C42"/>
    <w:rsid w:val="00CB3E1B"/>
    <w:rsid w:val="00CB4A84"/>
    <w:rsid w:val="00CB4D84"/>
    <w:rsid w:val="00CB54EF"/>
    <w:rsid w:val="00CB64B7"/>
    <w:rsid w:val="00CB6DE5"/>
    <w:rsid w:val="00CB6EC0"/>
    <w:rsid w:val="00CB76C0"/>
    <w:rsid w:val="00CC0F39"/>
    <w:rsid w:val="00CC0FDE"/>
    <w:rsid w:val="00CC0FE5"/>
    <w:rsid w:val="00CC10DA"/>
    <w:rsid w:val="00CC11F1"/>
    <w:rsid w:val="00CC12C7"/>
    <w:rsid w:val="00CC2CD2"/>
    <w:rsid w:val="00CC41DC"/>
    <w:rsid w:val="00CC43D2"/>
    <w:rsid w:val="00CC4723"/>
    <w:rsid w:val="00CC4731"/>
    <w:rsid w:val="00CC4741"/>
    <w:rsid w:val="00CC5343"/>
    <w:rsid w:val="00CC58E1"/>
    <w:rsid w:val="00CC5968"/>
    <w:rsid w:val="00CC5EAB"/>
    <w:rsid w:val="00CD039C"/>
    <w:rsid w:val="00CD0627"/>
    <w:rsid w:val="00CD15D7"/>
    <w:rsid w:val="00CD1B75"/>
    <w:rsid w:val="00CD1BB5"/>
    <w:rsid w:val="00CD202C"/>
    <w:rsid w:val="00CD246D"/>
    <w:rsid w:val="00CD2937"/>
    <w:rsid w:val="00CD2C04"/>
    <w:rsid w:val="00CD36E9"/>
    <w:rsid w:val="00CD38C3"/>
    <w:rsid w:val="00CD38DD"/>
    <w:rsid w:val="00CD3C75"/>
    <w:rsid w:val="00CD3EBA"/>
    <w:rsid w:val="00CD422F"/>
    <w:rsid w:val="00CD4DF5"/>
    <w:rsid w:val="00CD53BF"/>
    <w:rsid w:val="00CD548A"/>
    <w:rsid w:val="00CD5912"/>
    <w:rsid w:val="00CD5B8F"/>
    <w:rsid w:val="00CD5F83"/>
    <w:rsid w:val="00CD647B"/>
    <w:rsid w:val="00CD6686"/>
    <w:rsid w:val="00CD67F3"/>
    <w:rsid w:val="00CD6C4F"/>
    <w:rsid w:val="00CD6C85"/>
    <w:rsid w:val="00CD77E4"/>
    <w:rsid w:val="00CD7E4C"/>
    <w:rsid w:val="00CE042C"/>
    <w:rsid w:val="00CE1011"/>
    <w:rsid w:val="00CE109A"/>
    <w:rsid w:val="00CE1294"/>
    <w:rsid w:val="00CE168C"/>
    <w:rsid w:val="00CE16CB"/>
    <w:rsid w:val="00CE18BD"/>
    <w:rsid w:val="00CE1A12"/>
    <w:rsid w:val="00CE1C3C"/>
    <w:rsid w:val="00CE1D2A"/>
    <w:rsid w:val="00CE201A"/>
    <w:rsid w:val="00CE21EB"/>
    <w:rsid w:val="00CE29FF"/>
    <w:rsid w:val="00CE2B13"/>
    <w:rsid w:val="00CE2E21"/>
    <w:rsid w:val="00CE35D9"/>
    <w:rsid w:val="00CE395F"/>
    <w:rsid w:val="00CE3AAB"/>
    <w:rsid w:val="00CE3C0F"/>
    <w:rsid w:val="00CE4F71"/>
    <w:rsid w:val="00CE55E4"/>
    <w:rsid w:val="00CE5B99"/>
    <w:rsid w:val="00CE639B"/>
    <w:rsid w:val="00CE6BBB"/>
    <w:rsid w:val="00CF182D"/>
    <w:rsid w:val="00CF1EBB"/>
    <w:rsid w:val="00CF2389"/>
    <w:rsid w:val="00CF2C20"/>
    <w:rsid w:val="00CF2F87"/>
    <w:rsid w:val="00CF301D"/>
    <w:rsid w:val="00CF372D"/>
    <w:rsid w:val="00CF448E"/>
    <w:rsid w:val="00CF45E4"/>
    <w:rsid w:val="00CF4773"/>
    <w:rsid w:val="00CF5301"/>
    <w:rsid w:val="00CF5C60"/>
    <w:rsid w:val="00CF6032"/>
    <w:rsid w:val="00CF6097"/>
    <w:rsid w:val="00CF7EEB"/>
    <w:rsid w:val="00D003CA"/>
    <w:rsid w:val="00D0109C"/>
    <w:rsid w:val="00D01247"/>
    <w:rsid w:val="00D0139D"/>
    <w:rsid w:val="00D01746"/>
    <w:rsid w:val="00D02C69"/>
    <w:rsid w:val="00D03645"/>
    <w:rsid w:val="00D03A29"/>
    <w:rsid w:val="00D03DEC"/>
    <w:rsid w:val="00D050EE"/>
    <w:rsid w:val="00D054B7"/>
    <w:rsid w:val="00D0622C"/>
    <w:rsid w:val="00D06763"/>
    <w:rsid w:val="00D068D9"/>
    <w:rsid w:val="00D069A6"/>
    <w:rsid w:val="00D06B2B"/>
    <w:rsid w:val="00D07408"/>
    <w:rsid w:val="00D07F02"/>
    <w:rsid w:val="00D07F77"/>
    <w:rsid w:val="00D1015D"/>
    <w:rsid w:val="00D1080D"/>
    <w:rsid w:val="00D10C2D"/>
    <w:rsid w:val="00D10EA8"/>
    <w:rsid w:val="00D111EA"/>
    <w:rsid w:val="00D118AE"/>
    <w:rsid w:val="00D12A84"/>
    <w:rsid w:val="00D12CF9"/>
    <w:rsid w:val="00D12FEE"/>
    <w:rsid w:val="00D146BE"/>
    <w:rsid w:val="00D148A0"/>
    <w:rsid w:val="00D14B65"/>
    <w:rsid w:val="00D14CCE"/>
    <w:rsid w:val="00D14F1D"/>
    <w:rsid w:val="00D1516C"/>
    <w:rsid w:val="00D15546"/>
    <w:rsid w:val="00D15573"/>
    <w:rsid w:val="00D159A4"/>
    <w:rsid w:val="00D15E4E"/>
    <w:rsid w:val="00D15F7B"/>
    <w:rsid w:val="00D17867"/>
    <w:rsid w:val="00D17DEC"/>
    <w:rsid w:val="00D2020A"/>
    <w:rsid w:val="00D21016"/>
    <w:rsid w:val="00D21516"/>
    <w:rsid w:val="00D2181F"/>
    <w:rsid w:val="00D22161"/>
    <w:rsid w:val="00D22400"/>
    <w:rsid w:val="00D22565"/>
    <w:rsid w:val="00D23916"/>
    <w:rsid w:val="00D23F48"/>
    <w:rsid w:val="00D243CB"/>
    <w:rsid w:val="00D24769"/>
    <w:rsid w:val="00D24A4E"/>
    <w:rsid w:val="00D24DFF"/>
    <w:rsid w:val="00D253CC"/>
    <w:rsid w:val="00D2566F"/>
    <w:rsid w:val="00D25A00"/>
    <w:rsid w:val="00D26868"/>
    <w:rsid w:val="00D2706B"/>
    <w:rsid w:val="00D27362"/>
    <w:rsid w:val="00D3064E"/>
    <w:rsid w:val="00D30AE2"/>
    <w:rsid w:val="00D30EFB"/>
    <w:rsid w:val="00D30FED"/>
    <w:rsid w:val="00D31360"/>
    <w:rsid w:val="00D31479"/>
    <w:rsid w:val="00D31B00"/>
    <w:rsid w:val="00D31D6D"/>
    <w:rsid w:val="00D31EA3"/>
    <w:rsid w:val="00D3203F"/>
    <w:rsid w:val="00D320D3"/>
    <w:rsid w:val="00D3234B"/>
    <w:rsid w:val="00D3297C"/>
    <w:rsid w:val="00D32C9F"/>
    <w:rsid w:val="00D3409D"/>
    <w:rsid w:val="00D344FC"/>
    <w:rsid w:val="00D34505"/>
    <w:rsid w:val="00D34716"/>
    <w:rsid w:val="00D34CF8"/>
    <w:rsid w:val="00D3543D"/>
    <w:rsid w:val="00D36686"/>
    <w:rsid w:val="00D36B0D"/>
    <w:rsid w:val="00D36B89"/>
    <w:rsid w:val="00D36F57"/>
    <w:rsid w:val="00D373BB"/>
    <w:rsid w:val="00D37916"/>
    <w:rsid w:val="00D40C3E"/>
    <w:rsid w:val="00D40D76"/>
    <w:rsid w:val="00D41117"/>
    <w:rsid w:val="00D41A65"/>
    <w:rsid w:val="00D41D30"/>
    <w:rsid w:val="00D41E2B"/>
    <w:rsid w:val="00D42649"/>
    <w:rsid w:val="00D4367E"/>
    <w:rsid w:val="00D44B8E"/>
    <w:rsid w:val="00D4515E"/>
    <w:rsid w:val="00D4536A"/>
    <w:rsid w:val="00D45EC2"/>
    <w:rsid w:val="00D45FD6"/>
    <w:rsid w:val="00D46695"/>
    <w:rsid w:val="00D46F4C"/>
    <w:rsid w:val="00D46F6D"/>
    <w:rsid w:val="00D47195"/>
    <w:rsid w:val="00D4781C"/>
    <w:rsid w:val="00D479EC"/>
    <w:rsid w:val="00D47BEC"/>
    <w:rsid w:val="00D503B6"/>
    <w:rsid w:val="00D50625"/>
    <w:rsid w:val="00D50FE2"/>
    <w:rsid w:val="00D512A5"/>
    <w:rsid w:val="00D51526"/>
    <w:rsid w:val="00D5157C"/>
    <w:rsid w:val="00D5174C"/>
    <w:rsid w:val="00D519C3"/>
    <w:rsid w:val="00D519CF"/>
    <w:rsid w:val="00D51FE9"/>
    <w:rsid w:val="00D5206A"/>
    <w:rsid w:val="00D524B9"/>
    <w:rsid w:val="00D52E9C"/>
    <w:rsid w:val="00D5362D"/>
    <w:rsid w:val="00D53715"/>
    <w:rsid w:val="00D53A7F"/>
    <w:rsid w:val="00D53E3A"/>
    <w:rsid w:val="00D54456"/>
    <w:rsid w:val="00D54B64"/>
    <w:rsid w:val="00D54C50"/>
    <w:rsid w:val="00D557B2"/>
    <w:rsid w:val="00D560D2"/>
    <w:rsid w:val="00D56890"/>
    <w:rsid w:val="00D56BF9"/>
    <w:rsid w:val="00D57697"/>
    <w:rsid w:val="00D57894"/>
    <w:rsid w:val="00D57C60"/>
    <w:rsid w:val="00D601BA"/>
    <w:rsid w:val="00D60334"/>
    <w:rsid w:val="00D60C42"/>
    <w:rsid w:val="00D61424"/>
    <w:rsid w:val="00D61837"/>
    <w:rsid w:val="00D61BAE"/>
    <w:rsid w:val="00D6277B"/>
    <w:rsid w:val="00D6283F"/>
    <w:rsid w:val="00D62C37"/>
    <w:rsid w:val="00D63D8A"/>
    <w:rsid w:val="00D64B96"/>
    <w:rsid w:val="00D64CF2"/>
    <w:rsid w:val="00D64F93"/>
    <w:rsid w:val="00D656B8"/>
    <w:rsid w:val="00D656FC"/>
    <w:rsid w:val="00D65ABF"/>
    <w:rsid w:val="00D65CA5"/>
    <w:rsid w:val="00D66338"/>
    <w:rsid w:val="00D6636E"/>
    <w:rsid w:val="00D664B1"/>
    <w:rsid w:val="00D66C1A"/>
    <w:rsid w:val="00D67C4F"/>
    <w:rsid w:val="00D703A5"/>
    <w:rsid w:val="00D7079E"/>
    <w:rsid w:val="00D707D8"/>
    <w:rsid w:val="00D711F9"/>
    <w:rsid w:val="00D71805"/>
    <w:rsid w:val="00D71910"/>
    <w:rsid w:val="00D7201B"/>
    <w:rsid w:val="00D72405"/>
    <w:rsid w:val="00D72408"/>
    <w:rsid w:val="00D7334F"/>
    <w:rsid w:val="00D734C6"/>
    <w:rsid w:val="00D73D8D"/>
    <w:rsid w:val="00D7578B"/>
    <w:rsid w:val="00D774AB"/>
    <w:rsid w:val="00D80458"/>
    <w:rsid w:val="00D8081A"/>
    <w:rsid w:val="00D80A75"/>
    <w:rsid w:val="00D80D05"/>
    <w:rsid w:val="00D80E97"/>
    <w:rsid w:val="00D81086"/>
    <w:rsid w:val="00D82118"/>
    <w:rsid w:val="00D83631"/>
    <w:rsid w:val="00D843CC"/>
    <w:rsid w:val="00D845CD"/>
    <w:rsid w:val="00D849A4"/>
    <w:rsid w:val="00D8508A"/>
    <w:rsid w:val="00D85830"/>
    <w:rsid w:val="00D8615A"/>
    <w:rsid w:val="00D86797"/>
    <w:rsid w:val="00D86B06"/>
    <w:rsid w:val="00D871AB"/>
    <w:rsid w:val="00D8733C"/>
    <w:rsid w:val="00D876F4"/>
    <w:rsid w:val="00D87BEA"/>
    <w:rsid w:val="00D87FA5"/>
    <w:rsid w:val="00D900E9"/>
    <w:rsid w:val="00D90B54"/>
    <w:rsid w:val="00D90CD0"/>
    <w:rsid w:val="00D90D89"/>
    <w:rsid w:val="00D90F9D"/>
    <w:rsid w:val="00D913EB"/>
    <w:rsid w:val="00D913FE"/>
    <w:rsid w:val="00D9189C"/>
    <w:rsid w:val="00D92359"/>
    <w:rsid w:val="00D9257C"/>
    <w:rsid w:val="00D93058"/>
    <w:rsid w:val="00D93C5A"/>
    <w:rsid w:val="00D93F85"/>
    <w:rsid w:val="00D93F96"/>
    <w:rsid w:val="00D940A1"/>
    <w:rsid w:val="00D941F0"/>
    <w:rsid w:val="00D94273"/>
    <w:rsid w:val="00D9506A"/>
    <w:rsid w:val="00D951A2"/>
    <w:rsid w:val="00D95F59"/>
    <w:rsid w:val="00D96085"/>
    <w:rsid w:val="00D97457"/>
    <w:rsid w:val="00D978D3"/>
    <w:rsid w:val="00D97C8D"/>
    <w:rsid w:val="00DA0346"/>
    <w:rsid w:val="00DA0498"/>
    <w:rsid w:val="00DA0635"/>
    <w:rsid w:val="00DA135D"/>
    <w:rsid w:val="00DA1685"/>
    <w:rsid w:val="00DA1C7A"/>
    <w:rsid w:val="00DA1F2D"/>
    <w:rsid w:val="00DA246F"/>
    <w:rsid w:val="00DA25FC"/>
    <w:rsid w:val="00DA27D8"/>
    <w:rsid w:val="00DA3EA5"/>
    <w:rsid w:val="00DA40C0"/>
    <w:rsid w:val="00DA4A85"/>
    <w:rsid w:val="00DA5429"/>
    <w:rsid w:val="00DA592C"/>
    <w:rsid w:val="00DA6CA2"/>
    <w:rsid w:val="00DA6EFD"/>
    <w:rsid w:val="00DA7E81"/>
    <w:rsid w:val="00DB0339"/>
    <w:rsid w:val="00DB0575"/>
    <w:rsid w:val="00DB05D5"/>
    <w:rsid w:val="00DB0B8E"/>
    <w:rsid w:val="00DB0D1B"/>
    <w:rsid w:val="00DB238B"/>
    <w:rsid w:val="00DB275A"/>
    <w:rsid w:val="00DB31A1"/>
    <w:rsid w:val="00DB3D29"/>
    <w:rsid w:val="00DB4DC1"/>
    <w:rsid w:val="00DB5D04"/>
    <w:rsid w:val="00DB5F92"/>
    <w:rsid w:val="00DB6109"/>
    <w:rsid w:val="00DB64B9"/>
    <w:rsid w:val="00DB6804"/>
    <w:rsid w:val="00DB71DE"/>
    <w:rsid w:val="00DB7633"/>
    <w:rsid w:val="00DB784B"/>
    <w:rsid w:val="00DC050B"/>
    <w:rsid w:val="00DC0A30"/>
    <w:rsid w:val="00DC1804"/>
    <w:rsid w:val="00DC1E08"/>
    <w:rsid w:val="00DC27FB"/>
    <w:rsid w:val="00DC2D4B"/>
    <w:rsid w:val="00DC357B"/>
    <w:rsid w:val="00DC416E"/>
    <w:rsid w:val="00DC456F"/>
    <w:rsid w:val="00DC4D0F"/>
    <w:rsid w:val="00DC4E4E"/>
    <w:rsid w:val="00DC4F7A"/>
    <w:rsid w:val="00DC4FEE"/>
    <w:rsid w:val="00DC5921"/>
    <w:rsid w:val="00DC5A3B"/>
    <w:rsid w:val="00DC5E7F"/>
    <w:rsid w:val="00DC689F"/>
    <w:rsid w:val="00DC7357"/>
    <w:rsid w:val="00DC75CA"/>
    <w:rsid w:val="00DD0925"/>
    <w:rsid w:val="00DD0A8B"/>
    <w:rsid w:val="00DD1D0D"/>
    <w:rsid w:val="00DD23A5"/>
    <w:rsid w:val="00DD2EA1"/>
    <w:rsid w:val="00DD2FE5"/>
    <w:rsid w:val="00DD3774"/>
    <w:rsid w:val="00DD3DC1"/>
    <w:rsid w:val="00DD415F"/>
    <w:rsid w:val="00DD4276"/>
    <w:rsid w:val="00DD4620"/>
    <w:rsid w:val="00DD4A89"/>
    <w:rsid w:val="00DD4FBA"/>
    <w:rsid w:val="00DD51AF"/>
    <w:rsid w:val="00DD6930"/>
    <w:rsid w:val="00DD6BE7"/>
    <w:rsid w:val="00DD769A"/>
    <w:rsid w:val="00DD778B"/>
    <w:rsid w:val="00DE02C6"/>
    <w:rsid w:val="00DE04B4"/>
    <w:rsid w:val="00DE07BA"/>
    <w:rsid w:val="00DE0DF1"/>
    <w:rsid w:val="00DE12D0"/>
    <w:rsid w:val="00DE30C9"/>
    <w:rsid w:val="00DE37B9"/>
    <w:rsid w:val="00DE3CD3"/>
    <w:rsid w:val="00DE43F2"/>
    <w:rsid w:val="00DE453F"/>
    <w:rsid w:val="00DE4C72"/>
    <w:rsid w:val="00DE4DC0"/>
    <w:rsid w:val="00DE5160"/>
    <w:rsid w:val="00DE55B2"/>
    <w:rsid w:val="00DE5B56"/>
    <w:rsid w:val="00DE61D3"/>
    <w:rsid w:val="00DE65E5"/>
    <w:rsid w:val="00DE6E36"/>
    <w:rsid w:val="00DE6F0A"/>
    <w:rsid w:val="00DF077F"/>
    <w:rsid w:val="00DF1B11"/>
    <w:rsid w:val="00DF1C3C"/>
    <w:rsid w:val="00DF1FDE"/>
    <w:rsid w:val="00DF31DD"/>
    <w:rsid w:val="00DF5714"/>
    <w:rsid w:val="00DF5CCB"/>
    <w:rsid w:val="00DF5D5D"/>
    <w:rsid w:val="00DF6192"/>
    <w:rsid w:val="00DF67F4"/>
    <w:rsid w:val="00DF68C1"/>
    <w:rsid w:val="00DF6AD3"/>
    <w:rsid w:val="00DF7267"/>
    <w:rsid w:val="00DF7FEA"/>
    <w:rsid w:val="00E00DB3"/>
    <w:rsid w:val="00E00F15"/>
    <w:rsid w:val="00E0120E"/>
    <w:rsid w:val="00E01330"/>
    <w:rsid w:val="00E0194B"/>
    <w:rsid w:val="00E02122"/>
    <w:rsid w:val="00E0221B"/>
    <w:rsid w:val="00E02588"/>
    <w:rsid w:val="00E035A3"/>
    <w:rsid w:val="00E03609"/>
    <w:rsid w:val="00E0380A"/>
    <w:rsid w:val="00E03B6A"/>
    <w:rsid w:val="00E03D9A"/>
    <w:rsid w:val="00E04407"/>
    <w:rsid w:val="00E04444"/>
    <w:rsid w:val="00E046DB"/>
    <w:rsid w:val="00E04D85"/>
    <w:rsid w:val="00E056C2"/>
    <w:rsid w:val="00E059C1"/>
    <w:rsid w:val="00E05ECE"/>
    <w:rsid w:val="00E06B3F"/>
    <w:rsid w:val="00E079CC"/>
    <w:rsid w:val="00E07C65"/>
    <w:rsid w:val="00E100E9"/>
    <w:rsid w:val="00E10546"/>
    <w:rsid w:val="00E10C98"/>
    <w:rsid w:val="00E11961"/>
    <w:rsid w:val="00E120C9"/>
    <w:rsid w:val="00E124FD"/>
    <w:rsid w:val="00E12FD5"/>
    <w:rsid w:val="00E13139"/>
    <w:rsid w:val="00E1450D"/>
    <w:rsid w:val="00E14780"/>
    <w:rsid w:val="00E14AC8"/>
    <w:rsid w:val="00E14E08"/>
    <w:rsid w:val="00E1572D"/>
    <w:rsid w:val="00E163E4"/>
    <w:rsid w:val="00E16FBF"/>
    <w:rsid w:val="00E16FF6"/>
    <w:rsid w:val="00E170EB"/>
    <w:rsid w:val="00E173D0"/>
    <w:rsid w:val="00E2012B"/>
    <w:rsid w:val="00E201ED"/>
    <w:rsid w:val="00E202B4"/>
    <w:rsid w:val="00E204ED"/>
    <w:rsid w:val="00E208E4"/>
    <w:rsid w:val="00E21607"/>
    <w:rsid w:val="00E21879"/>
    <w:rsid w:val="00E21926"/>
    <w:rsid w:val="00E21BEF"/>
    <w:rsid w:val="00E2213D"/>
    <w:rsid w:val="00E221C1"/>
    <w:rsid w:val="00E23781"/>
    <w:rsid w:val="00E239FD"/>
    <w:rsid w:val="00E23D81"/>
    <w:rsid w:val="00E242EF"/>
    <w:rsid w:val="00E24956"/>
    <w:rsid w:val="00E24CB6"/>
    <w:rsid w:val="00E25C07"/>
    <w:rsid w:val="00E25EB0"/>
    <w:rsid w:val="00E27AF7"/>
    <w:rsid w:val="00E30565"/>
    <w:rsid w:val="00E30A8F"/>
    <w:rsid w:val="00E30AA6"/>
    <w:rsid w:val="00E30C17"/>
    <w:rsid w:val="00E313D5"/>
    <w:rsid w:val="00E31E56"/>
    <w:rsid w:val="00E32346"/>
    <w:rsid w:val="00E32A60"/>
    <w:rsid w:val="00E32A84"/>
    <w:rsid w:val="00E32CA9"/>
    <w:rsid w:val="00E33757"/>
    <w:rsid w:val="00E33BB6"/>
    <w:rsid w:val="00E33F29"/>
    <w:rsid w:val="00E3422E"/>
    <w:rsid w:val="00E3437D"/>
    <w:rsid w:val="00E343B4"/>
    <w:rsid w:val="00E34549"/>
    <w:rsid w:val="00E34732"/>
    <w:rsid w:val="00E34A0A"/>
    <w:rsid w:val="00E35748"/>
    <w:rsid w:val="00E35C08"/>
    <w:rsid w:val="00E36CAB"/>
    <w:rsid w:val="00E37601"/>
    <w:rsid w:val="00E377A0"/>
    <w:rsid w:val="00E377CA"/>
    <w:rsid w:val="00E3797D"/>
    <w:rsid w:val="00E40869"/>
    <w:rsid w:val="00E40968"/>
    <w:rsid w:val="00E40B5F"/>
    <w:rsid w:val="00E40E8F"/>
    <w:rsid w:val="00E40F49"/>
    <w:rsid w:val="00E41049"/>
    <w:rsid w:val="00E413C1"/>
    <w:rsid w:val="00E41D94"/>
    <w:rsid w:val="00E422B9"/>
    <w:rsid w:val="00E42580"/>
    <w:rsid w:val="00E42968"/>
    <w:rsid w:val="00E43DAB"/>
    <w:rsid w:val="00E43FA5"/>
    <w:rsid w:val="00E44181"/>
    <w:rsid w:val="00E44981"/>
    <w:rsid w:val="00E454D6"/>
    <w:rsid w:val="00E458C6"/>
    <w:rsid w:val="00E45997"/>
    <w:rsid w:val="00E4601E"/>
    <w:rsid w:val="00E47072"/>
    <w:rsid w:val="00E47805"/>
    <w:rsid w:val="00E47899"/>
    <w:rsid w:val="00E47A2E"/>
    <w:rsid w:val="00E47A49"/>
    <w:rsid w:val="00E50027"/>
    <w:rsid w:val="00E50195"/>
    <w:rsid w:val="00E5047D"/>
    <w:rsid w:val="00E50F53"/>
    <w:rsid w:val="00E52AFD"/>
    <w:rsid w:val="00E53965"/>
    <w:rsid w:val="00E53C02"/>
    <w:rsid w:val="00E53D72"/>
    <w:rsid w:val="00E54D76"/>
    <w:rsid w:val="00E5566B"/>
    <w:rsid w:val="00E558F4"/>
    <w:rsid w:val="00E56AED"/>
    <w:rsid w:val="00E5704D"/>
    <w:rsid w:val="00E576AD"/>
    <w:rsid w:val="00E576ED"/>
    <w:rsid w:val="00E57D62"/>
    <w:rsid w:val="00E60792"/>
    <w:rsid w:val="00E614EA"/>
    <w:rsid w:val="00E62427"/>
    <w:rsid w:val="00E62488"/>
    <w:rsid w:val="00E62B08"/>
    <w:rsid w:val="00E62CEA"/>
    <w:rsid w:val="00E6307A"/>
    <w:rsid w:val="00E63A2A"/>
    <w:rsid w:val="00E64223"/>
    <w:rsid w:val="00E6523A"/>
    <w:rsid w:val="00E656BD"/>
    <w:rsid w:val="00E6767C"/>
    <w:rsid w:val="00E6775D"/>
    <w:rsid w:val="00E70478"/>
    <w:rsid w:val="00E71052"/>
    <w:rsid w:val="00E713A8"/>
    <w:rsid w:val="00E719BC"/>
    <w:rsid w:val="00E71F92"/>
    <w:rsid w:val="00E72229"/>
    <w:rsid w:val="00E725D7"/>
    <w:rsid w:val="00E731D7"/>
    <w:rsid w:val="00E73285"/>
    <w:rsid w:val="00E73EF1"/>
    <w:rsid w:val="00E73FFD"/>
    <w:rsid w:val="00E7458F"/>
    <w:rsid w:val="00E75148"/>
    <w:rsid w:val="00E7608D"/>
    <w:rsid w:val="00E7624D"/>
    <w:rsid w:val="00E769AC"/>
    <w:rsid w:val="00E777ED"/>
    <w:rsid w:val="00E77B93"/>
    <w:rsid w:val="00E77E29"/>
    <w:rsid w:val="00E8078C"/>
    <w:rsid w:val="00E812DB"/>
    <w:rsid w:val="00E81A24"/>
    <w:rsid w:val="00E81E60"/>
    <w:rsid w:val="00E8249F"/>
    <w:rsid w:val="00E82ADF"/>
    <w:rsid w:val="00E82B92"/>
    <w:rsid w:val="00E83485"/>
    <w:rsid w:val="00E84838"/>
    <w:rsid w:val="00E84860"/>
    <w:rsid w:val="00E849E7"/>
    <w:rsid w:val="00E84B47"/>
    <w:rsid w:val="00E851E9"/>
    <w:rsid w:val="00E859BC"/>
    <w:rsid w:val="00E85B11"/>
    <w:rsid w:val="00E86720"/>
    <w:rsid w:val="00E86CC1"/>
    <w:rsid w:val="00E86EFA"/>
    <w:rsid w:val="00E874C1"/>
    <w:rsid w:val="00E9009C"/>
    <w:rsid w:val="00E90355"/>
    <w:rsid w:val="00E90373"/>
    <w:rsid w:val="00E9094C"/>
    <w:rsid w:val="00E90D80"/>
    <w:rsid w:val="00E91E75"/>
    <w:rsid w:val="00E91EB6"/>
    <w:rsid w:val="00E92005"/>
    <w:rsid w:val="00E92268"/>
    <w:rsid w:val="00E9267E"/>
    <w:rsid w:val="00E92796"/>
    <w:rsid w:val="00E92992"/>
    <w:rsid w:val="00E93F12"/>
    <w:rsid w:val="00E9477A"/>
    <w:rsid w:val="00E951F3"/>
    <w:rsid w:val="00E953AD"/>
    <w:rsid w:val="00E95B5F"/>
    <w:rsid w:val="00E95D06"/>
    <w:rsid w:val="00E95E26"/>
    <w:rsid w:val="00E963CF"/>
    <w:rsid w:val="00E965AC"/>
    <w:rsid w:val="00E96950"/>
    <w:rsid w:val="00E96C19"/>
    <w:rsid w:val="00E96E1F"/>
    <w:rsid w:val="00E97AF9"/>
    <w:rsid w:val="00E97B7C"/>
    <w:rsid w:val="00E97C48"/>
    <w:rsid w:val="00EA05D6"/>
    <w:rsid w:val="00EA178D"/>
    <w:rsid w:val="00EA1892"/>
    <w:rsid w:val="00EA1986"/>
    <w:rsid w:val="00EA1A41"/>
    <w:rsid w:val="00EA2147"/>
    <w:rsid w:val="00EA2680"/>
    <w:rsid w:val="00EA3168"/>
    <w:rsid w:val="00EA32D9"/>
    <w:rsid w:val="00EA35B9"/>
    <w:rsid w:val="00EA3610"/>
    <w:rsid w:val="00EA3C36"/>
    <w:rsid w:val="00EA3CD1"/>
    <w:rsid w:val="00EA3F63"/>
    <w:rsid w:val="00EA4380"/>
    <w:rsid w:val="00EA4846"/>
    <w:rsid w:val="00EA4CCE"/>
    <w:rsid w:val="00EA4F2B"/>
    <w:rsid w:val="00EA50C5"/>
    <w:rsid w:val="00EA52AE"/>
    <w:rsid w:val="00EA60E6"/>
    <w:rsid w:val="00EA661F"/>
    <w:rsid w:val="00EA6709"/>
    <w:rsid w:val="00EA7B2E"/>
    <w:rsid w:val="00EB10AA"/>
    <w:rsid w:val="00EB121D"/>
    <w:rsid w:val="00EB1286"/>
    <w:rsid w:val="00EB2218"/>
    <w:rsid w:val="00EB226C"/>
    <w:rsid w:val="00EB28EC"/>
    <w:rsid w:val="00EB31F4"/>
    <w:rsid w:val="00EB342E"/>
    <w:rsid w:val="00EB344B"/>
    <w:rsid w:val="00EB433D"/>
    <w:rsid w:val="00EB4709"/>
    <w:rsid w:val="00EB5131"/>
    <w:rsid w:val="00EB566E"/>
    <w:rsid w:val="00EB5F23"/>
    <w:rsid w:val="00EB6965"/>
    <w:rsid w:val="00EB7A48"/>
    <w:rsid w:val="00EB7CFD"/>
    <w:rsid w:val="00EC0A9A"/>
    <w:rsid w:val="00EC0D6F"/>
    <w:rsid w:val="00EC0F36"/>
    <w:rsid w:val="00EC0FB9"/>
    <w:rsid w:val="00EC0FFD"/>
    <w:rsid w:val="00EC154B"/>
    <w:rsid w:val="00EC15F3"/>
    <w:rsid w:val="00EC16FB"/>
    <w:rsid w:val="00EC252A"/>
    <w:rsid w:val="00EC2DF3"/>
    <w:rsid w:val="00EC30A9"/>
    <w:rsid w:val="00EC30FC"/>
    <w:rsid w:val="00EC31CD"/>
    <w:rsid w:val="00EC375E"/>
    <w:rsid w:val="00EC414B"/>
    <w:rsid w:val="00EC439D"/>
    <w:rsid w:val="00EC45BE"/>
    <w:rsid w:val="00EC481B"/>
    <w:rsid w:val="00EC48DE"/>
    <w:rsid w:val="00EC4B3E"/>
    <w:rsid w:val="00EC4E70"/>
    <w:rsid w:val="00EC4F24"/>
    <w:rsid w:val="00EC5CCA"/>
    <w:rsid w:val="00EC633E"/>
    <w:rsid w:val="00EC645B"/>
    <w:rsid w:val="00EC6586"/>
    <w:rsid w:val="00EC6872"/>
    <w:rsid w:val="00EC79DC"/>
    <w:rsid w:val="00EC7E6D"/>
    <w:rsid w:val="00ED014F"/>
    <w:rsid w:val="00ED0218"/>
    <w:rsid w:val="00ED0E25"/>
    <w:rsid w:val="00ED185F"/>
    <w:rsid w:val="00ED1D8C"/>
    <w:rsid w:val="00ED2AEA"/>
    <w:rsid w:val="00ED2D50"/>
    <w:rsid w:val="00ED31FF"/>
    <w:rsid w:val="00ED33C4"/>
    <w:rsid w:val="00ED3B5E"/>
    <w:rsid w:val="00ED3C3C"/>
    <w:rsid w:val="00ED3E83"/>
    <w:rsid w:val="00ED4689"/>
    <w:rsid w:val="00ED4747"/>
    <w:rsid w:val="00ED5AFD"/>
    <w:rsid w:val="00ED5EA8"/>
    <w:rsid w:val="00ED6071"/>
    <w:rsid w:val="00ED612F"/>
    <w:rsid w:val="00ED62FB"/>
    <w:rsid w:val="00ED73A3"/>
    <w:rsid w:val="00ED7D71"/>
    <w:rsid w:val="00EE0CED"/>
    <w:rsid w:val="00EE1520"/>
    <w:rsid w:val="00EE1562"/>
    <w:rsid w:val="00EE181D"/>
    <w:rsid w:val="00EE1849"/>
    <w:rsid w:val="00EE26B4"/>
    <w:rsid w:val="00EE26F0"/>
    <w:rsid w:val="00EE2A00"/>
    <w:rsid w:val="00EE37EC"/>
    <w:rsid w:val="00EE39DF"/>
    <w:rsid w:val="00EE4184"/>
    <w:rsid w:val="00EE44E9"/>
    <w:rsid w:val="00EE458D"/>
    <w:rsid w:val="00EE486F"/>
    <w:rsid w:val="00EE4C6A"/>
    <w:rsid w:val="00EE55AC"/>
    <w:rsid w:val="00EE5E0D"/>
    <w:rsid w:val="00EE6E16"/>
    <w:rsid w:val="00EE7840"/>
    <w:rsid w:val="00EE7FD1"/>
    <w:rsid w:val="00EF0909"/>
    <w:rsid w:val="00EF0951"/>
    <w:rsid w:val="00EF0A2D"/>
    <w:rsid w:val="00EF1106"/>
    <w:rsid w:val="00EF25ED"/>
    <w:rsid w:val="00EF2EC7"/>
    <w:rsid w:val="00EF31A2"/>
    <w:rsid w:val="00EF37B0"/>
    <w:rsid w:val="00EF3DDD"/>
    <w:rsid w:val="00EF3E84"/>
    <w:rsid w:val="00EF4092"/>
    <w:rsid w:val="00EF4976"/>
    <w:rsid w:val="00EF4B5E"/>
    <w:rsid w:val="00EF56F4"/>
    <w:rsid w:val="00EF6862"/>
    <w:rsid w:val="00EF6D9B"/>
    <w:rsid w:val="00EF6F80"/>
    <w:rsid w:val="00EF74C3"/>
    <w:rsid w:val="00EF773C"/>
    <w:rsid w:val="00EF7AE1"/>
    <w:rsid w:val="00EF7CFF"/>
    <w:rsid w:val="00F00112"/>
    <w:rsid w:val="00F00282"/>
    <w:rsid w:val="00F003AC"/>
    <w:rsid w:val="00F0040C"/>
    <w:rsid w:val="00F00A76"/>
    <w:rsid w:val="00F00EA7"/>
    <w:rsid w:val="00F0115C"/>
    <w:rsid w:val="00F0158A"/>
    <w:rsid w:val="00F01F1B"/>
    <w:rsid w:val="00F02A62"/>
    <w:rsid w:val="00F02B0A"/>
    <w:rsid w:val="00F033C4"/>
    <w:rsid w:val="00F03B36"/>
    <w:rsid w:val="00F04004"/>
    <w:rsid w:val="00F042E6"/>
    <w:rsid w:val="00F04C07"/>
    <w:rsid w:val="00F05121"/>
    <w:rsid w:val="00F05386"/>
    <w:rsid w:val="00F057CE"/>
    <w:rsid w:val="00F0623E"/>
    <w:rsid w:val="00F0624B"/>
    <w:rsid w:val="00F068F6"/>
    <w:rsid w:val="00F06BA3"/>
    <w:rsid w:val="00F10646"/>
    <w:rsid w:val="00F10AFE"/>
    <w:rsid w:val="00F110D9"/>
    <w:rsid w:val="00F115C1"/>
    <w:rsid w:val="00F1168A"/>
    <w:rsid w:val="00F11815"/>
    <w:rsid w:val="00F11FBC"/>
    <w:rsid w:val="00F12307"/>
    <w:rsid w:val="00F129D4"/>
    <w:rsid w:val="00F132FD"/>
    <w:rsid w:val="00F13658"/>
    <w:rsid w:val="00F1405D"/>
    <w:rsid w:val="00F14188"/>
    <w:rsid w:val="00F14533"/>
    <w:rsid w:val="00F15A15"/>
    <w:rsid w:val="00F15A88"/>
    <w:rsid w:val="00F15CC0"/>
    <w:rsid w:val="00F165BD"/>
    <w:rsid w:val="00F1662C"/>
    <w:rsid w:val="00F16831"/>
    <w:rsid w:val="00F17073"/>
    <w:rsid w:val="00F172FA"/>
    <w:rsid w:val="00F1765A"/>
    <w:rsid w:val="00F17D5D"/>
    <w:rsid w:val="00F17F19"/>
    <w:rsid w:val="00F209F2"/>
    <w:rsid w:val="00F20E76"/>
    <w:rsid w:val="00F2163C"/>
    <w:rsid w:val="00F217A3"/>
    <w:rsid w:val="00F21E4F"/>
    <w:rsid w:val="00F22CB1"/>
    <w:rsid w:val="00F23017"/>
    <w:rsid w:val="00F231C9"/>
    <w:rsid w:val="00F2347A"/>
    <w:rsid w:val="00F234F7"/>
    <w:rsid w:val="00F236F8"/>
    <w:rsid w:val="00F23F71"/>
    <w:rsid w:val="00F24D2F"/>
    <w:rsid w:val="00F24DD3"/>
    <w:rsid w:val="00F253C2"/>
    <w:rsid w:val="00F258D0"/>
    <w:rsid w:val="00F25A4F"/>
    <w:rsid w:val="00F264FC"/>
    <w:rsid w:val="00F26555"/>
    <w:rsid w:val="00F2703D"/>
    <w:rsid w:val="00F27300"/>
    <w:rsid w:val="00F27535"/>
    <w:rsid w:val="00F30179"/>
    <w:rsid w:val="00F304D6"/>
    <w:rsid w:val="00F3059F"/>
    <w:rsid w:val="00F30C2A"/>
    <w:rsid w:val="00F30FB7"/>
    <w:rsid w:val="00F3126C"/>
    <w:rsid w:val="00F31A0A"/>
    <w:rsid w:val="00F32F56"/>
    <w:rsid w:val="00F33976"/>
    <w:rsid w:val="00F3437F"/>
    <w:rsid w:val="00F34775"/>
    <w:rsid w:val="00F348F6"/>
    <w:rsid w:val="00F34EDB"/>
    <w:rsid w:val="00F35236"/>
    <w:rsid w:val="00F35330"/>
    <w:rsid w:val="00F35ADF"/>
    <w:rsid w:val="00F35B19"/>
    <w:rsid w:val="00F35BE7"/>
    <w:rsid w:val="00F35F5F"/>
    <w:rsid w:val="00F3664F"/>
    <w:rsid w:val="00F3679F"/>
    <w:rsid w:val="00F36CFC"/>
    <w:rsid w:val="00F374C9"/>
    <w:rsid w:val="00F37573"/>
    <w:rsid w:val="00F37853"/>
    <w:rsid w:val="00F37C31"/>
    <w:rsid w:val="00F403B3"/>
    <w:rsid w:val="00F40F31"/>
    <w:rsid w:val="00F40F37"/>
    <w:rsid w:val="00F4141F"/>
    <w:rsid w:val="00F41B94"/>
    <w:rsid w:val="00F421B1"/>
    <w:rsid w:val="00F4298E"/>
    <w:rsid w:val="00F42A94"/>
    <w:rsid w:val="00F437B5"/>
    <w:rsid w:val="00F46040"/>
    <w:rsid w:val="00F467EA"/>
    <w:rsid w:val="00F46B01"/>
    <w:rsid w:val="00F47837"/>
    <w:rsid w:val="00F50A2A"/>
    <w:rsid w:val="00F51496"/>
    <w:rsid w:val="00F5183F"/>
    <w:rsid w:val="00F52924"/>
    <w:rsid w:val="00F52B1E"/>
    <w:rsid w:val="00F52B8D"/>
    <w:rsid w:val="00F52C6C"/>
    <w:rsid w:val="00F53792"/>
    <w:rsid w:val="00F53880"/>
    <w:rsid w:val="00F53CC2"/>
    <w:rsid w:val="00F54524"/>
    <w:rsid w:val="00F54E6F"/>
    <w:rsid w:val="00F54E9C"/>
    <w:rsid w:val="00F555F6"/>
    <w:rsid w:val="00F5627D"/>
    <w:rsid w:val="00F56E09"/>
    <w:rsid w:val="00F57F60"/>
    <w:rsid w:val="00F60970"/>
    <w:rsid w:val="00F61674"/>
    <w:rsid w:val="00F61FF9"/>
    <w:rsid w:val="00F62491"/>
    <w:rsid w:val="00F6300A"/>
    <w:rsid w:val="00F633BB"/>
    <w:rsid w:val="00F6396A"/>
    <w:rsid w:val="00F63B78"/>
    <w:rsid w:val="00F63B7F"/>
    <w:rsid w:val="00F64AFA"/>
    <w:rsid w:val="00F64D4F"/>
    <w:rsid w:val="00F65212"/>
    <w:rsid w:val="00F6553F"/>
    <w:rsid w:val="00F656CD"/>
    <w:rsid w:val="00F65CFF"/>
    <w:rsid w:val="00F6652C"/>
    <w:rsid w:val="00F66706"/>
    <w:rsid w:val="00F672F6"/>
    <w:rsid w:val="00F7080B"/>
    <w:rsid w:val="00F70FFE"/>
    <w:rsid w:val="00F713EF"/>
    <w:rsid w:val="00F71A4E"/>
    <w:rsid w:val="00F71DB1"/>
    <w:rsid w:val="00F72896"/>
    <w:rsid w:val="00F73870"/>
    <w:rsid w:val="00F73D9E"/>
    <w:rsid w:val="00F73EA1"/>
    <w:rsid w:val="00F73EC1"/>
    <w:rsid w:val="00F73FE1"/>
    <w:rsid w:val="00F74207"/>
    <w:rsid w:val="00F7425B"/>
    <w:rsid w:val="00F743B4"/>
    <w:rsid w:val="00F744AB"/>
    <w:rsid w:val="00F745AA"/>
    <w:rsid w:val="00F74ADB"/>
    <w:rsid w:val="00F74C14"/>
    <w:rsid w:val="00F75038"/>
    <w:rsid w:val="00F752F7"/>
    <w:rsid w:val="00F7561E"/>
    <w:rsid w:val="00F75A41"/>
    <w:rsid w:val="00F765A4"/>
    <w:rsid w:val="00F77EF6"/>
    <w:rsid w:val="00F80786"/>
    <w:rsid w:val="00F80FA6"/>
    <w:rsid w:val="00F8208C"/>
    <w:rsid w:val="00F824C3"/>
    <w:rsid w:val="00F82672"/>
    <w:rsid w:val="00F826AD"/>
    <w:rsid w:val="00F82EDC"/>
    <w:rsid w:val="00F83651"/>
    <w:rsid w:val="00F83752"/>
    <w:rsid w:val="00F8393C"/>
    <w:rsid w:val="00F8436C"/>
    <w:rsid w:val="00F85C01"/>
    <w:rsid w:val="00F85DB0"/>
    <w:rsid w:val="00F87633"/>
    <w:rsid w:val="00F87835"/>
    <w:rsid w:val="00F87996"/>
    <w:rsid w:val="00F90109"/>
    <w:rsid w:val="00F90B23"/>
    <w:rsid w:val="00F90C73"/>
    <w:rsid w:val="00F90CC5"/>
    <w:rsid w:val="00F911BF"/>
    <w:rsid w:val="00F91386"/>
    <w:rsid w:val="00F9217B"/>
    <w:rsid w:val="00F9246B"/>
    <w:rsid w:val="00F92D15"/>
    <w:rsid w:val="00F931F8"/>
    <w:rsid w:val="00F93D8B"/>
    <w:rsid w:val="00F9403D"/>
    <w:rsid w:val="00F9495A"/>
    <w:rsid w:val="00F94E8D"/>
    <w:rsid w:val="00F95722"/>
    <w:rsid w:val="00F95827"/>
    <w:rsid w:val="00F95D8C"/>
    <w:rsid w:val="00F96D00"/>
    <w:rsid w:val="00F97347"/>
    <w:rsid w:val="00F97722"/>
    <w:rsid w:val="00FA0471"/>
    <w:rsid w:val="00FA0894"/>
    <w:rsid w:val="00FA0D31"/>
    <w:rsid w:val="00FA128E"/>
    <w:rsid w:val="00FA1530"/>
    <w:rsid w:val="00FA176A"/>
    <w:rsid w:val="00FA1C6E"/>
    <w:rsid w:val="00FA1E79"/>
    <w:rsid w:val="00FA327B"/>
    <w:rsid w:val="00FA3A0C"/>
    <w:rsid w:val="00FA3A0F"/>
    <w:rsid w:val="00FA45F7"/>
    <w:rsid w:val="00FA4961"/>
    <w:rsid w:val="00FA4B36"/>
    <w:rsid w:val="00FA528B"/>
    <w:rsid w:val="00FA5722"/>
    <w:rsid w:val="00FA58BE"/>
    <w:rsid w:val="00FA65F7"/>
    <w:rsid w:val="00FA6A1A"/>
    <w:rsid w:val="00FA6FEA"/>
    <w:rsid w:val="00FA6FF6"/>
    <w:rsid w:val="00FA74BE"/>
    <w:rsid w:val="00FB048C"/>
    <w:rsid w:val="00FB0735"/>
    <w:rsid w:val="00FB0BA1"/>
    <w:rsid w:val="00FB0F03"/>
    <w:rsid w:val="00FB129A"/>
    <w:rsid w:val="00FB1D2E"/>
    <w:rsid w:val="00FB20D4"/>
    <w:rsid w:val="00FB2A98"/>
    <w:rsid w:val="00FB2D1F"/>
    <w:rsid w:val="00FB346C"/>
    <w:rsid w:val="00FB4956"/>
    <w:rsid w:val="00FB5044"/>
    <w:rsid w:val="00FB5764"/>
    <w:rsid w:val="00FB5F94"/>
    <w:rsid w:val="00FB66CA"/>
    <w:rsid w:val="00FB702A"/>
    <w:rsid w:val="00FB73F3"/>
    <w:rsid w:val="00FB79F1"/>
    <w:rsid w:val="00FB7EB8"/>
    <w:rsid w:val="00FC071C"/>
    <w:rsid w:val="00FC0A5C"/>
    <w:rsid w:val="00FC0CE0"/>
    <w:rsid w:val="00FC1393"/>
    <w:rsid w:val="00FC18E9"/>
    <w:rsid w:val="00FC2D21"/>
    <w:rsid w:val="00FC3724"/>
    <w:rsid w:val="00FC3C99"/>
    <w:rsid w:val="00FC3F39"/>
    <w:rsid w:val="00FC3FD2"/>
    <w:rsid w:val="00FC46CA"/>
    <w:rsid w:val="00FC5165"/>
    <w:rsid w:val="00FC5322"/>
    <w:rsid w:val="00FC5496"/>
    <w:rsid w:val="00FC5C31"/>
    <w:rsid w:val="00FC6210"/>
    <w:rsid w:val="00FC7103"/>
    <w:rsid w:val="00FC7618"/>
    <w:rsid w:val="00FC76F2"/>
    <w:rsid w:val="00FD150E"/>
    <w:rsid w:val="00FD1B7B"/>
    <w:rsid w:val="00FD210C"/>
    <w:rsid w:val="00FD2390"/>
    <w:rsid w:val="00FD2BEF"/>
    <w:rsid w:val="00FD3769"/>
    <w:rsid w:val="00FD3CBC"/>
    <w:rsid w:val="00FD41B1"/>
    <w:rsid w:val="00FD4625"/>
    <w:rsid w:val="00FD470C"/>
    <w:rsid w:val="00FD4CB7"/>
    <w:rsid w:val="00FD50F4"/>
    <w:rsid w:val="00FD5E4B"/>
    <w:rsid w:val="00FD6020"/>
    <w:rsid w:val="00FD7327"/>
    <w:rsid w:val="00FE1050"/>
    <w:rsid w:val="00FE11B5"/>
    <w:rsid w:val="00FE122D"/>
    <w:rsid w:val="00FE2294"/>
    <w:rsid w:val="00FE28FC"/>
    <w:rsid w:val="00FE2DA4"/>
    <w:rsid w:val="00FE2DE6"/>
    <w:rsid w:val="00FE3744"/>
    <w:rsid w:val="00FE380B"/>
    <w:rsid w:val="00FE3973"/>
    <w:rsid w:val="00FE3A4A"/>
    <w:rsid w:val="00FE3A67"/>
    <w:rsid w:val="00FE3A98"/>
    <w:rsid w:val="00FE43C9"/>
    <w:rsid w:val="00FE4415"/>
    <w:rsid w:val="00FE46E0"/>
    <w:rsid w:val="00FE555F"/>
    <w:rsid w:val="00FE5C85"/>
    <w:rsid w:val="00FE65BE"/>
    <w:rsid w:val="00FE66D3"/>
    <w:rsid w:val="00FE6A90"/>
    <w:rsid w:val="00FE78D7"/>
    <w:rsid w:val="00FE7C8C"/>
    <w:rsid w:val="00FE7DA9"/>
    <w:rsid w:val="00FF016D"/>
    <w:rsid w:val="00FF0392"/>
    <w:rsid w:val="00FF0C24"/>
    <w:rsid w:val="00FF2C66"/>
    <w:rsid w:val="00FF2D66"/>
    <w:rsid w:val="00FF479A"/>
    <w:rsid w:val="00FF4924"/>
    <w:rsid w:val="00FF493F"/>
    <w:rsid w:val="00FF53F5"/>
    <w:rsid w:val="00FF56FE"/>
    <w:rsid w:val="00FF6638"/>
    <w:rsid w:val="00FF6FB5"/>
    <w:rsid w:val="00FF7066"/>
    <w:rsid w:val="00FF70FE"/>
    <w:rsid w:val="00FF713B"/>
    <w:rsid w:val="00FF76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BF6EA"/>
  <w15:chartTrackingRefBased/>
  <w15:docId w15:val="{7C60BE16-38A5-44F1-9FF5-DEC18E90B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258EF"/>
    <w:pPr>
      <w:autoSpaceDE w:val="0"/>
      <w:autoSpaceDN w:val="0"/>
    </w:pPr>
  </w:style>
  <w:style w:type="paragraph" w:styleId="Nagwek1">
    <w:name w:val="heading 1"/>
    <w:basedOn w:val="Normalny"/>
    <w:next w:val="Normalny"/>
    <w:link w:val="Nagwek1Znak"/>
    <w:qFormat/>
    <w:rsid w:val="0058402D"/>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5840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58402D"/>
    <w:pPr>
      <w:keepNext/>
      <w:tabs>
        <w:tab w:val="num" w:pos="0"/>
      </w:tabs>
      <w:suppressAutoHyphens/>
      <w:autoSpaceDN/>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58402D"/>
    <w:pPr>
      <w:keepNext/>
      <w:spacing w:before="240" w:after="60"/>
      <w:outlineLvl w:val="3"/>
    </w:pPr>
    <w:rPr>
      <w:b/>
      <w:bCs/>
      <w:sz w:val="28"/>
      <w:szCs w:val="28"/>
    </w:rPr>
  </w:style>
  <w:style w:type="paragraph" w:styleId="Nagwek5">
    <w:name w:val="heading 5"/>
    <w:basedOn w:val="Normalny"/>
    <w:next w:val="Normalny"/>
    <w:link w:val="Nagwek5Znak"/>
    <w:qFormat/>
    <w:rsid w:val="0058402D"/>
    <w:pPr>
      <w:spacing w:before="240" w:after="60"/>
      <w:outlineLvl w:val="4"/>
    </w:pPr>
    <w:rPr>
      <w:b/>
      <w:bCs/>
      <w:i/>
      <w:iCs/>
      <w:sz w:val="26"/>
      <w:szCs w:val="26"/>
    </w:rPr>
  </w:style>
  <w:style w:type="paragraph" w:styleId="Nagwek6">
    <w:name w:val="heading 6"/>
    <w:basedOn w:val="Normalny"/>
    <w:next w:val="Normalny"/>
    <w:qFormat/>
    <w:rsid w:val="0058402D"/>
    <w:pPr>
      <w:spacing w:before="240" w:after="60"/>
      <w:outlineLvl w:val="5"/>
    </w:pPr>
    <w:rPr>
      <w:b/>
      <w:bCs/>
      <w:sz w:val="22"/>
      <w:szCs w:val="22"/>
    </w:rPr>
  </w:style>
  <w:style w:type="paragraph" w:styleId="Nagwek7">
    <w:name w:val="heading 7"/>
    <w:basedOn w:val="Normalny"/>
    <w:next w:val="Normalny"/>
    <w:qFormat/>
    <w:rsid w:val="0058402D"/>
    <w:pPr>
      <w:autoSpaceDE/>
      <w:autoSpaceDN/>
      <w:spacing w:before="240" w:after="60"/>
      <w:outlineLvl w:val="6"/>
    </w:pPr>
    <w:rPr>
      <w:sz w:val="24"/>
      <w:szCs w:val="24"/>
    </w:rPr>
  </w:style>
  <w:style w:type="paragraph" w:styleId="Nagwek8">
    <w:name w:val="heading 8"/>
    <w:basedOn w:val="Normalny"/>
    <w:next w:val="Normalny"/>
    <w:link w:val="Nagwek8Znak"/>
    <w:qFormat/>
    <w:rsid w:val="0058402D"/>
    <w:pPr>
      <w:spacing w:before="240" w:after="60"/>
      <w:outlineLvl w:val="7"/>
    </w:pPr>
    <w:rPr>
      <w:i/>
      <w:iCs/>
      <w:sz w:val="24"/>
      <w:szCs w:val="24"/>
    </w:rPr>
  </w:style>
  <w:style w:type="paragraph" w:styleId="Nagwek9">
    <w:name w:val="heading 9"/>
    <w:basedOn w:val="Normalny"/>
    <w:next w:val="Normalny"/>
    <w:qFormat/>
    <w:rsid w:val="0058402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8402D"/>
    <w:rPr>
      <w:color w:val="0000FF"/>
      <w:u w:val="single"/>
    </w:rPr>
  </w:style>
  <w:style w:type="character" w:styleId="UyteHipercze">
    <w:name w:val="FollowedHyperlink"/>
    <w:rsid w:val="0058402D"/>
    <w:rPr>
      <w:color w:val="800080"/>
      <w:u w:val="single"/>
    </w:rPr>
  </w:style>
  <w:style w:type="character" w:customStyle="1" w:styleId="Nagwek1Znak">
    <w:name w:val="Nagłówek 1 Znak"/>
    <w:link w:val="Nagwek1"/>
    <w:locked/>
    <w:rsid w:val="0058402D"/>
    <w:rPr>
      <w:rFonts w:ascii="Arial" w:hAnsi="Arial" w:cs="Arial"/>
      <w:b/>
      <w:bCs/>
      <w:kern w:val="32"/>
      <w:sz w:val="32"/>
      <w:szCs w:val="32"/>
      <w:lang w:val="pl-PL" w:eastAsia="pl-PL" w:bidi="ar-SA"/>
    </w:rPr>
  </w:style>
  <w:style w:type="paragraph" w:styleId="HTML-wstpniesformatowany">
    <w:name w:val="HTML Preformatted"/>
    <w:basedOn w:val="Normalny"/>
    <w:link w:val="HTML-wstpniesformatowanyZnak"/>
    <w:rsid w:val="00584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paragraph" w:styleId="NormalnyWeb">
    <w:name w:val="Normal (Web)"/>
    <w:basedOn w:val="Normalny"/>
    <w:uiPriority w:val="99"/>
    <w:rsid w:val="0058402D"/>
    <w:pPr>
      <w:autoSpaceDE/>
      <w:autoSpaceDN/>
      <w:spacing w:before="100" w:after="100"/>
    </w:pPr>
    <w:rPr>
      <w:sz w:val="24"/>
      <w:szCs w:val="24"/>
    </w:rPr>
  </w:style>
  <w:style w:type="paragraph" w:styleId="Tekstprzypisudolnego">
    <w:name w:val="footnote text"/>
    <w:basedOn w:val="Normalny"/>
    <w:semiHidden/>
    <w:rsid w:val="0058402D"/>
    <w:pPr>
      <w:autoSpaceDE/>
      <w:autoSpaceDN/>
    </w:pPr>
  </w:style>
  <w:style w:type="paragraph" w:styleId="Nagwek">
    <w:name w:val="header"/>
    <w:basedOn w:val="Normalny"/>
    <w:link w:val="NagwekZnak"/>
    <w:rsid w:val="0058402D"/>
    <w:pPr>
      <w:tabs>
        <w:tab w:val="center" w:pos="4536"/>
        <w:tab w:val="right" w:pos="9072"/>
      </w:tabs>
      <w:autoSpaceDE/>
      <w:autoSpaceDN/>
    </w:pPr>
    <w:rPr>
      <w:i/>
      <w:sz w:val="26"/>
    </w:rPr>
  </w:style>
  <w:style w:type="paragraph" w:styleId="Stopka">
    <w:name w:val="footer"/>
    <w:basedOn w:val="Normalny"/>
    <w:link w:val="StopkaZnak"/>
    <w:uiPriority w:val="99"/>
    <w:rsid w:val="0058402D"/>
    <w:pPr>
      <w:tabs>
        <w:tab w:val="center" w:pos="4536"/>
        <w:tab w:val="right" w:pos="9072"/>
      </w:tabs>
    </w:pPr>
  </w:style>
  <w:style w:type="paragraph" w:styleId="Tekstprzypisukocowego">
    <w:name w:val="endnote text"/>
    <w:basedOn w:val="Normalny"/>
    <w:semiHidden/>
    <w:rsid w:val="0058402D"/>
  </w:style>
  <w:style w:type="paragraph" w:styleId="Tekstpodstawowy">
    <w:name w:val="Body Text"/>
    <w:basedOn w:val="Normalny"/>
    <w:link w:val="TekstpodstawowyZnak"/>
    <w:rsid w:val="0058402D"/>
    <w:pPr>
      <w:jc w:val="both"/>
    </w:pPr>
    <w:rPr>
      <w:sz w:val="24"/>
      <w:szCs w:val="24"/>
    </w:rPr>
  </w:style>
  <w:style w:type="paragraph" w:styleId="Lista">
    <w:name w:val="List"/>
    <w:basedOn w:val="Tekstpodstawowy"/>
    <w:semiHidden/>
    <w:rsid w:val="0058402D"/>
    <w:pPr>
      <w:suppressAutoHyphens/>
      <w:autoSpaceDN/>
    </w:pPr>
    <w:rPr>
      <w:rFonts w:cs="Tahoma"/>
      <w:lang w:eastAsia="ar-SA"/>
    </w:rPr>
  </w:style>
  <w:style w:type="paragraph" w:styleId="Listapunktowana">
    <w:name w:val="List Bullet"/>
    <w:basedOn w:val="Normalny"/>
    <w:autoRedefine/>
    <w:rsid w:val="00BE40BE"/>
    <w:pPr>
      <w:widowControl w:val="0"/>
      <w:numPr>
        <w:numId w:val="1"/>
      </w:numPr>
      <w:suppressAutoHyphens/>
      <w:spacing w:line="360" w:lineRule="auto"/>
      <w:jc w:val="both"/>
    </w:pPr>
    <w:rPr>
      <w:rFonts w:ascii="Arial" w:hAnsi="Arial" w:cs="Arial"/>
      <w:color w:val="000000"/>
    </w:rPr>
  </w:style>
  <w:style w:type="paragraph" w:styleId="Lista2">
    <w:name w:val="List 2"/>
    <w:basedOn w:val="Normalny"/>
    <w:rsid w:val="0058402D"/>
    <w:pPr>
      <w:ind w:left="566" w:hanging="283"/>
    </w:pPr>
  </w:style>
  <w:style w:type="paragraph" w:styleId="Lista3">
    <w:name w:val="List 3"/>
    <w:basedOn w:val="Normalny"/>
    <w:rsid w:val="0058402D"/>
    <w:pPr>
      <w:ind w:left="849" w:hanging="283"/>
    </w:pPr>
  </w:style>
  <w:style w:type="paragraph" w:styleId="Lista4">
    <w:name w:val="List 4"/>
    <w:basedOn w:val="Normalny"/>
    <w:rsid w:val="0058402D"/>
    <w:pPr>
      <w:ind w:left="1132" w:hanging="283"/>
    </w:pPr>
  </w:style>
  <w:style w:type="paragraph" w:styleId="Lista5">
    <w:name w:val="List 5"/>
    <w:basedOn w:val="Normalny"/>
    <w:rsid w:val="0058402D"/>
    <w:pPr>
      <w:ind w:left="1415" w:hanging="283"/>
    </w:pPr>
  </w:style>
  <w:style w:type="paragraph" w:styleId="Listapunktowana2">
    <w:name w:val="List Bullet 2"/>
    <w:basedOn w:val="Normalny"/>
    <w:rsid w:val="0058402D"/>
    <w:pPr>
      <w:tabs>
        <w:tab w:val="num" w:pos="0"/>
        <w:tab w:val="num" w:pos="643"/>
        <w:tab w:val="num" w:pos="720"/>
      </w:tabs>
      <w:ind w:left="643"/>
    </w:pPr>
  </w:style>
  <w:style w:type="paragraph" w:styleId="Tytu">
    <w:name w:val="Title"/>
    <w:basedOn w:val="Normalny"/>
    <w:link w:val="TytuZnak"/>
    <w:qFormat/>
    <w:rsid w:val="0058402D"/>
    <w:pPr>
      <w:autoSpaceDE/>
      <w:autoSpaceDN/>
      <w:jc w:val="center"/>
    </w:pPr>
    <w:rPr>
      <w:b/>
      <w:bCs/>
      <w:sz w:val="24"/>
      <w:szCs w:val="24"/>
    </w:rPr>
  </w:style>
  <w:style w:type="paragraph" w:styleId="Zwrotpoegnalny">
    <w:name w:val="Closing"/>
    <w:basedOn w:val="Normalny"/>
    <w:rsid w:val="0058402D"/>
    <w:pPr>
      <w:ind w:left="4252"/>
    </w:pPr>
  </w:style>
  <w:style w:type="paragraph" w:styleId="Podpis">
    <w:name w:val="Signature"/>
    <w:basedOn w:val="Normalny"/>
    <w:rsid w:val="0058402D"/>
    <w:pPr>
      <w:ind w:left="4252"/>
    </w:pPr>
  </w:style>
  <w:style w:type="character" w:customStyle="1" w:styleId="TekstpodstawowyZnak">
    <w:name w:val="Tekst podstawowy Znak"/>
    <w:link w:val="Tekstpodstawowy"/>
    <w:locked/>
    <w:rsid w:val="0058402D"/>
    <w:rPr>
      <w:sz w:val="24"/>
      <w:szCs w:val="24"/>
      <w:lang w:val="pl-PL" w:eastAsia="pl-PL" w:bidi="ar-SA"/>
    </w:rPr>
  </w:style>
  <w:style w:type="paragraph" w:styleId="Tekstpodstawowywcity">
    <w:name w:val="Body Text Indent"/>
    <w:basedOn w:val="Normalny"/>
    <w:link w:val="TekstpodstawowywcityZnak"/>
    <w:rsid w:val="0058402D"/>
    <w:pPr>
      <w:spacing w:after="120"/>
      <w:ind w:left="283"/>
    </w:pPr>
  </w:style>
  <w:style w:type="paragraph" w:styleId="Lista-kontynuacja">
    <w:name w:val="List Continue"/>
    <w:basedOn w:val="Normalny"/>
    <w:rsid w:val="0058402D"/>
    <w:pPr>
      <w:spacing w:after="120"/>
      <w:ind w:left="283"/>
    </w:pPr>
  </w:style>
  <w:style w:type="paragraph" w:styleId="Podtytu">
    <w:name w:val="Subtitle"/>
    <w:basedOn w:val="Nagwek"/>
    <w:next w:val="Tekstpodstawowy"/>
    <w:link w:val="PodtytuZnak"/>
    <w:qFormat/>
    <w:rsid w:val="0058402D"/>
    <w:pPr>
      <w:keepNext/>
      <w:tabs>
        <w:tab w:val="clear" w:pos="4536"/>
        <w:tab w:val="clear" w:pos="9072"/>
      </w:tabs>
      <w:suppressAutoHyphens/>
      <w:autoSpaceDE w:val="0"/>
      <w:spacing w:before="240" w:after="120"/>
      <w:jc w:val="center"/>
    </w:pPr>
    <w:rPr>
      <w:rFonts w:ascii="Arial" w:eastAsia="Lucida Sans Unicode" w:hAnsi="Arial" w:cs="Tahoma"/>
      <w:iCs/>
      <w:sz w:val="28"/>
      <w:szCs w:val="28"/>
      <w:lang w:eastAsia="ar-SA"/>
    </w:rPr>
  </w:style>
  <w:style w:type="paragraph" w:styleId="Zwrotgrzecznociowy">
    <w:name w:val="Salutation"/>
    <w:basedOn w:val="Normalny"/>
    <w:next w:val="Normalny"/>
    <w:rsid w:val="0058402D"/>
  </w:style>
  <w:style w:type="paragraph" w:styleId="Tekstpodstawowyzwciciem">
    <w:name w:val="Body Text First Indent"/>
    <w:basedOn w:val="Tekstpodstawowy"/>
    <w:rsid w:val="0058402D"/>
    <w:pPr>
      <w:spacing w:after="120"/>
      <w:ind w:firstLine="210"/>
      <w:jc w:val="left"/>
    </w:pPr>
    <w:rPr>
      <w:sz w:val="20"/>
      <w:szCs w:val="20"/>
    </w:rPr>
  </w:style>
  <w:style w:type="character" w:customStyle="1" w:styleId="Tekstpodstawowy2Znak">
    <w:name w:val="Tekst podstawowy 2 Znak"/>
    <w:link w:val="Tekstpodstawowy2"/>
    <w:locked/>
    <w:rsid w:val="0058402D"/>
    <w:rPr>
      <w:lang w:val="pl-PL" w:eastAsia="pl-PL" w:bidi="ar-SA"/>
    </w:rPr>
  </w:style>
  <w:style w:type="paragraph" w:styleId="Tekstpodstawowy2">
    <w:name w:val="Body Text 2"/>
    <w:basedOn w:val="Normalny"/>
    <w:link w:val="Tekstpodstawowy2Znak"/>
    <w:rsid w:val="0058402D"/>
    <w:pPr>
      <w:spacing w:after="120" w:line="480" w:lineRule="auto"/>
    </w:pPr>
  </w:style>
  <w:style w:type="character" w:customStyle="1" w:styleId="Tekstpodstawowy3Znak">
    <w:name w:val="Tekst podstawowy 3 Znak"/>
    <w:link w:val="Tekstpodstawowy3"/>
    <w:locked/>
    <w:rsid w:val="0058402D"/>
    <w:rPr>
      <w:sz w:val="16"/>
      <w:szCs w:val="16"/>
      <w:lang w:val="pl-PL" w:eastAsia="pl-PL" w:bidi="ar-SA"/>
    </w:rPr>
  </w:style>
  <w:style w:type="paragraph" w:styleId="Tekstpodstawowy3">
    <w:name w:val="Body Text 3"/>
    <w:basedOn w:val="Normalny"/>
    <w:link w:val="Tekstpodstawowy3Znak"/>
    <w:rsid w:val="0058402D"/>
    <w:pPr>
      <w:spacing w:after="120"/>
    </w:pPr>
    <w:rPr>
      <w:sz w:val="16"/>
      <w:szCs w:val="16"/>
    </w:rPr>
  </w:style>
  <w:style w:type="paragraph" w:styleId="Tekstpodstawowywcity2">
    <w:name w:val="Body Text Indent 2"/>
    <w:basedOn w:val="Normalny"/>
    <w:rsid w:val="0058402D"/>
    <w:pPr>
      <w:spacing w:after="120" w:line="480" w:lineRule="auto"/>
      <w:ind w:left="283"/>
    </w:pPr>
  </w:style>
  <w:style w:type="paragraph" w:styleId="Tekstpodstawowywcity3">
    <w:name w:val="Body Text Indent 3"/>
    <w:basedOn w:val="Normalny"/>
    <w:link w:val="Tekstpodstawowywcity3Znak"/>
    <w:rsid w:val="0058402D"/>
    <w:pPr>
      <w:spacing w:after="120"/>
      <w:ind w:left="283"/>
    </w:pPr>
    <w:rPr>
      <w:sz w:val="16"/>
      <w:szCs w:val="16"/>
    </w:rPr>
  </w:style>
  <w:style w:type="paragraph" w:styleId="Zwykytekst">
    <w:name w:val="Plain Text"/>
    <w:basedOn w:val="Normalny"/>
    <w:rsid w:val="0058402D"/>
    <w:pPr>
      <w:autoSpaceDE/>
      <w:autoSpaceDN/>
    </w:pPr>
    <w:rPr>
      <w:rFonts w:ascii="Courier New" w:hAnsi="Courier New"/>
    </w:rPr>
  </w:style>
  <w:style w:type="paragraph" w:customStyle="1" w:styleId="Tekstpodstawowywcity21">
    <w:name w:val="Tekst podstawowy wcięty 21"/>
    <w:basedOn w:val="Normalny"/>
    <w:rsid w:val="0058402D"/>
    <w:pPr>
      <w:suppressAutoHyphens/>
      <w:autoSpaceDE/>
      <w:autoSpaceDN/>
      <w:ind w:left="284" w:hanging="284"/>
    </w:pPr>
    <w:rPr>
      <w:sz w:val="24"/>
    </w:rPr>
  </w:style>
  <w:style w:type="paragraph" w:customStyle="1" w:styleId="Tekstpodstawowy21">
    <w:name w:val="Tekst podstawowy 21"/>
    <w:basedOn w:val="Normalny"/>
    <w:rsid w:val="0058402D"/>
    <w:pPr>
      <w:suppressAutoHyphens/>
      <w:autoSpaceDE/>
      <w:autoSpaceDN/>
    </w:pPr>
    <w:rPr>
      <w:sz w:val="24"/>
    </w:rPr>
  </w:style>
  <w:style w:type="paragraph" w:customStyle="1" w:styleId="Tekstpodstawowywcity31">
    <w:name w:val="Tekst podstawowy wcięty 31"/>
    <w:basedOn w:val="Normalny"/>
    <w:rsid w:val="0058402D"/>
    <w:pPr>
      <w:suppressAutoHyphens/>
      <w:autoSpaceDE/>
      <w:autoSpaceDN/>
      <w:ind w:left="426" w:hanging="426"/>
    </w:pPr>
    <w:rPr>
      <w:sz w:val="24"/>
    </w:rPr>
  </w:style>
  <w:style w:type="paragraph" w:styleId="Akapitzlist">
    <w:name w:val="List Paragraph"/>
    <w:basedOn w:val="Normalny"/>
    <w:link w:val="AkapitzlistZnak"/>
    <w:qFormat/>
    <w:rsid w:val="0058402D"/>
    <w:pPr>
      <w:autoSpaceDE/>
      <w:autoSpaceDN/>
      <w:ind w:left="720"/>
      <w:contextualSpacing/>
      <w:jc w:val="both"/>
    </w:pPr>
    <w:rPr>
      <w:rFonts w:ascii="Calibri" w:eastAsia="Calibri" w:hAnsi="Calibri"/>
      <w:sz w:val="22"/>
      <w:szCs w:val="22"/>
      <w:lang w:eastAsia="en-US"/>
    </w:rPr>
  </w:style>
  <w:style w:type="paragraph" w:customStyle="1" w:styleId="akapitzlistcxsppierwsze">
    <w:name w:val="akapitzlistcxsppierwsze"/>
    <w:basedOn w:val="Normalny"/>
    <w:rsid w:val="0058402D"/>
    <w:pPr>
      <w:autoSpaceDE/>
      <w:autoSpaceDN/>
      <w:spacing w:before="100" w:beforeAutospacing="1" w:after="100" w:afterAutospacing="1"/>
    </w:pPr>
    <w:rPr>
      <w:sz w:val="24"/>
      <w:szCs w:val="24"/>
    </w:rPr>
  </w:style>
  <w:style w:type="paragraph" w:customStyle="1" w:styleId="akapitzlistcxspdrugie">
    <w:name w:val="akapitzlistcxspdrugie"/>
    <w:basedOn w:val="Normalny"/>
    <w:rsid w:val="0058402D"/>
    <w:pPr>
      <w:autoSpaceDE/>
      <w:autoSpaceDN/>
      <w:spacing w:before="100" w:beforeAutospacing="1" w:after="100" w:afterAutospacing="1"/>
    </w:pPr>
    <w:rPr>
      <w:sz w:val="24"/>
      <w:szCs w:val="24"/>
    </w:rPr>
  </w:style>
  <w:style w:type="paragraph" w:customStyle="1" w:styleId="akapitzlistcxspnazwisko">
    <w:name w:val="akapitzlistcxspnazwisko"/>
    <w:basedOn w:val="Normalny"/>
    <w:rsid w:val="0058402D"/>
    <w:pPr>
      <w:autoSpaceDE/>
      <w:autoSpaceDN/>
      <w:spacing w:before="100" w:beforeAutospacing="1" w:after="100" w:afterAutospacing="1"/>
    </w:pPr>
    <w:rPr>
      <w:sz w:val="24"/>
      <w:szCs w:val="24"/>
    </w:rPr>
  </w:style>
  <w:style w:type="paragraph" w:customStyle="1" w:styleId="Podpis1">
    <w:name w:val="Podpis1"/>
    <w:basedOn w:val="Normalny"/>
    <w:rsid w:val="0058402D"/>
    <w:pPr>
      <w:suppressLineNumbers/>
      <w:suppressAutoHyphens/>
      <w:autoSpaceDN/>
      <w:spacing w:before="120" w:after="120"/>
    </w:pPr>
    <w:rPr>
      <w:rFonts w:cs="Tahoma"/>
      <w:i/>
      <w:iCs/>
      <w:sz w:val="24"/>
      <w:szCs w:val="24"/>
      <w:lang w:eastAsia="ar-SA"/>
    </w:rPr>
  </w:style>
  <w:style w:type="paragraph" w:customStyle="1" w:styleId="Nagwek10">
    <w:name w:val="Nagłówek1"/>
    <w:basedOn w:val="Normalny"/>
    <w:next w:val="Tekstpodstawowy"/>
    <w:rsid w:val="0058402D"/>
    <w:pPr>
      <w:keepNext/>
      <w:suppressAutoHyphens/>
      <w:autoSpaceDN/>
      <w:spacing w:before="240" w:after="120"/>
    </w:pPr>
    <w:rPr>
      <w:rFonts w:ascii="Arial" w:eastAsia="MS Mincho" w:hAnsi="Arial" w:cs="Tahoma"/>
      <w:sz w:val="28"/>
      <w:szCs w:val="28"/>
      <w:lang w:eastAsia="ar-SA"/>
    </w:rPr>
  </w:style>
  <w:style w:type="paragraph" w:customStyle="1" w:styleId="Zawartotabeli">
    <w:name w:val="Zawartość tabeli"/>
    <w:basedOn w:val="Normalny"/>
    <w:rsid w:val="0058402D"/>
    <w:pPr>
      <w:suppressLineNumbers/>
      <w:suppressAutoHyphens/>
      <w:autoSpaceDN/>
    </w:pPr>
    <w:rPr>
      <w:lang w:eastAsia="ar-SA"/>
    </w:rPr>
  </w:style>
  <w:style w:type="paragraph" w:customStyle="1" w:styleId="Nagwektabeli">
    <w:name w:val="Nagłówek tabeli"/>
    <w:basedOn w:val="Zawartotabeli"/>
    <w:rsid w:val="0058402D"/>
    <w:pPr>
      <w:jc w:val="center"/>
    </w:pPr>
    <w:rPr>
      <w:b/>
      <w:bCs/>
      <w:i/>
      <w:iCs/>
    </w:rPr>
  </w:style>
  <w:style w:type="paragraph" w:customStyle="1" w:styleId="Zawartoramki">
    <w:name w:val="Zawartość ramki"/>
    <w:basedOn w:val="Tekstpodstawowy"/>
    <w:rsid w:val="0058402D"/>
    <w:pPr>
      <w:suppressAutoHyphens/>
      <w:autoSpaceDN/>
    </w:pPr>
    <w:rPr>
      <w:lang w:eastAsia="ar-SA"/>
    </w:rPr>
  </w:style>
  <w:style w:type="paragraph" w:customStyle="1" w:styleId="Indeks">
    <w:name w:val="Indeks"/>
    <w:basedOn w:val="Normalny"/>
    <w:rsid w:val="0058402D"/>
    <w:pPr>
      <w:suppressLineNumbers/>
      <w:suppressAutoHyphens/>
      <w:autoSpaceDN/>
    </w:pPr>
    <w:rPr>
      <w:rFonts w:cs="Tahoma"/>
      <w:lang w:eastAsia="ar-SA"/>
    </w:rPr>
  </w:style>
  <w:style w:type="paragraph" w:customStyle="1" w:styleId="Tekstpodstawowy31">
    <w:name w:val="Tekst podstawowy 31"/>
    <w:basedOn w:val="Normalny"/>
    <w:rsid w:val="0058402D"/>
    <w:pPr>
      <w:suppressAutoHyphens/>
      <w:autoSpaceDN/>
      <w:spacing w:after="120"/>
    </w:pPr>
    <w:rPr>
      <w:sz w:val="16"/>
      <w:szCs w:val="16"/>
      <w:lang w:eastAsia="ar-SA"/>
    </w:rPr>
  </w:style>
  <w:style w:type="paragraph" w:customStyle="1" w:styleId="WW-Domylnie">
    <w:name w:val="WW-Domyślnie"/>
    <w:rsid w:val="0058402D"/>
    <w:pPr>
      <w:suppressAutoHyphens/>
      <w:autoSpaceDE w:val="0"/>
    </w:pPr>
    <w:rPr>
      <w:sz w:val="24"/>
      <w:szCs w:val="24"/>
      <w:lang w:eastAsia="ar-SA"/>
    </w:rPr>
  </w:style>
  <w:style w:type="paragraph" w:customStyle="1" w:styleId="wojtek">
    <w:name w:val="wojtek"/>
    <w:basedOn w:val="Normalny"/>
    <w:rsid w:val="0058402D"/>
    <w:pPr>
      <w:tabs>
        <w:tab w:val="left" w:pos="397"/>
      </w:tabs>
      <w:suppressAutoHyphens/>
      <w:autoSpaceDN/>
      <w:spacing w:line="360" w:lineRule="auto"/>
    </w:pPr>
    <w:rPr>
      <w:sz w:val="28"/>
      <w:szCs w:val="28"/>
      <w:lang w:eastAsia="ar-SA"/>
    </w:rPr>
  </w:style>
  <w:style w:type="paragraph" w:styleId="Bezodstpw">
    <w:name w:val="No Spacing"/>
    <w:uiPriority w:val="99"/>
    <w:qFormat/>
    <w:rsid w:val="0058402D"/>
    <w:rPr>
      <w:rFonts w:ascii="Calibri" w:eastAsia="Calibri" w:hAnsi="Calibri"/>
      <w:sz w:val="22"/>
      <w:szCs w:val="22"/>
      <w:lang w:eastAsia="en-US"/>
    </w:rPr>
  </w:style>
  <w:style w:type="paragraph" w:customStyle="1" w:styleId="Akapitzlist1">
    <w:name w:val="Akapit z listą1"/>
    <w:basedOn w:val="Normalny"/>
    <w:rsid w:val="0058402D"/>
    <w:pPr>
      <w:autoSpaceDE/>
      <w:autoSpaceDN/>
      <w:spacing w:after="200" w:line="276" w:lineRule="auto"/>
      <w:ind w:left="720"/>
    </w:pPr>
    <w:rPr>
      <w:rFonts w:ascii="Calibri" w:hAnsi="Calibri"/>
      <w:sz w:val="22"/>
      <w:szCs w:val="22"/>
      <w:lang w:eastAsia="en-US"/>
    </w:rPr>
  </w:style>
  <w:style w:type="paragraph" w:customStyle="1" w:styleId="western">
    <w:name w:val="western"/>
    <w:basedOn w:val="Normalny"/>
    <w:qFormat/>
    <w:rsid w:val="0058402D"/>
    <w:pPr>
      <w:autoSpaceDE/>
      <w:autoSpaceDN/>
      <w:spacing w:before="100" w:beforeAutospacing="1" w:after="100" w:afterAutospacing="1"/>
      <w:jc w:val="both"/>
    </w:pPr>
    <w:rPr>
      <w:sz w:val="24"/>
      <w:szCs w:val="24"/>
    </w:rPr>
  </w:style>
  <w:style w:type="paragraph" w:customStyle="1" w:styleId="Tytu3">
    <w:name w:val="Tytu3"/>
    <w:basedOn w:val="Normalny"/>
    <w:next w:val="Normalny"/>
    <w:rsid w:val="0058402D"/>
    <w:pPr>
      <w:adjustRightInd w:val="0"/>
    </w:pPr>
    <w:rPr>
      <w:szCs w:val="24"/>
    </w:rPr>
  </w:style>
  <w:style w:type="paragraph" w:customStyle="1" w:styleId="Standard">
    <w:name w:val="Standard"/>
    <w:rsid w:val="0058402D"/>
    <w:pPr>
      <w:widowControl w:val="0"/>
      <w:suppressAutoHyphens/>
      <w:autoSpaceDN w:val="0"/>
    </w:pPr>
    <w:rPr>
      <w:rFonts w:eastAsia="Arial Unicode MS" w:cs="Tahoma"/>
      <w:kern w:val="3"/>
      <w:sz w:val="24"/>
      <w:szCs w:val="24"/>
    </w:rPr>
  </w:style>
  <w:style w:type="character" w:styleId="Odwoanieprzypisudolnego">
    <w:name w:val="footnote reference"/>
    <w:semiHidden/>
    <w:rsid w:val="0058402D"/>
    <w:rPr>
      <w:vertAlign w:val="superscript"/>
    </w:rPr>
  </w:style>
  <w:style w:type="character" w:styleId="Odwoanieprzypisukocowego">
    <w:name w:val="endnote reference"/>
    <w:semiHidden/>
    <w:rsid w:val="0058402D"/>
    <w:rPr>
      <w:vertAlign w:val="superscript"/>
    </w:rPr>
  </w:style>
  <w:style w:type="character" w:customStyle="1" w:styleId="Domylnaczcionkaakapitu1">
    <w:name w:val="Domyślna czcionka akapitu1"/>
    <w:rsid w:val="0058402D"/>
  </w:style>
  <w:style w:type="character" w:customStyle="1" w:styleId="WW8Num6z0">
    <w:name w:val="WW8Num6z0"/>
    <w:rsid w:val="0058402D"/>
    <w:rPr>
      <w:rFonts w:ascii="Arial" w:hAnsi="Arial" w:cs="Arial" w:hint="default"/>
      <w:sz w:val="20"/>
      <w:szCs w:val="20"/>
    </w:rPr>
  </w:style>
  <w:style w:type="character" w:customStyle="1" w:styleId="WW8Num6z1">
    <w:name w:val="WW8Num6z1"/>
    <w:rsid w:val="0058402D"/>
    <w:rPr>
      <w:rFonts w:ascii="Courier New" w:hAnsi="Courier New" w:cs="Courier New" w:hint="default"/>
    </w:rPr>
  </w:style>
  <w:style w:type="character" w:customStyle="1" w:styleId="WW8Num6z2">
    <w:name w:val="WW8Num6z2"/>
    <w:rsid w:val="0058402D"/>
    <w:rPr>
      <w:rFonts w:ascii="Wingdings" w:hAnsi="Wingdings" w:hint="default"/>
    </w:rPr>
  </w:style>
  <w:style w:type="character" w:customStyle="1" w:styleId="WW8Num6z3">
    <w:name w:val="WW8Num6z3"/>
    <w:rsid w:val="0058402D"/>
    <w:rPr>
      <w:rFonts w:ascii="Symbol" w:hAnsi="Symbol" w:hint="default"/>
    </w:rPr>
  </w:style>
  <w:style w:type="character" w:customStyle="1" w:styleId="WW8Num7z1">
    <w:name w:val="WW8Num7z1"/>
    <w:rsid w:val="0058402D"/>
    <w:rPr>
      <w:rFonts w:ascii="Arial" w:hAnsi="Arial" w:cs="Arial" w:hint="default"/>
      <w:sz w:val="20"/>
      <w:szCs w:val="20"/>
    </w:rPr>
  </w:style>
  <w:style w:type="character" w:customStyle="1" w:styleId="WW8Num8z0">
    <w:name w:val="WW8Num8z0"/>
    <w:rsid w:val="0058402D"/>
    <w:rPr>
      <w:rFonts w:ascii="Arial" w:hAnsi="Arial" w:cs="Arial" w:hint="default"/>
      <w:sz w:val="20"/>
      <w:szCs w:val="20"/>
    </w:rPr>
  </w:style>
  <w:style w:type="character" w:customStyle="1" w:styleId="WW8Num8z1">
    <w:name w:val="WW8Num8z1"/>
    <w:rsid w:val="0058402D"/>
    <w:rPr>
      <w:sz w:val="20"/>
      <w:szCs w:val="20"/>
    </w:rPr>
  </w:style>
  <w:style w:type="character" w:customStyle="1" w:styleId="WW8Num8z2">
    <w:name w:val="WW8Num8z2"/>
    <w:rsid w:val="0058402D"/>
    <w:rPr>
      <w:rFonts w:ascii="Wingdings" w:hAnsi="Wingdings" w:hint="default"/>
    </w:rPr>
  </w:style>
  <w:style w:type="character" w:customStyle="1" w:styleId="WW8Num8z3">
    <w:name w:val="WW8Num8z3"/>
    <w:rsid w:val="0058402D"/>
    <w:rPr>
      <w:rFonts w:ascii="Symbol" w:hAnsi="Symbol" w:hint="default"/>
    </w:rPr>
  </w:style>
  <w:style w:type="character" w:customStyle="1" w:styleId="WW8Num8z4">
    <w:name w:val="WW8Num8z4"/>
    <w:rsid w:val="0058402D"/>
    <w:rPr>
      <w:rFonts w:ascii="Courier New" w:hAnsi="Courier New" w:cs="Courier New" w:hint="default"/>
    </w:rPr>
  </w:style>
  <w:style w:type="character" w:customStyle="1" w:styleId="WW8Num9z0">
    <w:name w:val="WW8Num9z0"/>
    <w:rsid w:val="0058402D"/>
    <w:rPr>
      <w:rFonts w:ascii="Times New Roman" w:eastAsia="Times New Roman" w:hAnsi="Times New Roman" w:cs="Times New Roman" w:hint="default"/>
    </w:rPr>
  </w:style>
  <w:style w:type="character" w:customStyle="1" w:styleId="WW8Num12z0">
    <w:name w:val="WW8Num12z0"/>
    <w:rsid w:val="0058402D"/>
    <w:rPr>
      <w:rFonts w:ascii="Times New Roman" w:hAnsi="Times New Roman" w:cs="Times New Roman" w:hint="default"/>
    </w:rPr>
  </w:style>
  <w:style w:type="character" w:customStyle="1" w:styleId="WW8Num12z1">
    <w:name w:val="WW8Num12z1"/>
    <w:rsid w:val="0058402D"/>
    <w:rPr>
      <w:rFonts w:ascii="Courier New" w:hAnsi="Courier New" w:cs="Courier New" w:hint="default"/>
    </w:rPr>
  </w:style>
  <w:style w:type="character" w:customStyle="1" w:styleId="WW8Num12z2">
    <w:name w:val="WW8Num12z2"/>
    <w:rsid w:val="0058402D"/>
    <w:rPr>
      <w:rFonts w:ascii="Wingdings" w:hAnsi="Wingdings" w:cs="Wingdings" w:hint="default"/>
    </w:rPr>
  </w:style>
  <w:style w:type="character" w:customStyle="1" w:styleId="WW8Num12z3">
    <w:name w:val="WW8Num12z3"/>
    <w:rsid w:val="0058402D"/>
    <w:rPr>
      <w:rFonts w:ascii="Symbol" w:hAnsi="Symbol" w:cs="Symbol" w:hint="default"/>
    </w:rPr>
  </w:style>
  <w:style w:type="character" w:customStyle="1" w:styleId="WW8Num15z0">
    <w:name w:val="WW8Num15z0"/>
    <w:rsid w:val="0058402D"/>
    <w:rPr>
      <w:rFonts w:ascii="Arial" w:hAnsi="Arial" w:cs="Arial" w:hint="default"/>
      <w:sz w:val="20"/>
      <w:szCs w:val="20"/>
    </w:rPr>
  </w:style>
  <w:style w:type="character" w:customStyle="1" w:styleId="WW8Num15z1">
    <w:name w:val="WW8Num15z1"/>
    <w:rsid w:val="0058402D"/>
    <w:rPr>
      <w:rFonts w:ascii="Courier New" w:hAnsi="Courier New" w:cs="Courier New" w:hint="default"/>
    </w:rPr>
  </w:style>
  <w:style w:type="character" w:customStyle="1" w:styleId="WW8Num15z2">
    <w:name w:val="WW8Num15z2"/>
    <w:rsid w:val="0058402D"/>
    <w:rPr>
      <w:rFonts w:ascii="Wingdings" w:hAnsi="Wingdings" w:hint="default"/>
    </w:rPr>
  </w:style>
  <w:style w:type="character" w:customStyle="1" w:styleId="WW8Num15z3">
    <w:name w:val="WW8Num15z3"/>
    <w:rsid w:val="0058402D"/>
    <w:rPr>
      <w:rFonts w:ascii="Symbol" w:hAnsi="Symbol" w:hint="default"/>
    </w:rPr>
  </w:style>
  <w:style w:type="character" w:customStyle="1" w:styleId="WW8Num17z0">
    <w:name w:val="WW8Num17z0"/>
    <w:rsid w:val="0058402D"/>
    <w:rPr>
      <w:rFonts w:ascii="Arial" w:hAnsi="Arial" w:cs="Arial" w:hint="default"/>
      <w:sz w:val="20"/>
      <w:szCs w:val="20"/>
    </w:rPr>
  </w:style>
  <w:style w:type="character" w:customStyle="1" w:styleId="WW8Num17z1">
    <w:name w:val="WW8Num17z1"/>
    <w:rsid w:val="0058402D"/>
    <w:rPr>
      <w:rFonts w:ascii="Courier New" w:hAnsi="Courier New" w:cs="Courier New" w:hint="default"/>
    </w:rPr>
  </w:style>
  <w:style w:type="character" w:customStyle="1" w:styleId="WW8Num17z2">
    <w:name w:val="WW8Num17z2"/>
    <w:rsid w:val="0058402D"/>
    <w:rPr>
      <w:rFonts w:ascii="Wingdings" w:hAnsi="Wingdings" w:hint="default"/>
    </w:rPr>
  </w:style>
  <w:style w:type="character" w:customStyle="1" w:styleId="WW8Num17z3">
    <w:name w:val="WW8Num17z3"/>
    <w:rsid w:val="0058402D"/>
    <w:rPr>
      <w:rFonts w:ascii="Symbol" w:hAnsi="Symbol" w:hint="default"/>
    </w:rPr>
  </w:style>
  <w:style w:type="character" w:customStyle="1" w:styleId="WW8Num18z0">
    <w:name w:val="WW8Num18z0"/>
    <w:rsid w:val="0058402D"/>
    <w:rPr>
      <w:rFonts w:ascii="Arial" w:hAnsi="Arial" w:cs="Arial" w:hint="default"/>
      <w:sz w:val="20"/>
      <w:szCs w:val="20"/>
    </w:rPr>
  </w:style>
  <w:style w:type="character" w:customStyle="1" w:styleId="WW8Num18z1">
    <w:name w:val="WW8Num18z1"/>
    <w:rsid w:val="0058402D"/>
    <w:rPr>
      <w:rFonts w:ascii="Courier New" w:hAnsi="Courier New" w:cs="Courier New" w:hint="default"/>
    </w:rPr>
  </w:style>
  <w:style w:type="character" w:customStyle="1" w:styleId="WW8Num18z2">
    <w:name w:val="WW8Num18z2"/>
    <w:rsid w:val="0058402D"/>
    <w:rPr>
      <w:rFonts w:ascii="Wingdings" w:hAnsi="Wingdings" w:hint="default"/>
    </w:rPr>
  </w:style>
  <w:style w:type="character" w:customStyle="1" w:styleId="WW8Num18z3">
    <w:name w:val="WW8Num18z3"/>
    <w:rsid w:val="0058402D"/>
    <w:rPr>
      <w:rFonts w:ascii="Symbol" w:hAnsi="Symbol" w:hint="default"/>
    </w:rPr>
  </w:style>
  <w:style w:type="character" w:customStyle="1" w:styleId="WW8Num21z0">
    <w:name w:val="WW8Num21z0"/>
    <w:rsid w:val="0058402D"/>
    <w:rPr>
      <w:rFonts w:ascii="Arial" w:hAnsi="Arial" w:cs="Arial" w:hint="default"/>
      <w:sz w:val="20"/>
      <w:szCs w:val="20"/>
    </w:rPr>
  </w:style>
  <w:style w:type="character" w:customStyle="1" w:styleId="WW8Num21z1">
    <w:name w:val="WW8Num21z1"/>
    <w:rsid w:val="0058402D"/>
    <w:rPr>
      <w:rFonts w:ascii="Courier New" w:hAnsi="Courier New" w:cs="Courier New" w:hint="default"/>
    </w:rPr>
  </w:style>
  <w:style w:type="character" w:customStyle="1" w:styleId="WW8Num21z2">
    <w:name w:val="WW8Num21z2"/>
    <w:rsid w:val="0058402D"/>
    <w:rPr>
      <w:rFonts w:ascii="Wingdings" w:hAnsi="Wingdings" w:hint="default"/>
    </w:rPr>
  </w:style>
  <w:style w:type="character" w:customStyle="1" w:styleId="WW8Num21z3">
    <w:name w:val="WW8Num21z3"/>
    <w:rsid w:val="0058402D"/>
    <w:rPr>
      <w:rFonts w:ascii="Symbol" w:hAnsi="Symbol" w:hint="default"/>
    </w:rPr>
  </w:style>
  <w:style w:type="character" w:customStyle="1" w:styleId="WW8Num23z0">
    <w:name w:val="WW8Num23z0"/>
    <w:rsid w:val="0058402D"/>
    <w:rPr>
      <w:rFonts w:ascii="Arial" w:hAnsi="Arial" w:cs="Arial" w:hint="default"/>
      <w:sz w:val="20"/>
      <w:szCs w:val="20"/>
    </w:rPr>
  </w:style>
  <w:style w:type="character" w:customStyle="1" w:styleId="WW8Num23z1">
    <w:name w:val="WW8Num23z1"/>
    <w:rsid w:val="0058402D"/>
    <w:rPr>
      <w:rFonts w:ascii="Courier New" w:hAnsi="Courier New" w:cs="Courier New" w:hint="default"/>
    </w:rPr>
  </w:style>
  <w:style w:type="character" w:customStyle="1" w:styleId="WW8Num23z2">
    <w:name w:val="WW8Num23z2"/>
    <w:rsid w:val="0058402D"/>
    <w:rPr>
      <w:rFonts w:ascii="Wingdings" w:hAnsi="Wingdings" w:hint="default"/>
    </w:rPr>
  </w:style>
  <w:style w:type="character" w:customStyle="1" w:styleId="WW8Num23z3">
    <w:name w:val="WW8Num23z3"/>
    <w:rsid w:val="0058402D"/>
    <w:rPr>
      <w:rFonts w:ascii="Symbol" w:hAnsi="Symbol" w:hint="default"/>
    </w:rPr>
  </w:style>
  <w:style w:type="character" w:customStyle="1" w:styleId="WW8Num24z0">
    <w:name w:val="WW8Num24z0"/>
    <w:rsid w:val="0058402D"/>
    <w:rPr>
      <w:b w:val="0"/>
      <w:bCs w:val="0"/>
    </w:rPr>
  </w:style>
  <w:style w:type="character" w:customStyle="1" w:styleId="WW8Num25z0">
    <w:name w:val="WW8Num25z0"/>
    <w:rsid w:val="0058402D"/>
    <w:rPr>
      <w:rFonts w:ascii="Arial" w:hAnsi="Arial" w:cs="Arial" w:hint="default"/>
      <w:sz w:val="20"/>
      <w:szCs w:val="20"/>
    </w:rPr>
  </w:style>
  <w:style w:type="character" w:customStyle="1" w:styleId="WW8Num25z1">
    <w:name w:val="WW8Num25z1"/>
    <w:rsid w:val="0058402D"/>
    <w:rPr>
      <w:rFonts w:ascii="Courier New" w:hAnsi="Courier New" w:cs="Courier New" w:hint="default"/>
    </w:rPr>
  </w:style>
  <w:style w:type="character" w:customStyle="1" w:styleId="WW8Num25z2">
    <w:name w:val="WW8Num25z2"/>
    <w:rsid w:val="0058402D"/>
    <w:rPr>
      <w:rFonts w:ascii="Wingdings" w:hAnsi="Wingdings" w:hint="default"/>
    </w:rPr>
  </w:style>
  <w:style w:type="character" w:customStyle="1" w:styleId="WW8Num25z3">
    <w:name w:val="WW8Num25z3"/>
    <w:rsid w:val="0058402D"/>
    <w:rPr>
      <w:rFonts w:ascii="Symbol" w:hAnsi="Symbol" w:hint="default"/>
    </w:rPr>
  </w:style>
  <w:style w:type="character" w:customStyle="1" w:styleId="WW8Num27z0">
    <w:name w:val="WW8Num27z0"/>
    <w:rsid w:val="0058402D"/>
    <w:rPr>
      <w:rFonts w:ascii="Symbol" w:hAnsi="Symbol" w:hint="default"/>
    </w:rPr>
  </w:style>
  <w:style w:type="character" w:customStyle="1" w:styleId="WW8Num27z1">
    <w:name w:val="WW8Num27z1"/>
    <w:rsid w:val="0058402D"/>
    <w:rPr>
      <w:rFonts w:ascii="Courier New" w:hAnsi="Courier New" w:cs="Courier New" w:hint="default"/>
    </w:rPr>
  </w:style>
  <w:style w:type="character" w:customStyle="1" w:styleId="WW8Num27z2">
    <w:name w:val="WW8Num27z2"/>
    <w:rsid w:val="0058402D"/>
    <w:rPr>
      <w:rFonts w:ascii="Wingdings" w:hAnsi="Wingdings" w:hint="default"/>
    </w:rPr>
  </w:style>
  <w:style w:type="character" w:customStyle="1" w:styleId="WW8Num27z3">
    <w:name w:val="WW8Num27z3"/>
    <w:rsid w:val="0058402D"/>
    <w:rPr>
      <w:rFonts w:ascii="Arial" w:hAnsi="Arial" w:cs="Arial" w:hint="default"/>
    </w:rPr>
  </w:style>
  <w:style w:type="character" w:customStyle="1" w:styleId="WW8Num27z4">
    <w:name w:val="WW8Num27z4"/>
    <w:rsid w:val="0058402D"/>
    <w:rPr>
      <w:rFonts w:ascii="Arial" w:hAnsi="Arial" w:cs="Arial" w:hint="default"/>
      <w:sz w:val="20"/>
      <w:szCs w:val="20"/>
    </w:rPr>
  </w:style>
  <w:style w:type="character" w:customStyle="1" w:styleId="WW8Num30z0">
    <w:name w:val="WW8Num30z0"/>
    <w:rsid w:val="0058402D"/>
    <w:rPr>
      <w:rFonts w:ascii="Arial" w:hAnsi="Arial" w:cs="Arial" w:hint="default"/>
      <w:b w:val="0"/>
      <w:bCs w:val="0"/>
      <w:sz w:val="20"/>
      <w:szCs w:val="20"/>
    </w:rPr>
  </w:style>
  <w:style w:type="character" w:customStyle="1" w:styleId="WW8Num31z0">
    <w:name w:val="WW8Num31z0"/>
    <w:rsid w:val="0058402D"/>
    <w:rPr>
      <w:b w:val="0"/>
      <w:bCs w:val="0"/>
    </w:rPr>
  </w:style>
  <w:style w:type="character" w:customStyle="1" w:styleId="WW8Num33z0">
    <w:name w:val="WW8Num33z0"/>
    <w:rsid w:val="0058402D"/>
    <w:rPr>
      <w:rFonts w:ascii="Arial" w:hAnsi="Arial" w:cs="Arial" w:hint="default"/>
      <w:sz w:val="20"/>
      <w:szCs w:val="20"/>
    </w:rPr>
  </w:style>
  <w:style w:type="character" w:customStyle="1" w:styleId="WW8Num33z1">
    <w:name w:val="WW8Num33z1"/>
    <w:rsid w:val="0058402D"/>
    <w:rPr>
      <w:rFonts w:ascii="Courier New" w:hAnsi="Courier New" w:cs="Courier New" w:hint="default"/>
    </w:rPr>
  </w:style>
  <w:style w:type="character" w:customStyle="1" w:styleId="WW8Num33z2">
    <w:name w:val="WW8Num33z2"/>
    <w:rsid w:val="0058402D"/>
    <w:rPr>
      <w:rFonts w:ascii="Wingdings" w:hAnsi="Wingdings" w:hint="default"/>
    </w:rPr>
  </w:style>
  <w:style w:type="character" w:customStyle="1" w:styleId="WW8Num33z3">
    <w:name w:val="WW8Num33z3"/>
    <w:rsid w:val="0058402D"/>
    <w:rPr>
      <w:rFonts w:ascii="Symbol" w:hAnsi="Symbol" w:hint="default"/>
    </w:rPr>
  </w:style>
  <w:style w:type="character" w:customStyle="1" w:styleId="WW8Num35z0">
    <w:name w:val="WW8Num35z0"/>
    <w:rsid w:val="0058402D"/>
    <w:rPr>
      <w:rFonts w:ascii="Arial" w:hAnsi="Arial" w:cs="Arial" w:hint="default"/>
    </w:rPr>
  </w:style>
  <w:style w:type="character" w:customStyle="1" w:styleId="WW8Num39z0">
    <w:name w:val="WW8Num39z0"/>
    <w:rsid w:val="0058402D"/>
    <w:rPr>
      <w:rFonts w:ascii="Arial" w:hAnsi="Arial" w:cs="Arial" w:hint="default"/>
      <w:sz w:val="20"/>
      <w:szCs w:val="20"/>
    </w:rPr>
  </w:style>
  <w:style w:type="character" w:customStyle="1" w:styleId="WW8Num39z1">
    <w:name w:val="WW8Num39z1"/>
    <w:rsid w:val="0058402D"/>
    <w:rPr>
      <w:rFonts w:ascii="Courier New" w:hAnsi="Courier New" w:cs="Courier New" w:hint="default"/>
    </w:rPr>
  </w:style>
  <w:style w:type="character" w:customStyle="1" w:styleId="WW8Num39z2">
    <w:name w:val="WW8Num39z2"/>
    <w:rsid w:val="0058402D"/>
    <w:rPr>
      <w:rFonts w:ascii="Wingdings" w:hAnsi="Wingdings" w:hint="default"/>
    </w:rPr>
  </w:style>
  <w:style w:type="character" w:customStyle="1" w:styleId="WW8Num39z3">
    <w:name w:val="WW8Num39z3"/>
    <w:rsid w:val="0058402D"/>
    <w:rPr>
      <w:rFonts w:ascii="Symbol" w:hAnsi="Symbol" w:hint="default"/>
    </w:rPr>
  </w:style>
  <w:style w:type="character" w:customStyle="1" w:styleId="WW8Num40z1">
    <w:name w:val="WW8Num40z1"/>
    <w:rsid w:val="0058402D"/>
    <w:rPr>
      <w:rFonts w:ascii="Symbol" w:hAnsi="Symbol" w:cs="Symbol" w:hint="default"/>
    </w:rPr>
  </w:style>
  <w:style w:type="character" w:customStyle="1" w:styleId="WW8Num40z2">
    <w:name w:val="WW8Num40z2"/>
    <w:rsid w:val="0058402D"/>
    <w:rPr>
      <w:rFonts w:ascii="Wingdings" w:hAnsi="Wingdings" w:cs="Wingdings" w:hint="default"/>
    </w:rPr>
  </w:style>
  <w:style w:type="character" w:customStyle="1" w:styleId="WW8Num40z4">
    <w:name w:val="WW8Num40z4"/>
    <w:rsid w:val="0058402D"/>
    <w:rPr>
      <w:rFonts w:ascii="Courier New" w:hAnsi="Courier New" w:cs="Courier New" w:hint="default"/>
    </w:rPr>
  </w:style>
  <w:style w:type="character" w:customStyle="1" w:styleId="WW8Num41z0">
    <w:name w:val="WW8Num41z0"/>
    <w:rsid w:val="0058402D"/>
    <w:rPr>
      <w:rFonts w:ascii="Arial" w:eastAsia="Times New Roman" w:hAnsi="Arial" w:cs="Arial" w:hint="default"/>
    </w:rPr>
  </w:style>
  <w:style w:type="character" w:customStyle="1" w:styleId="WW8Num42z0">
    <w:name w:val="WW8Num42z0"/>
    <w:rsid w:val="0058402D"/>
    <w:rPr>
      <w:rFonts w:ascii="Times New Roman" w:hAnsi="Times New Roman" w:cs="Times New Roman" w:hint="default"/>
    </w:rPr>
  </w:style>
  <w:style w:type="character" w:customStyle="1" w:styleId="WW8Num42z2">
    <w:name w:val="WW8Num42z2"/>
    <w:rsid w:val="0058402D"/>
    <w:rPr>
      <w:rFonts w:ascii="Symbol" w:hAnsi="Symbol" w:cs="Symbol" w:hint="default"/>
    </w:rPr>
  </w:style>
  <w:style w:type="character" w:customStyle="1" w:styleId="WW8Num43z1">
    <w:name w:val="WW8Num43z1"/>
    <w:rsid w:val="0058402D"/>
    <w:rPr>
      <w:rFonts w:ascii="Times New Roman" w:eastAsia="Times New Roman" w:hAnsi="Times New Roman" w:cs="Times New Roman" w:hint="default"/>
    </w:rPr>
  </w:style>
  <w:style w:type="character" w:customStyle="1" w:styleId="WW8Num44z0">
    <w:name w:val="WW8Num44z0"/>
    <w:rsid w:val="0058402D"/>
    <w:rPr>
      <w:rFonts w:ascii="Arial" w:eastAsia="Times New Roman" w:hAnsi="Arial" w:cs="Arial" w:hint="default"/>
    </w:rPr>
  </w:style>
  <w:style w:type="character" w:customStyle="1" w:styleId="WW8Num45z0">
    <w:name w:val="WW8Num45z0"/>
    <w:rsid w:val="0058402D"/>
    <w:rPr>
      <w:rFonts w:ascii="Arial" w:hAnsi="Arial" w:cs="Arial" w:hint="default"/>
      <w:sz w:val="20"/>
      <w:szCs w:val="20"/>
    </w:rPr>
  </w:style>
  <w:style w:type="character" w:customStyle="1" w:styleId="WW8Num45z1">
    <w:name w:val="WW8Num45z1"/>
    <w:rsid w:val="0058402D"/>
    <w:rPr>
      <w:rFonts w:ascii="Courier New" w:hAnsi="Courier New" w:cs="Courier New" w:hint="default"/>
    </w:rPr>
  </w:style>
  <w:style w:type="character" w:customStyle="1" w:styleId="WW8Num45z2">
    <w:name w:val="WW8Num45z2"/>
    <w:rsid w:val="0058402D"/>
    <w:rPr>
      <w:rFonts w:ascii="Wingdings" w:hAnsi="Wingdings" w:hint="default"/>
    </w:rPr>
  </w:style>
  <w:style w:type="character" w:customStyle="1" w:styleId="WW8Num45z3">
    <w:name w:val="WW8Num45z3"/>
    <w:rsid w:val="0058402D"/>
    <w:rPr>
      <w:rFonts w:ascii="Symbol" w:hAnsi="Symbol" w:hint="default"/>
    </w:rPr>
  </w:style>
  <w:style w:type="character" w:customStyle="1" w:styleId="WW8Num46z0">
    <w:name w:val="WW8Num46z0"/>
    <w:rsid w:val="0058402D"/>
    <w:rPr>
      <w:rFonts w:ascii="Arial" w:hAnsi="Arial" w:cs="Arial" w:hint="default"/>
      <w:sz w:val="20"/>
      <w:szCs w:val="20"/>
    </w:rPr>
  </w:style>
  <w:style w:type="character" w:customStyle="1" w:styleId="WW8Num46z1">
    <w:name w:val="WW8Num46z1"/>
    <w:rsid w:val="0058402D"/>
    <w:rPr>
      <w:rFonts w:ascii="Courier New" w:hAnsi="Courier New" w:cs="Courier New" w:hint="default"/>
    </w:rPr>
  </w:style>
  <w:style w:type="character" w:customStyle="1" w:styleId="WW8Num46z2">
    <w:name w:val="WW8Num46z2"/>
    <w:rsid w:val="0058402D"/>
    <w:rPr>
      <w:rFonts w:ascii="Wingdings" w:hAnsi="Wingdings" w:hint="default"/>
    </w:rPr>
  </w:style>
  <w:style w:type="character" w:customStyle="1" w:styleId="WW8Num46z3">
    <w:name w:val="WW8Num46z3"/>
    <w:rsid w:val="0058402D"/>
    <w:rPr>
      <w:rFonts w:ascii="Symbol" w:hAnsi="Symbol" w:hint="default"/>
    </w:rPr>
  </w:style>
  <w:style w:type="character" w:customStyle="1" w:styleId="WW8Num47z0">
    <w:name w:val="WW8Num47z0"/>
    <w:rsid w:val="0058402D"/>
    <w:rPr>
      <w:rFonts w:ascii="Arial" w:hAnsi="Arial" w:cs="Arial" w:hint="default"/>
      <w:sz w:val="20"/>
      <w:szCs w:val="20"/>
    </w:rPr>
  </w:style>
  <w:style w:type="character" w:customStyle="1" w:styleId="WW8Num47z1">
    <w:name w:val="WW8Num47z1"/>
    <w:rsid w:val="0058402D"/>
    <w:rPr>
      <w:rFonts w:ascii="Courier New" w:hAnsi="Courier New" w:cs="Courier New" w:hint="default"/>
    </w:rPr>
  </w:style>
  <w:style w:type="character" w:customStyle="1" w:styleId="WW8Num47z2">
    <w:name w:val="WW8Num47z2"/>
    <w:rsid w:val="0058402D"/>
    <w:rPr>
      <w:rFonts w:ascii="Wingdings" w:hAnsi="Wingdings" w:hint="default"/>
    </w:rPr>
  </w:style>
  <w:style w:type="character" w:customStyle="1" w:styleId="WW8Num47z3">
    <w:name w:val="WW8Num47z3"/>
    <w:rsid w:val="0058402D"/>
    <w:rPr>
      <w:rFonts w:ascii="Symbol" w:hAnsi="Symbol" w:hint="default"/>
    </w:rPr>
  </w:style>
  <w:style w:type="character" w:customStyle="1" w:styleId="WW8Num49z0">
    <w:name w:val="WW8Num49z0"/>
    <w:rsid w:val="0058402D"/>
    <w:rPr>
      <w:rFonts w:ascii="Arial" w:hAnsi="Arial" w:cs="Arial" w:hint="default"/>
      <w:sz w:val="20"/>
      <w:szCs w:val="20"/>
    </w:rPr>
  </w:style>
  <w:style w:type="character" w:customStyle="1" w:styleId="WW8Num49z1">
    <w:name w:val="WW8Num49z1"/>
    <w:rsid w:val="0058402D"/>
    <w:rPr>
      <w:rFonts w:ascii="Courier New" w:hAnsi="Courier New" w:cs="Courier New" w:hint="default"/>
    </w:rPr>
  </w:style>
  <w:style w:type="character" w:customStyle="1" w:styleId="WW8Num49z2">
    <w:name w:val="WW8Num49z2"/>
    <w:rsid w:val="0058402D"/>
    <w:rPr>
      <w:rFonts w:ascii="Wingdings" w:hAnsi="Wingdings" w:hint="default"/>
    </w:rPr>
  </w:style>
  <w:style w:type="character" w:customStyle="1" w:styleId="WW8Num49z3">
    <w:name w:val="WW8Num49z3"/>
    <w:rsid w:val="0058402D"/>
    <w:rPr>
      <w:rFonts w:ascii="Symbol" w:hAnsi="Symbol" w:hint="default"/>
    </w:rPr>
  </w:style>
  <w:style w:type="character" w:customStyle="1" w:styleId="WW8Num51z0">
    <w:name w:val="WW8Num51z0"/>
    <w:rsid w:val="0058402D"/>
    <w:rPr>
      <w:rFonts w:ascii="Arial" w:hAnsi="Arial" w:cs="Arial" w:hint="default"/>
      <w:sz w:val="20"/>
      <w:szCs w:val="20"/>
    </w:rPr>
  </w:style>
  <w:style w:type="character" w:customStyle="1" w:styleId="WW8Num51z1">
    <w:name w:val="WW8Num51z1"/>
    <w:rsid w:val="0058402D"/>
    <w:rPr>
      <w:rFonts w:ascii="Courier New" w:hAnsi="Courier New" w:cs="Courier New" w:hint="default"/>
    </w:rPr>
  </w:style>
  <w:style w:type="character" w:customStyle="1" w:styleId="WW8Num51z2">
    <w:name w:val="WW8Num51z2"/>
    <w:rsid w:val="0058402D"/>
    <w:rPr>
      <w:rFonts w:ascii="Wingdings" w:hAnsi="Wingdings" w:hint="default"/>
    </w:rPr>
  </w:style>
  <w:style w:type="character" w:customStyle="1" w:styleId="WW8Num51z3">
    <w:name w:val="WW8Num51z3"/>
    <w:rsid w:val="0058402D"/>
    <w:rPr>
      <w:rFonts w:ascii="Symbol" w:hAnsi="Symbol" w:hint="default"/>
    </w:rPr>
  </w:style>
  <w:style w:type="character" w:customStyle="1" w:styleId="WW8Num52z0">
    <w:name w:val="WW8Num52z0"/>
    <w:rsid w:val="0058402D"/>
    <w:rPr>
      <w:rFonts w:ascii="Arial" w:hAnsi="Arial" w:cs="Arial" w:hint="default"/>
      <w:sz w:val="20"/>
      <w:szCs w:val="20"/>
    </w:rPr>
  </w:style>
  <w:style w:type="character" w:customStyle="1" w:styleId="WW8Num52z1">
    <w:name w:val="WW8Num52z1"/>
    <w:rsid w:val="0058402D"/>
    <w:rPr>
      <w:rFonts w:ascii="Courier New" w:hAnsi="Courier New" w:cs="Courier New" w:hint="default"/>
    </w:rPr>
  </w:style>
  <w:style w:type="character" w:customStyle="1" w:styleId="WW8Num52z2">
    <w:name w:val="WW8Num52z2"/>
    <w:rsid w:val="0058402D"/>
    <w:rPr>
      <w:rFonts w:ascii="Wingdings" w:hAnsi="Wingdings" w:hint="default"/>
    </w:rPr>
  </w:style>
  <w:style w:type="character" w:customStyle="1" w:styleId="WW8Num52z3">
    <w:name w:val="WW8Num52z3"/>
    <w:rsid w:val="0058402D"/>
    <w:rPr>
      <w:rFonts w:ascii="Symbol" w:hAnsi="Symbol" w:hint="default"/>
    </w:rPr>
  </w:style>
  <w:style w:type="character" w:customStyle="1" w:styleId="WW8Num53z0">
    <w:name w:val="WW8Num53z0"/>
    <w:rsid w:val="0058402D"/>
    <w:rPr>
      <w:rFonts w:ascii="Arial" w:hAnsi="Arial" w:cs="Arial" w:hint="default"/>
    </w:rPr>
  </w:style>
  <w:style w:type="character" w:customStyle="1" w:styleId="WW8Num53z1">
    <w:name w:val="WW8Num53z1"/>
    <w:rsid w:val="0058402D"/>
    <w:rPr>
      <w:rFonts w:ascii="Courier New" w:hAnsi="Courier New" w:cs="Courier New" w:hint="default"/>
    </w:rPr>
  </w:style>
  <w:style w:type="character" w:customStyle="1" w:styleId="WW8Num53z2">
    <w:name w:val="WW8Num53z2"/>
    <w:rsid w:val="0058402D"/>
    <w:rPr>
      <w:rFonts w:ascii="Wingdings" w:hAnsi="Wingdings" w:hint="default"/>
    </w:rPr>
  </w:style>
  <w:style w:type="character" w:customStyle="1" w:styleId="WW8Num53z3">
    <w:name w:val="WW8Num53z3"/>
    <w:rsid w:val="0058402D"/>
    <w:rPr>
      <w:rFonts w:ascii="Symbol" w:hAnsi="Symbol" w:hint="default"/>
    </w:rPr>
  </w:style>
  <w:style w:type="character" w:customStyle="1" w:styleId="WW8Num54z0">
    <w:name w:val="WW8Num54z0"/>
    <w:rsid w:val="0058402D"/>
    <w:rPr>
      <w:rFonts w:ascii="Arial" w:hAnsi="Arial" w:cs="Arial" w:hint="default"/>
      <w:sz w:val="20"/>
      <w:szCs w:val="20"/>
    </w:rPr>
  </w:style>
  <w:style w:type="character" w:customStyle="1" w:styleId="WW8Num54z1">
    <w:name w:val="WW8Num54z1"/>
    <w:rsid w:val="0058402D"/>
    <w:rPr>
      <w:rFonts w:ascii="Courier New" w:hAnsi="Courier New" w:cs="Courier New" w:hint="default"/>
    </w:rPr>
  </w:style>
  <w:style w:type="character" w:customStyle="1" w:styleId="WW8Num54z2">
    <w:name w:val="WW8Num54z2"/>
    <w:rsid w:val="0058402D"/>
    <w:rPr>
      <w:rFonts w:ascii="Wingdings" w:hAnsi="Wingdings" w:hint="default"/>
    </w:rPr>
  </w:style>
  <w:style w:type="character" w:customStyle="1" w:styleId="WW8Num54z3">
    <w:name w:val="WW8Num54z3"/>
    <w:rsid w:val="0058402D"/>
    <w:rPr>
      <w:rFonts w:ascii="Symbol" w:hAnsi="Symbol" w:hint="default"/>
    </w:rPr>
  </w:style>
  <w:style w:type="character" w:customStyle="1" w:styleId="WW8Num55z0">
    <w:name w:val="WW8Num55z0"/>
    <w:rsid w:val="0058402D"/>
    <w:rPr>
      <w:b w:val="0"/>
      <w:bCs w:val="0"/>
      <w:i w:val="0"/>
      <w:iCs w:val="0"/>
      <w:sz w:val="20"/>
      <w:szCs w:val="20"/>
    </w:rPr>
  </w:style>
  <w:style w:type="character" w:customStyle="1" w:styleId="WW8Num56z0">
    <w:name w:val="WW8Num56z0"/>
    <w:rsid w:val="0058402D"/>
    <w:rPr>
      <w:rFonts w:ascii="Arial" w:hAnsi="Arial" w:cs="Arial" w:hint="default"/>
      <w:sz w:val="20"/>
      <w:szCs w:val="20"/>
    </w:rPr>
  </w:style>
  <w:style w:type="character" w:customStyle="1" w:styleId="WW8Num56z1">
    <w:name w:val="WW8Num56z1"/>
    <w:rsid w:val="0058402D"/>
    <w:rPr>
      <w:rFonts w:ascii="Courier New" w:hAnsi="Courier New" w:cs="Courier New" w:hint="default"/>
    </w:rPr>
  </w:style>
  <w:style w:type="character" w:customStyle="1" w:styleId="WW8Num56z2">
    <w:name w:val="WW8Num56z2"/>
    <w:rsid w:val="0058402D"/>
    <w:rPr>
      <w:rFonts w:ascii="Wingdings" w:hAnsi="Wingdings" w:hint="default"/>
    </w:rPr>
  </w:style>
  <w:style w:type="character" w:customStyle="1" w:styleId="WW8Num56z3">
    <w:name w:val="WW8Num56z3"/>
    <w:rsid w:val="0058402D"/>
    <w:rPr>
      <w:rFonts w:ascii="Symbol" w:hAnsi="Symbol" w:hint="default"/>
    </w:rPr>
  </w:style>
  <w:style w:type="character" w:customStyle="1" w:styleId="WW8Num58z0">
    <w:name w:val="WW8Num58z0"/>
    <w:rsid w:val="0058402D"/>
    <w:rPr>
      <w:rFonts w:ascii="Arial" w:hAnsi="Arial" w:cs="Arial" w:hint="default"/>
      <w:sz w:val="20"/>
      <w:szCs w:val="20"/>
    </w:rPr>
  </w:style>
  <w:style w:type="character" w:customStyle="1" w:styleId="WW8Num58z1">
    <w:name w:val="WW8Num58z1"/>
    <w:rsid w:val="0058402D"/>
    <w:rPr>
      <w:rFonts w:ascii="Courier New" w:hAnsi="Courier New" w:cs="Courier New" w:hint="default"/>
    </w:rPr>
  </w:style>
  <w:style w:type="character" w:customStyle="1" w:styleId="WW8Num58z2">
    <w:name w:val="WW8Num58z2"/>
    <w:rsid w:val="0058402D"/>
    <w:rPr>
      <w:rFonts w:ascii="Wingdings" w:hAnsi="Wingdings" w:hint="default"/>
    </w:rPr>
  </w:style>
  <w:style w:type="character" w:customStyle="1" w:styleId="WW8Num58z3">
    <w:name w:val="WW8Num58z3"/>
    <w:rsid w:val="0058402D"/>
    <w:rPr>
      <w:rFonts w:ascii="Symbol" w:hAnsi="Symbol" w:hint="default"/>
    </w:rPr>
  </w:style>
  <w:style w:type="character" w:customStyle="1" w:styleId="WW8Num61z0">
    <w:name w:val="WW8Num61z0"/>
    <w:rsid w:val="0058402D"/>
    <w:rPr>
      <w:rFonts w:ascii="Arial" w:hAnsi="Arial" w:cs="Arial" w:hint="default"/>
      <w:sz w:val="20"/>
      <w:szCs w:val="20"/>
    </w:rPr>
  </w:style>
  <w:style w:type="character" w:customStyle="1" w:styleId="WW8Num61z1">
    <w:name w:val="WW8Num61z1"/>
    <w:rsid w:val="0058402D"/>
    <w:rPr>
      <w:rFonts w:ascii="Courier New" w:hAnsi="Courier New" w:cs="Courier New" w:hint="default"/>
    </w:rPr>
  </w:style>
  <w:style w:type="character" w:customStyle="1" w:styleId="WW8Num61z2">
    <w:name w:val="WW8Num61z2"/>
    <w:rsid w:val="0058402D"/>
    <w:rPr>
      <w:rFonts w:ascii="Wingdings" w:hAnsi="Wingdings" w:hint="default"/>
    </w:rPr>
  </w:style>
  <w:style w:type="character" w:customStyle="1" w:styleId="WW8Num61z3">
    <w:name w:val="WW8Num61z3"/>
    <w:rsid w:val="0058402D"/>
    <w:rPr>
      <w:rFonts w:ascii="Symbol" w:hAnsi="Symbol" w:hint="default"/>
    </w:rPr>
  </w:style>
  <w:style w:type="character" w:customStyle="1" w:styleId="WW8Num64z1">
    <w:name w:val="WW8Num64z1"/>
    <w:rsid w:val="0058402D"/>
    <w:rPr>
      <w:rFonts w:ascii="Times New Roman" w:eastAsia="Times New Roman" w:hAnsi="Times New Roman" w:cs="Times New Roman" w:hint="default"/>
    </w:rPr>
  </w:style>
  <w:style w:type="character" w:customStyle="1" w:styleId="WW8Num65z0">
    <w:name w:val="WW8Num65z0"/>
    <w:rsid w:val="0058402D"/>
    <w:rPr>
      <w:rFonts w:ascii="Times New Roman" w:eastAsia="Times New Roman" w:hAnsi="Times New Roman" w:cs="Times New Roman" w:hint="default"/>
    </w:rPr>
  </w:style>
  <w:style w:type="character" w:customStyle="1" w:styleId="WW8Num67z0">
    <w:name w:val="WW8Num67z0"/>
    <w:rsid w:val="0058402D"/>
    <w:rPr>
      <w:b/>
      <w:bCs/>
    </w:rPr>
  </w:style>
  <w:style w:type="character" w:customStyle="1" w:styleId="WW8Num67z2">
    <w:name w:val="WW8Num67z2"/>
    <w:rsid w:val="0058402D"/>
    <w:rPr>
      <w:rFonts w:ascii="Symbol" w:hAnsi="Symbol" w:cs="Symbol" w:hint="default"/>
    </w:rPr>
  </w:style>
  <w:style w:type="character" w:customStyle="1" w:styleId="WW8Num68z0">
    <w:name w:val="WW8Num68z0"/>
    <w:rsid w:val="0058402D"/>
    <w:rPr>
      <w:rFonts w:ascii="Arial" w:hAnsi="Arial" w:cs="Arial" w:hint="default"/>
      <w:sz w:val="20"/>
      <w:szCs w:val="20"/>
    </w:rPr>
  </w:style>
  <w:style w:type="character" w:customStyle="1" w:styleId="WW8Num68z1">
    <w:name w:val="WW8Num68z1"/>
    <w:rsid w:val="0058402D"/>
    <w:rPr>
      <w:rFonts w:ascii="Courier New" w:hAnsi="Courier New" w:cs="Courier New" w:hint="default"/>
    </w:rPr>
  </w:style>
  <w:style w:type="character" w:customStyle="1" w:styleId="WW8Num68z2">
    <w:name w:val="WW8Num68z2"/>
    <w:rsid w:val="0058402D"/>
    <w:rPr>
      <w:rFonts w:ascii="Wingdings" w:hAnsi="Wingdings" w:hint="default"/>
    </w:rPr>
  </w:style>
  <w:style w:type="character" w:customStyle="1" w:styleId="WW8Num68z3">
    <w:name w:val="WW8Num68z3"/>
    <w:rsid w:val="0058402D"/>
    <w:rPr>
      <w:rFonts w:ascii="Symbol" w:hAnsi="Symbol" w:hint="default"/>
    </w:rPr>
  </w:style>
  <w:style w:type="character" w:customStyle="1" w:styleId="WW8Num69z0">
    <w:name w:val="WW8Num69z0"/>
    <w:rsid w:val="0058402D"/>
    <w:rPr>
      <w:rFonts w:ascii="Symbol" w:hAnsi="Symbol" w:cs="Symbol" w:hint="default"/>
    </w:rPr>
  </w:style>
  <w:style w:type="character" w:customStyle="1" w:styleId="WW8Num69z1">
    <w:name w:val="WW8Num69z1"/>
    <w:rsid w:val="0058402D"/>
    <w:rPr>
      <w:rFonts w:ascii="Courier New" w:hAnsi="Courier New" w:cs="Courier New" w:hint="default"/>
    </w:rPr>
  </w:style>
  <w:style w:type="character" w:customStyle="1" w:styleId="WW8Num69z2">
    <w:name w:val="WW8Num69z2"/>
    <w:rsid w:val="0058402D"/>
    <w:rPr>
      <w:rFonts w:ascii="Wingdings" w:hAnsi="Wingdings" w:cs="Wingdings" w:hint="default"/>
    </w:rPr>
  </w:style>
  <w:style w:type="character" w:customStyle="1" w:styleId="WW8Num70z0">
    <w:name w:val="WW8Num70z0"/>
    <w:rsid w:val="0058402D"/>
    <w:rPr>
      <w:rFonts w:ascii="Arial" w:hAnsi="Arial" w:cs="Arial" w:hint="default"/>
      <w:sz w:val="20"/>
      <w:szCs w:val="20"/>
    </w:rPr>
  </w:style>
  <w:style w:type="character" w:customStyle="1" w:styleId="WW8Num70z1">
    <w:name w:val="WW8Num70z1"/>
    <w:rsid w:val="0058402D"/>
    <w:rPr>
      <w:rFonts w:ascii="Courier New" w:hAnsi="Courier New" w:cs="Courier New" w:hint="default"/>
    </w:rPr>
  </w:style>
  <w:style w:type="character" w:customStyle="1" w:styleId="WW8Num70z2">
    <w:name w:val="WW8Num70z2"/>
    <w:rsid w:val="0058402D"/>
    <w:rPr>
      <w:rFonts w:ascii="Wingdings" w:hAnsi="Wingdings" w:hint="default"/>
    </w:rPr>
  </w:style>
  <w:style w:type="character" w:customStyle="1" w:styleId="WW8Num70z3">
    <w:name w:val="WW8Num70z3"/>
    <w:rsid w:val="0058402D"/>
    <w:rPr>
      <w:rFonts w:ascii="Symbol" w:hAnsi="Symbol" w:hint="default"/>
    </w:rPr>
  </w:style>
  <w:style w:type="character" w:customStyle="1" w:styleId="WW8Num71z0">
    <w:name w:val="WW8Num71z0"/>
    <w:rsid w:val="0058402D"/>
    <w:rPr>
      <w:rFonts w:ascii="Symbol" w:hAnsi="Symbol" w:hint="default"/>
    </w:rPr>
  </w:style>
  <w:style w:type="character" w:customStyle="1" w:styleId="WW8Num71z1">
    <w:name w:val="WW8Num71z1"/>
    <w:rsid w:val="0058402D"/>
    <w:rPr>
      <w:rFonts w:ascii="Courier New" w:hAnsi="Courier New" w:cs="Courier New" w:hint="default"/>
    </w:rPr>
  </w:style>
  <w:style w:type="character" w:customStyle="1" w:styleId="WW8Num71z2">
    <w:name w:val="WW8Num71z2"/>
    <w:rsid w:val="0058402D"/>
    <w:rPr>
      <w:rFonts w:ascii="Wingdings" w:hAnsi="Wingdings" w:hint="default"/>
    </w:rPr>
  </w:style>
  <w:style w:type="character" w:customStyle="1" w:styleId="WW8Num71z3">
    <w:name w:val="WW8Num71z3"/>
    <w:rsid w:val="0058402D"/>
    <w:rPr>
      <w:rFonts w:ascii="Arial" w:hAnsi="Arial" w:cs="Arial" w:hint="default"/>
    </w:rPr>
  </w:style>
  <w:style w:type="character" w:customStyle="1" w:styleId="WW8Num72z0">
    <w:name w:val="WW8Num72z0"/>
    <w:rsid w:val="0058402D"/>
    <w:rPr>
      <w:rFonts w:ascii="Arial" w:hAnsi="Arial" w:cs="Arial" w:hint="default"/>
      <w:sz w:val="20"/>
      <w:szCs w:val="20"/>
    </w:rPr>
  </w:style>
  <w:style w:type="character" w:customStyle="1" w:styleId="WW8Num72z1">
    <w:name w:val="WW8Num72z1"/>
    <w:rsid w:val="0058402D"/>
    <w:rPr>
      <w:rFonts w:ascii="Courier New" w:hAnsi="Courier New" w:cs="Courier New" w:hint="default"/>
    </w:rPr>
  </w:style>
  <w:style w:type="character" w:customStyle="1" w:styleId="WW8Num72z2">
    <w:name w:val="WW8Num72z2"/>
    <w:rsid w:val="0058402D"/>
    <w:rPr>
      <w:rFonts w:ascii="Wingdings" w:hAnsi="Wingdings" w:hint="default"/>
    </w:rPr>
  </w:style>
  <w:style w:type="character" w:customStyle="1" w:styleId="WW8Num72z3">
    <w:name w:val="WW8Num72z3"/>
    <w:rsid w:val="0058402D"/>
    <w:rPr>
      <w:rFonts w:ascii="Symbol" w:hAnsi="Symbol" w:hint="default"/>
    </w:rPr>
  </w:style>
  <w:style w:type="character" w:customStyle="1" w:styleId="WW8Num73z0">
    <w:name w:val="WW8Num73z0"/>
    <w:rsid w:val="0058402D"/>
    <w:rPr>
      <w:rFonts w:ascii="Arial" w:hAnsi="Arial" w:cs="Arial" w:hint="default"/>
      <w:sz w:val="20"/>
      <w:szCs w:val="20"/>
    </w:rPr>
  </w:style>
  <w:style w:type="character" w:customStyle="1" w:styleId="WW8Num73z1">
    <w:name w:val="WW8Num73z1"/>
    <w:rsid w:val="0058402D"/>
    <w:rPr>
      <w:rFonts w:ascii="Courier New" w:hAnsi="Courier New" w:cs="Courier New" w:hint="default"/>
    </w:rPr>
  </w:style>
  <w:style w:type="character" w:customStyle="1" w:styleId="WW8Num73z2">
    <w:name w:val="WW8Num73z2"/>
    <w:rsid w:val="0058402D"/>
    <w:rPr>
      <w:rFonts w:ascii="Wingdings" w:hAnsi="Wingdings" w:hint="default"/>
    </w:rPr>
  </w:style>
  <w:style w:type="character" w:customStyle="1" w:styleId="WW8Num73z3">
    <w:name w:val="WW8Num73z3"/>
    <w:rsid w:val="0058402D"/>
    <w:rPr>
      <w:rFonts w:ascii="Symbol" w:hAnsi="Symbol" w:hint="default"/>
    </w:rPr>
  </w:style>
  <w:style w:type="character" w:customStyle="1" w:styleId="WW8Num74z0">
    <w:name w:val="WW8Num74z0"/>
    <w:rsid w:val="0058402D"/>
    <w:rPr>
      <w:rFonts w:ascii="Arial" w:hAnsi="Arial" w:cs="Arial" w:hint="default"/>
      <w:sz w:val="20"/>
      <w:szCs w:val="20"/>
    </w:rPr>
  </w:style>
  <w:style w:type="character" w:customStyle="1" w:styleId="WW8Num74z1">
    <w:name w:val="WW8Num74z1"/>
    <w:rsid w:val="0058402D"/>
    <w:rPr>
      <w:rFonts w:ascii="Symbol" w:hAnsi="Symbol" w:hint="default"/>
      <w:sz w:val="20"/>
      <w:szCs w:val="20"/>
    </w:rPr>
  </w:style>
  <w:style w:type="character" w:customStyle="1" w:styleId="WW8Num74z2">
    <w:name w:val="WW8Num74z2"/>
    <w:rsid w:val="0058402D"/>
    <w:rPr>
      <w:rFonts w:ascii="Wingdings" w:hAnsi="Wingdings" w:hint="default"/>
    </w:rPr>
  </w:style>
  <w:style w:type="character" w:customStyle="1" w:styleId="WW8Num74z3">
    <w:name w:val="WW8Num74z3"/>
    <w:rsid w:val="0058402D"/>
    <w:rPr>
      <w:rFonts w:ascii="Symbol" w:hAnsi="Symbol" w:hint="default"/>
    </w:rPr>
  </w:style>
  <w:style w:type="character" w:customStyle="1" w:styleId="WW8Num74z4">
    <w:name w:val="WW8Num74z4"/>
    <w:rsid w:val="0058402D"/>
    <w:rPr>
      <w:rFonts w:ascii="Courier New" w:hAnsi="Courier New" w:cs="Courier New" w:hint="default"/>
    </w:rPr>
  </w:style>
  <w:style w:type="character" w:customStyle="1" w:styleId="WW8Num76z0">
    <w:name w:val="WW8Num76z0"/>
    <w:rsid w:val="0058402D"/>
    <w:rPr>
      <w:rFonts w:ascii="Times New Roman" w:hAnsi="Times New Roman" w:cs="Times New Roman" w:hint="default"/>
    </w:rPr>
  </w:style>
  <w:style w:type="character" w:customStyle="1" w:styleId="WW8Num76z1">
    <w:name w:val="WW8Num76z1"/>
    <w:rsid w:val="0058402D"/>
    <w:rPr>
      <w:rFonts w:ascii="Courier New" w:hAnsi="Courier New" w:cs="Courier New" w:hint="default"/>
    </w:rPr>
  </w:style>
  <w:style w:type="character" w:customStyle="1" w:styleId="WW8Num76z2">
    <w:name w:val="WW8Num76z2"/>
    <w:rsid w:val="0058402D"/>
    <w:rPr>
      <w:rFonts w:ascii="Wingdings" w:hAnsi="Wingdings" w:cs="Wingdings" w:hint="default"/>
    </w:rPr>
  </w:style>
  <w:style w:type="character" w:customStyle="1" w:styleId="WW8Num76z3">
    <w:name w:val="WW8Num76z3"/>
    <w:rsid w:val="0058402D"/>
    <w:rPr>
      <w:rFonts w:ascii="Symbol" w:hAnsi="Symbol" w:cs="Symbol" w:hint="default"/>
    </w:rPr>
  </w:style>
  <w:style w:type="character" w:customStyle="1" w:styleId="WW8Num77z0">
    <w:name w:val="WW8Num77z0"/>
    <w:rsid w:val="0058402D"/>
    <w:rPr>
      <w:rFonts w:ascii="Arial" w:hAnsi="Arial" w:cs="Arial" w:hint="default"/>
      <w:sz w:val="20"/>
      <w:szCs w:val="20"/>
    </w:rPr>
  </w:style>
  <w:style w:type="character" w:customStyle="1" w:styleId="WW8Num77z1">
    <w:name w:val="WW8Num77z1"/>
    <w:rsid w:val="0058402D"/>
    <w:rPr>
      <w:rFonts w:ascii="Courier New" w:hAnsi="Courier New" w:cs="Courier New" w:hint="default"/>
    </w:rPr>
  </w:style>
  <w:style w:type="character" w:customStyle="1" w:styleId="WW8Num77z2">
    <w:name w:val="WW8Num77z2"/>
    <w:rsid w:val="0058402D"/>
    <w:rPr>
      <w:rFonts w:ascii="Wingdings" w:hAnsi="Wingdings" w:hint="default"/>
    </w:rPr>
  </w:style>
  <w:style w:type="character" w:customStyle="1" w:styleId="WW8Num77z3">
    <w:name w:val="WW8Num77z3"/>
    <w:rsid w:val="0058402D"/>
    <w:rPr>
      <w:rFonts w:ascii="Symbol" w:hAnsi="Symbol" w:hint="default"/>
    </w:rPr>
  </w:style>
  <w:style w:type="character" w:customStyle="1" w:styleId="WW8Num78z1">
    <w:name w:val="WW8Num78z1"/>
    <w:rsid w:val="0058402D"/>
    <w:rPr>
      <w:rFonts w:ascii="Arial" w:hAnsi="Arial" w:cs="Arial" w:hint="default"/>
      <w:sz w:val="20"/>
      <w:szCs w:val="20"/>
    </w:rPr>
  </w:style>
  <w:style w:type="character" w:customStyle="1" w:styleId="WW8Num80z0">
    <w:name w:val="WW8Num80z0"/>
    <w:rsid w:val="0058402D"/>
    <w:rPr>
      <w:rFonts w:ascii="Arial" w:hAnsi="Arial" w:cs="Arial" w:hint="default"/>
      <w:sz w:val="20"/>
      <w:szCs w:val="20"/>
    </w:rPr>
  </w:style>
  <w:style w:type="character" w:customStyle="1" w:styleId="WW8Num80z1">
    <w:name w:val="WW8Num80z1"/>
    <w:rsid w:val="0058402D"/>
    <w:rPr>
      <w:rFonts w:ascii="Courier New" w:hAnsi="Courier New" w:cs="Courier New" w:hint="default"/>
    </w:rPr>
  </w:style>
  <w:style w:type="character" w:customStyle="1" w:styleId="WW8Num80z2">
    <w:name w:val="WW8Num80z2"/>
    <w:rsid w:val="0058402D"/>
    <w:rPr>
      <w:rFonts w:ascii="Wingdings" w:hAnsi="Wingdings" w:hint="default"/>
    </w:rPr>
  </w:style>
  <w:style w:type="character" w:customStyle="1" w:styleId="WW8Num80z3">
    <w:name w:val="WW8Num80z3"/>
    <w:rsid w:val="0058402D"/>
    <w:rPr>
      <w:rFonts w:ascii="Symbol" w:hAnsi="Symbol" w:hint="default"/>
    </w:rPr>
  </w:style>
  <w:style w:type="character" w:customStyle="1" w:styleId="WW8Num82z0">
    <w:name w:val="WW8Num82z0"/>
    <w:rsid w:val="0058402D"/>
    <w:rPr>
      <w:rFonts w:ascii="Arial" w:hAnsi="Arial" w:cs="Arial" w:hint="default"/>
      <w:sz w:val="20"/>
      <w:szCs w:val="20"/>
    </w:rPr>
  </w:style>
  <w:style w:type="character" w:customStyle="1" w:styleId="WW8Num82z1">
    <w:name w:val="WW8Num82z1"/>
    <w:rsid w:val="0058402D"/>
    <w:rPr>
      <w:sz w:val="20"/>
      <w:szCs w:val="20"/>
    </w:rPr>
  </w:style>
  <w:style w:type="character" w:customStyle="1" w:styleId="WW8Num82z2">
    <w:name w:val="WW8Num82z2"/>
    <w:rsid w:val="0058402D"/>
    <w:rPr>
      <w:rFonts w:ascii="Wingdings" w:hAnsi="Wingdings" w:hint="default"/>
    </w:rPr>
  </w:style>
  <w:style w:type="character" w:customStyle="1" w:styleId="WW8Num82z3">
    <w:name w:val="WW8Num82z3"/>
    <w:rsid w:val="0058402D"/>
    <w:rPr>
      <w:rFonts w:ascii="Symbol" w:hAnsi="Symbol" w:hint="default"/>
    </w:rPr>
  </w:style>
  <w:style w:type="character" w:customStyle="1" w:styleId="WW8Num82z4">
    <w:name w:val="WW8Num82z4"/>
    <w:rsid w:val="0058402D"/>
    <w:rPr>
      <w:rFonts w:ascii="Courier New" w:hAnsi="Courier New" w:cs="Courier New" w:hint="default"/>
    </w:rPr>
  </w:style>
  <w:style w:type="character" w:customStyle="1" w:styleId="WW8Num83z0">
    <w:name w:val="WW8Num83z0"/>
    <w:rsid w:val="0058402D"/>
    <w:rPr>
      <w:rFonts w:ascii="Arial" w:hAnsi="Arial" w:cs="Arial" w:hint="default"/>
      <w:sz w:val="20"/>
      <w:szCs w:val="20"/>
    </w:rPr>
  </w:style>
  <w:style w:type="character" w:customStyle="1" w:styleId="WW8Num83z1">
    <w:name w:val="WW8Num83z1"/>
    <w:rsid w:val="0058402D"/>
    <w:rPr>
      <w:rFonts w:ascii="Courier New" w:hAnsi="Courier New" w:cs="Courier New" w:hint="default"/>
    </w:rPr>
  </w:style>
  <w:style w:type="character" w:customStyle="1" w:styleId="WW8Num83z2">
    <w:name w:val="WW8Num83z2"/>
    <w:rsid w:val="0058402D"/>
    <w:rPr>
      <w:rFonts w:ascii="Wingdings" w:hAnsi="Wingdings" w:hint="default"/>
    </w:rPr>
  </w:style>
  <w:style w:type="character" w:customStyle="1" w:styleId="WW8Num83z3">
    <w:name w:val="WW8Num83z3"/>
    <w:rsid w:val="0058402D"/>
    <w:rPr>
      <w:rFonts w:ascii="Symbol" w:hAnsi="Symbol" w:hint="default"/>
    </w:rPr>
  </w:style>
  <w:style w:type="character" w:customStyle="1" w:styleId="WW8Num84z0">
    <w:name w:val="WW8Num84z0"/>
    <w:rsid w:val="0058402D"/>
    <w:rPr>
      <w:rFonts w:ascii="Times New Roman" w:hAnsi="Times New Roman" w:cs="Times New Roman" w:hint="default"/>
    </w:rPr>
  </w:style>
  <w:style w:type="character" w:customStyle="1" w:styleId="WW8Num84z1">
    <w:name w:val="WW8Num84z1"/>
    <w:rsid w:val="0058402D"/>
    <w:rPr>
      <w:rFonts w:ascii="Courier New" w:hAnsi="Courier New" w:cs="Courier New" w:hint="default"/>
    </w:rPr>
  </w:style>
  <w:style w:type="character" w:customStyle="1" w:styleId="WW8Num84z2">
    <w:name w:val="WW8Num84z2"/>
    <w:rsid w:val="0058402D"/>
    <w:rPr>
      <w:rFonts w:ascii="Wingdings" w:hAnsi="Wingdings" w:cs="Wingdings" w:hint="default"/>
    </w:rPr>
  </w:style>
  <w:style w:type="character" w:customStyle="1" w:styleId="WW8Num84z3">
    <w:name w:val="WW8Num84z3"/>
    <w:rsid w:val="0058402D"/>
    <w:rPr>
      <w:rFonts w:ascii="Symbol" w:hAnsi="Symbol" w:cs="Symbol" w:hint="default"/>
    </w:rPr>
  </w:style>
  <w:style w:type="character" w:customStyle="1" w:styleId="WW8Num86z0">
    <w:name w:val="WW8Num86z0"/>
    <w:rsid w:val="0058402D"/>
    <w:rPr>
      <w:rFonts w:ascii="Arial" w:hAnsi="Arial" w:cs="Arial" w:hint="default"/>
      <w:sz w:val="20"/>
      <w:szCs w:val="20"/>
    </w:rPr>
  </w:style>
  <w:style w:type="character" w:customStyle="1" w:styleId="WW8Num86z1">
    <w:name w:val="WW8Num86z1"/>
    <w:rsid w:val="0058402D"/>
    <w:rPr>
      <w:rFonts w:ascii="Courier New" w:hAnsi="Courier New" w:cs="Courier New" w:hint="default"/>
    </w:rPr>
  </w:style>
  <w:style w:type="character" w:customStyle="1" w:styleId="WW8Num86z2">
    <w:name w:val="WW8Num86z2"/>
    <w:rsid w:val="0058402D"/>
    <w:rPr>
      <w:rFonts w:ascii="Wingdings" w:hAnsi="Wingdings" w:hint="default"/>
    </w:rPr>
  </w:style>
  <w:style w:type="character" w:customStyle="1" w:styleId="WW8Num86z3">
    <w:name w:val="WW8Num86z3"/>
    <w:rsid w:val="0058402D"/>
    <w:rPr>
      <w:rFonts w:ascii="Symbol" w:hAnsi="Symbol" w:hint="default"/>
    </w:rPr>
  </w:style>
  <w:style w:type="character" w:customStyle="1" w:styleId="WW8Num89z0">
    <w:name w:val="WW8Num89z0"/>
    <w:rsid w:val="0058402D"/>
    <w:rPr>
      <w:rFonts w:ascii="Arial" w:hAnsi="Arial" w:cs="Arial" w:hint="default"/>
      <w:sz w:val="20"/>
      <w:szCs w:val="20"/>
    </w:rPr>
  </w:style>
  <w:style w:type="character" w:customStyle="1" w:styleId="WW8Num89z1">
    <w:name w:val="WW8Num89z1"/>
    <w:rsid w:val="0058402D"/>
    <w:rPr>
      <w:rFonts w:ascii="Courier New" w:hAnsi="Courier New" w:cs="Courier New" w:hint="default"/>
    </w:rPr>
  </w:style>
  <w:style w:type="character" w:customStyle="1" w:styleId="WW8Num89z2">
    <w:name w:val="WW8Num89z2"/>
    <w:rsid w:val="0058402D"/>
    <w:rPr>
      <w:rFonts w:ascii="Wingdings" w:hAnsi="Wingdings" w:hint="default"/>
    </w:rPr>
  </w:style>
  <w:style w:type="character" w:customStyle="1" w:styleId="WW8Num89z3">
    <w:name w:val="WW8Num89z3"/>
    <w:rsid w:val="0058402D"/>
    <w:rPr>
      <w:rFonts w:ascii="Symbol" w:hAnsi="Symbol" w:hint="default"/>
    </w:rPr>
  </w:style>
  <w:style w:type="character" w:customStyle="1" w:styleId="WW8Num93z1">
    <w:name w:val="WW8Num93z1"/>
    <w:rsid w:val="0058402D"/>
    <w:rPr>
      <w:rFonts w:ascii="Symbol" w:hAnsi="Symbol" w:hint="default"/>
    </w:rPr>
  </w:style>
  <w:style w:type="character" w:customStyle="1" w:styleId="WW8Num94z0">
    <w:name w:val="WW8Num94z0"/>
    <w:rsid w:val="0058402D"/>
    <w:rPr>
      <w:rFonts w:ascii="Arial" w:eastAsia="Times New Roman" w:hAnsi="Arial" w:cs="Arial" w:hint="default"/>
    </w:rPr>
  </w:style>
  <w:style w:type="character" w:customStyle="1" w:styleId="WW8Num95z0">
    <w:name w:val="WW8Num95z0"/>
    <w:rsid w:val="0058402D"/>
    <w:rPr>
      <w:rFonts w:ascii="Times New Roman" w:hAnsi="Times New Roman" w:cs="Times New Roman" w:hint="default"/>
    </w:rPr>
  </w:style>
  <w:style w:type="character" w:customStyle="1" w:styleId="WW8Num95z1">
    <w:name w:val="WW8Num95z1"/>
    <w:rsid w:val="0058402D"/>
    <w:rPr>
      <w:rFonts w:ascii="Courier New" w:hAnsi="Courier New" w:cs="Courier New" w:hint="default"/>
    </w:rPr>
  </w:style>
  <w:style w:type="character" w:customStyle="1" w:styleId="WW8Num95z2">
    <w:name w:val="WW8Num95z2"/>
    <w:rsid w:val="0058402D"/>
    <w:rPr>
      <w:rFonts w:ascii="Wingdings" w:hAnsi="Wingdings" w:cs="Wingdings" w:hint="default"/>
    </w:rPr>
  </w:style>
  <w:style w:type="character" w:customStyle="1" w:styleId="WW8Num95z3">
    <w:name w:val="WW8Num95z3"/>
    <w:rsid w:val="0058402D"/>
    <w:rPr>
      <w:rFonts w:ascii="Symbol" w:hAnsi="Symbol" w:cs="Symbol" w:hint="default"/>
    </w:rPr>
  </w:style>
  <w:style w:type="character" w:customStyle="1" w:styleId="WW8Num96z0">
    <w:name w:val="WW8Num96z0"/>
    <w:rsid w:val="0058402D"/>
    <w:rPr>
      <w:rFonts w:ascii="Arial" w:hAnsi="Arial" w:cs="Arial" w:hint="default"/>
      <w:sz w:val="20"/>
      <w:szCs w:val="20"/>
    </w:rPr>
  </w:style>
  <w:style w:type="character" w:customStyle="1" w:styleId="WW8Num96z1">
    <w:name w:val="WW8Num96z1"/>
    <w:rsid w:val="0058402D"/>
    <w:rPr>
      <w:rFonts w:ascii="Courier New" w:hAnsi="Courier New" w:cs="Courier New" w:hint="default"/>
    </w:rPr>
  </w:style>
  <w:style w:type="character" w:customStyle="1" w:styleId="WW8Num96z2">
    <w:name w:val="WW8Num96z2"/>
    <w:rsid w:val="0058402D"/>
    <w:rPr>
      <w:rFonts w:ascii="Wingdings" w:hAnsi="Wingdings" w:hint="default"/>
    </w:rPr>
  </w:style>
  <w:style w:type="character" w:customStyle="1" w:styleId="WW8Num96z3">
    <w:name w:val="WW8Num96z3"/>
    <w:rsid w:val="0058402D"/>
    <w:rPr>
      <w:rFonts w:ascii="Symbol" w:hAnsi="Symbol" w:hint="default"/>
    </w:rPr>
  </w:style>
  <w:style w:type="character" w:customStyle="1" w:styleId="WW8Num100z0">
    <w:name w:val="WW8Num100z0"/>
    <w:rsid w:val="0058402D"/>
    <w:rPr>
      <w:rFonts w:ascii="Arial" w:hAnsi="Arial" w:cs="Arial" w:hint="default"/>
      <w:sz w:val="20"/>
      <w:szCs w:val="20"/>
    </w:rPr>
  </w:style>
  <w:style w:type="character" w:customStyle="1" w:styleId="WW8Num100z1">
    <w:name w:val="WW8Num100z1"/>
    <w:rsid w:val="0058402D"/>
    <w:rPr>
      <w:rFonts w:ascii="Courier New" w:hAnsi="Courier New" w:cs="Courier New" w:hint="default"/>
    </w:rPr>
  </w:style>
  <w:style w:type="character" w:customStyle="1" w:styleId="WW8Num100z2">
    <w:name w:val="WW8Num100z2"/>
    <w:rsid w:val="0058402D"/>
    <w:rPr>
      <w:rFonts w:ascii="Wingdings" w:hAnsi="Wingdings" w:hint="default"/>
    </w:rPr>
  </w:style>
  <w:style w:type="character" w:customStyle="1" w:styleId="WW8Num100z3">
    <w:name w:val="WW8Num100z3"/>
    <w:rsid w:val="0058402D"/>
    <w:rPr>
      <w:rFonts w:ascii="Symbol" w:hAnsi="Symbol" w:hint="default"/>
    </w:rPr>
  </w:style>
  <w:style w:type="character" w:customStyle="1" w:styleId="WW8Num101z0">
    <w:name w:val="WW8Num101z0"/>
    <w:rsid w:val="0058402D"/>
    <w:rPr>
      <w:rFonts w:ascii="Arial" w:hAnsi="Arial" w:cs="Arial" w:hint="default"/>
      <w:sz w:val="20"/>
      <w:szCs w:val="20"/>
    </w:rPr>
  </w:style>
  <w:style w:type="character" w:customStyle="1" w:styleId="WW8Num101z1">
    <w:name w:val="WW8Num101z1"/>
    <w:rsid w:val="0058402D"/>
    <w:rPr>
      <w:rFonts w:ascii="Courier New" w:hAnsi="Courier New" w:cs="Courier New" w:hint="default"/>
    </w:rPr>
  </w:style>
  <w:style w:type="character" w:customStyle="1" w:styleId="WW8Num101z2">
    <w:name w:val="WW8Num101z2"/>
    <w:rsid w:val="0058402D"/>
    <w:rPr>
      <w:rFonts w:ascii="Wingdings" w:hAnsi="Wingdings" w:hint="default"/>
    </w:rPr>
  </w:style>
  <w:style w:type="character" w:customStyle="1" w:styleId="WW8Num101z3">
    <w:name w:val="WW8Num101z3"/>
    <w:rsid w:val="0058402D"/>
    <w:rPr>
      <w:rFonts w:ascii="Symbol" w:hAnsi="Symbol" w:hint="default"/>
    </w:rPr>
  </w:style>
  <w:style w:type="character" w:customStyle="1" w:styleId="WW8Num102z1">
    <w:name w:val="WW8Num102z1"/>
    <w:rsid w:val="0058402D"/>
    <w:rPr>
      <w:rFonts w:ascii="Arial" w:hAnsi="Arial" w:cs="Arial" w:hint="default"/>
      <w:sz w:val="20"/>
      <w:szCs w:val="20"/>
    </w:rPr>
  </w:style>
  <w:style w:type="character" w:customStyle="1" w:styleId="WW8Num104z0">
    <w:name w:val="WW8Num104z0"/>
    <w:rsid w:val="0058402D"/>
    <w:rPr>
      <w:rFonts w:ascii="Arial" w:hAnsi="Arial" w:cs="Arial" w:hint="default"/>
      <w:sz w:val="20"/>
      <w:szCs w:val="20"/>
    </w:rPr>
  </w:style>
  <w:style w:type="character" w:customStyle="1" w:styleId="WW8Num104z1">
    <w:name w:val="WW8Num104z1"/>
    <w:rsid w:val="0058402D"/>
    <w:rPr>
      <w:rFonts w:ascii="Courier New" w:hAnsi="Courier New" w:cs="Courier New" w:hint="default"/>
    </w:rPr>
  </w:style>
  <w:style w:type="character" w:customStyle="1" w:styleId="WW8Num104z2">
    <w:name w:val="WW8Num104z2"/>
    <w:rsid w:val="0058402D"/>
    <w:rPr>
      <w:rFonts w:ascii="Wingdings" w:hAnsi="Wingdings" w:hint="default"/>
    </w:rPr>
  </w:style>
  <w:style w:type="character" w:customStyle="1" w:styleId="WW8Num104z3">
    <w:name w:val="WW8Num104z3"/>
    <w:rsid w:val="0058402D"/>
    <w:rPr>
      <w:rFonts w:ascii="Symbol" w:hAnsi="Symbol" w:hint="default"/>
    </w:rPr>
  </w:style>
  <w:style w:type="character" w:customStyle="1" w:styleId="WW8Num105z0">
    <w:name w:val="WW8Num105z0"/>
    <w:rsid w:val="0058402D"/>
    <w:rPr>
      <w:rFonts w:ascii="Arial" w:hAnsi="Arial" w:cs="Arial" w:hint="default"/>
      <w:sz w:val="20"/>
      <w:szCs w:val="20"/>
    </w:rPr>
  </w:style>
  <w:style w:type="character" w:customStyle="1" w:styleId="WW8Num105z1">
    <w:name w:val="WW8Num105z1"/>
    <w:rsid w:val="0058402D"/>
    <w:rPr>
      <w:rFonts w:ascii="Courier New" w:hAnsi="Courier New" w:cs="Courier New" w:hint="default"/>
    </w:rPr>
  </w:style>
  <w:style w:type="character" w:customStyle="1" w:styleId="WW8Num105z2">
    <w:name w:val="WW8Num105z2"/>
    <w:rsid w:val="0058402D"/>
    <w:rPr>
      <w:rFonts w:ascii="Wingdings" w:hAnsi="Wingdings" w:hint="default"/>
    </w:rPr>
  </w:style>
  <w:style w:type="character" w:customStyle="1" w:styleId="WW8Num105z3">
    <w:name w:val="WW8Num105z3"/>
    <w:rsid w:val="0058402D"/>
    <w:rPr>
      <w:rFonts w:ascii="Symbol" w:hAnsi="Symbol" w:hint="default"/>
    </w:rPr>
  </w:style>
  <w:style w:type="character" w:customStyle="1" w:styleId="WW8Num106z1">
    <w:name w:val="WW8Num106z1"/>
    <w:rsid w:val="0058402D"/>
    <w:rPr>
      <w:rFonts w:ascii="Arial" w:hAnsi="Arial" w:cs="Arial" w:hint="default"/>
      <w:sz w:val="20"/>
      <w:szCs w:val="20"/>
    </w:rPr>
  </w:style>
  <w:style w:type="character" w:customStyle="1" w:styleId="WW8Num106z2">
    <w:name w:val="WW8Num106z2"/>
    <w:rsid w:val="0058402D"/>
    <w:rPr>
      <w:rFonts w:ascii="Arial" w:eastAsia="Times New Roman" w:hAnsi="Arial" w:cs="Arial" w:hint="default"/>
    </w:rPr>
  </w:style>
  <w:style w:type="character" w:customStyle="1" w:styleId="WW8Num108z0">
    <w:name w:val="WW8Num108z0"/>
    <w:rsid w:val="0058402D"/>
    <w:rPr>
      <w:rFonts w:ascii="Arial" w:hAnsi="Arial" w:cs="Arial" w:hint="default"/>
      <w:sz w:val="20"/>
      <w:szCs w:val="20"/>
    </w:rPr>
  </w:style>
  <w:style w:type="character" w:customStyle="1" w:styleId="WW8Num108z1">
    <w:name w:val="WW8Num108z1"/>
    <w:rsid w:val="0058402D"/>
    <w:rPr>
      <w:rFonts w:ascii="Courier New" w:hAnsi="Courier New" w:cs="Courier New" w:hint="default"/>
    </w:rPr>
  </w:style>
  <w:style w:type="character" w:customStyle="1" w:styleId="WW8Num108z2">
    <w:name w:val="WW8Num108z2"/>
    <w:rsid w:val="0058402D"/>
    <w:rPr>
      <w:rFonts w:ascii="Wingdings" w:hAnsi="Wingdings" w:hint="default"/>
    </w:rPr>
  </w:style>
  <w:style w:type="character" w:customStyle="1" w:styleId="WW8Num108z3">
    <w:name w:val="WW8Num108z3"/>
    <w:rsid w:val="0058402D"/>
    <w:rPr>
      <w:rFonts w:ascii="Symbol" w:hAnsi="Symbol" w:hint="default"/>
    </w:rPr>
  </w:style>
  <w:style w:type="character" w:customStyle="1" w:styleId="WW8Num109z0">
    <w:name w:val="WW8Num109z0"/>
    <w:rsid w:val="0058402D"/>
    <w:rPr>
      <w:rFonts w:ascii="Arial" w:hAnsi="Arial" w:cs="Arial" w:hint="default"/>
      <w:sz w:val="20"/>
      <w:szCs w:val="20"/>
    </w:rPr>
  </w:style>
  <w:style w:type="character" w:customStyle="1" w:styleId="WW8Num109z1">
    <w:name w:val="WW8Num109z1"/>
    <w:rsid w:val="0058402D"/>
    <w:rPr>
      <w:rFonts w:ascii="Courier New" w:hAnsi="Courier New" w:cs="Courier New" w:hint="default"/>
    </w:rPr>
  </w:style>
  <w:style w:type="character" w:customStyle="1" w:styleId="WW8Num109z2">
    <w:name w:val="WW8Num109z2"/>
    <w:rsid w:val="0058402D"/>
    <w:rPr>
      <w:rFonts w:ascii="Wingdings" w:hAnsi="Wingdings" w:hint="default"/>
    </w:rPr>
  </w:style>
  <w:style w:type="character" w:customStyle="1" w:styleId="WW8Num109z3">
    <w:name w:val="WW8Num109z3"/>
    <w:rsid w:val="0058402D"/>
    <w:rPr>
      <w:rFonts w:ascii="Symbol" w:hAnsi="Symbol" w:hint="default"/>
    </w:rPr>
  </w:style>
  <w:style w:type="character" w:customStyle="1" w:styleId="WW8Num110z0">
    <w:name w:val="WW8Num110z0"/>
    <w:rsid w:val="0058402D"/>
    <w:rPr>
      <w:rFonts w:ascii="Arial" w:hAnsi="Arial" w:cs="Arial" w:hint="default"/>
    </w:rPr>
  </w:style>
  <w:style w:type="character" w:customStyle="1" w:styleId="WW8Num110z1">
    <w:name w:val="WW8Num110z1"/>
    <w:rsid w:val="0058402D"/>
    <w:rPr>
      <w:rFonts w:ascii="Courier New" w:hAnsi="Courier New" w:cs="Courier New" w:hint="default"/>
    </w:rPr>
  </w:style>
  <w:style w:type="character" w:customStyle="1" w:styleId="WW8Num110z2">
    <w:name w:val="WW8Num110z2"/>
    <w:rsid w:val="0058402D"/>
    <w:rPr>
      <w:rFonts w:ascii="Wingdings" w:hAnsi="Wingdings" w:hint="default"/>
    </w:rPr>
  </w:style>
  <w:style w:type="character" w:customStyle="1" w:styleId="WW8Num110z3">
    <w:name w:val="WW8Num110z3"/>
    <w:rsid w:val="0058402D"/>
    <w:rPr>
      <w:rFonts w:ascii="Symbol" w:hAnsi="Symbol" w:hint="default"/>
    </w:rPr>
  </w:style>
  <w:style w:type="character" w:customStyle="1" w:styleId="WW8Num111z0">
    <w:name w:val="WW8Num111z0"/>
    <w:rsid w:val="0058402D"/>
    <w:rPr>
      <w:rFonts w:ascii="Times New Roman" w:eastAsia="Times New Roman" w:hAnsi="Times New Roman" w:cs="Times New Roman" w:hint="default"/>
    </w:rPr>
  </w:style>
  <w:style w:type="character" w:customStyle="1" w:styleId="WW8Num112z0">
    <w:name w:val="WW8Num112z0"/>
    <w:rsid w:val="0058402D"/>
    <w:rPr>
      <w:rFonts w:ascii="Arial" w:hAnsi="Arial" w:cs="Arial" w:hint="default"/>
      <w:sz w:val="20"/>
      <w:szCs w:val="20"/>
    </w:rPr>
  </w:style>
  <w:style w:type="character" w:customStyle="1" w:styleId="WW8Num112z1">
    <w:name w:val="WW8Num112z1"/>
    <w:rsid w:val="0058402D"/>
    <w:rPr>
      <w:rFonts w:ascii="Courier New" w:hAnsi="Courier New" w:cs="Courier New" w:hint="default"/>
    </w:rPr>
  </w:style>
  <w:style w:type="character" w:customStyle="1" w:styleId="WW8Num112z2">
    <w:name w:val="WW8Num112z2"/>
    <w:rsid w:val="0058402D"/>
    <w:rPr>
      <w:rFonts w:ascii="Wingdings" w:hAnsi="Wingdings" w:hint="default"/>
    </w:rPr>
  </w:style>
  <w:style w:type="character" w:customStyle="1" w:styleId="WW8Num112z3">
    <w:name w:val="WW8Num112z3"/>
    <w:rsid w:val="0058402D"/>
    <w:rPr>
      <w:rFonts w:ascii="Symbol" w:hAnsi="Symbol" w:hint="default"/>
    </w:rPr>
  </w:style>
  <w:style w:type="character" w:customStyle="1" w:styleId="WW8Num114z0">
    <w:name w:val="WW8Num114z0"/>
    <w:rsid w:val="0058402D"/>
    <w:rPr>
      <w:rFonts w:ascii="Arial" w:hAnsi="Arial" w:cs="Arial" w:hint="default"/>
    </w:rPr>
  </w:style>
  <w:style w:type="character" w:customStyle="1" w:styleId="WW8Num114z1">
    <w:name w:val="WW8Num114z1"/>
    <w:rsid w:val="0058402D"/>
    <w:rPr>
      <w:rFonts w:ascii="Courier New" w:hAnsi="Courier New" w:cs="Courier New" w:hint="default"/>
    </w:rPr>
  </w:style>
  <w:style w:type="character" w:customStyle="1" w:styleId="WW8Num114z2">
    <w:name w:val="WW8Num114z2"/>
    <w:rsid w:val="0058402D"/>
    <w:rPr>
      <w:rFonts w:ascii="Wingdings" w:hAnsi="Wingdings" w:hint="default"/>
    </w:rPr>
  </w:style>
  <w:style w:type="character" w:customStyle="1" w:styleId="WW8Num114z3">
    <w:name w:val="WW8Num114z3"/>
    <w:rsid w:val="0058402D"/>
    <w:rPr>
      <w:rFonts w:ascii="Symbol" w:hAnsi="Symbol" w:hint="default"/>
    </w:rPr>
  </w:style>
  <w:style w:type="character" w:customStyle="1" w:styleId="WW8Num116z0">
    <w:name w:val="WW8Num116z0"/>
    <w:rsid w:val="0058402D"/>
    <w:rPr>
      <w:rFonts w:ascii="Arial" w:hAnsi="Arial" w:cs="Arial" w:hint="default"/>
    </w:rPr>
  </w:style>
  <w:style w:type="character" w:customStyle="1" w:styleId="WW8Num116z1">
    <w:name w:val="WW8Num116z1"/>
    <w:rsid w:val="0058402D"/>
    <w:rPr>
      <w:rFonts w:ascii="Courier New" w:hAnsi="Courier New" w:cs="Courier New" w:hint="default"/>
    </w:rPr>
  </w:style>
  <w:style w:type="character" w:customStyle="1" w:styleId="WW8Num116z2">
    <w:name w:val="WW8Num116z2"/>
    <w:rsid w:val="0058402D"/>
    <w:rPr>
      <w:rFonts w:ascii="Wingdings" w:hAnsi="Wingdings" w:hint="default"/>
    </w:rPr>
  </w:style>
  <w:style w:type="character" w:customStyle="1" w:styleId="WW8Num116z3">
    <w:name w:val="WW8Num116z3"/>
    <w:rsid w:val="0058402D"/>
    <w:rPr>
      <w:rFonts w:ascii="Symbol" w:hAnsi="Symbol" w:hint="default"/>
    </w:rPr>
  </w:style>
  <w:style w:type="character" w:customStyle="1" w:styleId="WW8Num117z0">
    <w:name w:val="WW8Num117z0"/>
    <w:rsid w:val="0058402D"/>
    <w:rPr>
      <w:rFonts w:ascii="Arial" w:hAnsi="Arial" w:cs="Arial" w:hint="default"/>
      <w:sz w:val="20"/>
      <w:szCs w:val="20"/>
    </w:rPr>
  </w:style>
  <w:style w:type="character" w:customStyle="1" w:styleId="WW8Num117z1">
    <w:name w:val="WW8Num117z1"/>
    <w:rsid w:val="0058402D"/>
    <w:rPr>
      <w:rFonts w:ascii="Courier New" w:hAnsi="Courier New" w:cs="Courier New" w:hint="default"/>
    </w:rPr>
  </w:style>
  <w:style w:type="character" w:customStyle="1" w:styleId="WW8Num117z2">
    <w:name w:val="WW8Num117z2"/>
    <w:rsid w:val="0058402D"/>
    <w:rPr>
      <w:rFonts w:ascii="Wingdings" w:hAnsi="Wingdings" w:hint="default"/>
    </w:rPr>
  </w:style>
  <w:style w:type="character" w:customStyle="1" w:styleId="WW8Num117z3">
    <w:name w:val="WW8Num117z3"/>
    <w:rsid w:val="0058402D"/>
    <w:rPr>
      <w:rFonts w:ascii="Symbol" w:hAnsi="Symbol" w:hint="default"/>
    </w:rPr>
  </w:style>
  <w:style w:type="character" w:customStyle="1" w:styleId="WW8Num118z0">
    <w:name w:val="WW8Num118z0"/>
    <w:rsid w:val="0058402D"/>
    <w:rPr>
      <w:rFonts w:ascii="Arial" w:hAnsi="Arial" w:cs="Arial" w:hint="default"/>
      <w:sz w:val="20"/>
      <w:szCs w:val="20"/>
    </w:rPr>
  </w:style>
  <w:style w:type="character" w:customStyle="1" w:styleId="WW8Num118z1">
    <w:name w:val="WW8Num118z1"/>
    <w:rsid w:val="0058402D"/>
    <w:rPr>
      <w:rFonts w:ascii="Courier New" w:hAnsi="Courier New" w:cs="Courier New" w:hint="default"/>
    </w:rPr>
  </w:style>
  <w:style w:type="character" w:customStyle="1" w:styleId="WW8Num118z2">
    <w:name w:val="WW8Num118z2"/>
    <w:rsid w:val="0058402D"/>
    <w:rPr>
      <w:rFonts w:ascii="Wingdings" w:hAnsi="Wingdings" w:hint="default"/>
    </w:rPr>
  </w:style>
  <w:style w:type="character" w:customStyle="1" w:styleId="WW8Num118z3">
    <w:name w:val="WW8Num118z3"/>
    <w:rsid w:val="0058402D"/>
    <w:rPr>
      <w:rFonts w:ascii="Symbol" w:hAnsi="Symbol" w:hint="default"/>
    </w:rPr>
  </w:style>
  <w:style w:type="character" w:customStyle="1" w:styleId="WW8Num119z0">
    <w:name w:val="WW8Num119z0"/>
    <w:rsid w:val="0058402D"/>
    <w:rPr>
      <w:b w:val="0"/>
      <w:bCs w:val="0"/>
    </w:rPr>
  </w:style>
  <w:style w:type="character" w:customStyle="1" w:styleId="WW8Num120z0">
    <w:name w:val="WW8Num120z0"/>
    <w:rsid w:val="0058402D"/>
    <w:rPr>
      <w:rFonts w:ascii="Arial" w:hAnsi="Arial" w:cs="Arial" w:hint="default"/>
      <w:sz w:val="20"/>
      <w:szCs w:val="20"/>
    </w:rPr>
  </w:style>
  <w:style w:type="character" w:customStyle="1" w:styleId="WW8Num120z1">
    <w:name w:val="WW8Num120z1"/>
    <w:rsid w:val="0058402D"/>
    <w:rPr>
      <w:rFonts w:ascii="Courier New" w:hAnsi="Courier New" w:cs="Courier New" w:hint="default"/>
    </w:rPr>
  </w:style>
  <w:style w:type="character" w:customStyle="1" w:styleId="WW8Num120z2">
    <w:name w:val="WW8Num120z2"/>
    <w:rsid w:val="0058402D"/>
    <w:rPr>
      <w:rFonts w:ascii="Wingdings" w:hAnsi="Wingdings" w:hint="default"/>
    </w:rPr>
  </w:style>
  <w:style w:type="character" w:customStyle="1" w:styleId="WW8Num120z3">
    <w:name w:val="WW8Num120z3"/>
    <w:rsid w:val="0058402D"/>
    <w:rPr>
      <w:rFonts w:ascii="Symbol" w:hAnsi="Symbol" w:hint="default"/>
    </w:rPr>
  </w:style>
  <w:style w:type="character" w:customStyle="1" w:styleId="WW8Num123z0">
    <w:name w:val="WW8Num123z0"/>
    <w:rsid w:val="0058402D"/>
    <w:rPr>
      <w:rFonts w:ascii="Arial" w:hAnsi="Arial" w:cs="Arial" w:hint="default"/>
      <w:sz w:val="20"/>
      <w:szCs w:val="20"/>
    </w:rPr>
  </w:style>
  <w:style w:type="character" w:customStyle="1" w:styleId="WW8Num123z1">
    <w:name w:val="WW8Num123z1"/>
    <w:rsid w:val="0058402D"/>
    <w:rPr>
      <w:rFonts w:ascii="Courier New" w:hAnsi="Courier New" w:cs="Courier New" w:hint="default"/>
    </w:rPr>
  </w:style>
  <w:style w:type="character" w:customStyle="1" w:styleId="WW8Num123z2">
    <w:name w:val="WW8Num123z2"/>
    <w:rsid w:val="0058402D"/>
    <w:rPr>
      <w:rFonts w:ascii="Wingdings" w:hAnsi="Wingdings" w:hint="default"/>
    </w:rPr>
  </w:style>
  <w:style w:type="character" w:customStyle="1" w:styleId="WW8Num123z3">
    <w:name w:val="WW8Num123z3"/>
    <w:rsid w:val="0058402D"/>
    <w:rPr>
      <w:rFonts w:ascii="Symbol" w:hAnsi="Symbol" w:hint="default"/>
    </w:rPr>
  </w:style>
  <w:style w:type="character" w:customStyle="1" w:styleId="WW8Num124z1">
    <w:name w:val="WW8Num124z1"/>
    <w:rsid w:val="0058402D"/>
    <w:rPr>
      <w:rFonts w:ascii="Arial" w:hAnsi="Arial" w:cs="Arial" w:hint="default"/>
      <w:sz w:val="20"/>
      <w:szCs w:val="20"/>
    </w:rPr>
  </w:style>
  <w:style w:type="character" w:customStyle="1" w:styleId="WW8Num125z1">
    <w:name w:val="WW8Num125z1"/>
    <w:rsid w:val="0058402D"/>
    <w:rPr>
      <w:rFonts w:ascii="Arial" w:hAnsi="Arial" w:cs="Arial" w:hint="default"/>
    </w:rPr>
  </w:style>
  <w:style w:type="character" w:customStyle="1" w:styleId="WW8Num126z0">
    <w:name w:val="WW8Num126z0"/>
    <w:rsid w:val="0058402D"/>
    <w:rPr>
      <w:rFonts w:ascii="Arial" w:hAnsi="Arial" w:cs="Arial" w:hint="default"/>
      <w:sz w:val="20"/>
      <w:szCs w:val="20"/>
    </w:rPr>
  </w:style>
  <w:style w:type="character" w:customStyle="1" w:styleId="WW8Num126z1">
    <w:name w:val="WW8Num126z1"/>
    <w:rsid w:val="0058402D"/>
    <w:rPr>
      <w:rFonts w:ascii="Courier New" w:hAnsi="Courier New" w:cs="Courier New" w:hint="default"/>
    </w:rPr>
  </w:style>
  <w:style w:type="character" w:customStyle="1" w:styleId="WW8Num126z2">
    <w:name w:val="WW8Num126z2"/>
    <w:rsid w:val="0058402D"/>
    <w:rPr>
      <w:rFonts w:ascii="Wingdings" w:hAnsi="Wingdings" w:hint="default"/>
    </w:rPr>
  </w:style>
  <w:style w:type="character" w:customStyle="1" w:styleId="WW8Num126z3">
    <w:name w:val="WW8Num126z3"/>
    <w:rsid w:val="0058402D"/>
    <w:rPr>
      <w:rFonts w:ascii="Symbol" w:hAnsi="Symbol" w:hint="default"/>
    </w:rPr>
  </w:style>
  <w:style w:type="character" w:customStyle="1" w:styleId="WW8Num129z0">
    <w:name w:val="WW8Num129z0"/>
    <w:rsid w:val="0058402D"/>
    <w:rPr>
      <w:rFonts w:ascii="Times New Roman" w:hAnsi="Times New Roman" w:cs="Times New Roman" w:hint="default"/>
    </w:rPr>
  </w:style>
  <w:style w:type="character" w:customStyle="1" w:styleId="WW8Num129z1">
    <w:name w:val="WW8Num129z1"/>
    <w:rsid w:val="0058402D"/>
    <w:rPr>
      <w:rFonts w:ascii="Courier New" w:hAnsi="Courier New" w:cs="Courier New" w:hint="default"/>
    </w:rPr>
  </w:style>
  <w:style w:type="character" w:customStyle="1" w:styleId="WW8Num129z2">
    <w:name w:val="WW8Num129z2"/>
    <w:rsid w:val="0058402D"/>
    <w:rPr>
      <w:rFonts w:ascii="Wingdings" w:hAnsi="Wingdings" w:cs="Wingdings" w:hint="default"/>
    </w:rPr>
  </w:style>
  <w:style w:type="character" w:customStyle="1" w:styleId="WW8Num129z3">
    <w:name w:val="WW8Num129z3"/>
    <w:rsid w:val="0058402D"/>
    <w:rPr>
      <w:rFonts w:ascii="Symbol" w:hAnsi="Symbol" w:cs="Symbol" w:hint="default"/>
    </w:rPr>
  </w:style>
  <w:style w:type="character" w:customStyle="1" w:styleId="WW8Num131z0">
    <w:name w:val="WW8Num131z0"/>
    <w:rsid w:val="0058402D"/>
    <w:rPr>
      <w:rFonts w:ascii="Symbol" w:hAnsi="Symbol" w:hint="default"/>
    </w:rPr>
  </w:style>
  <w:style w:type="character" w:customStyle="1" w:styleId="WW8Num131z4">
    <w:name w:val="WW8Num131z4"/>
    <w:rsid w:val="0058402D"/>
    <w:rPr>
      <w:rFonts w:ascii="Arial" w:hAnsi="Arial" w:cs="Arial" w:hint="default"/>
      <w:sz w:val="20"/>
      <w:szCs w:val="20"/>
    </w:rPr>
  </w:style>
  <w:style w:type="character" w:customStyle="1" w:styleId="WW8Num132z0">
    <w:name w:val="WW8Num132z0"/>
    <w:rsid w:val="0058402D"/>
    <w:rPr>
      <w:rFonts w:ascii="Arial" w:hAnsi="Arial" w:cs="Arial" w:hint="default"/>
      <w:sz w:val="20"/>
      <w:szCs w:val="20"/>
    </w:rPr>
  </w:style>
  <w:style w:type="character" w:customStyle="1" w:styleId="WW8Num132z1">
    <w:name w:val="WW8Num132z1"/>
    <w:rsid w:val="0058402D"/>
    <w:rPr>
      <w:rFonts w:ascii="Courier New" w:hAnsi="Courier New" w:cs="Courier New" w:hint="default"/>
    </w:rPr>
  </w:style>
  <w:style w:type="character" w:customStyle="1" w:styleId="WW8Num132z2">
    <w:name w:val="WW8Num132z2"/>
    <w:rsid w:val="0058402D"/>
    <w:rPr>
      <w:rFonts w:ascii="Wingdings" w:hAnsi="Wingdings" w:hint="default"/>
    </w:rPr>
  </w:style>
  <w:style w:type="character" w:customStyle="1" w:styleId="WW8Num132z3">
    <w:name w:val="WW8Num132z3"/>
    <w:rsid w:val="0058402D"/>
    <w:rPr>
      <w:rFonts w:ascii="Symbol" w:hAnsi="Symbol" w:hint="default"/>
    </w:rPr>
  </w:style>
  <w:style w:type="character" w:customStyle="1" w:styleId="WW8Num134z0">
    <w:name w:val="WW8Num134z0"/>
    <w:rsid w:val="0058402D"/>
    <w:rPr>
      <w:rFonts w:ascii="Arial" w:hAnsi="Arial" w:cs="Arial" w:hint="default"/>
      <w:sz w:val="20"/>
      <w:szCs w:val="20"/>
    </w:rPr>
  </w:style>
  <w:style w:type="character" w:customStyle="1" w:styleId="WW8Num134z1">
    <w:name w:val="WW8Num134z1"/>
    <w:rsid w:val="0058402D"/>
    <w:rPr>
      <w:rFonts w:ascii="Courier New" w:hAnsi="Courier New" w:cs="Courier New" w:hint="default"/>
    </w:rPr>
  </w:style>
  <w:style w:type="character" w:customStyle="1" w:styleId="WW8Num134z2">
    <w:name w:val="WW8Num134z2"/>
    <w:rsid w:val="0058402D"/>
    <w:rPr>
      <w:rFonts w:ascii="Wingdings" w:hAnsi="Wingdings" w:hint="default"/>
    </w:rPr>
  </w:style>
  <w:style w:type="character" w:customStyle="1" w:styleId="WW8Num134z3">
    <w:name w:val="WW8Num134z3"/>
    <w:rsid w:val="0058402D"/>
    <w:rPr>
      <w:rFonts w:ascii="Symbol" w:hAnsi="Symbol" w:hint="default"/>
    </w:rPr>
  </w:style>
  <w:style w:type="character" w:customStyle="1" w:styleId="WW8Num137z0">
    <w:name w:val="WW8Num137z0"/>
    <w:rsid w:val="0058402D"/>
    <w:rPr>
      <w:rFonts w:ascii="Arial" w:hAnsi="Arial" w:cs="Arial" w:hint="default"/>
      <w:sz w:val="20"/>
      <w:szCs w:val="20"/>
    </w:rPr>
  </w:style>
  <w:style w:type="character" w:customStyle="1" w:styleId="WW8Num137z1">
    <w:name w:val="WW8Num137z1"/>
    <w:rsid w:val="0058402D"/>
    <w:rPr>
      <w:rFonts w:ascii="Courier New" w:hAnsi="Courier New" w:cs="Courier New" w:hint="default"/>
    </w:rPr>
  </w:style>
  <w:style w:type="character" w:customStyle="1" w:styleId="WW8Num137z2">
    <w:name w:val="WW8Num137z2"/>
    <w:rsid w:val="0058402D"/>
    <w:rPr>
      <w:rFonts w:ascii="Wingdings" w:hAnsi="Wingdings" w:hint="default"/>
    </w:rPr>
  </w:style>
  <w:style w:type="character" w:customStyle="1" w:styleId="WW8Num137z3">
    <w:name w:val="WW8Num137z3"/>
    <w:rsid w:val="0058402D"/>
    <w:rPr>
      <w:rFonts w:ascii="Symbol" w:hAnsi="Symbol" w:hint="default"/>
    </w:rPr>
  </w:style>
  <w:style w:type="character" w:customStyle="1" w:styleId="WW8Num139z0">
    <w:name w:val="WW8Num139z0"/>
    <w:rsid w:val="0058402D"/>
    <w:rPr>
      <w:rFonts w:ascii="Arial" w:hAnsi="Arial" w:cs="Arial" w:hint="default"/>
      <w:sz w:val="20"/>
      <w:szCs w:val="20"/>
    </w:rPr>
  </w:style>
  <w:style w:type="character" w:customStyle="1" w:styleId="WW8Num139z1">
    <w:name w:val="WW8Num139z1"/>
    <w:rsid w:val="0058402D"/>
    <w:rPr>
      <w:position w:val="0"/>
      <w:sz w:val="20"/>
      <w:szCs w:val="20"/>
      <w:vertAlign w:val="baseline"/>
    </w:rPr>
  </w:style>
  <w:style w:type="character" w:customStyle="1" w:styleId="WW8Num139z2">
    <w:name w:val="WW8Num139z2"/>
    <w:rsid w:val="0058402D"/>
    <w:rPr>
      <w:rFonts w:ascii="Wingdings" w:hAnsi="Wingdings" w:hint="default"/>
    </w:rPr>
  </w:style>
  <w:style w:type="character" w:customStyle="1" w:styleId="WW8Num139z3">
    <w:name w:val="WW8Num139z3"/>
    <w:rsid w:val="0058402D"/>
    <w:rPr>
      <w:rFonts w:ascii="Symbol" w:hAnsi="Symbol" w:hint="default"/>
    </w:rPr>
  </w:style>
  <w:style w:type="character" w:customStyle="1" w:styleId="WW8Num139z4">
    <w:name w:val="WW8Num139z4"/>
    <w:rsid w:val="0058402D"/>
    <w:rPr>
      <w:rFonts w:ascii="Courier New" w:hAnsi="Courier New" w:cs="Courier New" w:hint="default"/>
    </w:rPr>
  </w:style>
  <w:style w:type="character" w:customStyle="1" w:styleId="WW8Num142z0">
    <w:name w:val="WW8Num142z0"/>
    <w:rsid w:val="0058402D"/>
    <w:rPr>
      <w:rFonts w:ascii="Times New Roman" w:hAnsi="Times New Roman" w:cs="Times New Roman" w:hint="default"/>
    </w:rPr>
  </w:style>
  <w:style w:type="character" w:customStyle="1" w:styleId="WW8Num146z0">
    <w:name w:val="WW8Num146z0"/>
    <w:rsid w:val="0058402D"/>
    <w:rPr>
      <w:rFonts w:ascii="Symbol" w:hAnsi="Symbol" w:cs="Symbol" w:hint="default"/>
    </w:rPr>
  </w:style>
  <w:style w:type="character" w:customStyle="1" w:styleId="WW8Num146z1">
    <w:name w:val="WW8Num146z1"/>
    <w:rsid w:val="0058402D"/>
    <w:rPr>
      <w:rFonts w:ascii="Courier New" w:hAnsi="Courier New" w:cs="Courier New" w:hint="default"/>
    </w:rPr>
  </w:style>
  <w:style w:type="character" w:customStyle="1" w:styleId="WW8Num146z2">
    <w:name w:val="WW8Num146z2"/>
    <w:rsid w:val="0058402D"/>
    <w:rPr>
      <w:rFonts w:ascii="Wingdings" w:hAnsi="Wingdings" w:cs="Wingdings" w:hint="default"/>
    </w:rPr>
  </w:style>
  <w:style w:type="character" w:customStyle="1" w:styleId="WW8Num148z0">
    <w:name w:val="WW8Num148z0"/>
    <w:rsid w:val="0058402D"/>
    <w:rPr>
      <w:rFonts w:ascii="Arial" w:hAnsi="Arial" w:cs="Arial" w:hint="default"/>
      <w:sz w:val="20"/>
      <w:szCs w:val="20"/>
    </w:rPr>
  </w:style>
  <w:style w:type="character" w:customStyle="1" w:styleId="WW8Num148z1">
    <w:name w:val="WW8Num148z1"/>
    <w:rsid w:val="0058402D"/>
    <w:rPr>
      <w:rFonts w:ascii="Courier New" w:hAnsi="Courier New" w:cs="Courier New" w:hint="default"/>
    </w:rPr>
  </w:style>
  <w:style w:type="character" w:customStyle="1" w:styleId="WW8Num148z2">
    <w:name w:val="WW8Num148z2"/>
    <w:rsid w:val="0058402D"/>
    <w:rPr>
      <w:rFonts w:ascii="Wingdings" w:hAnsi="Wingdings" w:hint="default"/>
    </w:rPr>
  </w:style>
  <w:style w:type="character" w:customStyle="1" w:styleId="WW8Num148z3">
    <w:name w:val="WW8Num148z3"/>
    <w:rsid w:val="0058402D"/>
    <w:rPr>
      <w:rFonts w:ascii="Symbol" w:hAnsi="Symbol" w:hint="default"/>
    </w:rPr>
  </w:style>
  <w:style w:type="character" w:customStyle="1" w:styleId="WW8Num149z0">
    <w:name w:val="WW8Num149z0"/>
    <w:rsid w:val="0058402D"/>
    <w:rPr>
      <w:rFonts w:ascii="Arial" w:hAnsi="Arial" w:cs="Arial" w:hint="default"/>
      <w:sz w:val="20"/>
      <w:szCs w:val="20"/>
    </w:rPr>
  </w:style>
  <w:style w:type="character" w:customStyle="1" w:styleId="WW8Num149z1">
    <w:name w:val="WW8Num149z1"/>
    <w:rsid w:val="0058402D"/>
    <w:rPr>
      <w:sz w:val="20"/>
      <w:szCs w:val="20"/>
    </w:rPr>
  </w:style>
  <w:style w:type="character" w:customStyle="1" w:styleId="WW8Num149z2">
    <w:name w:val="WW8Num149z2"/>
    <w:rsid w:val="0058402D"/>
    <w:rPr>
      <w:rFonts w:ascii="Wingdings" w:hAnsi="Wingdings" w:hint="default"/>
    </w:rPr>
  </w:style>
  <w:style w:type="character" w:customStyle="1" w:styleId="WW8Num149z3">
    <w:name w:val="WW8Num149z3"/>
    <w:rsid w:val="0058402D"/>
    <w:rPr>
      <w:rFonts w:ascii="Symbol" w:hAnsi="Symbol" w:hint="default"/>
    </w:rPr>
  </w:style>
  <w:style w:type="character" w:customStyle="1" w:styleId="WW8Num149z4">
    <w:name w:val="WW8Num149z4"/>
    <w:rsid w:val="0058402D"/>
    <w:rPr>
      <w:rFonts w:ascii="Courier New" w:hAnsi="Courier New" w:cs="Courier New" w:hint="default"/>
    </w:rPr>
  </w:style>
  <w:style w:type="character" w:customStyle="1" w:styleId="WW8Num150z0">
    <w:name w:val="WW8Num150z0"/>
    <w:rsid w:val="0058402D"/>
    <w:rPr>
      <w:rFonts w:ascii="Arial" w:hAnsi="Arial" w:cs="Arial" w:hint="default"/>
      <w:sz w:val="20"/>
      <w:szCs w:val="20"/>
    </w:rPr>
  </w:style>
  <w:style w:type="character" w:customStyle="1" w:styleId="WW8Num150z1">
    <w:name w:val="WW8Num150z1"/>
    <w:rsid w:val="0058402D"/>
    <w:rPr>
      <w:rFonts w:ascii="Arial" w:hAnsi="Arial" w:cs="Arial" w:hint="default"/>
      <w:sz w:val="20"/>
      <w:szCs w:val="20"/>
    </w:rPr>
  </w:style>
  <w:style w:type="character" w:customStyle="1" w:styleId="WW8Num150z2">
    <w:name w:val="WW8Num150z2"/>
    <w:rsid w:val="0058402D"/>
    <w:rPr>
      <w:rFonts w:ascii="Wingdings" w:hAnsi="Wingdings" w:hint="default"/>
    </w:rPr>
  </w:style>
  <w:style w:type="character" w:customStyle="1" w:styleId="WW8Num150z3">
    <w:name w:val="WW8Num150z3"/>
    <w:rsid w:val="0058402D"/>
    <w:rPr>
      <w:rFonts w:ascii="Symbol" w:hAnsi="Symbol" w:hint="default"/>
    </w:rPr>
  </w:style>
  <w:style w:type="character" w:customStyle="1" w:styleId="WW8Num150z4">
    <w:name w:val="WW8Num150z4"/>
    <w:rsid w:val="0058402D"/>
    <w:rPr>
      <w:rFonts w:ascii="Courier New" w:hAnsi="Courier New" w:cs="Courier New" w:hint="default"/>
    </w:rPr>
  </w:style>
  <w:style w:type="character" w:customStyle="1" w:styleId="WW8Num151z0">
    <w:name w:val="WW8Num151z0"/>
    <w:rsid w:val="0058402D"/>
    <w:rPr>
      <w:rFonts w:ascii="Arial" w:hAnsi="Arial" w:cs="Arial" w:hint="default"/>
      <w:sz w:val="20"/>
      <w:szCs w:val="20"/>
    </w:rPr>
  </w:style>
  <w:style w:type="character" w:customStyle="1" w:styleId="WW8Num151z1">
    <w:name w:val="WW8Num151z1"/>
    <w:rsid w:val="0058402D"/>
    <w:rPr>
      <w:rFonts w:ascii="Courier New" w:hAnsi="Courier New" w:cs="Courier New" w:hint="default"/>
    </w:rPr>
  </w:style>
  <w:style w:type="character" w:customStyle="1" w:styleId="WW8Num151z2">
    <w:name w:val="WW8Num151z2"/>
    <w:rsid w:val="0058402D"/>
    <w:rPr>
      <w:rFonts w:ascii="Wingdings" w:hAnsi="Wingdings" w:hint="default"/>
    </w:rPr>
  </w:style>
  <w:style w:type="character" w:customStyle="1" w:styleId="WW8Num151z3">
    <w:name w:val="WW8Num151z3"/>
    <w:rsid w:val="0058402D"/>
    <w:rPr>
      <w:rFonts w:ascii="Symbol" w:hAnsi="Symbol" w:hint="default"/>
    </w:rPr>
  </w:style>
  <w:style w:type="character" w:customStyle="1" w:styleId="WW8Num152z1">
    <w:name w:val="WW8Num152z1"/>
    <w:rsid w:val="0058402D"/>
    <w:rPr>
      <w:rFonts w:ascii="Arial" w:hAnsi="Arial" w:cs="Arial" w:hint="default"/>
      <w:sz w:val="20"/>
      <w:szCs w:val="20"/>
    </w:rPr>
  </w:style>
  <w:style w:type="character" w:customStyle="1" w:styleId="WW8Num153z0">
    <w:name w:val="WW8Num153z0"/>
    <w:rsid w:val="0058402D"/>
    <w:rPr>
      <w:rFonts w:ascii="Arial" w:hAnsi="Arial" w:cs="Arial" w:hint="default"/>
      <w:sz w:val="20"/>
      <w:szCs w:val="20"/>
    </w:rPr>
  </w:style>
  <w:style w:type="character" w:customStyle="1" w:styleId="WW8Num153z1">
    <w:name w:val="WW8Num153z1"/>
    <w:rsid w:val="0058402D"/>
    <w:rPr>
      <w:rFonts w:ascii="Courier New" w:hAnsi="Courier New" w:cs="Courier New" w:hint="default"/>
    </w:rPr>
  </w:style>
  <w:style w:type="character" w:customStyle="1" w:styleId="WW8Num153z2">
    <w:name w:val="WW8Num153z2"/>
    <w:rsid w:val="0058402D"/>
    <w:rPr>
      <w:rFonts w:ascii="Wingdings" w:hAnsi="Wingdings" w:hint="default"/>
    </w:rPr>
  </w:style>
  <w:style w:type="character" w:customStyle="1" w:styleId="WW8Num153z3">
    <w:name w:val="WW8Num153z3"/>
    <w:rsid w:val="0058402D"/>
    <w:rPr>
      <w:rFonts w:ascii="Symbol" w:hAnsi="Symbol" w:hint="default"/>
    </w:rPr>
  </w:style>
  <w:style w:type="character" w:customStyle="1" w:styleId="WW8Num154z0">
    <w:name w:val="WW8Num154z0"/>
    <w:rsid w:val="0058402D"/>
    <w:rPr>
      <w:rFonts w:ascii="Arial" w:hAnsi="Arial" w:cs="Arial" w:hint="default"/>
      <w:sz w:val="20"/>
      <w:szCs w:val="20"/>
    </w:rPr>
  </w:style>
  <w:style w:type="character" w:customStyle="1" w:styleId="WW8Num154z1">
    <w:name w:val="WW8Num154z1"/>
    <w:rsid w:val="0058402D"/>
    <w:rPr>
      <w:rFonts w:ascii="Courier New" w:hAnsi="Courier New" w:cs="Courier New" w:hint="default"/>
    </w:rPr>
  </w:style>
  <w:style w:type="character" w:customStyle="1" w:styleId="WW8Num154z2">
    <w:name w:val="WW8Num154z2"/>
    <w:rsid w:val="0058402D"/>
    <w:rPr>
      <w:rFonts w:ascii="Wingdings" w:hAnsi="Wingdings" w:hint="default"/>
    </w:rPr>
  </w:style>
  <w:style w:type="character" w:customStyle="1" w:styleId="WW8Num154z3">
    <w:name w:val="WW8Num154z3"/>
    <w:rsid w:val="0058402D"/>
    <w:rPr>
      <w:rFonts w:ascii="Symbol" w:hAnsi="Symbol" w:hint="default"/>
    </w:rPr>
  </w:style>
  <w:style w:type="character" w:customStyle="1" w:styleId="WW8Num156z0">
    <w:name w:val="WW8Num156z0"/>
    <w:rsid w:val="0058402D"/>
    <w:rPr>
      <w:rFonts w:ascii="Arial" w:hAnsi="Arial" w:cs="Arial" w:hint="default"/>
      <w:sz w:val="20"/>
      <w:szCs w:val="20"/>
    </w:rPr>
  </w:style>
  <w:style w:type="character" w:customStyle="1" w:styleId="WW8Num156z1">
    <w:name w:val="WW8Num156z1"/>
    <w:rsid w:val="0058402D"/>
    <w:rPr>
      <w:rFonts w:ascii="Courier New" w:hAnsi="Courier New" w:cs="Courier New" w:hint="default"/>
    </w:rPr>
  </w:style>
  <w:style w:type="character" w:customStyle="1" w:styleId="WW8Num156z2">
    <w:name w:val="WW8Num156z2"/>
    <w:rsid w:val="0058402D"/>
    <w:rPr>
      <w:rFonts w:ascii="Wingdings" w:hAnsi="Wingdings" w:hint="default"/>
    </w:rPr>
  </w:style>
  <w:style w:type="character" w:customStyle="1" w:styleId="WW8Num156z3">
    <w:name w:val="WW8Num156z3"/>
    <w:rsid w:val="0058402D"/>
    <w:rPr>
      <w:rFonts w:ascii="Symbol" w:hAnsi="Symbol" w:hint="default"/>
    </w:rPr>
  </w:style>
  <w:style w:type="character" w:customStyle="1" w:styleId="WW8Num157z2">
    <w:name w:val="WW8Num157z2"/>
    <w:rsid w:val="0058402D"/>
    <w:rPr>
      <w:rFonts w:ascii="Arial" w:hAnsi="Arial" w:cs="Arial" w:hint="default"/>
      <w:sz w:val="20"/>
      <w:szCs w:val="20"/>
    </w:rPr>
  </w:style>
  <w:style w:type="character" w:customStyle="1" w:styleId="WW8Num160z0">
    <w:name w:val="WW8Num160z0"/>
    <w:rsid w:val="0058402D"/>
    <w:rPr>
      <w:rFonts w:ascii="Arial" w:hAnsi="Arial" w:cs="Arial" w:hint="default"/>
      <w:sz w:val="20"/>
      <w:szCs w:val="20"/>
    </w:rPr>
  </w:style>
  <w:style w:type="character" w:customStyle="1" w:styleId="WW8Num160z1">
    <w:name w:val="WW8Num160z1"/>
    <w:rsid w:val="0058402D"/>
    <w:rPr>
      <w:rFonts w:ascii="Courier New" w:hAnsi="Courier New" w:cs="Courier New" w:hint="default"/>
    </w:rPr>
  </w:style>
  <w:style w:type="character" w:customStyle="1" w:styleId="WW8Num160z2">
    <w:name w:val="WW8Num160z2"/>
    <w:rsid w:val="0058402D"/>
    <w:rPr>
      <w:rFonts w:ascii="Wingdings" w:hAnsi="Wingdings" w:hint="default"/>
    </w:rPr>
  </w:style>
  <w:style w:type="character" w:customStyle="1" w:styleId="WW8Num160z3">
    <w:name w:val="WW8Num160z3"/>
    <w:rsid w:val="0058402D"/>
    <w:rPr>
      <w:rFonts w:ascii="Symbol" w:hAnsi="Symbol" w:hint="default"/>
    </w:rPr>
  </w:style>
  <w:style w:type="character" w:customStyle="1" w:styleId="WW8Num161z1">
    <w:name w:val="WW8Num161z1"/>
    <w:rsid w:val="0058402D"/>
    <w:rPr>
      <w:rFonts w:ascii="Symbol" w:hAnsi="Symbol" w:hint="default"/>
    </w:rPr>
  </w:style>
  <w:style w:type="character" w:customStyle="1" w:styleId="WW8Num161z4">
    <w:name w:val="WW8Num161z4"/>
    <w:rsid w:val="0058402D"/>
    <w:rPr>
      <w:rFonts w:ascii="Arial" w:hAnsi="Arial" w:cs="Arial" w:hint="default"/>
      <w:sz w:val="20"/>
      <w:szCs w:val="20"/>
    </w:rPr>
  </w:style>
  <w:style w:type="character" w:customStyle="1" w:styleId="WW8Num162z0">
    <w:name w:val="WW8Num162z0"/>
    <w:rsid w:val="0058402D"/>
    <w:rPr>
      <w:rFonts w:ascii="Arial" w:hAnsi="Arial" w:cs="Arial" w:hint="default"/>
    </w:rPr>
  </w:style>
  <w:style w:type="character" w:customStyle="1" w:styleId="WW8Num162z1">
    <w:name w:val="WW8Num162z1"/>
    <w:rsid w:val="0058402D"/>
    <w:rPr>
      <w:rFonts w:ascii="Courier New" w:hAnsi="Courier New" w:cs="Courier New" w:hint="default"/>
    </w:rPr>
  </w:style>
  <w:style w:type="character" w:customStyle="1" w:styleId="WW8Num162z2">
    <w:name w:val="WW8Num162z2"/>
    <w:rsid w:val="0058402D"/>
    <w:rPr>
      <w:rFonts w:ascii="Wingdings" w:hAnsi="Wingdings" w:hint="default"/>
    </w:rPr>
  </w:style>
  <w:style w:type="character" w:customStyle="1" w:styleId="WW8Num162z3">
    <w:name w:val="WW8Num162z3"/>
    <w:rsid w:val="0058402D"/>
    <w:rPr>
      <w:rFonts w:ascii="Symbol" w:hAnsi="Symbol" w:hint="default"/>
    </w:rPr>
  </w:style>
  <w:style w:type="character" w:customStyle="1" w:styleId="WW8Num163z0">
    <w:name w:val="WW8Num163z0"/>
    <w:rsid w:val="0058402D"/>
    <w:rPr>
      <w:rFonts w:ascii="Arial" w:hAnsi="Arial" w:cs="Arial" w:hint="default"/>
      <w:b w:val="0"/>
      <w:bCs w:val="0"/>
      <w:sz w:val="20"/>
      <w:szCs w:val="20"/>
    </w:rPr>
  </w:style>
  <w:style w:type="character" w:customStyle="1" w:styleId="WW8Num165z0">
    <w:name w:val="WW8Num165z0"/>
    <w:rsid w:val="0058402D"/>
    <w:rPr>
      <w:rFonts w:ascii="Symbol" w:hAnsi="Symbol" w:cs="Symbol" w:hint="default"/>
    </w:rPr>
  </w:style>
  <w:style w:type="character" w:customStyle="1" w:styleId="WW8Num165z1">
    <w:name w:val="WW8Num165z1"/>
    <w:rsid w:val="0058402D"/>
    <w:rPr>
      <w:rFonts w:ascii="Courier New" w:hAnsi="Courier New" w:cs="Courier New" w:hint="default"/>
    </w:rPr>
  </w:style>
  <w:style w:type="character" w:customStyle="1" w:styleId="WW8Num165z2">
    <w:name w:val="WW8Num165z2"/>
    <w:rsid w:val="0058402D"/>
    <w:rPr>
      <w:rFonts w:ascii="Wingdings" w:hAnsi="Wingdings" w:cs="Wingdings" w:hint="default"/>
    </w:rPr>
  </w:style>
  <w:style w:type="character" w:customStyle="1" w:styleId="WW8Num166z1">
    <w:name w:val="WW8Num166z1"/>
    <w:rsid w:val="0058402D"/>
    <w:rPr>
      <w:rFonts w:ascii="Arial" w:hAnsi="Arial" w:cs="Arial" w:hint="default"/>
      <w:sz w:val="20"/>
      <w:szCs w:val="20"/>
    </w:rPr>
  </w:style>
  <w:style w:type="character" w:customStyle="1" w:styleId="WW8Num167z0">
    <w:name w:val="WW8Num167z0"/>
    <w:rsid w:val="0058402D"/>
    <w:rPr>
      <w:rFonts w:ascii="Arial" w:hAnsi="Arial" w:cs="Arial" w:hint="default"/>
      <w:sz w:val="20"/>
      <w:szCs w:val="20"/>
    </w:rPr>
  </w:style>
  <w:style w:type="character" w:customStyle="1" w:styleId="WW8Num167z1">
    <w:name w:val="WW8Num167z1"/>
    <w:rsid w:val="0058402D"/>
    <w:rPr>
      <w:rFonts w:ascii="Courier New" w:hAnsi="Courier New" w:cs="Courier New" w:hint="default"/>
    </w:rPr>
  </w:style>
  <w:style w:type="character" w:customStyle="1" w:styleId="WW8Num167z2">
    <w:name w:val="WW8Num167z2"/>
    <w:rsid w:val="0058402D"/>
    <w:rPr>
      <w:rFonts w:ascii="Wingdings" w:hAnsi="Wingdings" w:hint="default"/>
    </w:rPr>
  </w:style>
  <w:style w:type="character" w:customStyle="1" w:styleId="WW8Num167z3">
    <w:name w:val="WW8Num167z3"/>
    <w:rsid w:val="0058402D"/>
    <w:rPr>
      <w:rFonts w:ascii="Symbol" w:hAnsi="Symbol" w:hint="default"/>
    </w:rPr>
  </w:style>
  <w:style w:type="character" w:customStyle="1" w:styleId="WW8Num168z0">
    <w:name w:val="WW8Num168z0"/>
    <w:rsid w:val="0058402D"/>
    <w:rPr>
      <w:rFonts w:ascii="Arial" w:hAnsi="Arial" w:cs="Arial" w:hint="default"/>
    </w:rPr>
  </w:style>
  <w:style w:type="character" w:customStyle="1" w:styleId="WW8Num168z3">
    <w:name w:val="WW8Num168z3"/>
    <w:rsid w:val="0058402D"/>
    <w:rPr>
      <w:rFonts w:ascii="Symbol" w:hAnsi="Symbol" w:hint="default"/>
    </w:rPr>
  </w:style>
  <w:style w:type="character" w:customStyle="1" w:styleId="WW8Num168z4">
    <w:name w:val="WW8Num168z4"/>
    <w:rsid w:val="0058402D"/>
    <w:rPr>
      <w:rFonts w:ascii="Courier New" w:hAnsi="Courier New" w:cs="Courier New" w:hint="default"/>
    </w:rPr>
  </w:style>
  <w:style w:type="character" w:customStyle="1" w:styleId="WW8Num168z5">
    <w:name w:val="WW8Num168z5"/>
    <w:rsid w:val="0058402D"/>
    <w:rPr>
      <w:rFonts w:ascii="Wingdings" w:hAnsi="Wingdings" w:hint="default"/>
    </w:rPr>
  </w:style>
  <w:style w:type="character" w:customStyle="1" w:styleId="WW8Num169z1">
    <w:name w:val="WW8Num169z1"/>
    <w:rsid w:val="0058402D"/>
    <w:rPr>
      <w:rFonts w:ascii="Arial" w:hAnsi="Arial" w:cs="Arial" w:hint="default"/>
      <w:sz w:val="20"/>
      <w:szCs w:val="20"/>
    </w:rPr>
  </w:style>
  <w:style w:type="character" w:customStyle="1" w:styleId="WW8Num171z0">
    <w:name w:val="WW8Num171z0"/>
    <w:rsid w:val="0058402D"/>
    <w:rPr>
      <w:rFonts w:ascii="Arial" w:hAnsi="Arial" w:cs="Arial" w:hint="default"/>
      <w:sz w:val="20"/>
      <w:szCs w:val="20"/>
    </w:rPr>
  </w:style>
  <w:style w:type="character" w:customStyle="1" w:styleId="WW8Num171z1">
    <w:name w:val="WW8Num171z1"/>
    <w:rsid w:val="0058402D"/>
    <w:rPr>
      <w:rFonts w:ascii="Courier New" w:hAnsi="Courier New" w:cs="Courier New" w:hint="default"/>
    </w:rPr>
  </w:style>
  <w:style w:type="character" w:customStyle="1" w:styleId="WW8Num171z2">
    <w:name w:val="WW8Num171z2"/>
    <w:rsid w:val="0058402D"/>
    <w:rPr>
      <w:rFonts w:ascii="Wingdings" w:hAnsi="Wingdings" w:hint="default"/>
    </w:rPr>
  </w:style>
  <w:style w:type="character" w:customStyle="1" w:styleId="WW8Num171z3">
    <w:name w:val="WW8Num171z3"/>
    <w:rsid w:val="0058402D"/>
    <w:rPr>
      <w:rFonts w:ascii="Symbol" w:hAnsi="Symbol" w:hint="default"/>
    </w:rPr>
  </w:style>
  <w:style w:type="character" w:customStyle="1" w:styleId="WW8Num174z0">
    <w:name w:val="WW8Num174z0"/>
    <w:rsid w:val="0058402D"/>
    <w:rPr>
      <w:rFonts w:ascii="Arial" w:eastAsia="Times New Roman" w:hAnsi="Arial" w:cs="Arial" w:hint="default"/>
    </w:rPr>
  </w:style>
  <w:style w:type="character" w:customStyle="1" w:styleId="WW8Num174z1">
    <w:name w:val="WW8Num174z1"/>
    <w:rsid w:val="0058402D"/>
    <w:rPr>
      <w:rFonts w:ascii="Symbol" w:hAnsi="Symbol" w:hint="default"/>
    </w:rPr>
  </w:style>
  <w:style w:type="character" w:customStyle="1" w:styleId="WW8Num175z0">
    <w:name w:val="WW8Num175z0"/>
    <w:rsid w:val="0058402D"/>
    <w:rPr>
      <w:b w:val="0"/>
      <w:bCs w:val="0"/>
    </w:rPr>
  </w:style>
  <w:style w:type="character" w:customStyle="1" w:styleId="WW8Num176z0">
    <w:name w:val="WW8Num176z0"/>
    <w:rsid w:val="0058402D"/>
    <w:rPr>
      <w:rFonts w:ascii="Arial" w:hAnsi="Arial" w:cs="Arial" w:hint="default"/>
      <w:sz w:val="20"/>
      <w:szCs w:val="20"/>
    </w:rPr>
  </w:style>
  <w:style w:type="character" w:customStyle="1" w:styleId="WW8Num176z1">
    <w:name w:val="WW8Num176z1"/>
    <w:rsid w:val="0058402D"/>
    <w:rPr>
      <w:rFonts w:ascii="Courier New" w:hAnsi="Courier New" w:cs="Courier New" w:hint="default"/>
    </w:rPr>
  </w:style>
  <w:style w:type="character" w:customStyle="1" w:styleId="WW8Num176z2">
    <w:name w:val="WW8Num176z2"/>
    <w:rsid w:val="0058402D"/>
    <w:rPr>
      <w:rFonts w:ascii="Wingdings" w:hAnsi="Wingdings" w:hint="default"/>
    </w:rPr>
  </w:style>
  <w:style w:type="character" w:customStyle="1" w:styleId="WW8Num176z3">
    <w:name w:val="WW8Num176z3"/>
    <w:rsid w:val="0058402D"/>
    <w:rPr>
      <w:rFonts w:ascii="Symbol" w:hAnsi="Symbol" w:hint="default"/>
    </w:rPr>
  </w:style>
  <w:style w:type="character" w:customStyle="1" w:styleId="WW8Num177z1">
    <w:name w:val="WW8Num177z1"/>
    <w:rsid w:val="0058402D"/>
    <w:rPr>
      <w:rFonts w:ascii="Symbol" w:hAnsi="Symbol" w:hint="default"/>
    </w:rPr>
  </w:style>
  <w:style w:type="character" w:customStyle="1" w:styleId="m1">
    <w:name w:val="m1"/>
    <w:rsid w:val="0058402D"/>
    <w:rPr>
      <w:color w:val="0000FF"/>
    </w:rPr>
  </w:style>
  <w:style w:type="character" w:customStyle="1" w:styleId="searchform">
    <w:name w:val="searchform"/>
    <w:basedOn w:val="Domylnaczcionkaakapitu"/>
    <w:rsid w:val="0058402D"/>
  </w:style>
  <w:style w:type="table" w:styleId="Tabela-Siatka">
    <w:name w:val="Table Grid"/>
    <w:basedOn w:val="Standardowy"/>
    <w:rsid w:val="0058402D"/>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58402D"/>
    <w:rPr>
      <w:b/>
      <w:bCs/>
    </w:rPr>
  </w:style>
  <w:style w:type="numbering" w:customStyle="1" w:styleId="WW8Num4">
    <w:name w:val="WW8Num4"/>
    <w:rsid w:val="0058402D"/>
    <w:pPr>
      <w:numPr>
        <w:numId w:val="2"/>
      </w:numPr>
    </w:pPr>
  </w:style>
  <w:style w:type="numbering" w:customStyle="1" w:styleId="WW8Num7">
    <w:name w:val="WW8Num7"/>
    <w:rsid w:val="0058402D"/>
    <w:pPr>
      <w:numPr>
        <w:numId w:val="3"/>
      </w:numPr>
    </w:pPr>
  </w:style>
  <w:style w:type="numbering" w:customStyle="1" w:styleId="WW8Num11">
    <w:name w:val="WW8Num11"/>
    <w:rsid w:val="0058402D"/>
    <w:pPr>
      <w:numPr>
        <w:numId w:val="4"/>
      </w:numPr>
    </w:pPr>
  </w:style>
  <w:style w:type="character" w:customStyle="1" w:styleId="ZnakZnak1">
    <w:name w:val="Znak Znak1"/>
    <w:rsid w:val="006B45F7"/>
    <w:rPr>
      <w:rFonts w:ascii="Arial" w:eastAsia="Times New Roman" w:hAnsi="Arial"/>
      <w:b/>
      <w:bCs/>
      <w:kern w:val="32"/>
      <w:sz w:val="32"/>
      <w:szCs w:val="32"/>
      <w:lang w:eastAsia="pl-PL"/>
    </w:rPr>
  </w:style>
  <w:style w:type="character" w:customStyle="1" w:styleId="ZnakZnak2">
    <w:name w:val="Znak Znak2"/>
    <w:locked/>
    <w:rsid w:val="002278F2"/>
    <w:rPr>
      <w:sz w:val="24"/>
      <w:szCs w:val="24"/>
      <w:lang w:val="pl-PL" w:eastAsia="pl-PL" w:bidi="ar-SA"/>
    </w:rPr>
  </w:style>
  <w:style w:type="character" w:customStyle="1" w:styleId="ZnakZnak">
    <w:name w:val="Znak Znak"/>
    <w:locked/>
    <w:rsid w:val="00D03DEC"/>
    <w:rPr>
      <w:lang w:val="pl-PL" w:eastAsia="pl-PL" w:bidi="ar-SA"/>
    </w:rPr>
  </w:style>
  <w:style w:type="character" w:styleId="Numerstrony">
    <w:name w:val="page number"/>
    <w:basedOn w:val="Domylnaczcionkaakapitu"/>
    <w:rsid w:val="00EC0D6F"/>
  </w:style>
  <w:style w:type="character" w:customStyle="1" w:styleId="FooterChar">
    <w:name w:val="Footer Char"/>
    <w:locked/>
    <w:rsid w:val="001978BC"/>
    <w:rPr>
      <w:sz w:val="24"/>
      <w:szCs w:val="24"/>
      <w:lang w:val="pl-PL" w:eastAsia="ar-SA" w:bidi="ar-SA"/>
    </w:rPr>
  </w:style>
  <w:style w:type="paragraph" w:customStyle="1" w:styleId="Bezodstpw1">
    <w:name w:val="Bez odstępów1"/>
    <w:rsid w:val="001978BC"/>
    <w:rPr>
      <w:rFonts w:ascii="Calibri" w:hAnsi="Calibri" w:cs="Calibri"/>
      <w:sz w:val="22"/>
      <w:szCs w:val="22"/>
      <w:lang w:eastAsia="en-US"/>
    </w:rPr>
  </w:style>
  <w:style w:type="character" w:customStyle="1" w:styleId="ZnakZnak3">
    <w:name w:val="Znak Znak3"/>
    <w:semiHidden/>
    <w:rsid w:val="001978BC"/>
    <w:rPr>
      <w:sz w:val="24"/>
      <w:szCs w:val="24"/>
      <w:lang w:val="pl-PL" w:eastAsia="ar-SA" w:bidi="ar-SA"/>
    </w:rPr>
  </w:style>
  <w:style w:type="character" w:styleId="Uwydatnienie">
    <w:name w:val="Emphasis"/>
    <w:qFormat/>
    <w:rsid w:val="001978BC"/>
    <w:rPr>
      <w:b/>
      <w:bCs/>
      <w:i/>
      <w:iCs/>
    </w:rPr>
  </w:style>
  <w:style w:type="character" w:customStyle="1" w:styleId="apple-style-span">
    <w:name w:val="apple-style-span"/>
    <w:basedOn w:val="Domylnaczcionkaakapitu"/>
    <w:rsid w:val="001978BC"/>
  </w:style>
  <w:style w:type="paragraph" w:customStyle="1" w:styleId="Default">
    <w:name w:val="Default"/>
    <w:qFormat/>
    <w:rsid w:val="00A3204B"/>
    <w:pPr>
      <w:autoSpaceDE w:val="0"/>
      <w:autoSpaceDN w:val="0"/>
      <w:adjustRightInd w:val="0"/>
    </w:pPr>
    <w:rPr>
      <w:rFonts w:ascii="Arial" w:hAnsi="Arial" w:cs="Arial"/>
      <w:color w:val="000000"/>
      <w:sz w:val="24"/>
      <w:szCs w:val="24"/>
      <w:lang w:eastAsia="en-US"/>
    </w:rPr>
  </w:style>
  <w:style w:type="paragraph" w:customStyle="1" w:styleId="Akapitzlist10">
    <w:name w:val="Akapit z listą1"/>
    <w:basedOn w:val="Normalny"/>
    <w:rsid w:val="007A79C5"/>
    <w:pPr>
      <w:ind w:left="720"/>
    </w:pPr>
  </w:style>
  <w:style w:type="paragraph" w:customStyle="1" w:styleId="Index">
    <w:name w:val="Index"/>
    <w:basedOn w:val="Normalny"/>
    <w:rsid w:val="007C54E0"/>
    <w:pPr>
      <w:suppressLineNumbers/>
      <w:suppressAutoHyphens/>
      <w:autoSpaceDN/>
    </w:pPr>
    <w:rPr>
      <w:rFonts w:cs="Tahoma"/>
      <w:lang w:eastAsia="ar-SA"/>
    </w:rPr>
  </w:style>
  <w:style w:type="paragraph" w:customStyle="1" w:styleId="ListParagraph1">
    <w:name w:val="List Paragraph1"/>
    <w:basedOn w:val="Normalny"/>
    <w:rsid w:val="00E01330"/>
    <w:pPr>
      <w:autoSpaceDE/>
      <w:autoSpaceDN/>
      <w:spacing w:after="200" w:line="276" w:lineRule="auto"/>
      <w:ind w:left="720"/>
    </w:pPr>
    <w:rPr>
      <w:rFonts w:ascii="Calibri" w:eastAsia="Calibri" w:hAnsi="Calibri"/>
      <w:sz w:val="22"/>
      <w:szCs w:val="22"/>
      <w:lang w:eastAsia="en-US"/>
    </w:rPr>
  </w:style>
  <w:style w:type="paragraph" w:customStyle="1" w:styleId="NoSpacing1">
    <w:name w:val="No Spacing1"/>
    <w:rsid w:val="00E01330"/>
    <w:rPr>
      <w:rFonts w:ascii="Calibri" w:eastAsia="Calibri" w:hAnsi="Calibri" w:cs="Calibri"/>
      <w:sz w:val="22"/>
      <w:szCs w:val="22"/>
      <w:lang w:eastAsia="en-US"/>
    </w:rPr>
  </w:style>
  <w:style w:type="character" w:customStyle="1" w:styleId="textexposedshow">
    <w:name w:val="text_exposed_show"/>
    <w:basedOn w:val="Domylnaczcionkaakapitu"/>
    <w:rsid w:val="00816B6B"/>
  </w:style>
  <w:style w:type="character" w:styleId="Odwoaniedokomentarza">
    <w:name w:val="annotation reference"/>
    <w:uiPriority w:val="99"/>
    <w:rsid w:val="00EC31CD"/>
    <w:rPr>
      <w:sz w:val="16"/>
      <w:szCs w:val="16"/>
    </w:rPr>
  </w:style>
  <w:style w:type="paragraph" w:styleId="Tekstkomentarza">
    <w:name w:val="annotation text"/>
    <w:basedOn w:val="Normalny"/>
    <w:link w:val="TekstkomentarzaZnak"/>
    <w:uiPriority w:val="99"/>
    <w:rsid w:val="00EC31CD"/>
  </w:style>
  <w:style w:type="character" w:customStyle="1" w:styleId="TekstkomentarzaZnak">
    <w:name w:val="Tekst komentarza Znak"/>
    <w:basedOn w:val="Domylnaczcionkaakapitu"/>
    <w:link w:val="Tekstkomentarza"/>
    <w:uiPriority w:val="99"/>
    <w:rsid w:val="00EC31CD"/>
  </w:style>
  <w:style w:type="paragraph" w:styleId="Tematkomentarza">
    <w:name w:val="annotation subject"/>
    <w:basedOn w:val="Tekstkomentarza"/>
    <w:next w:val="Tekstkomentarza"/>
    <w:link w:val="TematkomentarzaZnak"/>
    <w:rsid w:val="00EC31CD"/>
    <w:rPr>
      <w:b/>
      <w:bCs/>
    </w:rPr>
  </w:style>
  <w:style w:type="character" w:customStyle="1" w:styleId="TematkomentarzaZnak">
    <w:name w:val="Temat komentarza Znak"/>
    <w:link w:val="Tematkomentarza"/>
    <w:rsid w:val="00EC31CD"/>
    <w:rPr>
      <w:b/>
      <w:bCs/>
    </w:rPr>
  </w:style>
  <w:style w:type="paragraph" w:styleId="Tekstdymka">
    <w:name w:val="Balloon Text"/>
    <w:basedOn w:val="Normalny"/>
    <w:link w:val="TekstdymkaZnak"/>
    <w:rsid w:val="00EC31CD"/>
    <w:rPr>
      <w:rFonts w:ascii="Segoe UI" w:hAnsi="Segoe UI" w:cs="Segoe UI"/>
      <w:sz w:val="18"/>
      <w:szCs w:val="18"/>
    </w:rPr>
  </w:style>
  <w:style w:type="character" w:customStyle="1" w:styleId="TekstdymkaZnak">
    <w:name w:val="Tekst dymka Znak"/>
    <w:link w:val="Tekstdymka"/>
    <w:rsid w:val="00EC31CD"/>
    <w:rPr>
      <w:rFonts w:ascii="Segoe UI" w:hAnsi="Segoe UI" w:cs="Segoe UI"/>
      <w:sz w:val="18"/>
      <w:szCs w:val="18"/>
    </w:rPr>
  </w:style>
  <w:style w:type="table" w:customStyle="1" w:styleId="Tabela-Siatka1">
    <w:name w:val="Tabela - Siatka1"/>
    <w:basedOn w:val="Standardowy"/>
    <w:next w:val="Tabela-Siatka"/>
    <w:uiPriority w:val="59"/>
    <w:rsid w:val="00DB05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CE55E4"/>
    <w:pPr>
      <w:numPr>
        <w:numId w:val="59"/>
      </w:numPr>
    </w:pPr>
  </w:style>
  <w:style w:type="character" w:customStyle="1" w:styleId="TekstpodstawowywcityZnak">
    <w:name w:val="Tekst podstawowy wcięty Znak"/>
    <w:link w:val="Tekstpodstawowywcity"/>
    <w:locked/>
    <w:rsid w:val="0032129B"/>
  </w:style>
  <w:style w:type="paragraph" w:customStyle="1" w:styleId="Textbody">
    <w:name w:val="Text body"/>
    <w:basedOn w:val="Standard"/>
    <w:rsid w:val="00DC4D0F"/>
    <w:pPr>
      <w:widowControl/>
      <w:spacing w:after="140" w:line="288" w:lineRule="auto"/>
      <w:textAlignment w:val="baseline"/>
    </w:pPr>
    <w:rPr>
      <w:rFonts w:ascii="Liberation Serif" w:eastAsia="SimSun" w:hAnsi="Liberation Serif" w:cs="Arial Unicode MS"/>
      <w:lang w:eastAsia="zh-CN" w:bidi="hi-IN"/>
    </w:rPr>
  </w:style>
  <w:style w:type="numbering" w:customStyle="1" w:styleId="WWNum11">
    <w:name w:val="WWNum11"/>
    <w:basedOn w:val="Bezlisty"/>
    <w:rsid w:val="00BD32EE"/>
    <w:pPr>
      <w:numPr>
        <w:numId w:val="67"/>
      </w:numPr>
    </w:pPr>
  </w:style>
  <w:style w:type="numbering" w:customStyle="1" w:styleId="Bezlisty1">
    <w:name w:val="Bez listy1"/>
    <w:next w:val="Bezlisty"/>
    <w:uiPriority w:val="99"/>
    <w:semiHidden/>
    <w:unhideWhenUsed/>
    <w:rsid w:val="00C401FD"/>
  </w:style>
  <w:style w:type="character" w:customStyle="1" w:styleId="Nagwek2Znak">
    <w:name w:val="Nagłówek 2 Znak"/>
    <w:link w:val="Nagwek2"/>
    <w:rsid w:val="00C401FD"/>
    <w:rPr>
      <w:rFonts w:ascii="Arial" w:hAnsi="Arial" w:cs="Arial"/>
      <w:b/>
      <w:bCs/>
      <w:i/>
      <w:iCs/>
      <w:sz w:val="28"/>
      <w:szCs w:val="28"/>
    </w:rPr>
  </w:style>
  <w:style w:type="character" w:customStyle="1" w:styleId="Nagwek3Znak">
    <w:name w:val="Nagłówek 3 Znak"/>
    <w:link w:val="Nagwek3"/>
    <w:rsid w:val="00C401FD"/>
    <w:rPr>
      <w:rFonts w:ascii="Arial" w:hAnsi="Arial" w:cs="Arial"/>
      <w:b/>
      <w:bCs/>
      <w:sz w:val="26"/>
      <w:szCs w:val="26"/>
      <w:lang w:eastAsia="ar-SA"/>
    </w:rPr>
  </w:style>
  <w:style w:type="character" w:customStyle="1" w:styleId="Nagwek4Znak">
    <w:name w:val="Nagłówek 4 Znak"/>
    <w:link w:val="Nagwek4"/>
    <w:rsid w:val="00C401FD"/>
    <w:rPr>
      <w:b/>
      <w:bCs/>
      <w:sz w:val="28"/>
      <w:szCs w:val="28"/>
    </w:rPr>
  </w:style>
  <w:style w:type="character" w:customStyle="1" w:styleId="Nagwek5Znak">
    <w:name w:val="Nagłówek 5 Znak"/>
    <w:link w:val="Nagwek5"/>
    <w:rsid w:val="00C401FD"/>
    <w:rPr>
      <w:b/>
      <w:bCs/>
      <w:i/>
      <w:iCs/>
      <w:sz w:val="26"/>
      <w:szCs w:val="26"/>
    </w:rPr>
  </w:style>
  <w:style w:type="character" w:customStyle="1" w:styleId="Nagwek8Znak">
    <w:name w:val="Nagłówek 8 Znak"/>
    <w:link w:val="Nagwek8"/>
    <w:rsid w:val="00C401FD"/>
    <w:rPr>
      <w:i/>
      <w:iCs/>
      <w:sz w:val="24"/>
      <w:szCs w:val="24"/>
    </w:rPr>
  </w:style>
  <w:style w:type="numbering" w:customStyle="1" w:styleId="Bezlisty11">
    <w:name w:val="Bez listy11"/>
    <w:next w:val="Bezlisty"/>
    <w:uiPriority w:val="99"/>
    <w:semiHidden/>
    <w:unhideWhenUsed/>
    <w:rsid w:val="00C401FD"/>
  </w:style>
  <w:style w:type="numbering" w:customStyle="1" w:styleId="Bezlisty111">
    <w:name w:val="Bez listy111"/>
    <w:next w:val="Bezlisty"/>
    <w:semiHidden/>
    <w:rsid w:val="00C401FD"/>
  </w:style>
  <w:style w:type="character" w:customStyle="1" w:styleId="StopkaZnak">
    <w:name w:val="Stopka Znak"/>
    <w:link w:val="Stopka"/>
    <w:uiPriority w:val="99"/>
    <w:rsid w:val="00C401FD"/>
  </w:style>
  <w:style w:type="character" w:customStyle="1" w:styleId="NagwekZnak">
    <w:name w:val="Nagłówek Znak"/>
    <w:link w:val="Nagwek"/>
    <w:rsid w:val="00C401FD"/>
    <w:rPr>
      <w:i/>
      <w:sz w:val="26"/>
    </w:rPr>
  </w:style>
  <w:style w:type="paragraph" w:customStyle="1" w:styleId="Bezodstpw10">
    <w:name w:val="Bez odstępów1"/>
    <w:rsid w:val="00C401FD"/>
    <w:rPr>
      <w:rFonts w:ascii="Calibri" w:hAnsi="Calibri" w:cs="Calibri"/>
      <w:sz w:val="22"/>
      <w:szCs w:val="22"/>
      <w:lang w:eastAsia="en-US"/>
    </w:rPr>
  </w:style>
  <w:style w:type="character" w:customStyle="1" w:styleId="Tekstpodstawowywcity3Znak">
    <w:name w:val="Tekst podstawowy wcięty 3 Znak"/>
    <w:link w:val="Tekstpodstawowywcity3"/>
    <w:rsid w:val="00C401FD"/>
    <w:rPr>
      <w:sz w:val="16"/>
      <w:szCs w:val="16"/>
    </w:rPr>
  </w:style>
  <w:style w:type="character" w:customStyle="1" w:styleId="ft">
    <w:name w:val="ft"/>
    <w:rsid w:val="00C401FD"/>
    <w:rPr>
      <w:rFonts w:ascii="Times New Roman" w:hAnsi="Times New Roman" w:cs="Times New Roman"/>
    </w:rPr>
  </w:style>
  <w:style w:type="character" w:customStyle="1" w:styleId="style741">
    <w:name w:val="style741"/>
    <w:rsid w:val="00C401FD"/>
    <w:rPr>
      <w:sz w:val="18"/>
      <w:szCs w:val="18"/>
    </w:rPr>
  </w:style>
  <w:style w:type="character" w:customStyle="1" w:styleId="TytuZnak">
    <w:name w:val="Tytuł Znak"/>
    <w:link w:val="Tytu"/>
    <w:rsid w:val="00C401FD"/>
    <w:rPr>
      <w:b/>
      <w:bCs/>
      <w:sz w:val="24"/>
      <w:szCs w:val="24"/>
    </w:rPr>
  </w:style>
  <w:style w:type="character" w:customStyle="1" w:styleId="PodtytuZnak">
    <w:name w:val="Podtytuł Znak"/>
    <w:link w:val="Podtytu"/>
    <w:rsid w:val="00C401FD"/>
    <w:rPr>
      <w:rFonts w:ascii="Arial" w:eastAsia="Lucida Sans Unicode" w:hAnsi="Arial" w:cs="Tahoma"/>
      <w:i/>
      <w:iCs/>
      <w:sz w:val="28"/>
      <w:szCs w:val="28"/>
      <w:lang w:eastAsia="ar-SA"/>
    </w:rPr>
  </w:style>
  <w:style w:type="paragraph" w:customStyle="1" w:styleId="Tekstpodstawowywcity1">
    <w:name w:val="Tekst podstawowy wcięty1"/>
    <w:basedOn w:val="Normalny"/>
    <w:link w:val="BodyTextIndentChar"/>
    <w:rsid w:val="00C401FD"/>
    <w:pPr>
      <w:autoSpaceDE/>
      <w:autoSpaceDN/>
      <w:spacing w:line="360" w:lineRule="auto"/>
      <w:ind w:firstLine="708"/>
    </w:pPr>
    <w:rPr>
      <w:rFonts w:ascii="Arial" w:hAnsi="Arial" w:cs="Arial"/>
      <w:sz w:val="24"/>
      <w:szCs w:val="24"/>
      <w:lang w:val="x-none"/>
    </w:rPr>
  </w:style>
  <w:style w:type="character" w:customStyle="1" w:styleId="BodyTextIndentChar">
    <w:name w:val="Body Text Indent Char"/>
    <w:link w:val="Tekstpodstawowywcity1"/>
    <w:rsid w:val="00C401FD"/>
    <w:rPr>
      <w:rFonts w:ascii="Arial" w:hAnsi="Arial" w:cs="Arial"/>
      <w:sz w:val="24"/>
      <w:szCs w:val="24"/>
      <w:lang w:val="x-none"/>
    </w:rPr>
  </w:style>
  <w:style w:type="paragraph" w:customStyle="1" w:styleId="msonormalcxspdrugie">
    <w:name w:val="msonormalcxspdrugie"/>
    <w:basedOn w:val="Normalny"/>
    <w:rsid w:val="00C401FD"/>
    <w:pPr>
      <w:autoSpaceDE/>
      <w:autoSpaceDN/>
      <w:spacing w:before="100" w:beforeAutospacing="1" w:after="100" w:afterAutospacing="1"/>
    </w:pPr>
    <w:rPr>
      <w:sz w:val="24"/>
      <w:szCs w:val="24"/>
    </w:rPr>
  </w:style>
  <w:style w:type="paragraph" w:customStyle="1" w:styleId="msonormalcxsppierwsze">
    <w:name w:val="msonormalcxsppierwsze"/>
    <w:basedOn w:val="Normalny"/>
    <w:rsid w:val="00C401FD"/>
    <w:pPr>
      <w:autoSpaceDE/>
      <w:autoSpaceDN/>
      <w:spacing w:before="100" w:beforeAutospacing="1" w:after="100" w:afterAutospacing="1"/>
    </w:pPr>
    <w:rPr>
      <w:sz w:val="24"/>
      <w:szCs w:val="24"/>
    </w:rPr>
  </w:style>
  <w:style w:type="paragraph" w:customStyle="1" w:styleId="msonormalcxspdrugiecxsppierwsze">
    <w:name w:val="msonormalcxspdrugiecxsppierwsze"/>
    <w:basedOn w:val="Normalny"/>
    <w:rsid w:val="00C401FD"/>
    <w:pPr>
      <w:autoSpaceDE/>
      <w:autoSpaceDN/>
      <w:spacing w:before="100" w:beforeAutospacing="1" w:after="100" w:afterAutospacing="1"/>
    </w:pPr>
    <w:rPr>
      <w:sz w:val="24"/>
      <w:szCs w:val="24"/>
    </w:rPr>
  </w:style>
  <w:style w:type="paragraph" w:customStyle="1" w:styleId="msonormalcxspdrugiecxspdrugie">
    <w:name w:val="msonormalcxspdrugiecxspdrugie"/>
    <w:basedOn w:val="Normalny"/>
    <w:rsid w:val="00C401FD"/>
    <w:pPr>
      <w:autoSpaceDE/>
      <w:autoSpaceDN/>
      <w:spacing w:before="100" w:beforeAutospacing="1" w:after="100" w:afterAutospacing="1"/>
    </w:pPr>
    <w:rPr>
      <w:sz w:val="24"/>
      <w:szCs w:val="24"/>
    </w:rPr>
  </w:style>
  <w:style w:type="paragraph" w:customStyle="1" w:styleId="msonormalcxspdrugiecxspnazwisko">
    <w:name w:val="msonormalcxspdrugiecxspnazwisko"/>
    <w:basedOn w:val="Normalny"/>
    <w:rsid w:val="00C401FD"/>
    <w:pPr>
      <w:autoSpaceDE/>
      <w:autoSpaceDN/>
      <w:spacing w:before="100" w:beforeAutospacing="1" w:after="100" w:afterAutospacing="1"/>
    </w:pPr>
    <w:rPr>
      <w:sz w:val="24"/>
      <w:szCs w:val="24"/>
    </w:rPr>
  </w:style>
  <w:style w:type="character" w:customStyle="1" w:styleId="HTML-wstpniesformatowanyZnak">
    <w:name w:val="HTML - wstępnie sformatowany Znak"/>
    <w:link w:val="HTML-wstpniesformatowany"/>
    <w:rsid w:val="00C401FD"/>
    <w:rPr>
      <w:rFonts w:ascii="Courier New" w:hAnsi="Courier New" w:cs="Courier New"/>
    </w:rPr>
  </w:style>
  <w:style w:type="paragraph" w:customStyle="1" w:styleId="TableContents">
    <w:name w:val="Table Contents"/>
    <w:basedOn w:val="Standard"/>
    <w:rsid w:val="00C401FD"/>
    <w:pPr>
      <w:suppressLineNumbers/>
      <w:textAlignment w:val="baseline"/>
    </w:pPr>
    <w:rPr>
      <w:rFonts w:eastAsia="SimSun" w:cs="Times New Roman"/>
      <w:lang w:eastAsia="zh-CN"/>
    </w:rPr>
  </w:style>
  <w:style w:type="table" w:customStyle="1" w:styleId="Tabela-Siatka2">
    <w:name w:val="Tabela - Siatka2"/>
    <w:basedOn w:val="Standardowy"/>
    <w:next w:val="Tabela-Siatka"/>
    <w:rsid w:val="00C401F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2">
    <w:name w:val="Tekst podstawowy 22"/>
    <w:basedOn w:val="Normalny"/>
    <w:rsid w:val="00C401FD"/>
    <w:pPr>
      <w:pageBreakBefore/>
      <w:widowControl w:val="0"/>
      <w:suppressAutoHyphens/>
      <w:autoSpaceDN/>
      <w:spacing w:line="360" w:lineRule="auto"/>
      <w:jc w:val="both"/>
    </w:pPr>
    <w:rPr>
      <w:rFonts w:ascii="Arial" w:eastAsia="Lucida Sans Unicode" w:hAnsi="Arial" w:cs="Arial"/>
      <w:b/>
      <w:bCs/>
      <w:kern w:val="1"/>
      <w:sz w:val="24"/>
      <w:szCs w:val="22"/>
    </w:rPr>
  </w:style>
  <w:style w:type="paragraph" w:customStyle="1" w:styleId="Akapitzlist2">
    <w:name w:val="Akapit z listą2"/>
    <w:basedOn w:val="Normalny"/>
    <w:rsid w:val="00C401FD"/>
    <w:pPr>
      <w:suppressAutoHyphens/>
      <w:autoSpaceDE/>
      <w:autoSpaceDN/>
      <w:spacing w:line="100" w:lineRule="atLeast"/>
      <w:ind w:left="708"/>
    </w:pPr>
    <w:rPr>
      <w:rFonts w:eastAsia="Calibri"/>
      <w:kern w:val="1"/>
      <w:sz w:val="24"/>
      <w:szCs w:val="24"/>
      <w:lang w:eastAsia="hi-IN" w:bidi="hi-IN"/>
    </w:rPr>
  </w:style>
  <w:style w:type="character" w:styleId="Nierozpoznanawzmianka">
    <w:name w:val="Unresolved Mention"/>
    <w:uiPriority w:val="99"/>
    <w:semiHidden/>
    <w:unhideWhenUsed/>
    <w:rsid w:val="00C401FD"/>
    <w:rPr>
      <w:color w:val="605E5C"/>
      <w:shd w:val="clear" w:color="auto" w:fill="E1DFDD"/>
    </w:rPr>
  </w:style>
  <w:style w:type="numbering" w:customStyle="1" w:styleId="WW8Num228">
    <w:name w:val="WW8Num228"/>
    <w:basedOn w:val="Bezlisty"/>
    <w:rsid w:val="00736F47"/>
    <w:pPr>
      <w:numPr>
        <w:numId w:val="76"/>
      </w:numPr>
    </w:pPr>
  </w:style>
  <w:style w:type="numbering" w:customStyle="1" w:styleId="WW8Num155">
    <w:name w:val="WW8Num155"/>
    <w:basedOn w:val="Bezlisty"/>
    <w:rsid w:val="00E21926"/>
    <w:pPr>
      <w:numPr>
        <w:numId w:val="77"/>
      </w:numPr>
    </w:pPr>
  </w:style>
  <w:style w:type="numbering" w:customStyle="1" w:styleId="WW8Num117">
    <w:name w:val="WW8Num117"/>
    <w:basedOn w:val="Bezlisty"/>
    <w:rsid w:val="0081576E"/>
    <w:pPr>
      <w:numPr>
        <w:numId w:val="78"/>
      </w:numPr>
    </w:pPr>
  </w:style>
  <w:style w:type="paragraph" w:customStyle="1" w:styleId="m30160244882482468msoplaintext">
    <w:name w:val="m_30160244882482468msoplaintext"/>
    <w:basedOn w:val="Normalny"/>
    <w:rsid w:val="00805E81"/>
    <w:pPr>
      <w:autoSpaceDE/>
      <w:autoSpaceDN/>
      <w:spacing w:before="100" w:beforeAutospacing="1" w:after="100" w:afterAutospacing="1"/>
    </w:pPr>
    <w:rPr>
      <w:sz w:val="24"/>
      <w:szCs w:val="24"/>
    </w:rPr>
  </w:style>
  <w:style w:type="paragraph" w:customStyle="1" w:styleId="m-1619957555707729523msoplaintext">
    <w:name w:val="m_-1619957555707729523msoplaintext"/>
    <w:basedOn w:val="Normalny"/>
    <w:rsid w:val="00805E81"/>
    <w:pPr>
      <w:autoSpaceDE/>
      <w:autoSpaceDN/>
      <w:spacing w:before="100" w:beforeAutospacing="1" w:after="100" w:afterAutospacing="1"/>
    </w:pPr>
    <w:rPr>
      <w:sz w:val="24"/>
      <w:szCs w:val="24"/>
    </w:rPr>
  </w:style>
  <w:style w:type="character" w:customStyle="1" w:styleId="AkapitzlistZnak">
    <w:name w:val="Akapit z listą Znak"/>
    <w:link w:val="Akapitzlist"/>
    <w:qFormat/>
    <w:locked/>
    <w:rsid w:val="00637620"/>
    <w:rPr>
      <w:rFonts w:ascii="Calibri" w:eastAsia="Calibri" w:hAnsi="Calibri"/>
      <w:sz w:val="22"/>
      <w:szCs w:val="22"/>
      <w:lang w:eastAsia="en-US"/>
    </w:rPr>
  </w:style>
  <w:style w:type="numbering" w:customStyle="1" w:styleId="Bezlisty2">
    <w:name w:val="Bez listy2"/>
    <w:next w:val="Bezlisty"/>
    <w:uiPriority w:val="99"/>
    <w:semiHidden/>
    <w:unhideWhenUsed/>
    <w:rsid w:val="00043038"/>
  </w:style>
  <w:style w:type="numbering" w:customStyle="1" w:styleId="Bezlisty12">
    <w:name w:val="Bez listy12"/>
    <w:next w:val="Bezlisty"/>
    <w:uiPriority w:val="99"/>
    <w:semiHidden/>
    <w:unhideWhenUsed/>
    <w:rsid w:val="00043038"/>
  </w:style>
  <w:style w:type="numbering" w:customStyle="1" w:styleId="Bezlisty112">
    <w:name w:val="Bez listy112"/>
    <w:next w:val="Bezlisty"/>
    <w:semiHidden/>
    <w:rsid w:val="00043038"/>
  </w:style>
  <w:style w:type="table" w:customStyle="1" w:styleId="Tabela-Siatka3">
    <w:name w:val="Tabela - Siatka3"/>
    <w:basedOn w:val="Standardowy"/>
    <w:next w:val="Tabela-Siatka"/>
    <w:rsid w:val="00043038"/>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
    <w:name w:val="WWNum12"/>
    <w:basedOn w:val="Bezlisty"/>
    <w:rsid w:val="00612D3F"/>
    <w:pPr>
      <w:numPr>
        <w:numId w:val="91"/>
      </w:numPr>
    </w:pPr>
  </w:style>
  <w:style w:type="numbering" w:customStyle="1" w:styleId="WW8Num3">
    <w:name w:val="WW8Num3"/>
    <w:basedOn w:val="Bezlisty"/>
    <w:rsid w:val="00685E87"/>
    <w:pPr>
      <w:numPr>
        <w:numId w:val="95"/>
      </w:numPr>
    </w:pPr>
  </w:style>
  <w:style w:type="numbering" w:customStyle="1" w:styleId="WW8Num1">
    <w:name w:val="WW8Num1"/>
    <w:basedOn w:val="Bezlisty"/>
    <w:rsid w:val="00685E87"/>
    <w:pPr>
      <w:numPr>
        <w:numId w:val="96"/>
      </w:numPr>
    </w:pPr>
  </w:style>
  <w:style w:type="numbering" w:customStyle="1" w:styleId="Bezlisty3">
    <w:name w:val="Bez listy3"/>
    <w:next w:val="Bezlisty"/>
    <w:uiPriority w:val="99"/>
    <w:semiHidden/>
    <w:unhideWhenUsed/>
    <w:rsid w:val="002A04F4"/>
  </w:style>
  <w:style w:type="numbering" w:customStyle="1" w:styleId="Bezlisty13">
    <w:name w:val="Bez listy13"/>
    <w:next w:val="Bezlisty"/>
    <w:uiPriority w:val="99"/>
    <w:semiHidden/>
    <w:unhideWhenUsed/>
    <w:rsid w:val="002A04F4"/>
  </w:style>
  <w:style w:type="numbering" w:customStyle="1" w:styleId="Bezlisty113">
    <w:name w:val="Bez listy113"/>
    <w:next w:val="Bezlisty"/>
    <w:semiHidden/>
    <w:rsid w:val="002A04F4"/>
  </w:style>
  <w:style w:type="table" w:customStyle="1" w:styleId="Tabela-Siatka4">
    <w:name w:val="Tabela - Siatka4"/>
    <w:basedOn w:val="Standardowy"/>
    <w:next w:val="Tabela-Siatka"/>
    <w:rsid w:val="002A04F4"/>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rsid w:val="002A04F4"/>
    <w:pPr>
      <w:numPr>
        <w:numId w:val="108"/>
      </w:numPr>
    </w:pPr>
  </w:style>
  <w:style w:type="numbering" w:customStyle="1" w:styleId="WW8Num2">
    <w:name w:val="WW8Num2"/>
    <w:basedOn w:val="Bezlisty"/>
    <w:rsid w:val="002A04F4"/>
    <w:pPr>
      <w:numPr>
        <w:numId w:val="109"/>
      </w:numPr>
    </w:pPr>
  </w:style>
  <w:style w:type="numbering" w:customStyle="1" w:styleId="WWNum13">
    <w:name w:val="WWNum13"/>
    <w:basedOn w:val="Bezlisty"/>
    <w:rsid w:val="00263091"/>
    <w:pPr>
      <w:numPr>
        <w:numId w:val="112"/>
      </w:numPr>
    </w:pPr>
  </w:style>
  <w:style w:type="numbering" w:customStyle="1" w:styleId="Bezlisty4">
    <w:name w:val="Bez listy4"/>
    <w:next w:val="Bezlisty"/>
    <w:uiPriority w:val="99"/>
    <w:semiHidden/>
    <w:unhideWhenUsed/>
    <w:rsid w:val="002B67B6"/>
  </w:style>
  <w:style w:type="numbering" w:customStyle="1" w:styleId="Bezlisty14">
    <w:name w:val="Bez listy14"/>
    <w:next w:val="Bezlisty"/>
    <w:uiPriority w:val="99"/>
    <w:semiHidden/>
    <w:unhideWhenUsed/>
    <w:rsid w:val="002B67B6"/>
  </w:style>
  <w:style w:type="numbering" w:customStyle="1" w:styleId="Bezlisty114">
    <w:name w:val="Bez listy114"/>
    <w:next w:val="Bezlisty"/>
    <w:semiHidden/>
    <w:rsid w:val="002B67B6"/>
  </w:style>
  <w:style w:type="table" w:customStyle="1" w:styleId="Tabela-Siatka5">
    <w:name w:val="Tabela - Siatka5"/>
    <w:basedOn w:val="Standardowy"/>
    <w:next w:val="Tabela-Siatka"/>
    <w:rsid w:val="002B67B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1">
    <w:name w:val="WW8Num51"/>
    <w:basedOn w:val="Bezlisty"/>
    <w:rsid w:val="002B67B6"/>
    <w:pPr>
      <w:numPr>
        <w:numId w:val="129"/>
      </w:numPr>
    </w:pPr>
  </w:style>
  <w:style w:type="numbering" w:customStyle="1" w:styleId="WW8Num21">
    <w:name w:val="WW8Num21"/>
    <w:basedOn w:val="Bezlisty"/>
    <w:rsid w:val="002B67B6"/>
    <w:pPr>
      <w:numPr>
        <w:numId w:val="130"/>
      </w:numPr>
    </w:pPr>
  </w:style>
  <w:style w:type="numbering" w:customStyle="1" w:styleId="WWNum122">
    <w:name w:val="WWNum122"/>
    <w:basedOn w:val="Bezlisty"/>
    <w:rsid w:val="002B67B6"/>
    <w:pPr>
      <w:numPr>
        <w:numId w:val="131"/>
      </w:numPr>
    </w:pPr>
  </w:style>
  <w:style w:type="numbering" w:customStyle="1" w:styleId="WWNum292">
    <w:name w:val="WWNum292"/>
    <w:basedOn w:val="Bezlisty"/>
    <w:rsid w:val="002B67B6"/>
    <w:pPr>
      <w:numPr>
        <w:numId w:val="132"/>
      </w:numPr>
    </w:pPr>
  </w:style>
  <w:style w:type="numbering" w:customStyle="1" w:styleId="WWNum14">
    <w:name w:val="WWNum14"/>
    <w:basedOn w:val="Bezlisty"/>
    <w:rsid w:val="002B67B6"/>
    <w:pPr>
      <w:numPr>
        <w:numId w:val="133"/>
      </w:numPr>
    </w:pPr>
  </w:style>
  <w:style w:type="numbering" w:customStyle="1" w:styleId="WWNum180">
    <w:name w:val="WWNum180"/>
    <w:basedOn w:val="Bezlisty"/>
    <w:rsid w:val="002B67B6"/>
    <w:pPr>
      <w:numPr>
        <w:numId w:val="134"/>
      </w:numPr>
    </w:pPr>
  </w:style>
  <w:style w:type="numbering" w:customStyle="1" w:styleId="WWNum111">
    <w:name w:val="WWNum111"/>
    <w:basedOn w:val="Bezlisty"/>
    <w:rsid w:val="002B67B6"/>
  </w:style>
  <w:style w:type="numbering" w:customStyle="1" w:styleId="WWNum1801">
    <w:name w:val="WWNum1801"/>
    <w:basedOn w:val="Bezlisty"/>
    <w:rsid w:val="002B67B6"/>
  </w:style>
  <w:style w:type="numbering" w:customStyle="1" w:styleId="WW8Num511">
    <w:name w:val="WW8Num511"/>
    <w:basedOn w:val="Bezlisty"/>
    <w:rsid w:val="002B67B6"/>
    <w:pPr>
      <w:numPr>
        <w:numId w:val="135"/>
      </w:numPr>
    </w:pPr>
  </w:style>
  <w:style w:type="numbering" w:customStyle="1" w:styleId="WW8Num211">
    <w:name w:val="WW8Num211"/>
    <w:basedOn w:val="Bezlisty"/>
    <w:rsid w:val="002B67B6"/>
    <w:pPr>
      <w:numPr>
        <w:numId w:val="136"/>
      </w:numPr>
    </w:pPr>
  </w:style>
  <w:style w:type="character" w:customStyle="1" w:styleId="editable-pre-wrapped">
    <w:name w:val="editable-pre-wrapped"/>
    <w:basedOn w:val="Domylnaczcionkaakapitu"/>
    <w:rsid w:val="002B67B6"/>
  </w:style>
  <w:style w:type="numbering" w:customStyle="1" w:styleId="WWNum126">
    <w:name w:val="WWNum126"/>
    <w:basedOn w:val="Bezlisty"/>
    <w:rsid w:val="00967718"/>
    <w:pPr>
      <w:numPr>
        <w:numId w:val="137"/>
      </w:numPr>
    </w:pPr>
  </w:style>
  <w:style w:type="numbering" w:customStyle="1" w:styleId="WWNum296">
    <w:name w:val="WWNum296"/>
    <w:basedOn w:val="Bezlisty"/>
    <w:rsid w:val="00776644"/>
    <w:pPr>
      <w:numPr>
        <w:numId w:val="138"/>
      </w:numPr>
    </w:pPr>
  </w:style>
  <w:style w:type="numbering" w:customStyle="1" w:styleId="WWNum298">
    <w:name w:val="WWNum298"/>
    <w:basedOn w:val="Bezlisty"/>
    <w:rsid w:val="00776644"/>
    <w:pPr>
      <w:numPr>
        <w:numId w:val="139"/>
      </w:numPr>
    </w:pPr>
  </w:style>
  <w:style w:type="numbering" w:customStyle="1" w:styleId="WWNum297">
    <w:name w:val="WWNum297"/>
    <w:basedOn w:val="Bezlisty"/>
    <w:rsid w:val="00776644"/>
    <w:pPr>
      <w:numPr>
        <w:numId w:val="140"/>
      </w:numPr>
    </w:pPr>
  </w:style>
  <w:style w:type="numbering" w:customStyle="1" w:styleId="WWNum299">
    <w:name w:val="WWNum299"/>
    <w:basedOn w:val="Bezlisty"/>
    <w:rsid w:val="00776644"/>
    <w:pPr>
      <w:numPr>
        <w:numId w:val="141"/>
      </w:numPr>
    </w:pPr>
  </w:style>
  <w:style w:type="numbering" w:customStyle="1" w:styleId="WWNum15">
    <w:name w:val="WWNum15"/>
    <w:basedOn w:val="Bezlisty"/>
    <w:rsid w:val="0084250A"/>
    <w:pPr>
      <w:numPr>
        <w:numId w:val="189"/>
      </w:numPr>
    </w:pPr>
  </w:style>
  <w:style w:type="numbering" w:customStyle="1" w:styleId="WWNum16">
    <w:name w:val="WWNum16"/>
    <w:basedOn w:val="Bezlisty"/>
    <w:rsid w:val="00E64223"/>
    <w:pPr>
      <w:numPr>
        <w:numId w:val="148"/>
      </w:numPr>
    </w:pPr>
  </w:style>
  <w:style w:type="character" w:customStyle="1" w:styleId="hgkelc">
    <w:name w:val="hgkelc"/>
    <w:basedOn w:val="Domylnaczcionkaakapitu"/>
    <w:rsid w:val="001344B7"/>
  </w:style>
  <w:style w:type="numbering" w:customStyle="1" w:styleId="Bezlisty5">
    <w:name w:val="Bez listy5"/>
    <w:next w:val="Bezlisty"/>
    <w:uiPriority w:val="99"/>
    <w:semiHidden/>
    <w:unhideWhenUsed/>
    <w:rsid w:val="00975F53"/>
  </w:style>
  <w:style w:type="numbering" w:customStyle="1" w:styleId="Bezlisty15">
    <w:name w:val="Bez listy15"/>
    <w:next w:val="Bezlisty"/>
    <w:uiPriority w:val="99"/>
    <w:semiHidden/>
    <w:unhideWhenUsed/>
    <w:rsid w:val="00975F53"/>
  </w:style>
  <w:style w:type="numbering" w:customStyle="1" w:styleId="Bezlisty115">
    <w:name w:val="Bez listy115"/>
    <w:next w:val="Bezlisty"/>
    <w:semiHidden/>
    <w:rsid w:val="00975F53"/>
  </w:style>
  <w:style w:type="table" w:customStyle="1" w:styleId="Tabela-Siatka6">
    <w:name w:val="Tabela - Siatka6"/>
    <w:basedOn w:val="Standardowy"/>
    <w:next w:val="Tabela-Siatka"/>
    <w:rsid w:val="00975F5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2">
    <w:name w:val="WW8Num52"/>
    <w:basedOn w:val="Bezlisty"/>
    <w:rsid w:val="00975F53"/>
    <w:pPr>
      <w:numPr>
        <w:numId w:val="159"/>
      </w:numPr>
    </w:pPr>
  </w:style>
  <w:style w:type="numbering" w:customStyle="1" w:styleId="WW8Num22">
    <w:name w:val="WW8Num22"/>
    <w:basedOn w:val="Bezlisty"/>
    <w:rsid w:val="00975F53"/>
    <w:pPr>
      <w:numPr>
        <w:numId w:val="160"/>
      </w:numPr>
    </w:pPr>
  </w:style>
  <w:style w:type="numbering" w:customStyle="1" w:styleId="WWNum1221">
    <w:name w:val="WWNum1221"/>
    <w:basedOn w:val="Bezlisty"/>
    <w:rsid w:val="00975F53"/>
    <w:pPr>
      <w:numPr>
        <w:numId w:val="170"/>
      </w:numPr>
    </w:pPr>
  </w:style>
  <w:style w:type="numbering" w:customStyle="1" w:styleId="WWNum2921">
    <w:name w:val="WWNum2921"/>
    <w:basedOn w:val="Bezlisty"/>
    <w:rsid w:val="00975F53"/>
    <w:pPr>
      <w:numPr>
        <w:numId w:val="171"/>
      </w:numPr>
    </w:pPr>
  </w:style>
  <w:style w:type="numbering" w:customStyle="1" w:styleId="WWNum17">
    <w:name w:val="WWNum17"/>
    <w:basedOn w:val="Bezlisty"/>
    <w:rsid w:val="00975F53"/>
    <w:pPr>
      <w:numPr>
        <w:numId w:val="172"/>
      </w:numPr>
    </w:pPr>
  </w:style>
  <w:style w:type="numbering" w:customStyle="1" w:styleId="WWNum1802">
    <w:name w:val="WWNum1802"/>
    <w:basedOn w:val="Bezlisty"/>
    <w:rsid w:val="00975F53"/>
    <w:pPr>
      <w:numPr>
        <w:numId w:val="173"/>
      </w:numPr>
    </w:pPr>
  </w:style>
  <w:style w:type="numbering" w:customStyle="1" w:styleId="WWNum112">
    <w:name w:val="WWNum112"/>
    <w:basedOn w:val="Bezlisty"/>
    <w:rsid w:val="00975F53"/>
  </w:style>
  <w:style w:type="numbering" w:customStyle="1" w:styleId="WWNum18011">
    <w:name w:val="WWNum18011"/>
    <w:basedOn w:val="Bezlisty"/>
    <w:rsid w:val="00975F53"/>
  </w:style>
  <w:style w:type="numbering" w:customStyle="1" w:styleId="WW8Num512">
    <w:name w:val="WW8Num512"/>
    <w:basedOn w:val="Bezlisty"/>
    <w:rsid w:val="00975F53"/>
    <w:pPr>
      <w:numPr>
        <w:numId w:val="174"/>
      </w:numPr>
    </w:pPr>
  </w:style>
  <w:style w:type="numbering" w:customStyle="1" w:styleId="WW8Num212">
    <w:name w:val="WW8Num212"/>
    <w:basedOn w:val="Bezlisty"/>
    <w:rsid w:val="00975F53"/>
    <w:pPr>
      <w:numPr>
        <w:numId w:val="175"/>
      </w:numPr>
    </w:pPr>
  </w:style>
  <w:style w:type="numbering" w:customStyle="1" w:styleId="WWNum2981">
    <w:name w:val="WWNum2981"/>
    <w:basedOn w:val="Bezlisty"/>
    <w:rsid w:val="00975F53"/>
    <w:pPr>
      <w:numPr>
        <w:numId w:val="177"/>
      </w:numPr>
    </w:pPr>
  </w:style>
  <w:style w:type="numbering" w:customStyle="1" w:styleId="WWNum121">
    <w:name w:val="WWNum121"/>
    <w:basedOn w:val="Bezlisty"/>
    <w:rsid w:val="00975F53"/>
    <w:pPr>
      <w:numPr>
        <w:numId w:val="178"/>
      </w:numPr>
    </w:pPr>
  </w:style>
  <w:style w:type="numbering" w:customStyle="1" w:styleId="WW8Num221">
    <w:name w:val="WW8Num221"/>
    <w:basedOn w:val="Bezlisty"/>
    <w:rsid w:val="00975F53"/>
    <w:pPr>
      <w:numPr>
        <w:numId w:val="179"/>
      </w:numPr>
    </w:pPr>
  </w:style>
  <w:style w:type="numbering" w:customStyle="1" w:styleId="WW8Num23">
    <w:name w:val="WW8Num23"/>
    <w:basedOn w:val="Bezlisty"/>
    <w:rsid w:val="00975F53"/>
    <w:pPr>
      <w:numPr>
        <w:numId w:val="180"/>
      </w:numPr>
    </w:pPr>
  </w:style>
  <w:style w:type="numbering" w:customStyle="1" w:styleId="WWNum342">
    <w:name w:val="WWNum342"/>
    <w:basedOn w:val="Bezlisty"/>
    <w:rsid w:val="00975F53"/>
    <w:pPr>
      <w:numPr>
        <w:numId w:val="181"/>
      </w:numPr>
    </w:pPr>
  </w:style>
  <w:style w:type="numbering" w:customStyle="1" w:styleId="WWNum2961">
    <w:name w:val="WWNum2961"/>
    <w:basedOn w:val="Bezlisty"/>
    <w:rsid w:val="00975F53"/>
    <w:pPr>
      <w:numPr>
        <w:numId w:val="182"/>
      </w:numPr>
    </w:pPr>
  </w:style>
  <w:style w:type="numbering" w:customStyle="1" w:styleId="WWNum29811">
    <w:name w:val="WWNum29811"/>
    <w:basedOn w:val="Bezlisty"/>
    <w:rsid w:val="00975F53"/>
    <w:pPr>
      <w:numPr>
        <w:numId w:val="183"/>
      </w:numPr>
    </w:pPr>
  </w:style>
  <w:style w:type="numbering" w:customStyle="1" w:styleId="WWNum2971">
    <w:name w:val="WWNum2971"/>
    <w:basedOn w:val="Bezlisty"/>
    <w:rsid w:val="00975F53"/>
    <w:pPr>
      <w:numPr>
        <w:numId w:val="184"/>
      </w:numPr>
    </w:pPr>
  </w:style>
  <w:style w:type="numbering" w:customStyle="1" w:styleId="WWNum41">
    <w:name w:val="WWNum41"/>
    <w:basedOn w:val="Bezlisty"/>
    <w:rsid w:val="00A675AB"/>
    <w:pPr>
      <w:numPr>
        <w:numId w:val="196"/>
      </w:numPr>
    </w:pPr>
  </w:style>
  <w:style w:type="numbering" w:customStyle="1" w:styleId="WWNum42">
    <w:name w:val="WWNum42"/>
    <w:basedOn w:val="Bezlisty"/>
    <w:rsid w:val="00A675AB"/>
    <w:pPr>
      <w:numPr>
        <w:numId w:val="197"/>
      </w:numPr>
    </w:pPr>
  </w:style>
  <w:style w:type="numbering" w:customStyle="1" w:styleId="WWNum18">
    <w:name w:val="WWNum18"/>
    <w:basedOn w:val="Bezlisty"/>
    <w:rsid w:val="00A675AB"/>
    <w:pPr>
      <w:numPr>
        <w:numId w:val="198"/>
      </w:numPr>
    </w:pPr>
  </w:style>
  <w:style w:type="character" w:customStyle="1" w:styleId="wpaicg-chat-message">
    <w:name w:val="wpaicg-chat-message"/>
    <w:basedOn w:val="Domylnaczcionkaakapitu"/>
    <w:rsid w:val="00481835"/>
  </w:style>
  <w:style w:type="paragraph" w:customStyle="1" w:styleId="Standarduser">
    <w:name w:val="Standard (user)"/>
    <w:rsid w:val="00433271"/>
    <w:pPr>
      <w:widowControl w:val="0"/>
      <w:suppressAutoHyphens/>
      <w:autoSpaceDN w:val="0"/>
      <w:textAlignment w:val="baseline"/>
    </w:pPr>
    <w:rPr>
      <w:rFonts w:eastAsia="Arial Unicode MS" w:cs="Tahoma"/>
      <w:kern w:val="3"/>
      <w:sz w:val="24"/>
      <w:szCs w:val="24"/>
    </w:rPr>
  </w:style>
  <w:style w:type="numbering" w:customStyle="1" w:styleId="WWNum2982">
    <w:name w:val="WWNum2982"/>
    <w:basedOn w:val="Bezlisty"/>
    <w:rsid w:val="00D24DFF"/>
    <w:pPr>
      <w:numPr>
        <w:numId w:val="209"/>
      </w:numPr>
    </w:pPr>
  </w:style>
  <w:style w:type="numbering" w:customStyle="1" w:styleId="WWNum2972">
    <w:name w:val="WWNum2972"/>
    <w:basedOn w:val="Bezlisty"/>
    <w:rsid w:val="00E458C6"/>
    <w:pPr>
      <w:numPr>
        <w:numId w:val="210"/>
      </w:numPr>
    </w:pPr>
  </w:style>
  <w:style w:type="numbering" w:customStyle="1" w:styleId="WWNum7">
    <w:name w:val="WWNum7"/>
    <w:basedOn w:val="Bezlisty"/>
    <w:rsid w:val="007110CB"/>
    <w:pPr>
      <w:numPr>
        <w:numId w:val="213"/>
      </w:numPr>
    </w:pPr>
  </w:style>
  <w:style w:type="numbering" w:customStyle="1" w:styleId="Bezlisty6">
    <w:name w:val="Bez listy6"/>
    <w:next w:val="Bezlisty"/>
    <w:uiPriority w:val="99"/>
    <w:semiHidden/>
    <w:unhideWhenUsed/>
    <w:rsid w:val="00E614EA"/>
  </w:style>
  <w:style w:type="numbering" w:customStyle="1" w:styleId="Bezlisty16">
    <w:name w:val="Bez listy16"/>
    <w:next w:val="Bezlisty"/>
    <w:uiPriority w:val="99"/>
    <w:semiHidden/>
    <w:unhideWhenUsed/>
    <w:rsid w:val="00E614EA"/>
  </w:style>
  <w:style w:type="numbering" w:customStyle="1" w:styleId="Bezlisty116">
    <w:name w:val="Bez listy116"/>
    <w:next w:val="Bezlisty"/>
    <w:semiHidden/>
    <w:rsid w:val="00E614EA"/>
  </w:style>
  <w:style w:type="table" w:customStyle="1" w:styleId="Tabela-Siatka7">
    <w:name w:val="Tabela - Siatka7"/>
    <w:basedOn w:val="Standardowy"/>
    <w:next w:val="Tabela-Siatka"/>
    <w:rsid w:val="00E614E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3">
    <w:name w:val="WW8Num53"/>
    <w:basedOn w:val="Bezlisty"/>
    <w:rsid w:val="00E614EA"/>
    <w:pPr>
      <w:numPr>
        <w:numId w:val="219"/>
      </w:numPr>
    </w:pPr>
  </w:style>
  <w:style w:type="numbering" w:customStyle="1" w:styleId="WW8Num24">
    <w:name w:val="WW8Num24"/>
    <w:basedOn w:val="Bezlisty"/>
    <w:rsid w:val="00E614EA"/>
    <w:pPr>
      <w:numPr>
        <w:numId w:val="220"/>
      </w:numPr>
    </w:pPr>
  </w:style>
  <w:style w:type="numbering" w:customStyle="1" w:styleId="WWNum1222">
    <w:name w:val="WWNum1222"/>
    <w:basedOn w:val="Bezlisty"/>
    <w:rsid w:val="00E614EA"/>
    <w:pPr>
      <w:numPr>
        <w:numId w:val="241"/>
      </w:numPr>
    </w:pPr>
  </w:style>
  <w:style w:type="numbering" w:customStyle="1" w:styleId="WWNum2922">
    <w:name w:val="WWNum2922"/>
    <w:basedOn w:val="Bezlisty"/>
    <w:rsid w:val="00E614EA"/>
    <w:pPr>
      <w:numPr>
        <w:numId w:val="242"/>
      </w:numPr>
    </w:pPr>
  </w:style>
  <w:style w:type="numbering" w:customStyle="1" w:styleId="WWNum19">
    <w:name w:val="WWNum19"/>
    <w:basedOn w:val="Bezlisty"/>
    <w:rsid w:val="00E614EA"/>
    <w:pPr>
      <w:numPr>
        <w:numId w:val="243"/>
      </w:numPr>
    </w:pPr>
  </w:style>
  <w:style w:type="numbering" w:customStyle="1" w:styleId="WWNum1803">
    <w:name w:val="WWNum1803"/>
    <w:basedOn w:val="Bezlisty"/>
    <w:rsid w:val="00E614EA"/>
    <w:pPr>
      <w:numPr>
        <w:numId w:val="244"/>
      </w:numPr>
    </w:pPr>
  </w:style>
  <w:style w:type="numbering" w:customStyle="1" w:styleId="WWNum113">
    <w:name w:val="WWNum113"/>
    <w:basedOn w:val="Bezlisty"/>
    <w:rsid w:val="00E614EA"/>
  </w:style>
  <w:style w:type="numbering" w:customStyle="1" w:styleId="WWNum18012">
    <w:name w:val="WWNum18012"/>
    <w:basedOn w:val="Bezlisty"/>
    <w:rsid w:val="00E614EA"/>
  </w:style>
  <w:style w:type="numbering" w:customStyle="1" w:styleId="WW8Num513">
    <w:name w:val="WW8Num513"/>
    <w:basedOn w:val="Bezlisty"/>
    <w:rsid w:val="00E614EA"/>
    <w:pPr>
      <w:numPr>
        <w:numId w:val="245"/>
      </w:numPr>
    </w:pPr>
  </w:style>
  <w:style w:type="numbering" w:customStyle="1" w:styleId="WW8Num213">
    <w:name w:val="WW8Num213"/>
    <w:basedOn w:val="Bezlisty"/>
    <w:rsid w:val="00E614EA"/>
    <w:pPr>
      <w:numPr>
        <w:numId w:val="246"/>
      </w:numPr>
    </w:pPr>
  </w:style>
  <w:style w:type="numbering" w:customStyle="1" w:styleId="WWNum2983">
    <w:name w:val="WWNum2983"/>
    <w:basedOn w:val="Bezlisty"/>
    <w:rsid w:val="00E614EA"/>
    <w:pPr>
      <w:numPr>
        <w:numId w:val="247"/>
      </w:numPr>
    </w:pPr>
  </w:style>
  <w:style w:type="numbering" w:customStyle="1" w:styleId="WWNum123">
    <w:name w:val="WWNum123"/>
    <w:basedOn w:val="Bezlisty"/>
    <w:rsid w:val="00E614EA"/>
    <w:pPr>
      <w:numPr>
        <w:numId w:val="248"/>
      </w:numPr>
    </w:pPr>
  </w:style>
  <w:style w:type="numbering" w:customStyle="1" w:styleId="WW8Num222">
    <w:name w:val="WW8Num222"/>
    <w:basedOn w:val="Bezlisty"/>
    <w:rsid w:val="00E614EA"/>
    <w:pPr>
      <w:numPr>
        <w:numId w:val="249"/>
      </w:numPr>
    </w:pPr>
  </w:style>
  <w:style w:type="numbering" w:customStyle="1" w:styleId="WW8Num231">
    <w:name w:val="WW8Num231"/>
    <w:basedOn w:val="Bezlisty"/>
    <w:rsid w:val="00E614EA"/>
    <w:pPr>
      <w:numPr>
        <w:numId w:val="250"/>
      </w:numPr>
    </w:pPr>
  </w:style>
  <w:style w:type="numbering" w:customStyle="1" w:styleId="WWNum3421">
    <w:name w:val="WWNum3421"/>
    <w:basedOn w:val="Bezlisty"/>
    <w:rsid w:val="00E614EA"/>
    <w:pPr>
      <w:numPr>
        <w:numId w:val="251"/>
      </w:numPr>
    </w:pPr>
  </w:style>
  <w:style w:type="numbering" w:customStyle="1" w:styleId="WWNum2962">
    <w:name w:val="WWNum2962"/>
    <w:basedOn w:val="Bezlisty"/>
    <w:rsid w:val="00E614EA"/>
    <w:pPr>
      <w:numPr>
        <w:numId w:val="252"/>
      </w:numPr>
    </w:pPr>
  </w:style>
  <w:style w:type="numbering" w:customStyle="1" w:styleId="WWNum29812">
    <w:name w:val="WWNum29812"/>
    <w:basedOn w:val="Bezlisty"/>
    <w:rsid w:val="00E614EA"/>
    <w:pPr>
      <w:numPr>
        <w:numId w:val="253"/>
      </w:numPr>
    </w:pPr>
  </w:style>
  <w:style w:type="numbering" w:customStyle="1" w:styleId="WWNum2973">
    <w:name w:val="WWNum2973"/>
    <w:basedOn w:val="Bezlisty"/>
    <w:rsid w:val="00E614EA"/>
    <w:pPr>
      <w:numPr>
        <w:numId w:val="254"/>
      </w:numPr>
    </w:pPr>
  </w:style>
  <w:style w:type="numbering" w:customStyle="1" w:styleId="WWNum161">
    <w:name w:val="WWNum161"/>
    <w:basedOn w:val="Bezlisty"/>
    <w:rsid w:val="00E614EA"/>
    <w:pPr>
      <w:numPr>
        <w:numId w:val="255"/>
      </w:numPr>
    </w:pPr>
  </w:style>
  <w:style w:type="numbering" w:customStyle="1" w:styleId="WWNum339">
    <w:name w:val="WWNum339"/>
    <w:basedOn w:val="Bezlisty"/>
    <w:rsid w:val="00E614EA"/>
    <w:pPr>
      <w:numPr>
        <w:numId w:val="256"/>
      </w:numPr>
    </w:pPr>
  </w:style>
  <w:style w:type="numbering" w:customStyle="1" w:styleId="WWNum162">
    <w:name w:val="WWNum162"/>
    <w:basedOn w:val="Bezlisty"/>
    <w:rsid w:val="00E614EA"/>
    <w:pPr>
      <w:numPr>
        <w:numId w:val="257"/>
      </w:numPr>
    </w:pPr>
  </w:style>
  <w:style w:type="numbering" w:customStyle="1" w:styleId="WWNum1611">
    <w:name w:val="WWNum1611"/>
    <w:basedOn w:val="Bezlisty"/>
    <w:rsid w:val="00E614EA"/>
    <w:pPr>
      <w:numPr>
        <w:numId w:val="258"/>
      </w:numPr>
    </w:pPr>
  </w:style>
  <w:style w:type="numbering" w:customStyle="1" w:styleId="WWNum1621">
    <w:name w:val="WWNum1621"/>
    <w:basedOn w:val="Bezlisty"/>
    <w:rsid w:val="00E614EA"/>
    <w:pPr>
      <w:numPr>
        <w:numId w:val="2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8114">
      <w:bodyDiv w:val="1"/>
      <w:marLeft w:val="0"/>
      <w:marRight w:val="0"/>
      <w:marTop w:val="0"/>
      <w:marBottom w:val="0"/>
      <w:divBdr>
        <w:top w:val="none" w:sz="0" w:space="0" w:color="auto"/>
        <w:left w:val="none" w:sz="0" w:space="0" w:color="auto"/>
        <w:bottom w:val="none" w:sz="0" w:space="0" w:color="auto"/>
        <w:right w:val="none" w:sz="0" w:space="0" w:color="auto"/>
      </w:divBdr>
      <w:divsChild>
        <w:div w:id="272446472">
          <w:marLeft w:val="0"/>
          <w:marRight w:val="0"/>
          <w:marTop w:val="0"/>
          <w:marBottom w:val="0"/>
          <w:divBdr>
            <w:top w:val="none" w:sz="0" w:space="0" w:color="auto"/>
            <w:left w:val="none" w:sz="0" w:space="0" w:color="auto"/>
            <w:bottom w:val="none" w:sz="0" w:space="0" w:color="auto"/>
            <w:right w:val="none" w:sz="0" w:space="0" w:color="auto"/>
          </w:divBdr>
        </w:div>
        <w:div w:id="358630053">
          <w:marLeft w:val="0"/>
          <w:marRight w:val="0"/>
          <w:marTop w:val="0"/>
          <w:marBottom w:val="0"/>
          <w:divBdr>
            <w:top w:val="none" w:sz="0" w:space="0" w:color="auto"/>
            <w:left w:val="none" w:sz="0" w:space="0" w:color="auto"/>
            <w:bottom w:val="none" w:sz="0" w:space="0" w:color="auto"/>
            <w:right w:val="none" w:sz="0" w:space="0" w:color="auto"/>
          </w:divBdr>
        </w:div>
        <w:div w:id="446389438">
          <w:marLeft w:val="0"/>
          <w:marRight w:val="0"/>
          <w:marTop w:val="0"/>
          <w:marBottom w:val="0"/>
          <w:divBdr>
            <w:top w:val="none" w:sz="0" w:space="0" w:color="auto"/>
            <w:left w:val="none" w:sz="0" w:space="0" w:color="auto"/>
            <w:bottom w:val="none" w:sz="0" w:space="0" w:color="auto"/>
            <w:right w:val="none" w:sz="0" w:space="0" w:color="auto"/>
          </w:divBdr>
        </w:div>
        <w:div w:id="793056148">
          <w:marLeft w:val="0"/>
          <w:marRight w:val="0"/>
          <w:marTop w:val="0"/>
          <w:marBottom w:val="0"/>
          <w:divBdr>
            <w:top w:val="none" w:sz="0" w:space="0" w:color="auto"/>
            <w:left w:val="none" w:sz="0" w:space="0" w:color="auto"/>
            <w:bottom w:val="none" w:sz="0" w:space="0" w:color="auto"/>
            <w:right w:val="none" w:sz="0" w:space="0" w:color="auto"/>
          </w:divBdr>
        </w:div>
        <w:div w:id="1102185662">
          <w:marLeft w:val="0"/>
          <w:marRight w:val="0"/>
          <w:marTop w:val="0"/>
          <w:marBottom w:val="0"/>
          <w:divBdr>
            <w:top w:val="none" w:sz="0" w:space="0" w:color="auto"/>
            <w:left w:val="none" w:sz="0" w:space="0" w:color="auto"/>
            <w:bottom w:val="none" w:sz="0" w:space="0" w:color="auto"/>
            <w:right w:val="none" w:sz="0" w:space="0" w:color="auto"/>
          </w:divBdr>
        </w:div>
        <w:div w:id="1438060548">
          <w:marLeft w:val="0"/>
          <w:marRight w:val="0"/>
          <w:marTop w:val="0"/>
          <w:marBottom w:val="0"/>
          <w:divBdr>
            <w:top w:val="none" w:sz="0" w:space="0" w:color="auto"/>
            <w:left w:val="none" w:sz="0" w:space="0" w:color="auto"/>
            <w:bottom w:val="none" w:sz="0" w:space="0" w:color="auto"/>
            <w:right w:val="none" w:sz="0" w:space="0" w:color="auto"/>
          </w:divBdr>
        </w:div>
        <w:div w:id="1550650796">
          <w:marLeft w:val="0"/>
          <w:marRight w:val="0"/>
          <w:marTop w:val="0"/>
          <w:marBottom w:val="0"/>
          <w:divBdr>
            <w:top w:val="none" w:sz="0" w:space="0" w:color="auto"/>
            <w:left w:val="none" w:sz="0" w:space="0" w:color="auto"/>
            <w:bottom w:val="none" w:sz="0" w:space="0" w:color="auto"/>
            <w:right w:val="none" w:sz="0" w:space="0" w:color="auto"/>
          </w:divBdr>
        </w:div>
        <w:div w:id="1906186054">
          <w:marLeft w:val="0"/>
          <w:marRight w:val="0"/>
          <w:marTop w:val="0"/>
          <w:marBottom w:val="0"/>
          <w:divBdr>
            <w:top w:val="none" w:sz="0" w:space="0" w:color="auto"/>
            <w:left w:val="none" w:sz="0" w:space="0" w:color="auto"/>
            <w:bottom w:val="none" w:sz="0" w:space="0" w:color="auto"/>
            <w:right w:val="none" w:sz="0" w:space="0" w:color="auto"/>
          </w:divBdr>
        </w:div>
        <w:div w:id="2096244360">
          <w:marLeft w:val="0"/>
          <w:marRight w:val="0"/>
          <w:marTop w:val="0"/>
          <w:marBottom w:val="0"/>
          <w:divBdr>
            <w:top w:val="none" w:sz="0" w:space="0" w:color="auto"/>
            <w:left w:val="none" w:sz="0" w:space="0" w:color="auto"/>
            <w:bottom w:val="none" w:sz="0" w:space="0" w:color="auto"/>
            <w:right w:val="none" w:sz="0" w:space="0" w:color="auto"/>
          </w:divBdr>
        </w:div>
      </w:divsChild>
    </w:div>
    <w:div w:id="114448670">
      <w:bodyDiv w:val="1"/>
      <w:marLeft w:val="0"/>
      <w:marRight w:val="0"/>
      <w:marTop w:val="0"/>
      <w:marBottom w:val="0"/>
      <w:divBdr>
        <w:top w:val="none" w:sz="0" w:space="0" w:color="auto"/>
        <w:left w:val="none" w:sz="0" w:space="0" w:color="auto"/>
        <w:bottom w:val="none" w:sz="0" w:space="0" w:color="auto"/>
        <w:right w:val="none" w:sz="0" w:space="0" w:color="auto"/>
      </w:divBdr>
      <w:divsChild>
        <w:div w:id="1012031355">
          <w:marLeft w:val="0"/>
          <w:marRight w:val="0"/>
          <w:marTop w:val="0"/>
          <w:marBottom w:val="0"/>
          <w:divBdr>
            <w:top w:val="none" w:sz="0" w:space="0" w:color="auto"/>
            <w:left w:val="none" w:sz="0" w:space="0" w:color="auto"/>
            <w:bottom w:val="none" w:sz="0" w:space="0" w:color="auto"/>
            <w:right w:val="none" w:sz="0" w:space="0" w:color="auto"/>
          </w:divBdr>
        </w:div>
        <w:div w:id="1396784778">
          <w:marLeft w:val="0"/>
          <w:marRight w:val="0"/>
          <w:marTop w:val="0"/>
          <w:marBottom w:val="0"/>
          <w:divBdr>
            <w:top w:val="none" w:sz="0" w:space="0" w:color="auto"/>
            <w:left w:val="none" w:sz="0" w:space="0" w:color="auto"/>
            <w:bottom w:val="none" w:sz="0" w:space="0" w:color="auto"/>
            <w:right w:val="none" w:sz="0" w:space="0" w:color="auto"/>
          </w:divBdr>
        </w:div>
      </w:divsChild>
    </w:div>
    <w:div w:id="231278697">
      <w:bodyDiv w:val="1"/>
      <w:marLeft w:val="0"/>
      <w:marRight w:val="0"/>
      <w:marTop w:val="0"/>
      <w:marBottom w:val="0"/>
      <w:divBdr>
        <w:top w:val="none" w:sz="0" w:space="0" w:color="auto"/>
        <w:left w:val="none" w:sz="0" w:space="0" w:color="auto"/>
        <w:bottom w:val="none" w:sz="0" w:space="0" w:color="auto"/>
        <w:right w:val="none" w:sz="0" w:space="0" w:color="auto"/>
      </w:divBdr>
    </w:div>
    <w:div w:id="261842059">
      <w:bodyDiv w:val="1"/>
      <w:marLeft w:val="0"/>
      <w:marRight w:val="0"/>
      <w:marTop w:val="0"/>
      <w:marBottom w:val="0"/>
      <w:divBdr>
        <w:top w:val="none" w:sz="0" w:space="0" w:color="auto"/>
        <w:left w:val="none" w:sz="0" w:space="0" w:color="auto"/>
        <w:bottom w:val="none" w:sz="0" w:space="0" w:color="auto"/>
        <w:right w:val="none" w:sz="0" w:space="0" w:color="auto"/>
      </w:divBdr>
    </w:div>
    <w:div w:id="472328232">
      <w:bodyDiv w:val="1"/>
      <w:marLeft w:val="0"/>
      <w:marRight w:val="0"/>
      <w:marTop w:val="0"/>
      <w:marBottom w:val="0"/>
      <w:divBdr>
        <w:top w:val="none" w:sz="0" w:space="0" w:color="auto"/>
        <w:left w:val="none" w:sz="0" w:space="0" w:color="auto"/>
        <w:bottom w:val="none" w:sz="0" w:space="0" w:color="auto"/>
        <w:right w:val="none" w:sz="0" w:space="0" w:color="auto"/>
      </w:divBdr>
    </w:div>
    <w:div w:id="631904193">
      <w:bodyDiv w:val="1"/>
      <w:marLeft w:val="0"/>
      <w:marRight w:val="0"/>
      <w:marTop w:val="0"/>
      <w:marBottom w:val="0"/>
      <w:divBdr>
        <w:top w:val="none" w:sz="0" w:space="0" w:color="auto"/>
        <w:left w:val="none" w:sz="0" w:space="0" w:color="auto"/>
        <w:bottom w:val="none" w:sz="0" w:space="0" w:color="auto"/>
        <w:right w:val="none" w:sz="0" w:space="0" w:color="auto"/>
      </w:divBdr>
    </w:div>
    <w:div w:id="833034227">
      <w:bodyDiv w:val="1"/>
      <w:marLeft w:val="0"/>
      <w:marRight w:val="0"/>
      <w:marTop w:val="0"/>
      <w:marBottom w:val="0"/>
      <w:divBdr>
        <w:top w:val="none" w:sz="0" w:space="0" w:color="auto"/>
        <w:left w:val="none" w:sz="0" w:space="0" w:color="auto"/>
        <w:bottom w:val="none" w:sz="0" w:space="0" w:color="auto"/>
        <w:right w:val="none" w:sz="0" w:space="0" w:color="auto"/>
      </w:divBdr>
    </w:div>
    <w:div w:id="974681623">
      <w:bodyDiv w:val="1"/>
      <w:marLeft w:val="0"/>
      <w:marRight w:val="0"/>
      <w:marTop w:val="0"/>
      <w:marBottom w:val="0"/>
      <w:divBdr>
        <w:top w:val="none" w:sz="0" w:space="0" w:color="auto"/>
        <w:left w:val="none" w:sz="0" w:space="0" w:color="auto"/>
        <w:bottom w:val="none" w:sz="0" w:space="0" w:color="auto"/>
        <w:right w:val="none" w:sz="0" w:space="0" w:color="auto"/>
      </w:divBdr>
      <w:divsChild>
        <w:div w:id="978656871">
          <w:marLeft w:val="0"/>
          <w:marRight w:val="0"/>
          <w:marTop w:val="0"/>
          <w:marBottom w:val="0"/>
          <w:divBdr>
            <w:top w:val="none" w:sz="0" w:space="0" w:color="auto"/>
            <w:left w:val="none" w:sz="0" w:space="0" w:color="auto"/>
            <w:bottom w:val="none" w:sz="0" w:space="0" w:color="auto"/>
            <w:right w:val="none" w:sz="0" w:space="0" w:color="auto"/>
          </w:divBdr>
        </w:div>
        <w:div w:id="1201823700">
          <w:marLeft w:val="0"/>
          <w:marRight w:val="0"/>
          <w:marTop w:val="0"/>
          <w:marBottom w:val="0"/>
          <w:divBdr>
            <w:top w:val="none" w:sz="0" w:space="0" w:color="auto"/>
            <w:left w:val="none" w:sz="0" w:space="0" w:color="auto"/>
            <w:bottom w:val="none" w:sz="0" w:space="0" w:color="auto"/>
            <w:right w:val="none" w:sz="0" w:space="0" w:color="auto"/>
          </w:divBdr>
        </w:div>
        <w:div w:id="1286159396">
          <w:marLeft w:val="0"/>
          <w:marRight w:val="0"/>
          <w:marTop w:val="0"/>
          <w:marBottom w:val="0"/>
          <w:divBdr>
            <w:top w:val="none" w:sz="0" w:space="0" w:color="auto"/>
            <w:left w:val="none" w:sz="0" w:space="0" w:color="auto"/>
            <w:bottom w:val="none" w:sz="0" w:space="0" w:color="auto"/>
            <w:right w:val="none" w:sz="0" w:space="0" w:color="auto"/>
          </w:divBdr>
        </w:div>
        <w:div w:id="1491555909">
          <w:marLeft w:val="0"/>
          <w:marRight w:val="0"/>
          <w:marTop w:val="0"/>
          <w:marBottom w:val="0"/>
          <w:divBdr>
            <w:top w:val="none" w:sz="0" w:space="0" w:color="auto"/>
            <w:left w:val="none" w:sz="0" w:space="0" w:color="auto"/>
            <w:bottom w:val="none" w:sz="0" w:space="0" w:color="auto"/>
            <w:right w:val="none" w:sz="0" w:space="0" w:color="auto"/>
          </w:divBdr>
        </w:div>
        <w:div w:id="1523520323">
          <w:marLeft w:val="0"/>
          <w:marRight w:val="0"/>
          <w:marTop w:val="0"/>
          <w:marBottom w:val="0"/>
          <w:divBdr>
            <w:top w:val="none" w:sz="0" w:space="0" w:color="auto"/>
            <w:left w:val="none" w:sz="0" w:space="0" w:color="auto"/>
            <w:bottom w:val="none" w:sz="0" w:space="0" w:color="auto"/>
            <w:right w:val="none" w:sz="0" w:space="0" w:color="auto"/>
          </w:divBdr>
        </w:div>
        <w:div w:id="1689672305">
          <w:marLeft w:val="0"/>
          <w:marRight w:val="0"/>
          <w:marTop w:val="0"/>
          <w:marBottom w:val="0"/>
          <w:divBdr>
            <w:top w:val="none" w:sz="0" w:space="0" w:color="auto"/>
            <w:left w:val="none" w:sz="0" w:space="0" w:color="auto"/>
            <w:bottom w:val="none" w:sz="0" w:space="0" w:color="auto"/>
            <w:right w:val="none" w:sz="0" w:space="0" w:color="auto"/>
          </w:divBdr>
        </w:div>
        <w:div w:id="1912615555">
          <w:marLeft w:val="0"/>
          <w:marRight w:val="0"/>
          <w:marTop w:val="0"/>
          <w:marBottom w:val="0"/>
          <w:divBdr>
            <w:top w:val="none" w:sz="0" w:space="0" w:color="auto"/>
            <w:left w:val="none" w:sz="0" w:space="0" w:color="auto"/>
            <w:bottom w:val="none" w:sz="0" w:space="0" w:color="auto"/>
            <w:right w:val="none" w:sz="0" w:space="0" w:color="auto"/>
          </w:divBdr>
        </w:div>
        <w:div w:id="1991709997">
          <w:marLeft w:val="0"/>
          <w:marRight w:val="0"/>
          <w:marTop w:val="0"/>
          <w:marBottom w:val="0"/>
          <w:divBdr>
            <w:top w:val="none" w:sz="0" w:space="0" w:color="auto"/>
            <w:left w:val="none" w:sz="0" w:space="0" w:color="auto"/>
            <w:bottom w:val="none" w:sz="0" w:space="0" w:color="auto"/>
            <w:right w:val="none" w:sz="0" w:space="0" w:color="auto"/>
          </w:divBdr>
        </w:div>
        <w:div w:id="2107529092">
          <w:marLeft w:val="0"/>
          <w:marRight w:val="0"/>
          <w:marTop w:val="0"/>
          <w:marBottom w:val="0"/>
          <w:divBdr>
            <w:top w:val="none" w:sz="0" w:space="0" w:color="auto"/>
            <w:left w:val="none" w:sz="0" w:space="0" w:color="auto"/>
            <w:bottom w:val="none" w:sz="0" w:space="0" w:color="auto"/>
            <w:right w:val="none" w:sz="0" w:space="0" w:color="auto"/>
          </w:divBdr>
        </w:div>
      </w:divsChild>
    </w:div>
    <w:div w:id="986324117">
      <w:bodyDiv w:val="1"/>
      <w:marLeft w:val="0"/>
      <w:marRight w:val="0"/>
      <w:marTop w:val="0"/>
      <w:marBottom w:val="0"/>
      <w:divBdr>
        <w:top w:val="none" w:sz="0" w:space="0" w:color="auto"/>
        <w:left w:val="none" w:sz="0" w:space="0" w:color="auto"/>
        <w:bottom w:val="none" w:sz="0" w:space="0" w:color="auto"/>
        <w:right w:val="none" w:sz="0" w:space="0" w:color="auto"/>
      </w:divBdr>
    </w:div>
    <w:div w:id="1017583917">
      <w:bodyDiv w:val="1"/>
      <w:marLeft w:val="0"/>
      <w:marRight w:val="0"/>
      <w:marTop w:val="0"/>
      <w:marBottom w:val="0"/>
      <w:divBdr>
        <w:top w:val="none" w:sz="0" w:space="0" w:color="auto"/>
        <w:left w:val="none" w:sz="0" w:space="0" w:color="auto"/>
        <w:bottom w:val="none" w:sz="0" w:space="0" w:color="auto"/>
        <w:right w:val="none" w:sz="0" w:space="0" w:color="auto"/>
      </w:divBdr>
    </w:div>
    <w:div w:id="1235048604">
      <w:bodyDiv w:val="1"/>
      <w:marLeft w:val="0"/>
      <w:marRight w:val="0"/>
      <w:marTop w:val="0"/>
      <w:marBottom w:val="0"/>
      <w:divBdr>
        <w:top w:val="none" w:sz="0" w:space="0" w:color="auto"/>
        <w:left w:val="none" w:sz="0" w:space="0" w:color="auto"/>
        <w:bottom w:val="none" w:sz="0" w:space="0" w:color="auto"/>
        <w:right w:val="none" w:sz="0" w:space="0" w:color="auto"/>
      </w:divBdr>
    </w:div>
    <w:div w:id="1331909482">
      <w:bodyDiv w:val="1"/>
      <w:marLeft w:val="0"/>
      <w:marRight w:val="0"/>
      <w:marTop w:val="0"/>
      <w:marBottom w:val="0"/>
      <w:divBdr>
        <w:top w:val="none" w:sz="0" w:space="0" w:color="auto"/>
        <w:left w:val="none" w:sz="0" w:space="0" w:color="auto"/>
        <w:bottom w:val="none" w:sz="0" w:space="0" w:color="auto"/>
        <w:right w:val="none" w:sz="0" w:space="0" w:color="auto"/>
      </w:divBdr>
    </w:div>
    <w:div w:id="1751461343">
      <w:bodyDiv w:val="1"/>
      <w:marLeft w:val="0"/>
      <w:marRight w:val="0"/>
      <w:marTop w:val="0"/>
      <w:marBottom w:val="0"/>
      <w:divBdr>
        <w:top w:val="none" w:sz="0" w:space="0" w:color="auto"/>
        <w:left w:val="none" w:sz="0" w:space="0" w:color="auto"/>
        <w:bottom w:val="none" w:sz="0" w:space="0" w:color="auto"/>
        <w:right w:val="none" w:sz="0" w:space="0" w:color="auto"/>
      </w:divBdr>
    </w:div>
    <w:div w:id="1882596437">
      <w:bodyDiv w:val="1"/>
      <w:marLeft w:val="0"/>
      <w:marRight w:val="0"/>
      <w:marTop w:val="0"/>
      <w:marBottom w:val="0"/>
      <w:divBdr>
        <w:top w:val="none" w:sz="0" w:space="0" w:color="auto"/>
        <w:left w:val="none" w:sz="0" w:space="0" w:color="auto"/>
        <w:bottom w:val="none" w:sz="0" w:space="0" w:color="auto"/>
        <w:right w:val="none" w:sz="0" w:space="0" w:color="auto"/>
      </w:divBdr>
    </w:div>
    <w:div w:id="1915510524">
      <w:bodyDiv w:val="1"/>
      <w:marLeft w:val="0"/>
      <w:marRight w:val="0"/>
      <w:marTop w:val="0"/>
      <w:marBottom w:val="0"/>
      <w:divBdr>
        <w:top w:val="none" w:sz="0" w:space="0" w:color="auto"/>
        <w:left w:val="none" w:sz="0" w:space="0" w:color="auto"/>
        <w:bottom w:val="none" w:sz="0" w:space="0" w:color="auto"/>
        <w:right w:val="none" w:sz="0" w:space="0" w:color="auto"/>
      </w:divBdr>
    </w:div>
    <w:div w:id="202594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C94BC-D09B-4AF1-836C-39F044FFB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39610</Words>
  <Characters>237662</Characters>
  <Application>Microsoft Office Word</Application>
  <DocSecurity>0</DocSecurity>
  <Lines>1980</Lines>
  <Paragraphs>553</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276719</CharactersWithSpaces>
  <SharedDoc>false</SharedDoc>
  <HLinks>
    <vt:vector size="12" baseType="variant">
      <vt:variant>
        <vt:i4>7405622</vt:i4>
      </vt:variant>
      <vt:variant>
        <vt:i4>3</vt:i4>
      </vt:variant>
      <vt:variant>
        <vt:i4>0</vt:i4>
      </vt:variant>
      <vt:variant>
        <vt:i4>5</vt:i4>
      </vt:variant>
      <vt:variant>
        <vt:lpwstr>http://www.integra.rsl.pl/</vt:lpwstr>
      </vt:variant>
      <vt:variant>
        <vt:lpwstr/>
      </vt:variant>
      <vt:variant>
        <vt:i4>7405622</vt:i4>
      </vt:variant>
      <vt:variant>
        <vt:i4>0</vt:i4>
      </vt:variant>
      <vt:variant>
        <vt:i4>0</vt:i4>
      </vt:variant>
      <vt:variant>
        <vt:i4>5</vt:i4>
      </vt:variant>
      <vt:variant>
        <vt:lpwstr>http://www.integra.rsl.pl/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mops</dc:creator>
  <cp:keywords/>
  <cp:lastModifiedBy>Barbara Żydek</cp:lastModifiedBy>
  <cp:revision>2</cp:revision>
  <cp:lastPrinted>2026-06-01T10:51:00Z</cp:lastPrinted>
  <dcterms:created xsi:type="dcterms:W3CDTF">2026-06-08T09:39:00Z</dcterms:created>
  <dcterms:modified xsi:type="dcterms:W3CDTF">2026-06-08T09:39:00Z</dcterms:modified>
</cp:coreProperties>
</file>